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5E7FD1" w14:textId="04932491" w:rsidR="00620B04" w:rsidRDefault="00620B04" w:rsidP="00620B04">
      <w:pPr>
        <w:pStyle w:val="ConsPlusNormal"/>
        <w:tabs>
          <w:tab w:val="left" w:pos="2977"/>
        </w:tabs>
        <w:ind w:left="567" w:firstLine="0"/>
        <w:jc w:val="both"/>
        <w:rPr>
          <w:rFonts w:ascii="Times New Roman" w:hAnsi="Times New Roman"/>
          <w:sz w:val="26"/>
          <w:szCs w:val="26"/>
        </w:rPr>
      </w:pPr>
    </w:p>
    <w:p w14:paraId="2A5B452B" w14:textId="77777777" w:rsidR="00F92ED6" w:rsidRDefault="00F92ED6" w:rsidP="00076986">
      <w:bookmarkStart w:id="0" w:name="_GoBack"/>
      <w:bookmarkEnd w:id="0"/>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812ECA" w:rsidRPr="005B4876" w14:paraId="6A19CC5A" w14:textId="77777777" w:rsidTr="00F16803">
        <w:tc>
          <w:tcPr>
            <w:tcW w:w="10349" w:type="dxa"/>
            <w:gridSpan w:val="3"/>
            <w:tcBorders>
              <w:top w:val="nil"/>
              <w:left w:val="nil"/>
              <w:bottom w:val="nil"/>
              <w:right w:val="nil"/>
            </w:tcBorders>
            <w:vAlign w:val="center"/>
          </w:tcPr>
          <w:p w14:paraId="0A794A08" w14:textId="77777777" w:rsidR="00812ECA" w:rsidRPr="00812ECA" w:rsidRDefault="00812ECA" w:rsidP="00812ECA">
            <w:pPr>
              <w:pStyle w:val="a6"/>
              <w:ind w:left="5103"/>
              <w:jc w:val="both"/>
              <w:rPr>
                <w:b/>
                <w:caps/>
                <w:sz w:val="24"/>
                <w:szCs w:val="24"/>
              </w:rPr>
            </w:pPr>
            <w:bookmarkStart w:id="1" w:name="_Hlk204183770"/>
            <w:bookmarkStart w:id="2" w:name="_Toc209613298"/>
            <w:r w:rsidRPr="00812ECA">
              <w:rPr>
                <w:b/>
                <w:sz w:val="24"/>
                <w:szCs w:val="24"/>
              </w:rPr>
              <w:t>Приложение к Правилам землепользования и застройки муниципального образования Телегинский сельсовет Колышлейского района Пензенской области</w:t>
            </w:r>
            <w:bookmarkEnd w:id="1"/>
            <w:bookmarkEnd w:id="2"/>
          </w:p>
        </w:tc>
      </w:tr>
      <w:tr w:rsidR="00812ECA" w:rsidRPr="005B4876" w14:paraId="6CB52806" w14:textId="77777777" w:rsidTr="00F16803">
        <w:tc>
          <w:tcPr>
            <w:tcW w:w="10349" w:type="dxa"/>
            <w:gridSpan w:val="3"/>
            <w:tcBorders>
              <w:top w:val="nil"/>
              <w:left w:val="nil"/>
              <w:bottom w:val="nil"/>
              <w:right w:val="nil"/>
            </w:tcBorders>
            <w:vAlign w:val="center"/>
          </w:tcPr>
          <w:p w14:paraId="7AC1826A" w14:textId="77777777" w:rsidR="00812ECA" w:rsidRPr="004A327B" w:rsidRDefault="00812ECA" w:rsidP="00F16803">
            <w:pPr>
              <w:pStyle w:val="a6"/>
              <w:jc w:val="center"/>
              <w:rPr>
                <w:b/>
                <w:caps/>
                <w:sz w:val="24"/>
                <w:szCs w:val="24"/>
              </w:rPr>
            </w:pPr>
          </w:p>
        </w:tc>
      </w:tr>
      <w:tr w:rsidR="00812ECA" w:rsidRPr="005B4876" w14:paraId="6B92AB14" w14:textId="77777777" w:rsidTr="00F16803">
        <w:tc>
          <w:tcPr>
            <w:tcW w:w="10349" w:type="dxa"/>
            <w:gridSpan w:val="3"/>
            <w:tcBorders>
              <w:top w:val="nil"/>
              <w:left w:val="nil"/>
              <w:bottom w:val="nil"/>
              <w:right w:val="nil"/>
            </w:tcBorders>
            <w:vAlign w:val="center"/>
          </w:tcPr>
          <w:p w14:paraId="7CCD5068" w14:textId="77777777" w:rsidR="00812ECA" w:rsidRPr="004A327B" w:rsidRDefault="00812ECA" w:rsidP="00F16803">
            <w:pPr>
              <w:pStyle w:val="a6"/>
              <w:jc w:val="center"/>
              <w:rPr>
                <w:b/>
                <w:caps/>
                <w:sz w:val="24"/>
                <w:szCs w:val="24"/>
              </w:rPr>
            </w:pPr>
            <w:r w:rsidRPr="004A327B">
              <w:rPr>
                <w:b/>
                <w:caps/>
                <w:sz w:val="24"/>
                <w:szCs w:val="24"/>
              </w:rPr>
              <w:t>ГРАФИЧЕСКОЕ ОПИСАНИЕ</w:t>
            </w:r>
          </w:p>
        </w:tc>
      </w:tr>
      <w:tr w:rsidR="00812ECA" w:rsidRPr="005B4876" w14:paraId="05A5047E" w14:textId="77777777" w:rsidTr="00F16803">
        <w:tc>
          <w:tcPr>
            <w:tcW w:w="10349" w:type="dxa"/>
            <w:gridSpan w:val="3"/>
            <w:tcBorders>
              <w:top w:val="nil"/>
              <w:left w:val="nil"/>
              <w:bottom w:val="nil"/>
              <w:right w:val="nil"/>
            </w:tcBorders>
            <w:vAlign w:val="center"/>
          </w:tcPr>
          <w:p w14:paraId="74B9FD7F" w14:textId="77777777" w:rsidR="00812ECA" w:rsidRDefault="00812ECA" w:rsidP="00F16803">
            <w:pPr>
              <w:tabs>
                <w:tab w:val="left" w:pos="2738"/>
              </w:tabs>
              <w:jc w:val="center"/>
              <w:rPr>
                <w:sz w:val="20"/>
              </w:rPr>
            </w:pPr>
            <w:r>
              <w:rPr>
                <w:sz w:val="20"/>
              </w:rPr>
              <w:t xml:space="preserve">местоположения границ населенных пунктов, территориальных зон, </w:t>
            </w:r>
          </w:p>
          <w:p w14:paraId="1E3EEC3F" w14:textId="77777777" w:rsidR="00812ECA" w:rsidRDefault="00812ECA" w:rsidP="00F16803">
            <w:pPr>
              <w:tabs>
                <w:tab w:val="left" w:pos="2738"/>
              </w:tabs>
              <w:jc w:val="center"/>
              <w:rPr>
                <w:sz w:val="20"/>
              </w:rPr>
            </w:pPr>
            <w:r>
              <w:rPr>
                <w:sz w:val="20"/>
              </w:rPr>
              <w:t xml:space="preserve">особо охраняемых природных территорий, </w:t>
            </w:r>
          </w:p>
          <w:p w14:paraId="6EF9F125" w14:textId="77777777" w:rsidR="00812ECA" w:rsidRDefault="00812ECA" w:rsidP="00F16803">
            <w:pPr>
              <w:tabs>
                <w:tab w:val="left" w:pos="2738"/>
              </w:tabs>
              <w:jc w:val="center"/>
              <w:rPr>
                <w:caps/>
              </w:rPr>
            </w:pPr>
            <w:r>
              <w:rPr>
                <w:sz w:val="20"/>
              </w:rPr>
              <w:t>зон с особыми условиями использования территории</w:t>
            </w:r>
          </w:p>
        </w:tc>
      </w:tr>
      <w:tr w:rsidR="00812ECA" w:rsidRPr="005B4876" w14:paraId="63CA3293" w14:textId="77777777" w:rsidTr="00F16803">
        <w:tc>
          <w:tcPr>
            <w:tcW w:w="10349" w:type="dxa"/>
            <w:gridSpan w:val="3"/>
            <w:tcBorders>
              <w:top w:val="nil"/>
              <w:left w:val="nil"/>
              <w:bottom w:val="nil"/>
              <w:right w:val="nil"/>
            </w:tcBorders>
            <w:vAlign w:val="center"/>
          </w:tcPr>
          <w:p w14:paraId="26AA068E" w14:textId="77777777" w:rsidR="00812ECA" w:rsidRPr="00C90DFE" w:rsidRDefault="00812ECA" w:rsidP="00F16803">
            <w:pPr>
              <w:tabs>
                <w:tab w:val="left" w:pos="2738"/>
              </w:tabs>
              <w:jc w:val="center"/>
              <w:rPr>
                <w:b/>
                <w:bCs/>
                <w:sz w:val="20"/>
              </w:rPr>
            </w:pPr>
          </w:p>
        </w:tc>
      </w:tr>
      <w:tr w:rsidR="00812ECA" w:rsidRPr="005B4876" w14:paraId="17BE228E" w14:textId="77777777" w:rsidTr="00F16803">
        <w:tc>
          <w:tcPr>
            <w:tcW w:w="10349" w:type="dxa"/>
            <w:gridSpan w:val="3"/>
            <w:tcBorders>
              <w:top w:val="nil"/>
              <w:left w:val="nil"/>
              <w:bottom w:val="nil"/>
              <w:right w:val="nil"/>
            </w:tcBorders>
            <w:vAlign w:val="center"/>
          </w:tcPr>
          <w:p w14:paraId="5F032C0F" w14:textId="77777777" w:rsidR="00812ECA" w:rsidRPr="00C90DFE" w:rsidRDefault="00812ECA" w:rsidP="00F16803">
            <w:pPr>
              <w:pStyle w:val="a6"/>
              <w:jc w:val="center"/>
              <w:rPr>
                <w:b/>
                <w:bCs/>
                <w:u w:val="single"/>
              </w:rPr>
            </w:pPr>
            <w:r w:rsidRPr="00C90DFE">
              <w:rPr>
                <w:b/>
                <w:bCs/>
                <w:u w:val="single"/>
              </w:rPr>
              <w:t>Ж-1 "Зона застройки индивидуальными жилыми домами"</w:t>
            </w:r>
          </w:p>
        </w:tc>
      </w:tr>
      <w:tr w:rsidR="00812ECA" w:rsidRPr="005B4876" w14:paraId="62B01C9F" w14:textId="77777777" w:rsidTr="00F16803">
        <w:tc>
          <w:tcPr>
            <w:tcW w:w="10349" w:type="dxa"/>
            <w:gridSpan w:val="3"/>
            <w:tcBorders>
              <w:top w:val="nil"/>
              <w:left w:val="nil"/>
              <w:bottom w:val="nil"/>
              <w:right w:val="nil"/>
            </w:tcBorders>
            <w:vAlign w:val="center"/>
          </w:tcPr>
          <w:p w14:paraId="744052A9" w14:textId="77777777" w:rsidR="00812ECA" w:rsidRPr="003C6D38" w:rsidRDefault="00812ECA" w:rsidP="00F16803">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812ECA" w:rsidRPr="005B4876" w14:paraId="508F1E2A" w14:textId="77777777" w:rsidTr="00F16803">
        <w:tc>
          <w:tcPr>
            <w:tcW w:w="10349" w:type="dxa"/>
            <w:gridSpan w:val="3"/>
            <w:tcBorders>
              <w:top w:val="nil"/>
              <w:left w:val="nil"/>
              <w:bottom w:val="nil"/>
              <w:right w:val="nil"/>
            </w:tcBorders>
            <w:vAlign w:val="center"/>
          </w:tcPr>
          <w:p w14:paraId="1946EA16" w14:textId="77777777" w:rsidR="00812ECA" w:rsidRPr="005A5528" w:rsidRDefault="00812ECA" w:rsidP="00F16803">
            <w:pPr>
              <w:pStyle w:val="12"/>
              <w:spacing w:line="240" w:lineRule="atLeast"/>
              <w:jc w:val="center"/>
            </w:pPr>
          </w:p>
        </w:tc>
      </w:tr>
      <w:tr w:rsidR="00812ECA" w:rsidRPr="005B4876" w14:paraId="1612B838" w14:textId="77777777" w:rsidTr="00F16803">
        <w:tc>
          <w:tcPr>
            <w:tcW w:w="10349" w:type="dxa"/>
            <w:gridSpan w:val="3"/>
            <w:tcBorders>
              <w:top w:val="nil"/>
              <w:left w:val="nil"/>
              <w:bottom w:val="nil"/>
              <w:right w:val="nil"/>
            </w:tcBorders>
            <w:vAlign w:val="center"/>
          </w:tcPr>
          <w:p w14:paraId="1D8518BC" w14:textId="77777777" w:rsidR="00812ECA" w:rsidRPr="005A5528" w:rsidRDefault="00812ECA" w:rsidP="00F16803">
            <w:pPr>
              <w:pStyle w:val="12"/>
              <w:spacing w:line="240" w:lineRule="atLeast"/>
              <w:jc w:val="center"/>
            </w:pPr>
          </w:p>
        </w:tc>
      </w:tr>
      <w:tr w:rsidR="00812ECA" w:rsidRPr="005B4876" w14:paraId="044DFFFF" w14:textId="77777777" w:rsidTr="00F16803">
        <w:tc>
          <w:tcPr>
            <w:tcW w:w="10349" w:type="dxa"/>
            <w:gridSpan w:val="3"/>
            <w:tcBorders>
              <w:top w:val="nil"/>
              <w:left w:val="nil"/>
              <w:right w:val="nil"/>
            </w:tcBorders>
            <w:vAlign w:val="center"/>
          </w:tcPr>
          <w:p w14:paraId="6732009A" w14:textId="77777777" w:rsidR="00812ECA" w:rsidRPr="00C90DFE" w:rsidRDefault="00812ECA" w:rsidP="00F16803">
            <w:pPr>
              <w:pStyle w:val="12"/>
              <w:spacing w:line="240" w:lineRule="atLeast"/>
              <w:jc w:val="center"/>
              <w:rPr>
                <w:b/>
                <w:bCs/>
              </w:rPr>
            </w:pPr>
            <w:r w:rsidRPr="00C90DFE">
              <w:rPr>
                <w:b/>
                <w:bCs/>
              </w:rPr>
              <w:t>Раздел 1</w:t>
            </w:r>
          </w:p>
        </w:tc>
      </w:tr>
      <w:tr w:rsidR="00812ECA" w:rsidRPr="005B4876" w14:paraId="425F281F" w14:textId="77777777" w:rsidTr="00F16803">
        <w:trPr>
          <w:trHeight w:hRule="exact" w:val="397"/>
        </w:trPr>
        <w:tc>
          <w:tcPr>
            <w:tcW w:w="10349" w:type="dxa"/>
            <w:gridSpan w:val="3"/>
            <w:vAlign w:val="center"/>
          </w:tcPr>
          <w:p w14:paraId="3F628A44" w14:textId="77777777" w:rsidR="00812ECA" w:rsidRPr="00C90DFE" w:rsidRDefault="00812ECA" w:rsidP="00F16803">
            <w:pPr>
              <w:pStyle w:val="12"/>
              <w:jc w:val="center"/>
              <w:rPr>
                <w:b/>
                <w:bCs/>
                <w:sz w:val="20"/>
                <w:szCs w:val="24"/>
              </w:rPr>
            </w:pPr>
            <w:r w:rsidRPr="00C90DFE">
              <w:rPr>
                <w:b/>
                <w:bCs/>
                <w:sz w:val="20"/>
                <w:szCs w:val="24"/>
              </w:rPr>
              <w:t>Сведения об объекте</w:t>
            </w:r>
          </w:p>
        </w:tc>
      </w:tr>
      <w:tr w:rsidR="00812ECA" w:rsidRPr="005B4876" w14:paraId="72C1F668" w14:textId="77777777" w:rsidTr="00F16803">
        <w:tblPrEx>
          <w:tblLook w:val="0000" w:firstRow="0" w:lastRow="0" w:firstColumn="0" w:lastColumn="0" w:noHBand="0" w:noVBand="0"/>
        </w:tblPrEx>
        <w:trPr>
          <w:trHeight w:val="246"/>
        </w:trPr>
        <w:tc>
          <w:tcPr>
            <w:tcW w:w="852" w:type="dxa"/>
            <w:vAlign w:val="center"/>
          </w:tcPr>
          <w:p w14:paraId="579309CC" w14:textId="77777777" w:rsidR="00812ECA" w:rsidRPr="00C90DFE" w:rsidRDefault="00812ECA" w:rsidP="00F16803">
            <w:pPr>
              <w:pStyle w:val="12"/>
              <w:jc w:val="center"/>
              <w:rPr>
                <w:b/>
                <w:bCs/>
                <w:sz w:val="20"/>
                <w:szCs w:val="24"/>
              </w:rPr>
            </w:pPr>
            <w:r w:rsidRPr="00C90DFE">
              <w:rPr>
                <w:b/>
                <w:bCs/>
                <w:sz w:val="20"/>
                <w:szCs w:val="24"/>
              </w:rPr>
              <w:t>№ п/п</w:t>
            </w:r>
          </w:p>
        </w:tc>
        <w:tc>
          <w:tcPr>
            <w:tcW w:w="4677" w:type="dxa"/>
            <w:vAlign w:val="center"/>
          </w:tcPr>
          <w:p w14:paraId="3EEBBD76" w14:textId="77777777" w:rsidR="00812ECA" w:rsidRPr="00C90DFE" w:rsidRDefault="00812ECA" w:rsidP="00F16803">
            <w:pPr>
              <w:pStyle w:val="12"/>
              <w:jc w:val="center"/>
              <w:rPr>
                <w:b/>
                <w:bCs/>
                <w:sz w:val="20"/>
                <w:szCs w:val="24"/>
              </w:rPr>
            </w:pPr>
            <w:r w:rsidRPr="00C90DFE">
              <w:rPr>
                <w:b/>
                <w:bCs/>
                <w:sz w:val="20"/>
                <w:szCs w:val="24"/>
              </w:rPr>
              <w:t>Характеристики объекта</w:t>
            </w:r>
          </w:p>
        </w:tc>
        <w:tc>
          <w:tcPr>
            <w:tcW w:w="4820" w:type="dxa"/>
            <w:vAlign w:val="center"/>
          </w:tcPr>
          <w:p w14:paraId="74D03659" w14:textId="77777777" w:rsidR="00812ECA" w:rsidRPr="00C90DFE" w:rsidRDefault="00812ECA" w:rsidP="00F16803">
            <w:pPr>
              <w:pStyle w:val="12"/>
              <w:jc w:val="center"/>
              <w:rPr>
                <w:b/>
                <w:bCs/>
                <w:sz w:val="20"/>
                <w:szCs w:val="24"/>
              </w:rPr>
            </w:pPr>
            <w:r w:rsidRPr="00C90DFE">
              <w:rPr>
                <w:b/>
                <w:bCs/>
                <w:sz w:val="20"/>
                <w:szCs w:val="24"/>
              </w:rPr>
              <w:t>Описание характеристик</w:t>
            </w:r>
          </w:p>
        </w:tc>
      </w:tr>
      <w:tr w:rsidR="00812ECA" w:rsidRPr="005B4876" w14:paraId="1BAB83AA" w14:textId="77777777" w:rsidTr="00F16803">
        <w:tblPrEx>
          <w:tblLook w:val="0000" w:firstRow="0" w:lastRow="0" w:firstColumn="0" w:lastColumn="0" w:noHBand="0" w:noVBand="0"/>
        </w:tblPrEx>
        <w:trPr>
          <w:trHeight w:val="243"/>
        </w:trPr>
        <w:tc>
          <w:tcPr>
            <w:tcW w:w="852" w:type="dxa"/>
            <w:vAlign w:val="center"/>
          </w:tcPr>
          <w:p w14:paraId="1616DA36" w14:textId="77777777" w:rsidR="00812ECA" w:rsidRPr="00C90DFE" w:rsidRDefault="00812ECA" w:rsidP="00F16803">
            <w:pPr>
              <w:pStyle w:val="12"/>
              <w:jc w:val="center"/>
              <w:rPr>
                <w:b/>
                <w:bCs/>
                <w:sz w:val="20"/>
                <w:szCs w:val="24"/>
              </w:rPr>
            </w:pPr>
            <w:r w:rsidRPr="00C90DFE">
              <w:rPr>
                <w:b/>
                <w:bCs/>
                <w:sz w:val="20"/>
                <w:szCs w:val="24"/>
              </w:rPr>
              <w:t>1</w:t>
            </w:r>
          </w:p>
        </w:tc>
        <w:tc>
          <w:tcPr>
            <w:tcW w:w="4677" w:type="dxa"/>
            <w:vAlign w:val="center"/>
          </w:tcPr>
          <w:p w14:paraId="05BE08C9" w14:textId="77777777" w:rsidR="00812ECA" w:rsidRPr="00C90DFE" w:rsidRDefault="00812ECA" w:rsidP="00F16803">
            <w:pPr>
              <w:pStyle w:val="12"/>
              <w:jc w:val="center"/>
              <w:rPr>
                <w:b/>
                <w:bCs/>
                <w:sz w:val="20"/>
                <w:szCs w:val="24"/>
              </w:rPr>
            </w:pPr>
            <w:r w:rsidRPr="00C90DFE">
              <w:rPr>
                <w:b/>
                <w:bCs/>
                <w:sz w:val="20"/>
                <w:szCs w:val="24"/>
              </w:rPr>
              <w:t>2</w:t>
            </w:r>
          </w:p>
        </w:tc>
        <w:tc>
          <w:tcPr>
            <w:tcW w:w="4820" w:type="dxa"/>
            <w:vAlign w:val="center"/>
          </w:tcPr>
          <w:p w14:paraId="6663BF37" w14:textId="77777777" w:rsidR="00812ECA" w:rsidRPr="00C90DFE" w:rsidRDefault="00812ECA" w:rsidP="00F16803">
            <w:pPr>
              <w:pStyle w:val="12"/>
              <w:jc w:val="center"/>
              <w:rPr>
                <w:b/>
                <w:bCs/>
                <w:sz w:val="20"/>
                <w:szCs w:val="24"/>
              </w:rPr>
            </w:pPr>
            <w:r w:rsidRPr="00C90DFE">
              <w:rPr>
                <w:b/>
                <w:bCs/>
                <w:sz w:val="20"/>
                <w:szCs w:val="24"/>
              </w:rPr>
              <w:t>3</w:t>
            </w:r>
          </w:p>
        </w:tc>
      </w:tr>
      <w:tr w:rsidR="00812ECA" w:rsidRPr="005B4876" w14:paraId="372157AF" w14:textId="77777777" w:rsidTr="00F16803">
        <w:tblPrEx>
          <w:tblLook w:val="0000" w:firstRow="0" w:lastRow="0" w:firstColumn="0" w:lastColumn="0" w:noHBand="0" w:noVBand="0"/>
        </w:tblPrEx>
        <w:trPr>
          <w:trHeight w:val="243"/>
        </w:trPr>
        <w:tc>
          <w:tcPr>
            <w:tcW w:w="852" w:type="dxa"/>
            <w:vAlign w:val="center"/>
          </w:tcPr>
          <w:p w14:paraId="1DE6CCB4" w14:textId="77777777" w:rsidR="00812ECA" w:rsidRPr="005A5528" w:rsidRDefault="00812ECA" w:rsidP="00F16803">
            <w:pPr>
              <w:pStyle w:val="12"/>
              <w:jc w:val="center"/>
              <w:rPr>
                <w:sz w:val="20"/>
                <w:szCs w:val="24"/>
              </w:rPr>
            </w:pPr>
            <w:r w:rsidRPr="005A5528">
              <w:rPr>
                <w:sz w:val="20"/>
                <w:szCs w:val="24"/>
              </w:rPr>
              <w:t>1</w:t>
            </w:r>
          </w:p>
        </w:tc>
        <w:tc>
          <w:tcPr>
            <w:tcW w:w="4677" w:type="dxa"/>
            <w:vAlign w:val="center"/>
          </w:tcPr>
          <w:p w14:paraId="3A47D4DB" w14:textId="77777777" w:rsidR="00812ECA" w:rsidRPr="005A5528" w:rsidRDefault="00812ECA" w:rsidP="00F16803">
            <w:pPr>
              <w:pStyle w:val="12"/>
              <w:rPr>
                <w:sz w:val="20"/>
                <w:szCs w:val="24"/>
              </w:rPr>
            </w:pPr>
            <w:r w:rsidRPr="005A5528">
              <w:rPr>
                <w:sz w:val="20"/>
                <w:szCs w:val="24"/>
              </w:rPr>
              <w:t>Местоположение объекта</w:t>
            </w:r>
          </w:p>
        </w:tc>
        <w:tc>
          <w:tcPr>
            <w:tcW w:w="4820" w:type="dxa"/>
            <w:vAlign w:val="center"/>
          </w:tcPr>
          <w:p w14:paraId="70BDA9A0" w14:textId="77777777" w:rsidR="00812ECA" w:rsidRPr="00C90DFE" w:rsidRDefault="00812ECA" w:rsidP="00F16803">
            <w:pPr>
              <w:pStyle w:val="12"/>
              <w:rPr>
                <w:sz w:val="20"/>
                <w:szCs w:val="24"/>
              </w:rPr>
            </w:pPr>
            <w:r w:rsidRPr="00C90DFE">
              <w:rPr>
                <w:sz w:val="20"/>
                <w:szCs w:val="24"/>
              </w:rPr>
              <w:t>442845, Пензенская область, район Колышлейский, сельсовет Телегинский, село Бекетовка</w:t>
            </w:r>
          </w:p>
        </w:tc>
      </w:tr>
      <w:tr w:rsidR="00812ECA" w:rsidRPr="005B4876" w14:paraId="363D14AF" w14:textId="77777777" w:rsidTr="00F16803">
        <w:tblPrEx>
          <w:tblLook w:val="0000" w:firstRow="0" w:lastRow="0" w:firstColumn="0" w:lastColumn="0" w:noHBand="0" w:noVBand="0"/>
        </w:tblPrEx>
        <w:trPr>
          <w:trHeight w:val="243"/>
        </w:trPr>
        <w:tc>
          <w:tcPr>
            <w:tcW w:w="852" w:type="dxa"/>
            <w:vAlign w:val="center"/>
          </w:tcPr>
          <w:p w14:paraId="152DB875" w14:textId="77777777" w:rsidR="00812ECA" w:rsidRPr="005A5528" w:rsidRDefault="00812ECA" w:rsidP="00F16803">
            <w:pPr>
              <w:pStyle w:val="12"/>
              <w:jc w:val="center"/>
              <w:rPr>
                <w:sz w:val="20"/>
                <w:szCs w:val="24"/>
              </w:rPr>
            </w:pPr>
            <w:r w:rsidRPr="005A5528">
              <w:rPr>
                <w:sz w:val="20"/>
                <w:szCs w:val="24"/>
              </w:rPr>
              <w:t>2</w:t>
            </w:r>
          </w:p>
        </w:tc>
        <w:tc>
          <w:tcPr>
            <w:tcW w:w="4677" w:type="dxa"/>
            <w:vAlign w:val="center"/>
          </w:tcPr>
          <w:p w14:paraId="160A18DA" w14:textId="77777777" w:rsidR="00812ECA" w:rsidRPr="005A5528" w:rsidRDefault="00812ECA" w:rsidP="00F16803">
            <w:pPr>
              <w:pStyle w:val="12"/>
              <w:rPr>
                <w:sz w:val="20"/>
                <w:szCs w:val="24"/>
              </w:rPr>
            </w:pPr>
            <w:r w:rsidRPr="005A5528">
              <w:rPr>
                <w:sz w:val="20"/>
                <w:szCs w:val="24"/>
              </w:rPr>
              <w:t>Площадь объекта +/- величина погрешности определения площади</w:t>
            </w:r>
          </w:p>
          <w:p w14:paraId="1C682D74" w14:textId="77777777" w:rsidR="00812ECA" w:rsidRPr="005A5528" w:rsidRDefault="00812ECA" w:rsidP="00F16803">
            <w:pPr>
              <w:pStyle w:val="12"/>
              <w:rPr>
                <w:sz w:val="20"/>
                <w:szCs w:val="24"/>
              </w:rPr>
            </w:pPr>
            <w:r w:rsidRPr="005A5528">
              <w:rPr>
                <w:sz w:val="20"/>
                <w:szCs w:val="24"/>
              </w:rPr>
              <w:t>(Р+/- Дельта Р)</w:t>
            </w:r>
          </w:p>
        </w:tc>
        <w:tc>
          <w:tcPr>
            <w:tcW w:w="4820" w:type="dxa"/>
            <w:vAlign w:val="center"/>
          </w:tcPr>
          <w:p w14:paraId="63A46ED7" w14:textId="77777777" w:rsidR="00812ECA" w:rsidRPr="005A5528" w:rsidRDefault="00812ECA" w:rsidP="00F16803">
            <w:pPr>
              <w:rPr>
                <w:sz w:val="20"/>
              </w:rPr>
            </w:pPr>
            <w:r w:rsidRPr="005A5528">
              <w:rPr>
                <w:sz w:val="20"/>
                <w:lang w:val="en-US"/>
              </w:rPr>
              <w:t>305138 кв.м ± 9666.88 кв.м</w:t>
            </w:r>
          </w:p>
        </w:tc>
      </w:tr>
      <w:tr w:rsidR="00812ECA" w:rsidRPr="005B4876" w14:paraId="04692E00" w14:textId="77777777" w:rsidTr="00F16803">
        <w:tblPrEx>
          <w:tblLook w:val="0000" w:firstRow="0" w:lastRow="0" w:firstColumn="0" w:lastColumn="0" w:noHBand="0" w:noVBand="0"/>
        </w:tblPrEx>
        <w:trPr>
          <w:trHeight w:val="243"/>
        </w:trPr>
        <w:tc>
          <w:tcPr>
            <w:tcW w:w="852" w:type="dxa"/>
            <w:vAlign w:val="center"/>
          </w:tcPr>
          <w:p w14:paraId="604F4A99" w14:textId="77777777" w:rsidR="00812ECA" w:rsidRPr="005A5528" w:rsidRDefault="00812ECA" w:rsidP="00F16803">
            <w:pPr>
              <w:pStyle w:val="12"/>
              <w:jc w:val="center"/>
              <w:rPr>
                <w:sz w:val="20"/>
                <w:szCs w:val="24"/>
                <w:lang w:val="en-US"/>
              </w:rPr>
            </w:pPr>
            <w:r w:rsidRPr="005A5528">
              <w:rPr>
                <w:sz w:val="20"/>
                <w:szCs w:val="24"/>
              </w:rPr>
              <w:t>3</w:t>
            </w:r>
          </w:p>
        </w:tc>
        <w:tc>
          <w:tcPr>
            <w:tcW w:w="4677" w:type="dxa"/>
            <w:vAlign w:val="center"/>
          </w:tcPr>
          <w:p w14:paraId="5CEDC54B" w14:textId="77777777" w:rsidR="00812ECA" w:rsidRPr="005A5528" w:rsidRDefault="00812ECA" w:rsidP="00F16803">
            <w:pPr>
              <w:pStyle w:val="12"/>
              <w:rPr>
                <w:sz w:val="20"/>
                <w:szCs w:val="24"/>
              </w:rPr>
            </w:pPr>
            <w:r w:rsidRPr="005A5528">
              <w:rPr>
                <w:sz w:val="20"/>
                <w:szCs w:val="24"/>
              </w:rPr>
              <w:t>Иные характеристики объекта</w:t>
            </w:r>
          </w:p>
        </w:tc>
        <w:tc>
          <w:tcPr>
            <w:tcW w:w="4820" w:type="dxa"/>
            <w:vAlign w:val="center"/>
          </w:tcPr>
          <w:p w14:paraId="28B6B5CC" w14:textId="77777777" w:rsidR="00812ECA" w:rsidRPr="005A5528" w:rsidRDefault="00812ECA" w:rsidP="00F16803">
            <w:pPr>
              <w:pStyle w:val="12"/>
              <w:rPr>
                <w:sz w:val="20"/>
                <w:szCs w:val="24"/>
                <w:lang w:val="en-US"/>
              </w:rPr>
            </w:pPr>
            <w:r w:rsidRPr="005A5528">
              <w:rPr>
                <w:sz w:val="20"/>
                <w:szCs w:val="24"/>
                <w:lang w:val="en-US"/>
              </w:rPr>
              <w:t>–</w:t>
            </w:r>
          </w:p>
        </w:tc>
      </w:tr>
    </w:tbl>
    <w:p w14:paraId="52167623" w14:textId="77777777" w:rsidR="00812ECA" w:rsidRDefault="00812ECA" w:rsidP="00812ECA">
      <w:r>
        <w:br w:type="page"/>
      </w:r>
    </w:p>
    <w:p w14:paraId="42BF0923" w14:textId="77777777" w:rsidR="00812ECA" w:rsidRDefault="00812ECA" w:rsidP="00812ECA">
      <w:pPr>
        <w:sectPr w:rsidR="00812ECA" w:rsidSect="0099710C">
          <w:footerReference w:type="even" r:id="rId8"/>
          <w:footerReference w:type="default" r:id="rId9"/>
          <w:type w:val="continuous"/>
          <w:pgSz w:w="11906" w:h="16838" w:code="9"/>
          <w:pgMar w:top="1134" w:right="566" w:bottom="1134" w:left="1134" w:header="283" w:footer="283" w:gutter="0"/>
          <w:pgNumType w:start="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812ECA" w:rsidRPr="002E6E74" w14:paraId="47F38D40" w14:textId="77777777" w:rsidTr="00F16803">
        <w:trPr>
          <w:trHeight w:val="430"/>
        </w:trPr>
        <w:tc>
          <w:tcPr>
            <w:tcW w:w="10632" w:type="dxa"/>
            <w:gridSpan w:val="6"/>
            <w:tcBorders>
              <w:top w:val="nil"/>
              <w:left w:val="nil"/>
              <w:right w:val="nil"/>
            </w:tcBorders>
          </w:tcPr>
          <w:p w14:paraId="35CE5730" w14:textId="77777777" w:rsidR="00812ECA" w:rsidRPr="00C90DFE" w:rsidRDefault="00812ECA" w:rsidP="00F16803">
            <w:pPr>
              <w:pStyle w:val="12"/>
              <w:jc w:val="center"/>
              <w:rPr>
                <w:b/>
                <w:bCs/>
                <w:sz w:val="20"/>
              </w:rPr>
            </w:pPr>
            <w:r w:rsidRPr="00C90DFE">
              <w:rPr>
                <w:b/>
                <w:bCs/>
              </w:rPr>
              <w:lastRenderedPageBreak/>
              <w:t>Раздел 2</w:t>
            </w:r>
          </w:p>
        </w:tc>
      </w:tr>
      <w:tr w:rsidR="00812ECA" w:rsidRPr="002E6E74" w14:paraId="47FF5E23" w14:textId="77777777" w:rsidTr="008841DD">
        <w:trPr>
          <w:trHeight w:val="232"/>
        </w:trPr>
        <w:tc>
          <w:tcPr>
            <w:tcW w:w="10632" w:type="dxa"/>
            <w:gridSpan w:val="6"/>
          </w:tcPr>
          <w:p w14:paraId="657EAEA8" w14:textId="77777777" w:rsidR="00812ECA" w:rsidRPr="00C90DFE" w:rsidRDefault="00812ECA" w:rsidP="008841DD">
            <w:pPr>
              <w:pStyle w:val="12"/>
              <w:spacing w:before="60"/>
              <w:jc w:val="center"/>
              <w:rPr>
                <w:b/>
                <w:bCs/>
                <w:sz w:val="20"/>
              </w:rPr>
            </w:pPr>
            <w:r w:rsidRPr="00C90DFE">
              <w:rPr>
                <w:b/>
                <w:bCs/>
                <w:sz w:val="20"/>
              </w:rPr>
              <w:t>Сведения о местоположении границ объекта</w:t>
            </w:r>
          </w:p>
        </w:tc>
      </w:tr>
      <w:tr w:rsidR="00812ECA" w:rsidRPr="002E6E74" w14:paraId="54ACA26B" w14:textId="77777777" w:rsidTr="008841DD">
        <w:trPr>
          <w:trHeight w:hRule="exact" w:val="241"/>
        </w:trPr>
        <w:tc>
          <w:tcPr>
            <w:tcW w:w="10632" w:type="dxa"/>
            <w:gridSpan w:val="6"/>
            <w:vAlign w:val="center"/>
          </w:tcPr>
          <w:p w14:paraId="2ACB4F44" w14:textId="77777777" w:rsidR="00812ECA" w:rsidRPr="00C90DFE" w:rsidRDefault="00812ECA" w:rsidP="00F16803">
            <w:pPr>
              <w:pStyle w:val="12"/>
              <w:rPr>
                <w:b/>
                <w:bCs/>
                <w:sz w:val="20"/>
              </w:rPr>
            </w:pPr>
            <w:r w:rsidRPr="00C90DFE">
              <w:rPr>
                <w:b/>
                <w:bCs/>
                <w:sz w:val="20"/>
              </w:rPr>
              <w:t xml:space="preserve">1. Система координат </w:t>
            </w:r>
            <w:r w:rsidRPr="00C90DFE">
              <w:rPr>
                <w:b/>
                <w:bCs/>
                <w:sz w:val="20"/>
                <w:u w:val="single"/>
              </w:rPr>
              <w:t>МСК-58, зона 1</w:t>
            </w:r>
          </w:p>
        </w:tc>
      </w:tr>
      <w:tr w:rsidR="00812ECA" w:rsidRPr="002E6E74" w14:paraId="0B884198" w14:textId="77777777" w:rsidTr="008841DD">
        <w:trPr>
          <w:trHeight w:hRule="exact" w:val="288"/>
        </w:trPr>
        <w:tc>
          <w:tcPr>
            <w:tcW w:w="10632" w:type="dxa"/>
            <w:gridSpan w:val="6"/>
            <w:vAlign w:val="center"/>
          </w:tcPr>
          <w:p w14:paraId="7DDFBDFB" w14:textId="77777777" w:rsidR="00812ECA" w:rsidRPr="00C90DFE" w:rsidRDefault="00812ECA" w:rsidP="00F16803">
            <w:pPr>
              <w:rPr>
                <w:b/>
                <w:bCs/>
                <w:sz w:val="20"/>
                <w:szCs w:val="20"/>
              </w:rPr>
            </w:pPr>
            <w:r w:rsidRPr="00C90DFE">
              <w:rPr>
                <w:b/>
                <w:bCs/>
                <w:sz w:val="20"/>
                <w:szCs w:val="20"/>
              </w:rPr>
              <w:t>2. Сведения о характерных точках границ объекта</w:t>
            </w:r>
          </w:p>
        </w:tc>
      </w:tr>
      <w:tr w:rsidR="00812ECA" w:rsidRPr="002E6E74" w14:paraId="1D82E57A" w14:textId="77777777" w:rsidTr="00F16803">
        <w:tblPrEx>
          <w:tblLook w:val="0000" w:firstRow="0" w:lastRow="0" w:firstColumn="0" w:lastColumn="0" w:noHBand="0" w:noVBand="0"/>
        </w:tblPrEx>
        <w:trPr>
          <w:trHeight w:val="54"/>
        </w:trPr>
        <w:tc>
          <w:tcPr>
            <w:tcW w:w="1691" w:type="dxa"/>
            <w:vMerge w:val="restart"/>
            <w:vAlign w:val="center"/>
          </w:tcPr>
          <w:p w14:paraId="05491DFE" w14:textId="77777777" w:rsidR="00812ECA" w:rsidRPr="00C90DFE" w:rsidRDefault="00812ECA" w:rsidP="00F16803">
            <w:pPr>
              <w:pStyle w:val="12"/>
              <w:jc w:val="center"/>
              <w:rPr>
                <w:b/>
                <w:bCs/>
                <w:sz w:val="20"/>
              </w:rPr>
            </w:pPr>
            <w:r w:rsidRPr="00C90DFE">
              <w:rPr>
                <w:b/>
                <w:bCs/>
                <w:sz w:val="20"/>
              </w:rPr>
              <w:t>Обозначение</w:t>
            </w:r>
          </w:p>
          <w:p w14:paraId="61104E79" w14:textId="77777777" w:rsidR="00812ECA" w:rsidRPr="00C90DFE" w:rsidRDefault="00812ECA" w:rsidP="00F16803">
            <w:pPr>
              <w:pStyle w:val="12"/>
              <w:jc w:val="center"/>
              <w:rPr>
                <w:b/>
                <w:bCs/>
                <w:sz w:val="20"/>
              </w:rPr>
            </w:pPr>
            <w:r w:rsidRPr="00C90DFE">
              <w:rPr>
                <w:b/>
                <w:bCs/>
                <w:sz w:val="20"/>
              </w:rPr>
              <w:t>характерных точек границ</w:t>
            </w:r>
          </w:p>
        </w:tc>
        <w:tc>
          <w:tcPr>
            <w:tcW w:w="3120" w:type="dxa"/>
            <w:gridSpan w:val="2"/>
            <w:vAlign w:val="center"/>
          </w:tcPr>
          <w:p w14:paraId="499F5072" w14:textId="77777777" w:rsidR="00812ECA" w:rsidRPr="00C90DFE" w:rsidRDefault="00812ECA" w:rsidP="00F16803">
            <w:pPr>
              <w:pStyle w:val="12"/>
              <w:jc w:val="center"/>
              <w:rPr>
                <w:b/>
                <w:bCs/>
                <w:sz w:val="20"/>
              </w:rPr>
            </w:pPr>
            <w:r w:rsidRPr="00C90DFE">
              <w:rPr>
                <w:b/>
                <w:bCs/>
                <w:sz w:val="20"/>
              </w:rPr>
              <w:t>Координаты, м</w:t>
            </w:r>
          </w:p>
        </w:tc>
        <w:tc>
          <w:tcPr>
            <w:tcW w:w="2278" w:type="dxa"/>
            <w:vMerge w:val="restart"/>
            <w:vAlign w:val="center"/>
          </w:tcPr>
          <w:p w14:paraId="7FDE131B" w14:textId="77777777" w:rsidR="00812ECA" w:rsidRPr="00C90DFE" w:rsidRDefault="00812ECA" w:rsidP="00F16803">
            <w:pPr>
              <w:pStyle w:val="12"/>
              <w:spacing w:before="60" w:after="60"/>
              <w:jc w:val="center"/>
              <w:rPr>
                <w:b/>
                <w:bCs/>
                <w:sz w:val="20"/>
              </w:rPr>
            </w:pPr>
            <w:r w:rsidRPr="00C90DFE">
              <w:rPr>
                <w:b/>
                <w:bCs/>
                <w:sz w:val="20"/>
              </w:rPr>
              <w:t xml:space="preserve">Метод определения координат характерной точки </w:t>
            </w:r>
          </w:p>
        </w:tc>
        <w:tc>
          <w:tcPr>
            <w:tcW w:w="1841" w:type="dxa"/>
            <w:vMerge w:val="restart"/>
          </w:tcPr>
          <w:p w14:paraId="058FF005" w14:textId="77777777" w:rsidR="00812ECA" w:rsidRPr="00C90DFE" w:rsidRDefault="00812ECA" w:rsidP="00F16803">
            <w:pPr>
              <w:pStyle w:val="12"/>
              <w:spacing w:before="60" w:after="60"/>
              <w:jc w:val="center"/>
              <w:rPr>
                <w:b/>
                <w:bCs/>
                <w:sz w:val="20"/>
              </w:rPr>
            </w:pPr>
            <w:r w:rsidRPr="00C90DFE">
              <w:rPr>
                <w:b/>
                <w:bCs/>
                <w:sz w:val="20"/>
              </w:rPr>
              <w:t>Средняя квадратическая погрешность положения характерной точки (М</w:t>
            </w:r>
            <w:r w:rsidRPr="00C90DFE">
              <w:rPr>
                <w:b/>
                <w:bCs/>
                <w:sz w:val="20"/>
                <w:vertAlign w:val="subscript"/>
                <w:lang w:val="en-US"/>
              </w:rPr>
              <w:t>t</w:t>
            </w:r>
            <w:r w:rsidRPr="00C90DFE">
              <w:rPr>
                <w:b/>
                <w:bCs/>
                <w:sz w:val="20"/>
              </w:rPr>
              <w:t>), м</w:t>
            </w:r>
          </w:p>
        </w:tc>
        <w:tc>
          <w:tcPr>
            <w:tcW w:w="1702" w:type="dxa"/>
            <w:vMerge w:val="restart"/>
            <w:vAlign w:val="center"/>
          </w:tcPr>
          <w:p w14:paraId="7DF79102" w14:textId="77777777" w:rsidR="00812ECA" w:rsidRPr="00C90DFE" w:rsidRDefault="00812ECA" w:rsidP="00F16803">
            <w:pPr>
              <w:pStyle w:val="12"/>
              <w:spacing w:before="60" w:after="60"/>
              <w:jc w:val="center"/>
              <w:rPr>
                <w:b/>
                <w:bCs/>
                <w:sz w:val="20"/>
              </w:rPr>
            </w:pPr>
            <w:r w:rsidRPr="00C90DFE">
              <w:rPr>
                <w:b/>
                <w:bCs/>
                <w:sz w:val="20"/>
              </w:rPr>
              <w:t>Описание обозначения точки на местности (при наличии)</w:t>
            </w:r>
          </w:p>
        </w:tc>
      </w:tr>
      <w:tr w:rsidR="00812ECA" w:rsidRPr="002E6E74" w14:paraId="3041383B" w14:textId="77777777" w:rsidTr="00F16803">
        <w:tblPrEx>
          <w:tblLook w:val="0000" w:firstRow="0" w:lastRow="0" w:firstColumn="0" w:lastColumn="0" w:noHBand="0" w:noVBand="0"/>
        </w:tblPrEx>
        <w:trPr>
          <w:trHeight w:val="54"/>
        </w:trPr>
        <w:tc>
          <w:tcPr>
            <w:tcW w:w="1691" w:type="dxa"/>
            <w:vMerge/>
            <w:vAlign w:val="center"/>
          </w:tcPr>
          <w:p w14:paraId="41AA3497" w14:textId="77777777" w:rsidR="00812ECA" w:rsidRPr="00C90DFE" w:rsidRDefault="00812ECA" w:rsidP="00F16803">
            <w:pPr>
              <w:pStyle w:val="12"/>
              <w:jc w:val="center"/>
              <w:rPr>
                <w:b/>
                <w:bCs/>
                <w:sz w:val="20"/>
              </w:rPr>
            </w:pPr>
          </w:p>
        </w:tc>
        <w:tc>
          <w:tcPr>
            <w:tcW w:w="1558" w:type="dxa"/>
            <w:vAlign w:val="center"/>
          </w:tcPr>
          <w:p w14:paraId="39B05255" w14:textId="77777777" w:rsidR="00812ECA" w:rsidRPr="00C90DFE" w:rsidRDefault="00812ECA" w:rsidP="00F16803">
            <w:pPr>
              <w:pStyle w:val="a3"/>
              <w:jc w:val="center"/>
              <w:rPr>
                <w:b/>
                <w:bCs/>
                <w:sz w:val="20"/>
                <w:szCs w:val="20"/>
              </w:rPr>
            </w:pPr>
            <w:r w:rsidRPr="00C90DFE">
              <w:rPr>
                <w:b/>
                <w:bCs/>
                <w:sz w:val="20"/>
                <w:szCs w:val="20"/>
              </w:rPr>
              <w:t>Х</w:t>
            </w:r>
          </w:p>
        </w:tc>
        <w:tc>
          <w:tcPr>
            <w:tcW w:w="1562" w:type="dxa"/>
            <w:vAlign w:val="center"/>
          </w:tcPr>
          <w:p w14:paraId="3C5359AD" w14:textId="77777777" w:rsidR="00812ECA" w:rsidRPr="00C90DFE" w:rsidRDefault="00812ECA" w:rsidP="00F16803">
            <w:pPr>
              <w:pStyle w:val="12"/>
              <w:jc w:val="center"/>
              <w:rPr>
                <w:b/>
                <w:bCs/>
                <w:sz w:val="20"/>
                <w:lang w:val="en-US"/>
              </w:rPr>
            </w:pPr>
            <w:r w:rsidRPr="00C90DFE">
              <w:rPr>
                <w:b/>
                <w:bCs/>
                <w:sz w:val="20"/>
                <w:lang w:val="en-US"/>
              </w:rPr>
              <w:t>Y</w:t>
            </w:r>
          </w:p>
        </w:tc>
        <w:tc>
          <w:tcPr>
            <w:tcW w:w="2278" w:type="dxa"/>
            <w:vMerge/>
            <w:vAlign w:val="center"/>
          </w:tcPr>
          <w:p w14:paraId="64A410AC" w14:textId="77777777" w:rsidR="00812ECA" w:rsidRPr="00C90DFE" w:rsidRDefault="00812ECA" w:rsidP="00F16803">
            <w:pPr>
              <w:pStyle w:val="12"/>
              <w:jc w:val="center"/>
              <w:rPr>
                <w:b/>
                <w:bCs/>
                <w:sz w:val="20"/>
              </w:rPr>
            </w:pPr>
          </w:p>
        </w:tc>
        <w:tc>
          <w:tcPr>
            <w:tcW w:w="1841" w:type="dxa"/>
            <w:vMerge/>
          </w:tcPr>
          <w:p w14:paraId="052073A0" w14:textId="77777777" w:rsidR="00812ECA" w:rsidRPr="00C90DFE" w:rsidRDefault="00812ECA" w:rsidP="00F16803">
            <w:pPr>
              <w:pStyle w:val="12"/>
              <w:jc w:val="center"/>
              <w:rPr>
                <w:b/>
                <w:bCs/>
                <w:sz w:val="20"/>
              </w:rPr>
            </w:pPr>
          </w:p>
        </w:tc>
        <w:tc>
          <w:tcPr>
            <w:tcW w:w="1702" w:type="dxa"/>
            <w:vMerge/>
            <w:vAlign w:val="center"/>
          </w:tcPr>
          <w:p w14:paraId="49006C22" w14:textId="77777777" w:rsidR="00812ECA" w:rsidRPr="00C90DFE" w:rsidRDefault="00812ECA" w:rsidP="00F16803">
            <w:pPr>
              <w:pStyle w:val="12"/>
              <w:jc w:val="center"/>
              <w:rPr>
                <w:b/>
                <w:bCs/>
                <w:sz w:val="20"/>
              </w:rPr>
            </w:pPr>
          </w:p>
        </w:tc>
      </w:tr>
      <w:tr w:rsidR="00812ECA" w:rsidRPr="002E6E74" w14:paraId="2ED73A87" w14:textId="77777777" w:rsidTr="00F16803">
        <w:tblPrEx>
          <w:tblLook w:val="0000" w:firstRow="0" w:lastRow="0" w:firstColumn="0" w:lastColumn="0" w:noHBand="0" w:noVBand="0"/>
        </w:tblPrEx>
        <w:trPr>
          <w:trHeight w:val="54"/>
        </w:trPr>
        <w:tc>
          <w:tcPr>
            <w:tcW w:w="1691" w:type="dxa"/>
            <w:vAlign w:val="center"/>
          </w:tcPr>
          <w:p w14:paraId="51170E24" w14:textId="77777777" w:rsidR="00812ECA" w:rsidRPr="00C90DFE" w:rsidRDefault="00812ECA" w:rsidP="00F16803">
            <w:pPr>
              <w:pStyle w:val="12"/>
              <w:jc w:val="center"/>
              <w:rPr>
                <w:b/>
                <w:bCs/>
                <w:sz w:val="20"/>
              </w:rPr>
            </w:pPr>
            <w:r w:rsidRPr="00C90DFE">
              <w:rPr>
                <w:b/>
                <w:bCs/>
                <w:sz w:val="20"/>
              </w:rPr>
              <w:t>1</w:t>
            </w:r>
          </w:p>
        </w:tc>
        <w:tc>
          <w:tcPr>
            <w:tcW w:w="1558" w:type="dxa"/>
            <w:vAlign w:val="center"/>
          </w:tcPr>
          <w:p w14:paraId="7C866BB1" w14:textId="77777777" w:rsidR="00812ECA" w:rsidRPr="00C90DFE" w:rsidRDefault="00812ECA" w:rsidP="00F16803">
            <w:pPr>
              <w:pStyle w:val="a3"/>
              <w:jc w:val="center"/>
              <w:rPr>
                <w:b/>
                <w:bCs/>
                <w:sz w:val="20"/>
                <w:szCs w:val="20"/>
              </w:rPr>
            </w:pPr>
            <w:r w:rsidRPr="00C90DFE">
              <w:rPr>
                <w:b/>
                <w:bCs/>
                <w:sz w:val="20"/>
                <w:szCs w:val="20"/>
              </w:rPr>
              <w:t>2</w:t>
            </w:r>
          </w:p>
        </w:tc>
        <w:tc>
          <w:tcPr>
            <w:tcW w:w="1562" w:type="dxa"/>
            <w:vAlign w:val="center"/>
          </w:tcPr>
          <w:p w14:paraId="4BDE65BA" w14:textId="77777777" w:rsidR="00812ECA" w:rsidRPr="00C90DFE" w:rsidRDefault="00812ECA" w:rsidP="00F16803">
            <w:pPr>
              <w:pStyle w:val="12"/>
              <w:jc w:val="center"/>
              <w:rPr>
                <w:b/>
                <w:bCs/>
                <w:sz w:val="20"/>
                <w:lang w:val="en-US"/>
              </w:rPr>
            </w:pPr>
            <w:r w:rsidRPr="00C90DFE">
              <w:rPr>
                <w:b/>
                <w:bCs/>
                <w:sz w:val="20"/>
                <w:lang w:val="en-US"/>
              </w:rPr>
              <w:t>3</w:t>
            </w:r>
          </w:p>
        </w:tc>
        <w:tc>
          <w:tcPr>
            <w:tcW w:w="2278" w:type="dxa"/>
            <w:vAlign w:val="center"/>
          </w:tcPr>
          <w:p w14:paraId="2DF1774C" w14:textId="77777777" w:rsidR="00812ECA" w:rsidRPr="00C90DFE" w:rsidRDefault="00812ECA" w:rsidP="00F16803">
            <w:pPr>
              <w:pStyle w:val="12"/>
              <w:jc w:val="center"/>
              <w:rPr>
                <w:b/>
                <w:bCs/>
                <w:sz w:val="20"/>
              </w:rPr>
            </w:pPr>
            <w:r w:rsidRPr="00C90DFE">
              <w:rPr>
                <w:b/>
                <w:bCs/>
                <w:sz w:val="20"/>
              </w:rPr>
              <w:t>4</w:t>
            </w:r>
          </w:p>
        </w:tc>
        <w:tc>
          <w:tcPr>
            <w:tcW w:w="1841" w:type="dxa"/>
          </w:tcPr>
          <w:p w14:paraId="237A7993" w14:textId="77777777" w:rsidR="00812ECA" w:rsidRPr="00C90DFE" w:rsidRDefault="00812ECA" w:rsidP="00F16803">
            <w:pPr>
              <w:pStyle w:val="12"/>
              <w:jc w:val="center"/>
              <w:rPr>
                <w:b/>
                <w:bCs/>
                <w:sz w:val="20"/>
              </w:rPr>
            </w:pPr>
            <w:r w:rsidRPr="00C90DFE">
              <w:rPr>
                <w:b/>
                <w:bCs/>
                <w:sz w:val="20"/>
              </w:rPr>
              <w:t>5</w:t>
            </w:r>
          </w:p>
        </w:tc>
        <w:tc>
          <w:tcPr>
            <w:tcW w:w="1702" w:type="dxa"/>
            <w:vAlign w:val="center"/>
          </w:tcPr>
          <w:p w14:paraId="2C96C383" w14:textId="77777777" w:rsidR="00812ECA" w:rsidRPr="00C90DFE" w:rsidRDefault="00812ECA" w:rsidP="00F16803">
            <w:pPr>
              <w:pStyle w:val="12"/>
              <w:jc w:val="center"/>
              <w:rPr>
                <w:b/>
                <w:bCs/>
                <w:sz w:val="20"/>
              </w:rPr>
            </w:pPr>
            <w:r w:rsidRPr="00C90DFE">
              <w:rPr>
                <w:b/>
                <w:bCs/>
                <w:sz w:val="20"/>
              </w:rPr>
              <w:t>6</w:t>
            </w:r>
          </w:p>
        </w:tc>
      </w:tr>
      <w:tr w:rsidR="00812ECA" w:rsidRPr="002E6E74" w14:paraId="708167F5" w14:textId="77777777" w:rsidTr="00F16803">
        <w:tblPrEx>
          <w:tblLook w:val="0000" w:firstRow="0" w:lastRow="0" w:firstColumn="0" w:lastColumn="0" w:noHBand="0" w:noVBand="0"/>
        </w:tblPrEx>
        <w:trPr>
          <w:trHeight w:val="54"/>
        </w:trPr>
        <w:tc>
          <w:tcPr>
            <w:tcW w:w="1691" w:type="dxa"/>
          </w:tcPr>
          <w:p w14:paraId="11ED20E4" w14:textId="77777777" w:rsidR="00812ECA" w:rsidRPr="002E6E74" w:rsidRDefault="00812ECA" w:rsidP="00F16803">
            <w:pPr>
              <w:jc w:val="center"/>
              <w:rPr>
                <w:sz w:val="18"/>
                <w:szCs w:val="20"/>
              </w:rPr>
            </w:pPr>
            <w:r w:rsidRPr="002E6E74">
              <w:rPr>
                <w:sz w:val="18"/>
                <w:szCs w:val="20"/>
              </w:rPr>
              <w:t>1</w:t>
            </w:r>
          </w:p>
        </w:tc>
        <w:tc>
          <w:tcPr>
            <w:tcW w:w="1558" w:type="dxa"/>
          </w:tcPr>
          <w:p w14:paraId="5113881E" w14:textId="77777777" w:rsidR="00812ECA" w:rsidRPr="002E6E74" w:rsidRDefault="00812ECA" w:rsidP="00F16803">
            <w:pPr>
              <w:jc w:val="center"/>
              <w:rPr>
                <w:sz w:val="18"/>
                <w:szCs w:val="20"/>
              </w:rPr>
            </w:pPr>
            <w:r w:rsidRPr="002E6E74">
              <w:rPr>
                <w:sz w:val="18"/>
                <w:szCs w:val="20"/>
              </w:rPr>
              <w:t>346758.27</w:t>
            </w:r>
          </w:p>
        </w:tc>
        <w:tc>
          <w:tcPr>
            <w:tcW w:w="1562" w:type="dxa"/>
          </w:tcPr>
          <w:p w14:paraId="7559D710" w14:textId="77777777" w:rsidR="00812ECA" w:rsidRPr="002E6E74" w:rsidRDefault="00812ECA" w:rsidP="00F16803">
            <w:pPr>
              <w:jc w:val="center"/>
              <w:rPr>
                <w:sz w:val="18"/>
                <w:szCs w:val="20"/>
              </w:rPr>
            </w:pPr>
            <w:r w:rsidRPr="002E6E74">
              <w:rPr>
                <w:sz w:val="18"/>
                <w:szCs w:val="20"/>
              </w:rPr>
              <w:t>1400141.00</w:t>
            </w:r>
          </w:p>
        </w:tc>
        <w:tc>
          <w:tcPr>
            <w:tcW w:w="2278" w:type="dxa"/>
          </w:tcPr>
          <w:p w14:paraId="129C7DC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1892ADB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E1E03B7" w14:textId="77777777" w:rsidR="00812ECA" w:rsidRPr="002E6E74" w:rsidRDefault="00812ECA" w:rsidP="00F16803">
            <w:pPr>
              <w:jc w:val="center"/>
              <w:rPr>
                <w:sz w:val="18"/>
                <w:szCs w:val="20"/>
              </w:rPr>
            </w:pPr>
            <w:r w:rsidRPr="002E6E74">
              <w:rPr>
                <w:sz w:val="18"/>
                <w:szCs w:val="20"/>
              </w:rPr>
              <w:t>–</w:t>
            </w:r>
          </w:p>
        </w:tc>
      </w:tr>
      <w:tr w:rsidR="00812ECA" w:rsidRPr="002E6E74" w14:paraId="6E0B0E49" w14:textId="77777777" w:rsidTr="00F16803">
        <w:tblPrEx>
          <w:tblLook w:val="0000" w:firstRow="0" w:lastRow="0" w:firstColumn="0" w:lastColumn="0" w:noHBand="0" w:noVBand="0"/>
        </w:tblPrEx>
        <w:trPr>
          <w:trHeight w:val="54"/>
        </w:trPr>
        <w:tc>
          <w:tcPr>
            <w:tcW w:w="1691" w:type="dxa"/>
          </w:tcPr>
          <w:p w14:paraId="2F7E1219" w14:textId="77777777" w:rsidR="00812ECA" w:rsidRPr="002E6E74" w:rsidRDefault="00812ECA" w:rsidP="00F16803">
            <w:pPr>
              <w:jc w:val="center"/>
              <w:rPr>
                <w:sz w:val="18"/>
                <w:szCs w:val="20"/>
              </w:rPr>
            </w:pPr>
            <w:r w:rsidRPr="002E6E74">
              <w:rPr>
                <w:sz w:val="18"/>
                <w:szCs w:val="20"/>
              </w:rPr>
              <w:t>2</w:t>
            </w:r>
          </w:p>
        </w:tc>
        <w:tc>
          <w:tcPr>
            <w:tcW w:w="1558" w:type="dxa"/>
          </w:tcPr>
          <w:p w14:paraId="128918BC" w14:textId="77777777" w:rsidR="00812ECA" w:rsidRPr="002E6E74" w:rsidRDefault="00812ECA" w:rsidP="00F16803">
            <w:pPr>
              <w:jc w:val="center"/>
              <w:rPr>
                <w:sz w:val="18"/>
                <w:szCs w:val="20"/>
              </w:rPr>
            </w:pPr>
            <w:r w:rsidRPr="002E6E74">
              <w:rPr>
                <w:sz w:val="18"/>
                <w:szCs w:val="20"/>
              </w:rPr>
              <w:t>346772.19</w:t>
            </w:r>
          </w:p>
        </w:tc>
        <w:tc>
          <w:tcPr>
            <w:tcW w:w="1562" w:type="dxa"/>
          </w:tcPr>
          <w:p w14:paraId="30869AFF" w14:textId="77777777" w:rsidR="00812ECA" w:rsidRPr="002E6E74" w:rsidRDefault="00812ECA" w:rsidP="00F16803">
            <w:pPr>
              <w:jc w:val="center"/>
              <w:rPr>
                <w:sz w:val="18"/>
                <w:szCs w:val="20"/>
              </w:rPr>
            </w:pPr>
            <w:r w:rsidRPr="002E6E74">
              <w:rPr>
                <w:sz w:val="18"/>
                <w:szCs w:val="20"/>
              </w:rPr>
              <w:t>1400216.54</w:t>
            </w:r>
          </w:p>
        </w:tc>
        <w:tc>
          <w:tcPr>
            <w:tcW w:w="2278" w:type="dxa"/>
          </w:tcPr>
          <w:p w14:paraId="36F4F30B"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841" w:type="dxa"/>
          </w:tcPr>
          <w:p w14:paraId="6E1CAEA1"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5D645B2F" w14:textId="77777777" w:rsidR="00812ECA" w:rsidRPr="002E6E74" w:rsidRDefault="00812ECA" w:rsidP="00F16803">
            <w:pPr>
              <w:jc w:val="center"/>
              <w:rPr>
                <w:sz w:val="18"/>
                <w:szCs w:val="20"/>
              </w:rPr>
            </w:pPr>
            <w:r w:rsidRPr="002E6E74">
              <w:rPr>
                <w:sz w:val="18"/>
                <w:szCs w:val="20"/>
              </w:rPr>
              <w:t>–</w:t>
            </w:r>
          </w:p>
        </w:tc>
      </w:tr>
      <w:tr w:rsidR="00812ECA" w:rsidRPr="002E6E74" w14:paraId="16ACBEA1" w14:textId="77777777" w:rsidTr="00F16803">
        <w:tblPrEx>
          <w:tblLook w:val="0000" w:firstRow="0" w:lastRow="0" w:firstColumn="0" w:lastColumn="0" w:noHBand="0" w:noVBand="0"/>
        </w:tblPrEx>
        <w:trPr>
          <w:trHeight w:val="54"/>
        </w:trPr>
        <w:tc>
          <w:tcPr>
            <w:tcW w:w="1691" w:type="dxa"/>
          </w:tcPr>
          <w:p w14:paraId="392FFC28" w14:textId="77777777" w:rsidR="00812ECA" w:rsidRPr="002E6E74" w:rsidRDefault="00812ECA" w:rsidP="00F16803">
            <w:pPr>
              <w:jc w:val="center"/>
              <w:rPr>
                <w:sz w:val="18"/>
                <w:szCs w:val="20"/>
              </w:rPr>
            </w:pPr>
            <w:r w:rsidRPr="002E6E74">
              <w:rPr>
                <w:sz w:val="18"/>
                <w:szCs w:val="20"/>
              </w:rPr>
              <w:t>3</w:t>
            </w:r>
          </w:p>
        </w:tc>
        <w:tc>
          <w:tcPr>
            <w:tcW w:w="1558" w:type="dxa"/>
          </w:tcPr>
          <w:p w14:paraId="00E96B45" w14:textId="77777777" w:rsidR="00812ECA" w:rsidRPr="002E6E74" w:rsidRDefault="00812ECA" w:rsidP="00F16803">
            <w:pPr>
              <w:jc w:val="center"/>
              <w:rPr>
                <w:sz w:val="18"/>
                <w:szCs w:val="20"/>
              </w:rPr>
            </w:pPr>
            <w:r w:rsidRPr="002E6E74">
              <w:rPr>
                <w:sz w:val="18"/>
                <w:szCs w:val="20"/>
              </w:rPr>
              <w:t>346771.55</w:t>
            </w:r>
          </w:p>
        </w:tc>
        <w:tc>
          <w:tcPr>
            <w:tcW w:w="1562" w:type="dxa"/>
          </w:tcPr>
          <w:p w14:paraId="15C4D64A" w14:textId="77777777" w:rsidR="00812ECA" w:rsidRPr="002E6E74" w:rsidRDefault="00812ECA" w:rsidP="00F16803">
            <w:pPr>
              <w:jc w:val="center"/>
              <w:rPr>
                <w:sz w:val="18"/>
                <w:szCs w:val="20"/>
              </w:rPr>
            </w:pPr>
            <w:r w:rsidRPr="002E6E74">
              <w:rPr>
                <w:sz w:val="18"/>
                <w:szCs w:val="20"/>
              </w:rPr>
              <w:t>1400254.00</w:t>
            </w:r>
          </w:p>
        </w:tc>
        <w:tc>
          <w:tcPr>
            <w:tcW w:w="2278" w:type="dxa"/>
          </w:tcPr>
          <w:p w14:paraId="3B5D8C68"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841" w:type="dxa"/>
          </w:tcPr>
          <w:p w14:paraId="0EE0479D"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4D281B51" w14:textId="77777777" w:rsidR="00812ECA" w:rsidRPr="002E6E74" w:rsidRDefault="00812ECA" w:rsidP="00F16803">
            <w:pPr>
              <w:jc w:val="center"/>
              <w:rPr>
                <w:sz w:val="18"/>
                <w:szCs w:val="20"/>
              </w:rPr>
            </w:pPr>
            <w:r w:rsidRPr="002E6E74">
              <w:rPr>
                <w:sz w:val="18"/>
                <w:szCs w:val="20"/>
              </w:rPr>
              <w:t>–</w:t>
            </w:r>
          </w:p>
        </w:tc>
      </w:tr>
      <w:tr w:rsidR="00812ECA" w:rsidRPr="002E6E74" w14:paraId="15318601" w14:textId="77777777" w:rsidTr="00F16803">
        <w:tblPrEx>
          <w:tblLook w:val="0000" w:firstRow="0" w:lastRow="0" w:firstColumn="0" w:lastColumn="0" w:noHBand="0" w:noVBand="0"/>
        </w:tblPrEx>
        <w:trPr>
          <w:trHeight w:val="54"/>
        </w:trPr>
        <w:tc>
          <w:tcPr>
            <w:tcW w:w="1691" w:type="dxa"/>
          </w:tcPr>
          <w:p w14:paraId="7C19F5E9" w14:textId="77777777" w:rsidR="00812ECA" w:rsidRPr="002E6E74" w:rsidRDefault="00812ECA" w:rsidP="00F16803">
            <w:pPr>
              <w:jc w:val="center"/>
              <w:rPr>
                <w:sz w:val="18"/>
                <w:szCs w:val="20"/>
              </w:rPr>
            </w:pPr>
            <w:r w:rsidRPr="002E6E74">
              <w:rPr>
                <w:sz w:val="18"/>
                <w:szCs w:val="20"/>
              </w:rPr>
              <w:t>4</w:t>
            </w:r>
          </w:p>
        </w:tc>
        <w:tc>
          <w:tcPr>
            <w:tcW w:w="1558" w:type="dxa"/>
          </w:tcPr>
          <w:p w14:paraId="0AFBDA2B" w14:textId="77777777" w:rsidR="00812ECA" w:rsidRPr="002E6E74" w:rsidRDefault="00812ECA" w:rsidP="00F16803">
            <w:pPr>
              <w:jc w:val="center"/>
              <w:rPr>
                <w:sz w:val="18"/>
                <w:szCs w:val="20"/>
              </w:rPr>
            </w:pPr>
            <w:r w:rsidRPr="002E6E74">
              <w:rPr>
                <w:sz w:val="18"/>
                <w:szCs w:val="20"/>
              </w:rPr>
              <w:t>346925.86</w:t>
            </w:r>
          </w:p>
        </w:tc>
        <w:tc>
          <w:tcPr>
            <w:tcW w:w="1562" w:type="dxa"/>
          </w:tcPr>
          <w:p w14:paraId="7AED5419" w14:textId="77777777" w:rsidR="00812ECA" w:rsidRPr="002E6E74" w:rsidRDefault="00812ECA" w:rsidP="00F16803">
            <w:pPr>
              <w:jc w:val="center"/>
              <w:rPr>
                <w:sz w:val="18"/>
                <w:szCs w:val="20"/>
              </w:rPr>
            </w:pPr>
            <w:r w:rsidRPr="002E6E74">
              <w:rPr>
                <w:sz w:val="18"/>
                <w:szCs w:val="20"/>
              </w:rPr>
              <w:t>1400255.86</w:t>
            </w:r>
          </w:p>
        </w:tc>
        <w:tc>
          <w:tcPr>
            <w:tcW w:w="2278" w:type="dxa"/>
          </w:tcPr>
          <w:p w14:paraId="7DC030E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5121D90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A8FAECC" w14:textId="77777777" w:rsidR="00812ECA" w:rsidRPr="002E6E74" w:rsidRDefault="00812ECA" w:rsidP="00F16803">
            <w:pPr>
              <w:jc w:val="center"/>
              <w:rPr>
                <w:sz w:val="18"/>
                <w:szCs w:val="20"/>
              </w:rPr>
            </w:pPr>
            <w:r w:rsidRPr="002E6E74">
              <w:rPr>
                <w:sz w:val="18"/>
                <w:szCs w:val="20"/>
              </w:rPr>
              <w:t>–</w:t>
            </w:r>
          </w:p>
        </w:tc>
      </w:tr>
      <w:tr w:rsidR="00812ECA" w:rsidRPr="002E6E74" w14:paraId="6EA57F05" w14:textId="77777777" w:rsidTr="00F16803">
        <w:tblPrEx>
          <w:tblLook w:val="0000" w:firstRow="0" w:lastRow="0" w:firstColumn="0" w:lastColumn="0" w:noHBand="0" w:noVBand="0"/>
        </w:tblPrEx>
        <w:trPr>
          <w:trHeight w:val="54"/>
        </w:trPr>
        <w:tc>
          <w:tcPr>
            <w:tcW w:w="1691" w:type="dxa"/>
          </w:tcPr>
          <w:p w14:paraId="27EE8931" w14:textId="77777777" w:rsidR="00812ECA" w:rsidRPr="002E6E74" w:rsidRDefault="00812ECA" w:rsidP="00F16803">
            <w:pPr>
              <w:jc w:val="center"/>
              <w:rPr>
                <w:sz w:val="18"/>
                <w:szCs w:val="20"/>
              </w:rPr>
            </w:pPr>
            <w:r w:rsidRPr="002E6E74">
              <w:rPr>
                <w:sz w:val="18"/>
                <w:szCs w:val="20"/>
              </w:rPr>
              <w:t>5</w:t>
            </w:r>
          </w:p>
        </w:tc>
        <w:tc>
          <w:tcPr>
            <w:tcW w:w="1558" w:type="dxa"/>
          </w:tcPr>
          <w:p w14:paraId="0511D274" w14:textId="77777777" w:rsidR="00812ECA" w:rsidRPr="002E6E74" w:rsidRDefault="00812ECA" w:rsidP="00F16803">
            <w:pPr>
              <w:jc w:val="center"/>
              <w:rPr>
                <w:sz w:val="18"/>
                <w:szCs w:val="20"/>
              </w:rPr>
            </w:pPr>
            <w:r w:rsidRPr="002E6E74">
              <w:rPr>
                <w:sz w:val="18"/>
                <w:szCs w:val="20"/>
              </w:rPr>
              <w:t>346943.22</w:t>
            </w:r>
          </w:p>
        </w:tc>
        <w:tc>
          <w:tcPr>
            <w:tcW w:w="1562" w:type="dxa"/>
          </w:tcPr>
          <w:p w14:paraId="17C361B8" w14:textId="77777777" w:rsidR="00812ECA" w:rsidRPr="002E6E74" w:rsidRDefault="00812ECA" w:rsidP="00F16803">
            <w:pPr>
              <w:jc w:val="center"/>
              <w:rPr>
                <w:sz w:val="18"/>
                <w:szCs w:val="20"/>
              </w:rPr>
            </w:pPr>
            <w:r w:rsidRPr="002E6E74">
              <w:rPr>
                <w:sz w:val="18"/>
                <w:szCs w:val="20"/>
              </w:rPr>
              <w:t>1400296.81</w:t>
            </w:r>
          </w:p>
        </w:tc>
        <w:tc>
          <w:tcPr>
            <w:tcW w:w="2278" w:type="dxa"/>
          </w:tcPr>
          <w:p w14:paraId="3D887E7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3867DAD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3444F5E" w14:textId="77777777" w:rsidR="00812ECA" w:rsidRPr="002E6E74" w:rsidRDefault="00812ECA" w:rsidP="00F16803">
            <w:pPr>
              <w:jc w:val="center"/>
              <w:rPr>
                <w:sz w:val="18"/>
                <w:szCs w:val="20"/>
              </w:rPr>
            </w:pPr>
            <w:r w:rsidRPr="002E6E74">
              <w:rPr>
                <w:sz w:val="18"/>
                <w:szCs w:val="20"/>
              </w:rPr>
              <w:t>–</w:t>
            </w:r>
          </w:p>
        </w:tc>
      </w:tr>
      <w:tr w:rsidR="00812ECA" w:rsidRPr="002E6E74" w14:paraId="5A402D04" w14:textId="77777777" w:rsidTr="00F16803">
        <w:tblPrEx>
          <w:tblLook w:val="0000" w:firstRow="0" w:lastRow="0" w:firstColumn="0" w:lastColumn="0" w:noHBand="0" w:noVBand="0"/>
        </w:tblPrEx>
        <w:trPr>
          <w:trHeight w:val="54"/>
        </w:trPr>
        <w:tc>
          <w:tcPr>
            <w:tcW w:w="1691" w:type="dxa"/>
          </w:tcPr>
          <w:p w14:paraId="5E06D3A9" w14:textId="77777777" w:rsidR="00812ECA" w:rsidRPr="002E6E74" w:rsidRDefault="00812ECA" w:rsidP="00F16803">
            <w:pPr>
              <w:jc w:val="center"/>
              <w:rPr>
                <w:sz w:val="18"/>
                <w:szCs w:val="20"/>
              </w:rPr>
            </w:pPr>
            <w:r w:rsidRPr="002E6E74">
              <w:rPr>
                <w:sz w:val="18"/>
                <w:szCs w:val="20"/>
              </w:rPr>
              <w:t>6</w:t>
            </w:r>
          </w:p>
        </w:tc>
        <w:tc>
          <w:tcPr>
            <w:tcW w:w="1558" w:type="dxa"/>
          </w:tcPr>
          <w:p w14:paraId="46F2DA14" w14:textId="77777777" w:rsidR="00812ECA" w:rsidRPr="002E6E74" w:rsidRDefault="00812ECA" w:rsidP="00F16803">
            <w:pPr>
              <w:jc w:val="center"/>
              <w:rPr>
                <w:sz w:val="18"/>
                <w:szCs w:val="20"/>
              </w:rPr>
            </w:pPr>
            <w:r w:rsidRPr="002E6E74">
              <w:rPr>
                <w:sz w:val="18"/>
                <w:szCs w:val="20"/>
              </w:rPr>
              <w:t>346937.00</w:t>
            </w:r>
          </w:p>
        </w:tc>
        <w:tc>
          <w:tcPr>
            <w:tcW w:w="1562" w:type="dxa"/>
          </w:tcPr>
          <w:p w14:paraId="6DA50961" w14:textId="77777777" w:rsidR="00812ECA" w:rsidRPr="002E6E74" w:rsidRDefault="00812ECA" w:rsidP="00F16803">
            <w:pPr>
              <w:jc w:val="center"/>
              <w:rPr>
                <w:sz w:val="18"/>
                <w:szCs w:val="20"/>
              </w:rPr>
            </w:pPr>
            <w:r w:rsidRPr="002E6E74">
              <w:rPr>
                <w:sz w:val="18"/>
                <w:szCs w:val="20"/>
              </w:rPr>
              <w:t>1400386.35</w:t>
            </w:r>
          </w:p>
        </w:tc>
        <w:tc>
          <w:tcPr>
            <w:tcW w:w="2278" w:type="dxa"/>
          </w:tcPr>
          <w:p w14:paraId="6F65BF7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2D6EB0A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A7C366A" w14:textId="77777777" w:rsidR="00812ECA" w:rsidRPr="002E6E74" w:rsidRDefault="00812ECA" w:rsidP="00F16803">
            <w:pPr>
              <w:jc w:val="center"/>
              <w:rPr>
                <w:sz w:val="18"/>
                <w:szCs w:val="20"/>
              </w:rPr>
            </w:pPr>
            <w:r w:rsidRPr="002E6E74">
              <w:rPr>
                <w:sz w:val="18"/>
                <w:szCs w:val="20"/>
              </w:rPr>
              <w:t>–</w:t>
            </w:r>
          </w:p>
        </w:tc>
      </w:tr>
      <w:tr w:rsidR="00812ECA" w:rsidRPr="002E6E74" w14:paraId="268D633B" w14:textId="77777777" w:rsidTr="00F16803">
        <w:tblPrEx>
          <w:tblLook w:val="0000" w:firstRow="0" w:lastRow="0" w:firstColumn="0" w:lastColumn="0" w:noHBand="0" w:noVBand="0"/>
        </w:tblPrEx>
        <w:trPr>
          <w:trHeight w:val="54"/>
        </w:trPr>
        <w:tc>
          <w:tcPr>
            <w:tcW w:w="1691" w:type="dxa"/>
          </w:tcPr>
          <w:p w14:paraId="6B0BC83E" w14:textId="77777777" w:rsidR="00812ECA" w:rsidRPr="002E6E74" w:rsidRDefault="00812ECA" w:rsidP="00F16803">
            <w:pPr>
              <w:jc w:val="center"/>
              <w:rPr>
                <w:sz w:val="18"/>
                <w:szCs w:val="20"/>
              </w:rPr>
            </w:pPr>
            <w:r w:rsidRPr="002E6E74">
              <w:rPr>
                <w:sz w:val="18"/>
                <w:szCs w:val="20"/>
              </w:rPr>
              <w:t>7</w:t>
            </w:r>
          </w:p>
        </w:tc>
        <w:tc>
          <w:tcPr>
            <w:tcW w:w="1558" w:type="dxa"/>
          </w:tcPr>
          <w:p w14:paraId="3E0DF1E7" w14:textId="77777777" w:rsidR="00812ECA" w:rsidRPr="002E6E74" w:rsidRDefault="00812ECA" w:rsidP="00F16803">
            <w:pPr>
              <w:jc w:val="center"/>
              <w:rPr>
                <w:sz w:val="18"/>
                <w:szCs w:val="20"/>
              </w:rPr>
            </w:pPr>
            <w:r w:rsidRPr="002E6E74">
              <w:rPr>
                <w:sz w:val="18"/>
                <w:szCs w:val="20"/>
              </w:rPr>
              <w:t>346936.17</w:t>
            </w:r>
          </w:p>
        </w:tc>
        <w:tc>
          <w:tcPr>
            <w:tcW w:w="1562" w:type="dxa"/>
          </w:tcPr>
          <w:p w14:paraId="3805FCAA" w14:textId="77777777" w:rsidR="00812ECA" w:rsidRPr="002E6E74" w:rsidRDefault="00812ECA" w:rsidP="00F16803">
            <w:pPr>
              <w:jc w:val="center"/>
              <w:rPr>
                <w:sz w:val="18"/>
                <w:szCs w:val="20"/>
              </w:rPr>
            </w:pPr>
            <w:r w:rsidRPr="002E6E74">
              <w:rPr>
                <w:sz w:val="18"/>
                <w:szCs w:val="20"/>
              </w:rPr>
              <w:t>1400386.45</w:t>
            </w:r>
          </w:p>
        </w:tc>
        <w:tc>
          <w:tcPr>
            <w:tcW w:w="2278" w:type="dxa"/>
          </w:tcPr>
          <w:p w14:paraId="58BAE61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151AD70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1B70D7E" w14:textId="77777777" w:rsidR="00812ECA" w:rsidRPr="002E6E74" w:rsidRDefault="00812ECA" w:rsidP="00F16803">
            <w:pPr>
              <w:jc w:val="center"/>
              <w:rPr>
                <w:sz w:val="18"/>
                <w:szCs w:val="20"/>
              </w:rPr>
            </w:pPr>
            <w:r w:rsidRPr="002E6E74">
              <w:rPr>
                <w:sz w:val="18"/>
                <w:szCs w:val="20"/>
              </w:rPr>
              <w:t>–</w:t>
            </w:r>
          </w:p>
        </w:tc>
      </w:tr>
      <w:tr w:rsidR="00812ECA" w:rsidRPr="002E6E74" w14:paraId="17D27B34" w14:textId="77777777" w:rsidTr="00F16803">
        <w:tblPrEx>
          <w:tblLook w:val="0000" w:firstRow="0" w:lastRow="0" w:firstColumn="0" w:lastColumn="0" w:noHBand="0" w:noVBand="0"/>
        </w:tblPrEx>
        <w:trPr>
          <w:trHeight w:val="54"/>
        </w:trPr>
        <w:tc>
          <w:tcPr>
            <w:tcW w:w="1691" w:type="dxa"/>
          </w:tcPr>
          <w:p w14:paraId="19249AB7" w14:textId="77777777" w:rsidR="00812ECA" w:rsidRPr="002E6E74" w:rsidRDefault="00812ECA" w:rsidP="00F16803">
            <w:pPr>
              <w:jc w:val="center"/>
              <w:rPr>
                <w:sz w:val="18"/>
                <w:szCs w:val="20"/>
              </w:rPr>
            </w:pPr>
            <w:r w:rsidRPr="002E6E74">
              <w:rPr>
                <w:sz w:val="18"/>
                <w:szCs w:val="20"/>
              </w:rPr>
              <w:t>8</w:t>
            </w:r>
          </w:p>
        </w:tc>
        <w:tc>
          <w:tcPr>
            <w:tcW w:w="1558" w:type="dxa"/>
          </w:tcPr>
          <w:p w14:paraId="2C500E83" w14:textId="77777777" w:rsidR="00812ECA" w:rsidRPr="002E6E74" w:rsidRDefault="00812ECA" w:rsidP="00F16803">
            <w:pPr>
              <w:jc w:val="center"/>
              <w:rPr>
                <w:sz w:val="18"/>
                <w:szCs w:val="20"/>
              </w:rPr>
            </w:pPr>
            <w:r w:rsidRPr="002E6E74">
              <w:rPr>
                <w:sz w:val="18"/>
                <w:szCs w:val="20"/>
              </w:rPr>
              <w:t>346797.58</w:t>
            </w:r>
          </w:p>
        </w:tc>
        <w:tc>
          <w:tcPr>
            <w:tcW w:w="1562" w:type="dxa"/>
          </w:tcPr>
          <w:p w14:paraId="16497BA1" w14:textId="77777777" w:rsidR="00812ECA" w:rsidRPr="002E6E74" w:rsidRDefault="00812ECA" w:rsidP="00F16803">
            <w:pPr>
              <w:jc w:val="center"/>
              <w:rPr>
                <w:sz w:val="18"/>
                <w:szCs w:val="20"/>
              </w:rPr>
            </w:pPr>
            <w:r w:rsidRPr="002E6E74">
              <w:rPr>
                <w:sz w:val="18"/>
                <w:szCs w:val="20"/>
              </w:rPr>
              <w:t>1400413.11</w:t>
            </w:r>
          </w:p>
        </w:tc>
        <w:tc>
          <w:tcPr>
            <w:tcW w:w="2278" w:type="dxa"/>
          </w:tcPr>
          <w:p w14:paraId="1C18804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72FD940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525D7BF" w14:textId="77777777" w:rsidR="00812ECA" w:rsidRPr="002E6E74" w:rsidRDefault="00812ECA" w:rsidP="00F16803">
            <w:pPr>
              <w:jc w:val="center"/>
              <w:rPr>
                <w:sz w:val="18"/>
                <w:szCs w:val="20"/>
              </w:rPr>
            </w:pPr>
            <w:r w:rsidRPr="002E6E74">
              <w:rPr>
                <w:sz w:val="18"/>
                <w:szCs w:val="20"/>
              </w:rPr>
              <w:t>–</w:t>
            </w:r>
          </w:p>
        </w:tc>
      </w:tr>
      <w:tr w:rsidR="00812ECA" w:rsidRPr="002E6E74" w14:paraId="3B1C8EDF" w14:textId="77777777" w:rsidTr="00F16803">
        <w:tblPrEx>
          <w:tblLook w:val="0000" w:firstRow="0" w:lastRow="0" w:firstColumn="0" w:lastColumn="0" w:noHBand="0" w:noVBand="0"/>
        </w:tblPrEx>
        <w:trPr>
          <w:trHeight w:val="54"/>
        </w:trPr>
        <w:tc>
          <w:tcPr>
            <w:tcW w:w="1691" w:type="dxa"/>
          </w:tcPr>
          <w:p w14:paraId="00CD31F1" w14:textId="77777777" w:rsidR="00812ECA" w:rsidRPr="002E6E74" w:rsidRDefault="00812ECA" w:rsidP="00F16803">
            <w:pPr>
              <w:jc w:val="center"/>
              <w:rPr>
                <w:sz w:val="18"/>
                <w:szCs w:val="20"/>
              </w:rPr>
            </w:pPr>
            <w:r w:rsidRPr="002E6E74">
              <w:rPr>
                <w:sz w:val="18"/>
                <w:szCs w:val="20"/>
              </w:rPr>
              <w:t>9</w:t>
            </w:r>
          </w:p>
        </w:tc>
        <w:tc>
          <w:tcPr>
            <w:tcW w:w="1558" w:type="dxa"/>
          </w:tcPr>
          <w:p w14:paraId="5B0198EE" w14:textId="77777777" w:rsidR="00812ECA" w:rsidRPr="002E6E74" w:rsidRDefault="00812ECA" w:rsidP="00F16803">
            <w:pPr>
              <w:jc w:val="center"/>
              <w:rPr>
                <w:sz w:val="18"/>
                <w:szCs w:val="20"/>
              </w:rPr>
            </w:pPr>
            <w:r w:rsidRPr="002E6E74">
              <w:rPr>
                <w:sz w:val="18"/>
                <w:szCs w:val="20"/>
              </w:rPr>
              <w:t>346783.70</w:t>
            </w:r>
          </w:p>
        </w:tc>
        <w:tc>
          <w:tcPr>
            <w:tcW w:w="1562" w:type="dxa"/>
          </w:tcPr>
          <w:p w14:paraId="6754CD02" w14:textId="77777777" w:rsidR="00812ECA" w:rsidRPr="002E6E74" w:rsidRDefault="00812ECA" w:rsidP="00F16803">
            <w:pPr>
              <w:jc w:val="center"/>
              <w:rPr>
                <w:sz w:val="18"/>
                <w:szCs w:val="20"/>
              </w:rPr>
            </w:pPr>
            <w:r w:rsidRPr="002E6E74">
              <w:rPr>
                <w:sz w:val="18"/>
                <w:szCs w:val="20"/>
              </w:rPr>
              <w:t>1400312.99</w:t>
            </w:r>
          </w:p>
        </w:tc>
        <w:tc>
          <w:tcPr>
            <w:tcW w:w="2278" w:type="dxa"/>
          </w:tcPr>
          <w:p w14:paraId="3B49B64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15E2482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4F73798" w14:textId="77777777" w:rsidR="00812ECA" w:rsidRPr="002E6E74" w:rsidRDefault="00812ECA" w:rsidP="00F16803">
            <w:pPr>
              <w:jc w:val="center"/>
              <w:rPr>
                <w:sz w:val="18"/>
                <w:szCs w:val="20"/>
              </w:rPr>
            </w:pPr>
            <w:r w:rsidRPr="002E6E74">
              <w:rPr>
                <w:sz w:val="18"/>
                <w:szCs w:val="20"/>
              </w:rPr>
              <w:t>–</w:t>
            </w:r>
          </w:p>
        </w:tc>
      </w:tr>
      <w:tr w:rsidR="00812ECA" w:rsidRPr="002E6E74" w14:paraId="5B2AB92B" w14:textId="77777777" w:rsidTr="00F16803">
        <w:tblPrEx>
          <w:tblLook w:val="0000" w:firstRow="0" w:lastRow="0" w:firstColumn="0" w:lastColumn="0" w:noHBand="0" w:noVBand="0"/>
        </w:tblPrEx>
        <w:trPr>
          <w:trHeight w:val="54"/>
        </w:trPr>
        <w:tc>
          <w:tcPr>
            <w:tcW w:w="1691" w:type="dxa"/>
          </w:tcPr>
          <w:p w14:paraId="51A1D3E2" w14:textId="77777777" w:rsidR="00812ECA" w:rsidRPr="002E6E74" w:rsidRDefault="00812ECA" w:rsidP="00F16803">
            <w:pPr>
              <w:jc w:val="center"/>
              <w:rPr>
                <w:sz w:val="18"/>
                <w:szCs w:val="20"/>
              </w:rPr>
            </w:pPr>
            <w:r w:rsidRPr="002E6E74">
              <w:rPr>
                <w:sz w:val="18"/>
                <w:szCs w:val="20"/>
              </w:rPr>
              <w:t>10</w:t>
            </w:r>
          </w:p>
        </w:tc>
        <w:tc>
          <w:tcPr>
            <w:tcW w:w="1558" w:type="dxa"/>
          </w:tcPr>
          <w:p w14:paraId="484A5AE5" w14:textId="77777777" w:rsidR="00812ECA" w:rsidRPr="002E6E74" w:rsidRDefault="00812ECA" w:rsidP="00F16803">
            <w:pPr>
              <w:jc w:val="center"/>
              <w:rPr>
                <w:sz w:val="18"/>
                <w:szCs w:val="20"/>
              </w:rPr>
            </w:pPr>
            <w:r w:rsidRPr="002E6E74">
              <w:rPr>
                <w:sz w:val="18"/>
                <w:szCs w:val="20"/>
              </w:rPr>
              <w:t>346742.15</w:t>
            </w:r>
          </w:p>
        </w:tc>
        <w:tc>
          <w:tcPr>
            <w:tcW w:w="1562" w:type="dxa"/>
          </w:tcPr>
          <w:p w14:paraId="678DDC34" w14:textId="77777777" w:rsidR="00812ECA" w:rsidRPr="002E6E74" w:rsidRDefault="00812ECA" w:rsidP="00F16803">
            <w:pPr>
              <w:jc w:val="center"/>
              <w:rPr>
                <w:sz w:val="18"/>
                <w:szCs w:val="20"/>
              </w:rPr>
            </w:pPr>
            <w:r w:rsidRPr="002E6E74">
              <w:rPr>
                <w:sz w:val="18"/>
                <w:szCs w:val="20"/>
              </w:rPr>
              <w:t>1400317.16</w:t>
            </w:r>
          </w:p>
        </w:tc>
        <w:tc>
          <w:tcPr>
            <w:tcW w:w="2278" w:type="dxa"/>
          </w:tcPr>
          <w:p w14:paraId="4845AF00"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841" w:type="dxa"/>
          </w:tcPr>
          <w:p w14:paraId="3457735C" w14:textId="77777777" w:rsidR="00812ECA" w:rsidRPr="002E6E74" w:rsidRDefault="00812ECA" w:rsidP="00F16803">
            <w:pPr>
              <w:jc w:val="center"/>
              <w:rPr>
                <w:sz w:val="18"/>
                <w:szCs w:val="20"/>
              </w:rPr>
            </w:pPr>
            <w:r w:rsidRPr="002E6E74">
              <w:rPr>
                <w:sz w:val="18"/>
                <w:szCs w:val="20"/>
              </w:rPr>
              <w:t>1.00</w:t>
            </w:r>
          </w:p>
        </w:tc>
        <w:tc>
          <w:tcPr>
            <w:tcW w:w="1702" w:type="dxa"/>
            <w:vAlign w:val="center"/>
          </w:tcPr>
          <w:p w14:paraId="19F15A87" w14:textId="77777777" w:rsidR="00812ECA" w:rsidRPr="002E6E74" w:rsidRDefault="00812ECA" w:rsidP="00F16803">
            <w:pPr>
              <w:jc w:val="center"/>
              <w:rPr>
                <w:sz w:val="18"/>
                <w:szCs w:val="20"/>
              </w:rPr>
            </w:pPr>
            <w:r w:rsidRPr="002E6E74">
              <w:rPr>
                <w:sz w:val="18"/>
                <w:szCs w:val="20"/>
              </w:rPr>
              <w:t>–</w:t>
            </w:r>
          </w:p>
        </w:tc>
      </w:tr>
      <w:tr w:rsidR="00812ECA" w:rsidRPr="002E6E74" w14:paraId="05E9EF4C" w14:textId="77777777" w:rsidTr="00F16803">
        <w:tblPrEx>
          <w:tblLook w:val="0000" w:firstRow="0" w:lastRow="0" w:firstColumn="0" w:lastColumn="0" w:noHBand="0" w:noVBand="0"/>
        </w:tblPrEx>
        <w:trPr>
          <w:trHeight w:val="54"/>
        </w:trPr>
        <w:tc>
          <w:tcPr>
            <w:tcW w:w="1691" w:type="dxa"/>
          </w:tcPr>
          <w:p w14:paraId="110E9571" w14:textId="77777777" w:rsidR="00812ECA" w:rsidRPr="002E6E74" w:rsidRDefault="00812ECA" w:rsidP="00F16803">
            <w:pPr>
              <w:jc w:val="center"/>
              <w:rPr>
                <w:sz w:val="18"/>
                <w:szCs w:val="20"/>
              </w:rPr>
            </w:pPr>
            <w:r w:rsidRPr="002E6E74">
              <w:rPr>
                <w:sz w:val="18"/>
                <w:szCs w:val="20"/>
              </w:rPr>
              <w:t>11</w:t>
            </w:r>
          </w:p>
        </w:tc>
        <w:tc>
          <w:tcPr>
            <w:tcW w:w="1558" w:type="dxa"/>
          </w:tcPr>
          <w:p w14:paraId="7787DC53" w14:textId="77777777" w:rsidR="00812ECA" w:rsidRPr="002E6E74" w:rsidRDefault="00812ECA" w:rsidP="00F16803">
            <w:pPr>
              <w:jc w:val="center"/>
              <w:rPr>
                <w:sz w:val="18"/>
                <w:szCs w:val="20"/>
              </w:rPr>
            </w:pPr>
            <w:r w:rsidRPr="002E6E74">
              <w:rPr>
                <w:sz w:val="18"/>
                <w:szCs w:val="20"/>
              </w:rPr>
              <w:t>346657.71</w:t>
            </w:r>
          </w:p>
        </w:tc>
        <w:tc>
          <w:tcPr>
            <w:tcW w:w="1562" w:type="dxa"/>
          </w:tcPr>
          <w:p w14:paraId="321C58E9" w14:textId="77777777" w:rsidR="00812ECA" w:rsidRPr="002E6E74" w:rsidRDefault="00812ECA" w:rsidP="00F16803">
            <w:pPr>
              <w:jc w:val="center"/>
              <w:rPr>
                <w:sz w:val="18"/>
                <w:szCs w:val="20"/>
              </w:rPr>
            </w:pPr>
            <w:r w:rsidRPr="002E6E74">
              <w:rPr>
                <w:sz w:val="18"/>
                <w:szCs w:val="20"/>
              </w:rPr>
              <w:t>1400325.62</w:t>
            </w:r>
          </w:p>
        </w:tc>
        <w:tc>
          <w:tcPr>
            <w:tcW w:w="2278" w:type="dxa"/>
          </w:tcPr>
          <w:p w14:paraId="048BA6C2"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841" w:type="dxa"/>
          </w:tcPr>
          <w:p w14:paraId="7C891838" w14:textId="77777777" w:rsidR="00812ECA" w:rsidRPr="002E6E74" w:rsidRDefault="00812ECA" w:rsidP="00F16803">
            <w:pPr>
              <w:jc w:val="center"/>
              <w:rPr>
                <w:sz w:val="18"/>
                <w:szCs w:val="20"/>
              </w:rPr>
            </w:pPr>
            <w:r w:rsidRPr="002E6E74">
              <w:rPr>
                <w:sz w:val="18"/>
                <w:szCs w:val="20"/>
              </w:rPr>
              <w:t>1.00</w:t>
            </w:r>
          </w:p>
        </w:tc>
        <w:tc>
          <w:tcPr>
            <w:tcW w:w="1702" w:type="dxa"/>
            <w:vAlign w:val="center"/>
          </w:tcPr>
          <w:p w14:paraId="327321F1" w14:textId="77777777" w:rsidR="00812ECA" w:rsidRPr="002E6E74" w:rsidRDefault="00812ECA" w:rsidP="00F16803">
            <w:pPr>
              <w:jc w:val="center"/>
              <w:rPr>
                <w:sz w:val="18"/>
                <w:szCs w:val="20"/>
              </w:rPr>
            </w:pPr>
            <w:r w:rsidRPr="002E6E74">
              <w:rPr>
                <w:sz w:val="18"/>
                <w:szCs w:val="20"/>
              </w:rPr>
              <w:t>–</w:t>
            </w:r>
          </w:p>
        </w:tc>
      </w:tr>
      <w:tr w:rsidR="00812ECA" w:rsidRPr="002E6E74" w14:paraId="5505DE14" w14:textId="77777777" w:rsidTr="00F16803">
        <w:tblPrEx>
          <w:tblLook w:val="0000" w:firstRow="0" w:lastRow="0" w:firstColumn="0" w:lastColumn="0" w:noHBand="0" w:noVBand="0"/>
        </w:tblPrEx>
        <w:trPr>
          <w:trHeight w:val="54"/>
        </w:trPr>
        <w:tc>
          <w:tcPr>
            <w:tcW w:w="1691" w:type="dxa"/>
          </w:tcPr>
          <w:p w14:paraId="7A8DFACA" w14:textId="77777777" w:rsidR="00812ECA" w:rsidRPr="002E6E74" w:rsidRDefault="00812ECA" w:rsidP="00F16803">
            <w:pPr>
              <w:jc w:val="center"/>
              <w:rPr>
                <w:sz w:val="18"/>
                <w:szCs w:val="20"/>
              </w:rPr>
            </w:pPr>
            <w:r w:rsidRPr="002E6E74">
              <w:rPr>
                <w:sz w:val="18"/>
                <w:szCs w:val="20"/>
              </w:rPr>
              <w:t>12</w:t>
            </w:r>
          </w:p>
        </w:tc>
        <w:tc>
          <w:tcPr>
            <w:tcW w:w="1558" w:type="dxa"/>
          </w:tcPr>
          <w:p w14:paraId="33DB22D3" w14:textId="77777777" w:rsidR="00812ECA" w:rsidRPr="002E6E74" w:rsidRDefault="00812ECA" w:rsidP="00F16803">
            <w:pPr>
              <w:jc w:val="center"/>
              <w:rPr>
                <w:sz w:val="18"/>
                <w:szCs w:val="20"/>
              </w:rPr>
            </w:pPr>
            <w:r w:rsidRPr="002E6E74">
              <w:rPr>
                <w:sz w:val="18"/>
                <w:szCs w:val="20"/>
              </w:rPr>
              <w:t>346644.65</w:t>
            </w:r>
          </w:p>
        </w:tc>
        <w:tc>
          <w:tcPr>
            <w:tcW w:w="1562" w:type="dxa"/>
          </w:tcPr>
          <w:p w14:paraId="78D3D3D6" w14:textId="77777777" w:rsidR="00812ECA" w:rsidRPr="002E6E74" w:rsidRDefault="00812ECA" w:rsidP="00F16803">
            <w:pPr>
              <w:jc w:val="center"/>
              <w:rPr>
                <w:sz w:val="18"/>
                <w:szCs w:val="20"/>
              </w:rPr>
            </w:pPr>
            <w:r w:rsidRPr="002E6E74">
              <w:rPr>
                <w:sz w:val="18"/>
                <w:szCs w:val="20"/>
              </w:rPr>
              <w:t>1400326.93</w:t>
            </w:r>
          </w:p>
        </w:tc>
        <w:tc>
          <w:tcPr>
            <w:tcW w:w="2278" w:type="dxa"/>
          </w:tcPr>
          <w:p w14:paraId="7172BB1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598149D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FFA6BC9" w14:textId="77777777" w:rsidR="00812ECA" w:rsidRPr="002E6E74" w:rsidRDefault="00812ECA" w:rsidP="00F16803">
            <w:pPr>
              <w:jc w:val="center"/>
              <w:rPr>
                <w:sz w:val="18"/>
                <w:szCs w:val="20"/>
              </w:rPr>
            </w:pPr>
            <w:r w:rsidRPr="002E6E74">
              <w:rPr>
                <w:sz w:val="18"/>
                <w:szCs w:val="20"/>
              </w:rPr>
              <w:t>–</w:t>
            </w:r>
          </w:p>
        </w:tc>
      </w:tr>
      <w:tr w:rsidR="00812ECA" w:rsidRPr="002E6E74" w14:paraId="5F8DD394" w14:textId="77777777" w:rsidTr="00F16803">
        <w:tblPrEx>
          <w:tblLook w:val="0000" w:firstRow="0" w:lastRow="0" w:firstColumn="0" w:lastColumn="0" w:noHBand="0" w:noVBand="0"/>
        </w:tblPrEx>
        <w:trPr>
          <w:trHeight w:val="54"/>
        </w:trPr>
        <w:tc>
          <w:tcPr>
            <w:tcW w:w="1691" w:type="dxa"/>
          </w:tcPr>
          <w:p w14:paraId="5D2579DC" w14:textId="77777777" w:rsidR="00812ECA" w:rsidRPr="002E6E74" w:rsidRDefault="00812ECA" w:rsidP="00F16803">
            <w:pPr>
              <w:jc w:val="center"/>
              <w:rPr>
                <w:sz w:val="18"/>
                <w:szCs w:val="20"/>
              </w:rPr>
            </w:pPr>
            <w:r w:rsidRPr="002E6E74">
              <w:rPr>
                <w:sz w:val="18"/>
                <w:szCs w:val="20"/>
              </w:rPr>
              <w:t>13</w:t>
            </w:r>
          </w:p>
        </w:tc>
        <w:tc>
          <w:tcPr>
            <w:tcW w:w="1558" w:type="dxa"/>
          </w:tcPr>
          <w:p w14:paraId="01C0C98A" w14:textId="77777777" w:rsidR="00812ECA" w:rsidRPr="002E6E74" w:rsidRDefault="00812ECA" w:rsidP="00F16803">
            <w:pPr>
              <w:jc w:val="center"/>
              <w:rPr>
                <w:sz w:val="18"/>
                <w:szCs w:val="20"/>
              </w:rPr>
            </w:pPr>
            <w:r w:rsidRPr="002E6E74">
              <w:rPr>
                <w:sz w:val="18"/>
                <w:szCs w:val="20"/>
              </w:rPr>
              <w:t>346614.04</w:t>
            </w:r>
          </w:p>
        </w:tc>
        <w:tc>
          <w:tcPr>
            <w:tcW w:w="1562" w:type="dxa"/>
          </w:tcPr>
          <w:p w14:paraId="5C0053BA" w14:textId="77777777" w:rsidR="00812ECA" w:rsidRPr="002E6E74" w:rsidRDefault="00812ECA" w:rsidP="00F16803">
            <w:pPr>
              <w:jc w:val="center"/>
              <w:rPr>
                <w:sz w:val="18"/>
                <w:szCs w:val="20"/>
              </w:rPr>
            </w:pPr>
            <w:r w:rsidRPr="002E6E74">
              <w:rPr>
                <w:sz w:val="18"/>
                <w:szCs w:val="20"/>
              </w:rPr>
              <w:t>1400477.13</w:t>
            </w:r>
          </w:p>
        </w:tc>
        <w:tc>
          <w:tcPr>
            <w:tcW w:w="2278" w:type="dxa"/>
          </w:tcPr>
          <w:p w14:paraId="1398E0F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6AFA23E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940A1D9" w14:textId="77777777" w:rsidR="00812ECA" w:rsidRPr="002E6E74" w:rsidRDefault="00812ECA" w:rsidP="00F16803">
            <w:pPr>
              <w:jc w:val="center"/>
              <w:rPr>
                <w:sz w:val="18"/>
                <w:szCs w:val="20"/>
              </w:rPr>
            </w:pPr>
            <w:r w:rsidRPr="002E6E74">
              <w:rPr>
                <w:sz w:val="18"/>
                <w:szCs w:val="20"/>
              </w:rPr>
              <w:t>–</w:t>
            </w:r>
          </w:p>
        </w:tc>
      </w:tr>
      <w:tr w:rsidR="00812ECA" w:rsidRPr="002E6E74" w14:paraId="2EC052E5" w14:textId="77777777" w:rsidTr="00F16803">
        <w:tblPrEx>
          <w:tblLook w:val="0000" w:firstRow="0" w:lastRow="0" w:firstColumn="0" w:lastColumn="0" w:noHBand="0" w:noVBand="0"/>
        </w:tblPrEx>
        <w:trPr>
          <w:trHeight w:val="54"/>
        </w:trPr>
        <w:tc>
          <w:tcPr>
            <w:tcW w:w="1691" w:type="dxa"/>
          </w:tcPr>
          <w:p w14:paraId="5EFAB51F" w14:textId="77777777" w:rsidR="00812ECA" w:rsidRPr="002E6E74" w:rsidRDefault="00812ECA" w:rsidP="00F16803">
            <w:pPr>
              <w:jc w:val="center"/>
              <w:rPr>
                <w:sz w:val="18"/>
                <w:szCs w:val="20"/>
              </w:rPr>
            </w:pPr>
            <w:r w:rsidRPr="002E6E74">
              <w:rPr>
                <w:sz w:val="18"/>
                <w:szCs w:val="20"/>
              </w:rPr>
              <w:t>14</w:t>
            </w:r>
          </w:p>
        </w:tc>
        <w:tc>
          <w:tcPr>
            <w:tcW w:w="1558" w:type="dxa"/>
          </w:tcPr>
          <w:p w14:paraId="530356BA" w14:textId="77777777" w:rsidR="00812ECA" w:rsidRPr="002E6E74" w:rsidRDefault="00812ECA" w:rsidP="00F16803">
            <w:pPr>
              <w:jc w:val="center"/>
              <w:rPr>
                <w:sz w:val="18"/>
                <w:szCs w:val="20"/>
              </w:rPr>
            </w:pPr>
            <w:r w:rsidRPr="002E6E74">
              <w:rPr>
                <w:sz w:val="18"/>
                <w:szCs w:val="20"/>
              </w:rPr>
              <w:t>346377.84</w:t>
            </w:r>
          </w:p>
        </w:tc>
        <w:tc>
          <w:tcPr>
            <w:tcW w:w="1562" w:type="dxa"/>
          </w:tcPr>
          <w:p w14:paraId="42231010" w14:textId="77777777" w:rsidR="00812ECA" w:rsidRPr="002E6E74" w:rsidRDefault="00812ECA" w:rsidP="00F16803">
            <w:pPr>
              <w:jc w:val="center"/>
              <w:rPr>
                <w:sz w:val="18"/>
                <w:szCs w:val="20"/>
              </w:rPr>
            </w:pPr>
            <w:r w:rsidRPr="002E6E74">
              <w:rPr>
                <w:sz w:val="18"/>
                <w:szCs w:val="20"/>
              </w:rPr>
              <w:t>1400468.88</w:t>
            </w:r>
          </w:p>
        </w:tc>
        <w:tc>
          <w:tcPr>
            <w:tcW w:w="2278" w:type="dxa"/>
          </w:tcPr>
          <w:p w14:paraId="562BFE4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70C6695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6C42B5D" w14:textId="77777777" w:rsidR="00812ECA" w:rsidRPr="002E6E74" w:rsidRDefault="00812ECA" w:rsidP="00F16803">
            <w:pPr>
              <w:jc w:val="center"/>
              <w:rPr>
                <w:sz w:val="18"/>
                <w:szCs w:val="20"/>
              </w:rPr>
            </w:pPr>
            <w:r w:rsidRPr="002E6E74">
              <w:rPr>
                <w:sz w:val="18"/>
                <w:szCs w:val="20"/>
              </w:rPr>
              <w:t>–</w:t>
            </w:r>
          </w:p>
        </w:tc>
      </w:tr>
      <w:tr w:rsidR="00812ECA" w:rsidRPr="002E6E74" w14:paraId="78403ED4" w14:textId="77777777" w:rsidTr="00F16803">
        <w:tblPrEx>
          <w:tblLook w:val="0000" w:firstRow="0" w:lastRow="0" w:firstColumn="0" w:lastColumn="0" w:noHBand="0" w:noVBand="0"/>
        </w:tblPrEx>
        <w:trPr>
          <w:trHeight w:val="54"/>
        </w:trPr>
        <w:tc>
          <w:tcPr>
            <w:tcW w:w="1691" w:type="dxa"/>
          </w:tcPr>
          <w:p w14:paraId="2338F94E" w14:textId="77777777" w:rsidR="00812ECA" w:rsidRPr="002E6E74" w:rsidRDefault="00812ECA" w:rsidP="00F16803">
            <w:pPr>
              <w:jc w:val="center"/>
              <w:rPr>
                <w:sz w:val="18"/>
                <w:szCs w:val="20"/>
              </w:rPr>
            </w:pPr>
            <w:r w:rsidRPr="002E6E74">
              <w:rPr>
                <w:sz w:val="18"/>
                <w:szCs w:val="20"/>
              </w:rPr>
              <w:t>15</w:t>
            </w:r>
          </w:p>
        </w:tc>
        <w:tc>
          <w:tcPr>
            <w:tcW w:w="1558" w:type="dxa"/>
          </w:tcPr>
          <w:p w14:paraId="5BC0DE35" w14:textId="77777777" w:rsidR="00812ECA" w:rsidRPr="002E6E74" w:rsidRDefault="00812ECA" w:rsidP="00F16803">
            <w:pPr>
              <w:jc w:val="center"/>
              <w:rPr>
                <w:sz w:val="18"/>
                <w:szCs w:val="20"/>
              </w:rPr>
            </w:pPr>
            <w:r w:rsidRPr="002E6E74">
              <w:rPr>
                <w:sz w:val="18"/>
                <w:szCs w:val="20"/>
              </w:rPr>
              <w:t>346295.64</w:t>
            </w:r>
          </w:p>
        </w:tc>
        <w:tc>
          <w:tcPr>
            <w:tcW w:w="1562" w:type="dxa"/>
          </w:tcPr>
          <w:p w14:paraId="11196BED" w14:textId="77777777" w:rsidR="00812ECA" w:rsidRPr="002E6E74" w:rsidRDefault="00812ECA" w:rsidP="00F16803">
            <w:pPr>
              <w:jc w:val="center"/>
              <w:rPr>
                <w:sz w:val="18"/>
                <w:szCs w:val="20"/>
              </w:rPr>
            </w:pPr>
            <w:r w:rsidRPr="002E6E74">
              <w:rPr>
                <w:sz w:val="18"/>
                <w:szCs w:val="20"/>
              </w:rPr>
              <w:t>1400365.10</w:t>
            </w:r>
          </w:p>
        </w:tc>
        <w:tc>
          <w:tcPr>
            <w:tcW w:w="2278" w:type="dxa"/>
          </w:tcPr>
          <w:p w14:paraId="174E205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2B3A864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F3D9313" w14:textId="77777777" w:rsidR="00812ECA" w:rsidRPr="002E6E74" w:rsidRDefault="00812ECA" w:rsidP="00F16803">
            <w:pPr>
              <w:jc w:val="center"/>
              <w:rPr>
                <w:sz w:val="18"/>
                <w:szCs w:val="20"/>
              </w:rPr>
            </w:pPr>
            <w:r w:rsidRPr="002E6E74">
              <w:rPr>
                <w:sz w:val="18"/>
                <w:szCs w:val="20"/>
              </w:rPr>
              <w:t>–</w:t>
            </w:r>
          </w:p>
        </w:tc>
      </w:tr>
      <w:tr w:rsidR="00812ECA" w:rsidRPr="002E6E74" w14:paraId="2E030C25" w14:textId="77777777" w:rsidTr="00F16803">
        <w:tblPrEx>
          <w:tblLook w:val="0000" w:firstRow="0" w:lastRow="0" w:firstColumn="0" w:lastColumn="0" w:noHBand="0" w:noVBand="0"/>
        </w:tblPrEx>
        <w:trPr>
          <w:trHeight w:val="54"/>
        </w:trPr>
        <w:tc>
          <w:tcPr>
            <w:tcW w:w="1691" w:type="dxa"/>
          </w:tcPr>
          <w:p w14:paraId="53B73FD4" w14:textId="77777777" w:rsidR="00812ECA" w:rsidRPr="002E6E74" w:rsidRDefault="00812ECA" w:rsidP="00F16803">
            <w:pPr>
              <w:jc w:val="center"/>
              <w:rPr>
                <w:sz w:val="18"/>
                <w:szCs w:val="20"/>
              </w:rPr>
            </w:pPr>
            <w:r w:rsidRPr="002E6E74">
              <w:rPr>
                <w:sz w:val="18"/>
                <w:szCs w:val="20"/>
              </w:rPr>
              <w:t>16</w:t>
            </w:r>
          </w:p>
        </w:tc>
        <w:tc>
          <w:tcPr>
            <w:tcW w:w="1558" w:type="dxa"/>
          </w:tcPr>
          <w:p w14:paraId="381888C0" w14:textId="77777777" w:rsidR="00812ECA" w:rsidRPr="002E6E74" w:rsidRDefault="00812ECA" w:rsidP="00F16803">
            <w:pPr>
              <w:jc w:val="center"/>
              <w:rPr>
                <w:sz w:val="18"/>
                <w:szCs w:val="20"/>
              </w:rPr>
            </w:pPr>
            <w:r w:rsidRPr="002E6E74">
              <w:rPr>
                <w:sz w:val="18"/>
                <w:szCs w:val="20"/>
              </w:rPr>
              <w:t>346222.73</w:t>
            </w:r>
          </w:p>
        </w:tc>
        <w:tc>
          <w:tcPr>
            <w:tcW w:w="1562" w:type="dxa"/>
          </w:tcPr>
          <w:p w14:paraId="2042F456" w14:textId="77777777" w:rsidR="00812ECA" w:rsidRPr="002E6E74" w:rsidRDefault="00812ECA" w:rsidP="00F16803">
            <w:pPr>
              <w:jc w:val="center"/>
              <w:rPr>
                <w:sz w:val="18"/>
                <w:szCs w:val="20"/>
              </w:rPr>
            </w:pPr>
            <w:r w:rsidRPr="002E6E74">
              <w:rPr>
                <w:sz w:val="18"/>
                <w:szCs w:val="20"/>
              </w:rPr>
              <w:t>1400350.40</w:t>
            </w:r>
          </w:p>
        </w:tc>
        <w:tc>
          <w:tcPr>
            <w:tcW w:w="2278" w:type="dxa"/>
          </w:tcPr>
          <w:p w14:paraId="43A43EC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0F08AF8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B42D570" w14:textId="77777777" w:rsidR="00812ECA" w:rsidRPr="002E6E74" w:rsidRDefault="00812ECA" w:rsidP="00F16803">
            <w:pPr>
              <w:jc w:val="center"/>
              <w:rPr>
                <w:sz w:val="18"/>
                <w:szCs w:val="20"/>
              </w:rPr>
            </w:pPr>
            <w:r w:rsidRPr="002E6E74">
              <w:rPr>
                <w:sz w:val="18"/>
                <w:szCs w:val="20"/>
              </w:rPr>
              <w:t>–</w:t>
            </w:r>
          </w:p>
        </w:tc>
      </w:tr>
      <w:tr w:rsidR="00812ECA" w:rsidRPr="002E6E74" w14:paraId="2C1D1ED7" w14:textId="77777777" w:rsidTr="00F16803">
        <w:tblPrEx>
          <w:tblLook w:val="0000" w:firstRow="0" w:lastRow="0" w:firstColumn="0" w:lastColumn="0" w:noHBand="0" w:noVBand="0"/>
        </w:tblPrEx>
        <w:trPr>
          <w:trHeight w:val="54"/>
        </w:trPr>
        <w:tc>
          <w:tcPr>
            <w:tcW w:w="1691" w:type="dxa"/>
          </w:tcPr>
          <w:p w14:paraId="45F5B4D8" w14:textId="77777777" w:rsidR="00812ECA" w:rsidRPr="002E6E74" w:rsidRDefault="00812ECA" w:rsidP="00F16803">
            <w:pPr>
              <w:jc w:val="center"/>
              <w:rPr>
                <w:sz w:val="18"/>
                <w:szCs w:val="20"/>
              </w:rPr>
            </w:pPr>
            <w:r w:rsidRPr="002E6E74">
              <w:rPr>
                <w:sz w:val="18"/>
                <w:szCs w:val="20"/>
              </w:rPr>
              <w:t>17</w:t>
            </w:r>
          </w:p>
        </w:tc>
        <w:tc>
          <w:tcPr>
            <w:tcW w:w="1558" w:type="dxa"/>
          </w:tcPr>
          <w:p w14:paraId="7E278E4B" w14:textId="77777777" w:rsidR="00812ECA" w:rsidRPr="002E6E74" w:rsidRDefault="00812ECA" w:rsidP="00F16803">
            <w:pPr>
              <w:jc w:val="center"/>
              <w:rPr>
                <w:sz w:val="18"/>
                <w:szCs w:val="20"/>
              </w:rPr>
            </w:pPr>
            <w:r w:rsidRPr="002E6E74">
              <w:rPr>
                <w:sz w:val="18"/>
                <w:szCs w:val="20"/>
              </w:rPr>
              <w:t>346154.75</w:t>
            </w:r>
          </w:p>
        </w:tc>
        <w:tc>
          <w:tcPr>
            <w:tcW w:w="1562" w:type="dxa"/>
          </w:tcPr>
          <w:p w14:paraId="4E8ACC8E" w14:textId="77777777" w:rsidR="00812ECA" w:rsidRPr="002E6E74" w:rsidRDefault="00812ECA" w:rsidP="00F16803">
            <w:pPr>
              <w:jc w:val="center"/>
              <w:rPr>
                <w:sz w:val="18"/>
                <w:szCs w:val="20"/>
              </w:rPr>
            </w:pPr>
            <w:r w:rsidRPr="002E6E74">
              <w:rPr>
                <w:sz w:val="18"/>
                <w:szCs w:val="20"/>
              </w:rPr>
              <w:t>1400391.68</w:t>
            </w:r>
          </w:p>
        </w:tc>
        <w:tc>
          <w:tcPr>
            <w:tcW w:w="2278" w:type="dxa"/>
          </w:tcPr>
          <w:p w14:paraId="3DD6406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5F724B1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EB7CC15" w14:textId="77777777" w:rsidR="00812ECA" w:rsidRPr="002E6E74" w:rsidRDefault="00812ECA" w:rsidP="00F16803">
            <w:pPr>
              <w:jc w:val="center"/>
              <w:rPr>
                <w:sz w:val="18"/>
                <w:szCs w:val="20"/>
              </w:rPr>
            </w:pPr>
            <w:r w:rsidRPr="002E6E74">
              <w:rPr>
                <w:sz w:val="18"/>
                <w:szCs w:val="20"/>
              </w:rPr>
              <w:t>–</w:t>
            </w:r>
          </w:p>
        </w:tc>
      </w:tr>
      <w:tr w:rsidR="00812ECA" w:rsidRPr="002E6E74" w14:paraId="26D36A66" w14:textId="77777777" w:rsidTr="00F16803">
        <w:tblPrEx>
          <w:tblLook w:val="0000" w:firstRow="0" w:lastRow="0" w:firstColumn="0" w:lastColumn="0" w:noHBand="0" w:noVBand="0"/>
        </w:tblPrEx>
        <w:trPr>
          <w:trHeight w:val="54"/>
        </w:trPr>
        <w:tc>
          <w:tcPr>
            <w:tcW w:w="1691" w:type="dxa"/>
          </w:tcPr>
          <w:p w14:paraId="7434F671" w14:textId="77777777" w:rsidR="00812ECA" w:rsidRPr="002E6E74" w:rsidRDefault="00812ECA" w:rsidP="00F16803">
            <w:pPr>
              <w:jc w:val="center"/>
              <w:rPr>
                <w:sz w:val="18"/>
                <w:szCs w:val="20"/>
              </w:rPr>
            </w:pPr>
            <w:r w:rsidRPr="002E6E74">
              <w:rPr>
                <w:sz w:val="18"/>
                <w:szCs w:val="20"/>
              </w:rPr>
              <w:t>18</w:t>
            </w:r>
          </w:p>
        </w:tc>
        <w:tc>
          <w:tcPr>
            <w:tcW w:w="1558" w:type="dxa"/>
          </w:tcPr>
          <w:p w14:paraId="2EDF532C" w14:textId="77777777" w:rsidR="00812ECA" w:rsidRPr="002E6E74" w:rsidRDefault="00812ECA" w:rsidP="00F16803">
            <w:pPr>
              <w:jc w:val="center"/>
              <w:rPr>
                <w:sz w:val="18"/>
                <w:szCs w:val="20"/>
              </w:rPr>
            </w:pPr>
            <w:r w:rsidRPr="002E6E74">
              <w:rPr>
                <w:sz w:val="18"/>
                <w:szCs w:val="20"/>
              </w:rPr>
              <w:t>346137.59</w:t>
            </w:r>
          </w:p>
        </w:tc>
        <w:tc>
          <w:tcPr>
            <w:tcW w:w="1562" w:type="dxa"/>
          </w:tcPr>
          <w:p w14:paraId="48869E38" w14:textId="77777777" w:rsidR="00812ECA" w:rsidRPr="002E6E74" w:rsidRDefault="00812ECA" w:rsidP="00F16803">
            <w:pPr>
              <w:jc w:val="center"/>
              <w:rPr>
                <w:sz w:val="18"/>
                <w:szCs w:val="20"/>
              </w:rPr>
            </w:pPr>
            <w:r w:rsidRPr="002E6E74">
              <w:rPr>
                <w:sz w:val="18"/>
                <w:szCs w:val="20"/>
              </w:rPr>
              <w:t>1400386.80</w:t>
            </w:r>
          </w:p>
        </w:tc>
        <w:tc>
          <w:tcPr>
            <w:tcW w:w="2278" w:type="dxa"/>
          </w:tcPr>
          <w:p w14:paraId="6F709F0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4E9119A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F929E66" w14:textId="77777777" w:rsidR="00812ECA" w:rsidRPr="002E6E74" w:rsidRDefault="00812ECA" w:rsidP="00F16803">
            <w:pPr>
              <w:jc w:val="center"/>
              <w:rPr>
                <w:sz w:val="18"/>
                <w:szCs w:val="20"/>
              </w:rPr>
            </w:pPr>
            <w:r w:rsidRPr="002E6E74">
              <w:rPr>
                <w:sz w:val="18"/>
                <w:szCs w:val="20"/>
              </w:rPr>
              <w:t>–</w:t>
            </w:r>
          </w:p>
        </w:tc>
      </w:tr>
      <w:tr w:rsidR="00812ECA" w:rsidRPr="002E6E74" w14:paraId="1A20075C" w14:textId="77777777" w:rsidTr="00F16803">
        <w:tblPrEx>
          <w:tblLook w:val="0000" w:firstRow="0" w:lastRow="0" w:firstColumn="0" w:lastColumn="0" w:noHBand="0" w:noVBand="0"/>
        </w:tblPrEx>
        <w:trPr>
          <w:trHeight w:val="54"/>
        </w:trPr>
        <w:tc>
          <w:tcPr>
            <w:tcW w:w="1691" w:type="dxa"/>
          </w:tcPr>
          <w:p w14:paraId="17A59F80" w14:textId="77777777" w:rsidR="00812ECA" w:rsidRPr="002E6E74" w:rsidRDefault="00812ECA" w:rsidP="00F16803">
            <w:pPr>
              <w:jc w:val="center"/>
              <w:rPr>
                <w:sz w:val="18"/>
                <w:szCs w:val="20"/>
              </w:rPr>
            </w:pPr>
            <w:r w:rsidRPr="002E6E74">
              <w:rPr>
                <w:sz w:val="18"/>
                <w:szCs w:val="20"/>
              </w:rPr>
              <w:t>19</w:t>
            </w:r>
          </w:p>
        </w:tc>
        <w:tc>
          <w:tcPr>
            <w:tcW w:w="1558" w:type="dxa"/>
          </w:tcPr>
          <w:p w14:paraId="47E4C02D" w14:textId="77777777" w:rsidR="00812ECA" w:rsidRPr="002E6E74" w:rsidRDefault="00812ECA" w:rsidP="00F16803">
            <w:pPr>
              <w:jc w:val="center"/>
              <w:rPr>
                <w:sz w:val="18"/>
                <w:szCs w:val="20"/>
              </w:rPr>
            </w:pPr>
            <w:r w:rsidRPr="002E6E74">
              <w:rPr>
                <w:sz w:val="18"/>
                <w:szCs w:val="20"/>
              </w:rPr>
              <w:t>346139.61</w:t>
            </w:r>
          </w:p>
        </w:tc>
        <w:tc>
          <w:tcPr>
            <w:tcW w:w="1562" w:type="dxa"/>
          </w:tcPr>
          <w:p w14:paraId="2DAD4D8C" w14:textId="77777777" w:rsidR="00812ECA" w:rsidRPr="002E6E74" w:rsidRDefault="00812ECA" w:rsidP="00F16803">
            <w:pPr>
              <w:jc w:val="center"/>
              <w:rPr>
                <w:sz w:val="18"/>
                <w:szCs w:val="20"/>
              </w:rPr>
            </w:pPr>
            <w:r w:rsidRPr="002E6E74">
              <w:rPr>
                <w:sz w:val="18"/>
                <w:szCs w:val="20"/>
              </w:rPr>
              <w:t>1400378.22</w:t>
            </w:r>
          </w:p>
        </w:tc>
        <w:tc>
          <w:tcPr>
            <w:tcW w:w="2278" w:type="dxa"/>
          </w:tcPr>
          <w:p w14:paraId="6C84CD7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3DCB7E1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2B0F7D2" w14:textId="77777777" w:rsidR="00812ECA" w:rsidRPr="002E6E74" w:rsidRDefault="00812ECA" w:rsidP="00F16803">
            <w:pPr>
              <w:jc w:val="center"/>
              <w:rPr>
                <w:sz w:val="18"/>
                <w:szCs w:val="20"/>
              </w:rPr>
            </w:pPr>
            <w:r w:rsidRPr="002E6E74">
              <w:rPr>
                <w:sz w:val="18"/>
                <w:szCs w:val="20"/>
              </w:rPr>
              <w:t>–</w:t>
            </w:r>
          </w:p>
        </w:tc>
      </w:tr>
      <w:tr w:rsidR="00812ECA" w:rsidRPr="002E6E74" w14:paraId="28676D09" w14:textId="77777777" w:rsidTr="00F16803">
        <w:tblPrEx>
          <w:tblLook w:val="0000" w:firstRow="0" w:lastRow="0" w:firstColumn="0" w:lastColumn="0" w:noHBand="0" w:noVBand="0"/>
        </w:tblPrEx>
        <w:trPr>
          <w:trHeight w:val="54"/>
        </w:trPr>
        <w:tc>
          <w:tcPr>
            <w:tcW w:w="1691" w:type="dxa"/>
          </w:tcPr>
          <w:p w14:paraId="59C7269E" w14:textId="77777777" w:rsidR="00812ECA" w:rsidRPr="002E6E74" w:rsidRDefault="00812ECA" w:rsidP="00F16803">
            <w:pPr>
              <w:jc w:val="center"/>
              <w:rPr>
                <w:sz w:val="18"/>
                <w:szCs w:val="20"/>
              </w:rPr>
            </w:pPr>
            <w:r w:rsidRPr="002E6E74">
              <w:rPr>
                <w:sz w:val="18"/>
                <w:szCs w:val="20"/>
              </w:rPr>
              <w:t>20</w:t>
            </w:r>
          </w:p>
        </w:tc>
        <w:tc>
          <w:tcPr>
            <w:tcW w:w="1558" w:type="dxa"/>
          </w:tcPr>
          <w:p w14:paraId="48215F34" w14:textId="77777777" w:rsidR="00812ECA" w:rsidRPr="002E6E74" w:rsidRDefault="00812ECA" w:rsidP="00F16803">
            <w:pPr>
              <w:jc w:val="center"/>
              <w:rPr>
                <w:sz w:val="18"/>
                <w:szCs w:val="20"/>
              </w:rPr>
            </w:pPr>
            <w:r w:rsidRPr="002E6E74">
              <w:rPr>
                <w:sz w:val="18"/>
                <w:szCs w:val="20"/>
              </w:rPr>
              <w:t>346116.47</w:t>
            </w:r>
          </w:p>
        </w:tc>
        <w:tc>
          <w:tcPr>
            <w:tcW w:w="1562" w:type="dxa"/>
          </w:tcPr>
          <w:p w14:paraId="434E25A2" w14:textId="77777777" w:rsidR="00812ECA" w:rsidRPr="002E6E74" w:rsidRDefault="00812ECA" w:rsidP="00F16803">
            <w:pPr>
              <w:jc w:val="center"/>
              <w:rPr>
                <w:sz w:val="18"/>
                <w:szCs w:val="20"/>
              </w:rPr>
            </w:pPr>
            <w:r w:rsidRPr="002E6E74">
              <w:rPr>
                <w:sz w:val="18"/>
                <w:szCs w:val="20"/>
              </w:rPr>
              <w:t>1400372.22</w:t>
            </w:r>
          </w:p>
        </w:tc>
        <w:tc>
          <w:tcPr>
            <w:tcW w:w="2278" w:type="dxa"/>
          </w:tcPr>
          <w:p w14:paraId="2806863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1D5838C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C865493" w14:textId="77777777" w:rsidR="00812ECA" w:rsidRPr="002E6E74" w:rsidRDefault="00812ECA" w:rsidP="00F16803">
            <w:pPr>
              <w:jc w:val="center"/>
              <w:rPr>
                <w:sz w:val="18"/>
                <w:szCs w:val="20"/>
              </w:rPr>
            </w:pPr>
            <w:r w:rsidRPr="002E6E74">
              <w:rPr>
                <w:sz w:val="18"/>
                <w:szCs w:val="20"/>
              </w:rPr>
              <w:t>–</w:t>
            </w:r>
          </w:p>
        </w:tc>
      </w:tr>
      <w:tr w:rsidR="00812ECA" w:rsidRPr="002E6E74" w14:paraId="1E0D9D3D" w14:textId="77777777" w:rsidTr="00F16803">
        <w:tblPrEx>
          <w:tblLook w:val="0000" w:firstRow="0" w:lastRow="0" w:firstColumn="0" w:lastColumn="0" w:noHBand="0" w:noVBand="0"/>
        </w:tblPrEx>
        <w:trPr>
          <w:trHeight w:val="54"/>
        </w:trPr>
        <w:tc>
          <w:tcPr>
            <w:tcW w:w="1691" w:type="dxa"/>
          </w:tcPr>
          <w:p w14:paraId="22CEBFBF" w14:textId="77777777" w:rsidR="00812ECA" w:rsidRPr="002E6E74" w:rsidRDefault="00812ECA" w:rsidP="00F16803">
            <w:pPr>
              <w:jc w:val="center"/>
              <w:rPr>
                <w:sz w:val="18"/>
                <w:szCs w:val="20"/>
              </w:rPr>
            </w:pPr>
            <w:r w:rsidRPr="002E6E74">
              <w:rPr>
                <w:sz w:val="18"/>
                <w:szCs w:val="20"/>
              </w:rPr>
              <w:t>21</w:t>
            </w:r>
          </w:p>
        </w:tc>
        <w:tc>
          <w:tcPr>
            <w:tcW w:w="1558" w:type="dxa"/>
          </w:tcPr>
          <w:p w14:paraId="709ED52E" w14:textId="77777777" w:rsidR="00812ECA" w:rsidRPr="002E6E74" w:rsidRDefault="00812ECA" w:rsidP="00F16803">
            <w:pPr>
              <w:jc w:val="center"/>
              <w:rPr>
                <w:sz w:val="18"/>
                <w:szCs w:val="20"/>
              </w:rPr>
            </w:pPr>
            <w:r w:rsidRPr="002E6E74">
              <w:rPr>
                <w:sz w:val="18"/>
                <w:szCs w:val="20"/>
              </w:rPr>
              <w:t>346120.94</w:t>
            </w:r>
          </w:p>
        </w:tc>
        <w:tc>
          <w:tcPr>
            <w:tcW w:w="1562" w:type="dxa"/>
          </w:tcPr>
          <w:p w14:paraId="18653AE7" w14:textId="77777777" w:rsidR="00812ECA" w:rsidRPr="002E6E74" w:rsidRDefault="00812ECA" w:rsidP="00F16803">
            <w:pPr>
              <w:jc w:val="center"/>
              <w:rPr>
                <w:sz w:val="18"/>
                <w:szCs w:val="20"/>
              </w:rPr>
            </w:pPr>
            <w:r w:rsidRPr="002E6E74">
              <w:rPr>
                <w:sz w:val="18"/>
                <w:szCs w:val="20"/>
              </w:rPr>
              <w:t>1400349.29</w:t>
            </w:r>
          </w:p>
        </w:tc>
        <w:tc>
          <w:tcPr>
            <w:tcW w:w="2278" w:type="dxa"/>
          </w:tcPr>
          <w:p w14:paraId="7E9166B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2B1D65A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1D25B84" w14:textId="77777777" w:rsidR="00812ECA" w:rsidRPr="002E6E74" w:rsidRDefault="00812ECA" w:rsidP="00F16803">
            <w:pPr>
              <w:jc w:val="center"/>
              <w:rPr>
                <w:sz w:val="18"/>
                <w:szCs w:val="20"/>
              </w:rPr>
            </w:pPr>
            <w:r w:rsidRPr="002E6E74">
              <w:rPr>
                <w:sz w:val="18"/>
                <w:szCs w:val="20"/>
              </w:rPr>
              <w:t>–</w:t>
            </w:r>
          </w:p>
        </w:tc>
      </w:tr>
      <w:tr w:rsidR="00812ECA" w:rsidRPr="002E6E74" w14:paraId="5DB8A017" w14:textId="77777777" w:rsidTr="00F16803">
        <w:tblPrEx>
          <w:tblLook w:val="0000" w:firstRow="0" w:lastRow="0" w:firstColumn="0" w:lastColumn="0" w:noHBand="0" w:noVBand="0"/>
        </w:tblPrEx>
        <w:trPr>
          <w:trHeight w:val="54"/>
        </w:trPr>
        <w:tc>
          <w:tcPr>
            <w:tcW w:w="1691" w:type="dxa"/>
          </w:tcPr>
          <w:p w14:paraId="0B55EF2D" w14:textId="77777777" w:rsidR="00812ECA" w:rsidRPr="002E6E74" w:rsidRDefault="00812ECA" w:rsidP="00F16803">
            <w:pPr>
              <w:jc w:val="center"/>
              <w:rPr>
                <w:sz w:val="18"/>
                <w:szCs w:val="20"/>
              </w:rPr>
            </w:pPr>
            <w:r w:rsidRPr="002E6E74">
              <w:rPr>
                <w:sz w:val="18"/>
                <w:szCs w:val="20"/>
              </w:rPr>
              <w:t>22</w:t>
            </w:r>
          </w:p>
        </w:tc>
        <w:tc>
          <w:tcPr>
            <w:tcW w:w="1558" w:type="dxa"/>
          </w:tcPr>
          <w:p w14:paraId="7AC545CB" w14:textId="77777777" w:rsidR="00812ECA" w:rsidRPr="002E6E74" w:rsidRDefault="00812ECA" w:rsidP="00F16803">
            <w:pPr>
              <w:jc w:val="center"/>
              <w:rPr>
                <w:sz w:val="18"/>
                <w:szCs w:val="20"/>
              </w:rPr>
            </w:pPr>
            <w:r w:rsidRPr="002E6E74">
              <w:rPr>
                <w:sz w:val="18"/>
                <w:szCs w:val="20"/>
              </w:rPr>
              <w:t>346024.28</w:t>
            </w:r>
          </w:p>
        </w:tc>
        <w:tc>
          <w:tcPr>
            <w:tcW w:w="1562" w:type="dxa"/>
          </w:tcPr>
          <w:p w14:paraId="7D1382A4" w14:textId="77777777" w:rsidR="00812ECA" w:rsidRPr="002E6E74" w:rsidRDefault="00812ECA" w:rsidP="00F16803">
            <w:pPr>
              <w:jc w:val="center"/>
              <w:rPr>
                <w:sz w:val="18"/>
                <w:szCs w:val="20"/>
              </w:rPr>
            </w:pPr>
            <w:r w:rsidRPr="002E6E74">
              <w:rPr>
                <w:sz w:val="18"/>
                <w:szCs w:val="20"/>
              </w:rPr>
              <w:t>1400331.27</w:t>
            </w:r>
          </w:p>
        </w:tc>
        <w:tc>
          <w:tcPr>
            <w:tcW w:w="2278" w:type="dxa"/>
          </w:tcPr>
          <w:p w14:paraId="7087BE3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22985E4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A669D98" w14:textId="77777777" w:rsidR="00812ECA" w:rsidRPr="002E6E74" w:rsidRDefault="00812ECA" w:rsidP="00F16803">
            <w:pPr>
              <w:jc w:val="center"/>
              <w:rPr>
                <w:sz w:val="18"/>
                <w:szCs w:val="20"/>
              </w:rPr>
            </w:pPr>
            <w:r w:rsidRPr="002E6E74">
              <w:rPr>
                <w:sz w:val="18"/>
                <w:szCs w:val="20"/>
              </w:rPr>
              <w:t>–</w:t>
            </w:r>
          </w:p>
        </w:tc>
      </w:tr>
      <w:tr w:rsidR="00812ECA" w:rsidRPr="002E6E74" w14:paraId="75EBEADC" w14:textId="77777777" w:rsidTr="00F16803">
        <w:tblPrEx>
          <w:tblLook w:val="0000" w:firstRow="0" w:lastRow="0" w:firstColumn="0" w:lastColumn="0" w:noHBand="0" w:noVBand="0"/>
        </w:tblPrEx>
        <w:trPr>
          <w:trHeight w:val="54"/>
        </w:trPr>
        <w:tc>
          <w:tcPr>
            <w:tcW w:w="1691" w:type="dxa"/>
          </w:tcPr>
          <w:p w14:paraId="0EE28453" w14:textId="77777777" w:rsidR="00812ECA" w:rsidRPr="002E6E74" w:rsidRDefault="00812ECA" w:rsidP="00F16803">
            <w:pPr>
              <w:jc w:val="center"/>
              <w:rPr>
                <w:sz w:val="18"/>
                <w:szCs w:val="20"/>
              </w:rPr>
            </w:pPr>
            <w:r w:rsidRPr="002E6E74">
              <w:rPr>
                <w:sz w:val="18"/>
                <w:szCs w:val="20"/>
              </w:rPr>
              <w:t>23</w:t>
            </w:r>
          </w:p>
        </w:tc>
        <w:tc>
          <w:tcPr>
            <w:tcW w:w="1558" w:type="dxa"/>
          </w:tcPr>
          <w:p w14:paraId="22FB2232" w14:textId="77777777" w:rsidR="00812ECA" w:rsidRPr="002E6E74" w:rsidRDefault="00812ECA" w:rsidP="00F16803">
            <w:pPr>
              <w:jc w:val="center"/>
              <w:rPr>
                <w:sz w:val="18"/>
                <w:szCs w:val="20"/>
              </w:rPr>
            </w:pPr>
            <w:r w:rsidRPr="002E6E74">
              <w:rPr>
                <w:sz w:val="18"/>
                <w:szCs w:val="20"/>
              </w:rPr>
              <w:t>346022.64</w:t>
            </w:r>
          </w:p>
        </w:tc>
        <w:tc>
          <w:tcPr>
            <w:tcW w:w="1562" w:type="dxa"/>
          </w:tcPr>
          <w:p w14:paraId="175B9AEE" w14:textId="77777777" w:rsidR="00812ECA" w:rsidRPr="002E6E74" w:rsidRDefault="00812ECA" w:rsidP="00F16803">
            <w:pPr>
              <w:jc w:val="center"/>
              <w:rPr>
                <w:sz w:val="18"/>
                <w:szCs w:val="20"/>
              </w:rPr>
            </w:pPr>
            <w:r w:rsidRPr="002E6E74">
              <w:rPr>
                <w:sz w:val="18"/>
                <w:szCs w:val="20"/>
              </w:rPr>
              <w:t>1400342.03</w:t>
            </w:r>
          </w:p>
        </w:tc>
        <w:tc>
          <w:tcPr>
            <w:tcW w:w="2278" w:type="dxa"/>
          </w:tcPr>
          <w:p w14:paraId="305349D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0645A65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90AFF2B" w14:textId="77777777" w:rsidR="00812ECA" w:rsidRPr="002E6E74" w:rsidRDefault="00812ECA" w:rsidP="00F16803">
            <w:pPr>
              <w:jc w:val="center"/>
              <w:rPr>
                <w:sz w:val="18"/>
                <w:szCs w:val="20"/>
              </w:rPr>
            </w:pPr>
            <w:r w:rsidRPr="002E6E74">
              <w:rPr>
                <w:sz w:val="18"/>
                <w:szCs w:val="20"/>
              </w:rPr>
              <w:t>–</w:t>
            </w:r>
          </w:p>
        </w:tc>
      </w:tr>
      <w:tr w:rsidR="00812ECA" w:rsidRPr="002E6E74" w14:paraId="56EAEBBD" w14:textId="77777777" w:rsidTr="00F16803">
        <w:tblPrEx>
          <w:tblLook w:val="0000" w:firstRow="0" w:lastRow="0" w:firstColumn="0" w:lastColumn="0" w:noHBand="0" w:noVBand="0"/>
        </w:tblPrEx>
        <w:trPr>
          <w:trHeight w:val="54"/>
        </w:trPr>
        <w:tc>
          <w:tcPr>
            <w:tcW w:w="1691" w:type="dxa"/>
          </w:tcPr>
          <w:p w14:paraId="769DFCBE" w14:textId="77777777" w:rsidR="00812ECA" w:rsidRPr="002E6E74" w:rsidRDefault="00812ECA" w:rsidP="00F16803">
            <w:pPr>
              <w:jc w:val="center"/>
              <w:rPr>
                <w:sz w:val="18"/>
                <w:szCs w:val="20"/>
              </w:rPr>
            </w:pPr>
            <w:r w:rsidRPr="002E6E74">
              <w:rPr>
                <w:sz w:val="18"/>
                <w:szCs w:val="20"/>
              </w:rPr>
              <w:t>24</w:t>
            </w:r>
          </w:p>
        </w:tc>
        <w:tc>
          <w:tcPr>
            <w:tcW w:w="1558" w:type="dxa"/>
          </w:tcPr>
          <w:p w14:paraId="25F60AEC" w14:textId="77777777" w:rsidR="00812ECA" w:rsidRPr="002E6E74" w:rsidRDefault="00812ECA" w:rsidP="00F16803">
            <w:pPr>
              <w:jc w:val="center"/>
              <w:rPr>
                <w:sz w:val="18"/>
                <w:szCs w:val="20"/>
              </w:rPr>
            </w:pPr>
            <w:r w:rsidRPr="002E6E74">
              <w:rPr>
                <w:sz w:val="18"/>
                <w:szCs w:val="20"/>
              </w:rPr>
              <w:t>345964.02</w:t>
            </w:r>
          </w:p>
        </w:tc>
        <w:tc>
          <w:tcPr>
            <w:tcW w:w="1562" w:type="dxa"/>
          </w:tcPr>
          <w:p w14:paraId="6B0DC9FC" w14:textId="77777777" w:rsidR="00812ECA" w:rsidRPr="002E6E74" w:rsidRDefault="00812ECA" w:rsidP="00F16803">
            <w:pPr>
              <w:jc w:val="center"/>
              <w:rPr>
                <w:sz w:val="18"/>
                <w:szCs w:val="20"/>
              </w:rPr>
            </w:pPr>
            <w:r w:rsidRPr="002E6E74">
              <w:rPr>
                <w:sz w:val="18"/>
                <w:szCs w:val="20"/>
              </w:rPr>
              <w:t>1400326.20</w:t>
            </w:r>
          </w:p>
        </w:tc>
        <w:tc>
          <w:tcPr>
            <w:tcW w:w="2278" w:type="dxa"/>
          </w:tcPr>
          <w:p w14:paraId="0B0AC8F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37CCDF2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99AE909" w14:textId="77777777" w:rsidR="00812ECA" w:rsidRPr="002E6E74" w:rsidRDefault="00812ECA" w:rsidP="00F16803">
            <w:pPr>
              <w:jc w:val="center"/>
              <w:rPr>
                <w:sz w:val="18"/>
                <w:szCs w:val="20"/>
              </w:rPr>
            </w:pPr>
            <w:r w:rsidRPr="002E6E74">
              <w:rPr>
                <w:sz w:val="18"/>
                <w:szCs w:val="20"/>
              </w:rPr>
              <w:t>–</w:t>
            </w:r>
          </w:p>
        </w:tc>
      </w:tr>
      <w:tr w:rsidR="00812ECA" w:rsidRPr="002E6E74" w14:paraId="4FEF858E" w14:textId="77777777" w:rsidTr="00F16803">
        <w:tblPrEx>
          <w:tblLook w:val="0000" w:firstRow="0" w:lastRow="0" w:firstColumn="0" w:lastColumn="0" w:noHBand="0" w:noVBand="0"/>
        </w:tblPrEx>
        <w:trPr>
          <w:trHeight w:val="54"/>
        </w:trPr>
        <w:tc>
          <w:tcPr>
            <w:tcW w:w="1691" w:type="dxa"/>
          </w:tcPr>
          <w:p w14:paraId="0D6299F7" w14:textId="77777777" w:rsidR="00812ECA" w:rsidRPr="002E6E74" w:rsidRDefault="00812ECA" w:rsidP="00F16803">
            <w:pPr>
              <w:jc w:val="center"/>
              <w:rPr>
                <w:sz w:val="18"/>
                <w:szCs w:val="20"/>
              </w:rPr>
            </w:pPr>
            <w:r w:rsidRPr="002E6E74">
              <w:rPr>
                <w:sz w:val="18"/>
                <w:szCs w:val="20"/>
              </w:rPr>
              <w:t>25</w:t>
            </w:r>
          </w:p>
        </w:tc>
        <w:tc>
          <w:tcPr>
            <w:tcW w:w="1558" w:type="dxa"/>
          </w:tcPr>
          <w:p w14:paraId="1AB94637" w14:textId="77777777" w:rsidR="00812ECA" w:rsidRPr="002E6E74" w:rsidRDefault="00812ECA" w:rsidP="00F16803">
            <w:pPr>
              <w:jc w:val="center"/>
              <w:rPr>
                <w:sz w:val="18"/>
                <w:szCs w:val="20"/>
              </w:rPr>
            </w:pPr>
            <w:r w:rsidRPr="002E6E74">
              <w:rPr>
                <w:sz w:val="18"/>
                <w:szCs w:val="20"/>
              </w:rPr>
              <w:t>345934.57</w:t>
            </w:r>
          </w:p>
        </w:tc>
        <w:tc>
          <w:tcPr>
            <w:tcW w:w="1562" w:type="dxa"/>
          </w:tcPr>
          <w:p w14:paraId="50C76945" w14:textId="77777777" w:rsidR="00812ECA" w:rsidRPr="002E6E74" w:rsidRDefault="00812ECA" w:rsidP="00F16803">
            <w:pPr>
              <w:jc w:val="center"/>
              <w:rPr>
                <w:sz w:val="18"/>
                <w:szCs w:val="20"/>
              </w:rPr>
            </w:pPr>
            <w:r w:rsidRPr="002E6E74">
              <w:rPr>
                <w:sz w:val="18"/>
                <w:szCs w:val="20"/>
              </w:rPr>
              <w:t>1400320.27</w:t>
            </w:r>
          </w:p>
        </w:tc>
        <w:tc>
          <w:tcPr>
            <w:tcW w:w="2278" w:type="dxa"/>
          </w:tcPr>
          <w:p w14:paraId="0D1E6C3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632B106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6218B74" w14:textId="77777777" w:rsidR="00812ECA" w:rsidRPr="002E6E74" w:rsidRDefault="00812ECA" w:rsidP="00F16803">
            <w:pPr>
              <w:jc w:val="center"/>
              <w:rPr>
                <w:sz w:val="18"/>
                <w:szCs w:val="20"/>
              </w:rPr>
            </w:pPr>
            <w:r w:rsidRPr="002E6E74">
              <w:rPr>
                <w:sz w:val="18"/>
                <w:szCs w:val="20"/>
              </w:rPr>
              <w:t>–</w:t>
            </w:r>
          </w:p>
        </w:tc>
      </w:tr>
      <w:tr w:rsidR="00812ECA" w:rsidRPr="002E6E74" w14:paraId="05255AD4" w14:textId="77777777" w:rsidTr="00F16803">
        <w:tblPrEx>
          <w:tblLook w:val="0000" w:firstRow="0" w:lastRow="0" w:firstColumn="0" w:lastColumn="0" w:noHBand="0" w:noVBand="0"/>
        </w:tblPrEx>
        <w:trPr>
          <w:trHeight w:val="54"/>
        </w:trPr>
        <w:tc>
          <w:tcPr>
            <w:tcW w:w="1691" w:type="dxa"/>
          </w:tcPr>
          <w:p w14:paraId="32E37D11" w14:textId="77777777" w:rsidR="00812ECA" w:rsidRPr="002E6E74" w:rsidRDefault="00812ECA" w:rsidP="00F16803">
            <w:pPr>
              <w:jc w:val="center"/>
              <w:rPr>
                <w:sz w:val="18"/>
                <w:szCs w:val="20"/>
              </w:rPr>
            </w:pPr>
            <w:r w:rsidRPr="002E6E74">
              <w:rPr>
                <w:sz w:val="18"/>
                <w:szCs w:val="20"/>
              </w:rPr>
              <w:t>26</w:t>
            </w:r>
          </w:p>
        </w:tc>
        <w:tc>
          <w:tcPr>
            <w:tcW w:w="1558" w:type="dxa"/>
          </w:tcPr>
          <w:p w14:paraId="5C41BEE7" w14:textId="77777777" w:rsidR="00812ECA" w:rsidRPr="002E6E74" w:rsidRDefault="00812ECA" w:rsidP="00F16803">
            <w:pPr>
              <w:jc w:val="center"/>
              <w:rPr>
                <w:sz w:val="18"/>
                <w:szCs w:val="20"/>
              </w:rPr>
            </w:pPr>
            <w:r w:rsidRPr="002E6E74">
              <w:rPr>
                <w:sz w:val="18"/>
                <w:szCs w:val="20"/>
              </w:rPr>
              <w:t>345894.35</w:t>
            </w:r>
          </w:p>
        </w:tc>
        <w:tc>
          <w:tcPr>
            <w:tcW w:w="1562" w:type="dxa"/>
          </w:tcPr>
          <w:p w14:paraId="614599EE" w14:textId="77777777" w:rsidR="00812ECA" w:rsidRPr="002E6E74" w:rsidRDefault="00812ECA" w:rsidP="00F16803">
            <w:pPr>
              <w:jc w:val="center"/>
              <w:rPr>
                <w:sz w:val="18"/>
                <w:szCs w:val="20"/>
              </w:rPr>
            </w:pPr>
            <w:r w:rsidRPr="002E6E74">
              <w:rPr>
                <w:sz w:val="18"/>
                <w:szCs w:val="20"/>
              </w:rPr>
              <w:t>1400311.47</w:t>
            </w:r>
          </w:p>
        </w:tc>
        <w:tc>
          <w:tcPr>
            <w:tcW w:w="2278" w:type="dxa"/>
          </w:tcPr>
          <w:p w14:paraId="462F1C8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18660B1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DC40CA2" w14:textId="77777777" w:rsidR="00812ECA" w:rsidRPr="002E6E74" w:rsidRDefault="00812ECA" w:rsidP="00F16803">
            <w:pPr>
              <w:jc w:val="center"/>
              <w:rPr>
                <w:sz w:val="18"/>
                <w:szCs w:val="20"/>
              </w:rPr>
            </w:pPr>
            <w:r w:rsidRPr="002E6E74">
              <w:rPr>
                <w:sz w:val="18"/>
                <w:szCs w:val="20"/>
              </w:rPr>
              <w:t>–</w:t>
            </w:r>
          </w:p>
        </w:tc>
      </w:tr>
      <w:tr w:rsidR="00812ECA" w:rsidRPr="002E6E74" w14:paraId="6F971F92" w14:textId="77777777" w:rsidTr="00F16803">
        <w:tblPrEx>
          <w:tblLook w:val="0000" w:firstRow="0" w:lastRow="0" w:firstColumn="0" w:lastColumn="0" w:noHBand="0" w:noVBand="0"/>
        </w:tblPrEx>
        <w:trPr>
          <w:trHeight w:val="54"/>
        </w:trPr>
        <w:tc>
          <w:tcPr>
            <w:tcW w:w="1691" w:type="dxa"/>
          </w:tcPr>
          <w:p w14:paraId="051A1E6F" w14:textId="77777777" w:rsidR="00812ECA" w:rsidRPr="002E6E74" w:rsidRDefault="00812ECA" w:rsidP="00F16803">
            <w:pPr>
              <w:jc w:val="center"/>
              <w:rPr>
                <w:sz w:val="18"/>
                <w:szCs w:val="20"/>
              </w:rPr>
            </w:pPr>
            <w:r w:rsidRPr="002E6E74">
              <w:rPr>
                <w:sz w:val="18"/>
                <w:szCs w:val="20"/>
              </w:rPr>
              <w:t>27</w:t>
            </w:r>
          </w:p>
        </w:tc>
        <w:tc>
          <w:tcPr>
            <w:tcW w:w="1558" w:type="dxa"/>
          </w:tcPr>
          <w:p w14:paraId="560E2A44" w14:textId="77777777" w:rsidR="00812ECA" w:rsidRPr="002E6E74" w:rsidRDefault="00812ECA" w:rsidP="00F16803">
            <w:pPr>
              <w:jc w:val="center"/>
              <w:rPr>
                <w:sz w:val="18"/>
                <w:szCs w:val="20"/>
              </w:rPr>
            </w:pPr>
            <w:r w:rsidRPr="002E6E74">
              <w:rPr>
                <w:sz w:val="18"/>
                <w:szCs w:val="20"/>
              </w:rPr>
              <w:t>345855.00</w:t>
            </w:r>
          </w:p>
        </w:tc>
        <w:tc>
          <w:tcPr>
            <w:tcW w:w="1562" w:type="dxa"/>
          </w:tcPr>
          <w:p w14:paraId="78785767" w14:textId="77777777" w:rsidR="00812ECA" w:rsidRPr="002E6E74" w:rsidRDefault="00812ECA" w:rsidP="00F16803">
            <w:pPr>
              <w:jc w:val="center"/>
              <w:rPr>
                <w:sz w:val="18"/>
                <w:szCs w:val="20"/>
              </w:rPr>
            </w:pPr>
            <w:r w:rsidRPr="002E6E74">
              <w:rPr>
                <w:sz w:val="18"/>
                <w:szCs w:val="20"/>
              </w:rPr>
              <w:t>1400305.41</w:t>
            </w:r>
          </w:p>
        </w:tc>
        <w:tc>
          <w:tcPr>
            <w:tcW w:w="2278" w:type="dxa"/>
          </w:tcPr>
          <w:p w14:paraId="3BBE0F6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05623F3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5209F97" w14:textId="77777777" w:rsidR="00812ECA" w:rsidRPr="002E6E74" w:rsidRDefault="00812ECA" w:rsidP="00F16803">
            <w:pPr>
              <w:jc w:val="center"/>
              <w:rPr>
                <w:sz w:val="18"/>
                <w:szCs w:val="20"/>
              </w:rPr>
            </w:pPr>
            <w:r w:rsidRPr="002E6E74">
              <w:rPr>
                <w:sz w:val="18"/>
                <w:szCs w:val="20"/>
              </w:rPr>
              <w:t>–</w:t>
            </w:r>
          </w:p>
        </w:tc>
      </w:tr>
      <w:tr w:rsidR="00812ECA" w:rsidRPr="002E6E74" w14:paraId="30630011" w14:textId="77777777" w:rsidTr="00F16803">
        <w:tblPrEx>
          <w:tblLook w:val="0000" w:firstRow="0" w:lastRow="0" w:firstColumn="0" w:lastColumn="0" w:noHBand="0" w:noVBand="0"/>
        </w:tblPrEx>
        <w:trPr>
          <w:trHeight w:val="54"/>
        </w:trPr>
        <w:tc>
          <w:tcPr>
            <w:tcW w:w="1691" w:type="dxa"/>
          </w:tcPr>
          <w:p w14:paraId="13A31B54" w14:textId="77777777" w:rsidR="00812ECA" w:rsidRPr="002E6E74" w:rsidRDefault="00812ECA" w:rsidP="00F16803">
            <w:pPr>
              <w:jc w:val="center"/>
              <w:rPr>
                <w:sz w:val="18"/>
                <w:szCs w:val="20"/>
              </w:rPr>
            </w:pPr>
            <w:r w:rsidRPr="002E6E74">
              <w:rPr>
                <w:sz w:val="18"/>
                <w:szCs w:val="20"/>
              </w:rPr>
              <w:t>28</w:t>
            </w:r>
          </w:p>
        </w:tc>
        <w:tc>
          <w:tcPr>
            <w:tcW w:w="1558" w:type="dxa"/>
          </w:tcPr>
          <w:p w14:paraId="735C1F95" w14:textId="77777777" w:rsidR="00812ECA" w:rsidRPr="002E6E74" w:rsidRDefault="00812ECA" w:rsidP="00F16803">
            <w:pPr>
              <w:jc w:val="center"/>
              <w:rPr>
                <w:sz w:val="18"/>
                <w:szCs w:val="20"/>
              </w:rPr>
            </w:pPr>
            <w:r w:rsidRPr="002E6E74">
              <w:rPr>
                <w:sz w:val="18"/>
                <w:szCs w:val="20"/>
              </w:rPr>
              <w:t>345818.76</w:t>
            </w:r>
          </w:p>
        </w:tc>
        <w:tc>
          <w:tcPr>
            <w:tcW w:w="1562" w:type="dxa"/>
          </w:tcPr>
          <w:p w14:paraId="30348E91" w14:textId="77777777" w:rsidR="00812ECA" w:rsidRPr="002E6E74" w:rsidRDefault="00812ECA" w:rsidP="00F16803">
            <w:pPr>
              <w:jc w:val="center"/>
              <w:rPr>
                <w:sz w:val="18"/>
                <w:szCs w:val="20"/>
              </w:rPr>
            </w:pPr>
            <w:r w:rsidRPr="002E6E74">
              <w:rPr>
                <w:sz w:val="18"/>
                <w:szCs w:val="20"/>
              </w:rPr>
              <w:t>1400297.30</w:t>
            </w:r>
          </w:p>
        </w:tc>
        <w:tc>
          <w:tcPr>
            <w:tcW w:w="2278" w:type="dxa"/>
          </w:tcPr>
          <w:p w14:paraId="6B4E18D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2E1B7A2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F29C477" w14:textId="77777777" w:rsidR="00812ECA" w:rsidRPr="002E6E74" w:rsidRDefault="00812ECA" w:rsidP="00F16803">
            <w:pPr>
              <w:jc w:val="center"/>
              <w:rPr>
                <w:sz w:val="18"/>
                <w:szCs w:val="20"/>
              </w:rPr>
            </w:pPr>
            <w:r w:rsidRPr="002E6E74">
              <w:rPr>
                <w:sz w:val="18"/>
                <w:szCs w:val="20"/>
              </w:rPr>
              <w:t>–</w:t>
            </w:r>
          </w:p>
        </w:tc>
      </w:tr>
      <w:tr w:rsidR="00812ECA" w:rsidRPr="002E6E74" w14:paraId="2FFB456F" w14:textId="77777777" w:rsidTr="00F16803">
        <w:tblPrEx>
          <w:tblLook w:val="0000" w:firstRow="0" w:lastRow="0" w:firstColumn="0" w:lastColumn="0" w:noHBand="0" w:noVBand="0"/>
        </w:tblPrEx>
        <w:trPr>
          <w:trHeight w:val="54"/>
        </w:trPr>
        <w:tc>
          <w:tcPr>
            <w:tcW w:w="1691" w:type="dxa"/>
          </w:tcPr>
          <w:p w14:paraId="6106694F" w14:textId="77777777" w:rsidR="00812ECA" w:rsidRPr="002E6E74" w:rsidRDefault="00812ECA" w:rsidP="00F16803">
            <w:pPr>
              <w:jc w:val="center"/>
              <w:rPr>
                <w:sz w:val="18"/>
                <w:szCs w:val="20"/>
              </w:rPr>
            </w:pPr>
            <w:r w:rsidRPr="002E6E74">
              <w:rPr>
                <w:sz w:val="18"/>
                <w:szCs w:val="20"/>
              </w:rPr>
              <w:t>29</w:t>
            </w:r>
          </w:p>
        </w:tc>
        <w:tc>
          <w:tcPr>
            <w:tcW w:w="1558" w:type="dxa"/>
          </w:tcPr>
          <w:p w14:paraId="4E02F36F" w14:textId="77777777" w:rsidR="00812ECA" w:rsidRPr="002E6E74" w:rsidRDefault="00812ECA" w:rsidP="00F16803">
            <w:pPr>
              <w:jc w:val="center"/>
              <w:rPr>
                <w:sz w:val="18"/>
                <w:szCs w:val="20"/>
              </w:rPr>
            </w:pPr>
            <w:r w:rsidRPr="002E6E74">
              <w:rPr>
                <w:sz w:val="18"/>
                <w:szCs w:val="20"/>
              </w:rPr>
              <w:t>345800.94</w:t>
            </w:r>
          </w:p>
        </w:tc>
        <w:tc>
          <w:tcPr>
            <w:tcW w:w="1562" w:type="dxa"/>
          </w:tcPr>
          <w:p w14:paraId="6241CD34" w14:textId="77777777" w:rsidR="00812ECA" w:rsidRPr="002E6E74" w:rsidRDefault="00812ECA" w:rsidP="00F16803">
            <w:pPr>
              <w:jc w:val="center"/>
              <w:rPr>
                <w:sz w:val="18"/>
                <w:szCs w:val="20"/>
              </w:rPr>
            </w:pPr>
            <w:r w:rsidRPr="002E6E74">
              <w:rPr>
                <w:sz w:val="18"/>
                <w:szCs w:val="20"/>
              </w:rPr>
              <w:t>1400296.98</w:t>
            </w:r>
          </w:p>
        </w:tc>
        <w:tc>
          <w:tcPr>
            <w:tcW w:w="2278" w:type="dxa"/>
          </w:tcPr>
          <w:p w14:paraId="116A229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2FBE383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F7ED698" w14:textId="77777777" w:rsidR="00812ECA" w:rsidRPr="002E6E74" w:rsidRDefault="00812ECA" w:rsidP="00F16803">
            <w:pPr>
              <w:jc w:val="center"/>
              <w:rPr>
                <w:sz w:val="18"/>
                <w:szCs w:val="20"/>
              </w:rPr>
            </w:pPr>
            <w:r w:rsidRPr="002E6E74">
              <w:rPr>
                <w:sz w:val="18"/>
                <w:szCs w:val="20"/>
              </w:rPr>
              <w:t>–</w:t>
            </w:r>
          </w:p>
        </w:tc>
      </w:tr>
      <w:tr w:rsidR="00812ECA" w:rsidRPr="002E6E74" w14:paraId="0A0C3758" w14:textId="77777777" w:rsidTr="00F16803">
        <w:tblPrEx>
          <w:tblLook w:val="0000" w:firstRow="0" w:lastRow="0" w:firstColumn="0" w:lastColumn="0" w:noHBand="0" w:noVBand="0"/>
        </w:tblPrEx>
        <w:trPr>
          <w:trHeight w:val="54"/>
        </w:trPr>
        <w:tc>
          <w:tcPr>
            <w:tcW w:w="1691" w:type="dxa"/>
          </w:tcPr>
          <w:p w14:paraId="55A38059" w14:textId="77777777" w:rsidR="00812ECA" w:rsidRPr="002E6E74" w:rsidRDefault="00812ECA" w:rsidP="00F16803">
            <w:pPr>
              <w:jc w:val="center"/>
              <w:rPr>
                <w:sz w:val="18"/>
                <w:szCs w:val="20"/>
              </w:rPr>
            </w:pPr>
            <w:r w:rsidRPr="002E6E74">
              <w:rPr>
                <w:sz w:val="18"/>
                <w:szCs w:val="20"/>
              </w:rPr>
              <w:t>30</w:t>
            </w:r>
          </w:p>
        </w:tc>
        <w:tc>
          <w:tcPr>
            <w:tcW w:w="1558" w:type="dxa"/>
          </w:tcPr>
          <w:p w14:paraId="7C7FCC0A" w14:textId="77777777" w:rsidR="00812ECA" w:rsidRPr="002E6E74" w:rsidRDefault="00812ECA" w:rsidP="00F16803">
            <w:pPr>
              <w:jc w:val="center"/>
              <w:rPr>
                <w:sz w:val="18"/>
                <w:szCs w:val="20"/>
              </w:rPr>
            </w:pPr>
            <w:r w:rsidRPr="002E6E74">
              <w:rPr>
                <w:sz w:val="18"/>
                <w:szCs w:val="20"/>
              </w:rPr>
              <w:t>345782.00</w:t>
            </w:r>
          </w:p>
        </w:tc>
        <w:tc>
          <w:tcPr>
            <w:tcW w:w="1562" w:type="dxa"/>
          </w:tcPr>
          <w:p w14:paraId="4DC3A98C" w14:textId="77777777" w:rsidR="00812ECA" w:rsidRPr="002E6E74" w:rsidRDefault="00812ECA" w:rsidP="00F16803">
            <w:pPr>
              <w:jc w:val="center"/>
              <w:rPr>
                <w:sz w:val="18"/>
                <w:szCs w:val="20"/>
              </w:rPr>
            </w:pPr>
            <w:r w:rsidRPr="002E6E74">
              <w:rPr>
                <w:sz w:val="18"/>
                <w:szCs w:val="20"/>
              </w:rPr>
              <w:t>1400284.83</w:t>
            </w:r>
          </w:p>
        </w:tc>
        <w:tc>
          <w:tcPr>
            <w:tcW w:w="2278" w:type="dxa"/>
          </w:tcPr>
          <w:p w14:paraId="664C3AE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157C57A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E3A9FAA" w14:textId="77777777" w:rsidR="00812ECA" w:rsidRPr="002E6E74" w:rsidRDefault="00812ECA" w:rsidP="00F16803">
            <w:pPr>
              <w:jc w:val="center"/>
              <w:rPr>
                <w:sz w:val="18"/>
                <w:szCs w:val="20"/>
              </w:rPr>
            </w:pPr>
            <w:r w:rsidRPr="002E6E74">
              <w:rPr>
                <w:sz w:val="18"/>
                <w:szCs w:val="20"/>
              </w:rPr>
              <w:t>–</w:t>
            </w:r>
          </w:p>
        </w:tc>
      </w:tr>
      <w:tr w:rsidR="00812ECA" w:rsidRPr="002E6E74" w14:paraId="572C4E39" w14:textId="77777777" w:rsidTr="00F16803">
        <w:tblPrEx>
          <w:tblLook w:val="0000" w:firstRow="0" w:lastRow="0" w:firstColumn="0" w:lastColumn="0" w:noHBand="0" w:noVBand="0"/>
        </w:tblPrEx>
        <w:trPr>
          <w:trHeight w:val="54"/>
        </w:trPr>
        <w:tc>
          <w:tcPr>
            <w:tcW w:w="1691" w:type="dxa"/>
          </w:tcPr>
          <w:p w14:paraId="11B3E4BE" w14:textId="77777777" w:rsidR="00812ECA" w:rsidRPr="002E6E74" w:rsidRDefault="00812ECA" w:rsidP="00F16803">
            <w:pPr>
              <w:jc w:val="center"/>
              <w:rPr>
                <w:sz w:val="18"/>
                <w:szCs w:val="20"/>
              </w:rPr>
            </w:pPr>
            <w:r w:rsidRPr="002E6E74">
              <w:rPr>
                <w:sz w:val="18"/>
                <w:szCs w:val="20"/>
              </w:rPr>
              <w:t>31</w:t>
            </w:r>
          </w:p>
        </w:tc>
        <w:tc>
          <w:tcPr>
            <w:tcW w:w="1558" w:type="dxa"/>
          </w:tcPr>
          <w:p w14:paraId="3D5B0239" w14:textId="77777777" w:rsidR="00812ECA" w:rsidRPr="002E6E74" w:rsidRDefault="00812ECA" w:rsidP="00F16803">
            <w:pPr>
              <w:jc w:val="center"/>
              <w:rPr>
                <w:sz w:val="18"/>
                <w:szCs w:val="20"/>
              </w:rPr>
            </w:pPr>
            <w:r w:rsidRPr="002E6E74">
              <w:rPr>
                <w:sz w:val="18"/>
                <w:szCs w:val="20"/>
              </w:rPr>
              <w:t>345773.90</w:t>
            </w:r>
          </w:p>
        </w:tc>
        <w:tc>
          <w:tcPr>
            <w:tcW w:w="1562" w:type="dxa"/>
          </w:tcPr>
          <w:p w14:paraId="67711D32" w14:textId="77777777" w:rsidR="00812ECA" w:rsidRPr="002E6E74" w:rsidRDefault="00812ECA" w:rsidP="00F16803">
            <w:pPr>
              <w:jc w:val="center"/>
              <w:rPr>
                <w:sz w:val="18"/>
                <w:szCs w:val="20"/>
              </w:rPr>
            </w:pPr>
            <w:r w:rsidRPr="002E6E74">
              <w:rPr>
                <w:sz w:val="18"/>
                <w:szCs w:val="20"/>
              </w:rPr>
              <w:t>1400263.29</w:t>
            </w:r>
          </w:p>
        </w:tc>
        <w:tc>
          <w:tcPr>
            <w:tcW w:w="2278" w:type="dxa"/>
          </w:tcPr>
          <w:p w14:paraId="7979F4D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56B372C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D4690C3" w14:textId="77777777" w:rsidR="00812ECA" w:rsidRPr="002E6E74" w:rsidRDefault="00812ECA" w:rsidP="00F16803">
            <w:pPr>
              <w:jc w:val="center"/>
              <w:rPr>
                <w:sz w:val="18"/>
                <w:szCs w:val="20"/>
              </w:rPr>
            </w:pPr>
            <w:r w:rsidRPr="002E6E74">
              <w:rPr>
                <w:sz w:val="18"/>
                <w:szCs w:val="20"/>
              </w:rPr>
              <w:t>–</w:t>
            </w:r>
          </w:p>
        </w:tc>
      </w:tr>
      <w:tr w:rsidR="00812ECA" w:rsidRPr="002E6E74" w14:paraId="5F9CDFE0" w14:textId="77777777" w:rsidTr="00F16803">
        <w:tblPrEx>
          <w:tblLook w:val="0000" w:firstRow="0" w:lastRow="0" w:firstColumn="0" w:lastColumn="0" w:noHBand="0" w:noVBand="0"/>
        </w:tblPrEx>
        <w:trPr>
          <w:trHeight w:val="54"/>
        </w:trPr>
        <w:tc>
          <w:tcPr>
            <w:tcW w:w="1691" w:type="dxa"/>
          </w:tcPr>
          <w:p w14:paraId="59C1C230" w14:textId="77777777" w:rsidR="00812ECA" w:rsidRPr="002E6E74" w:rsidRDefault="00812ECA" w:rsidP="00F16803">
            <w:pPr>
              <w:jc w:val="center"/>
              <w:rPr>
                <w:sz w:val="18"/>
                <w:szCs w:val="20"/>
              </w:rPr>
            </w:pPr>
            <w:r w:rsidRPr="002E6E74">
              <w:rPr>
                <w:sz w:val="18"/>
                <w:szCs w:val="20"/>
              </w:rPr>
              <w:t>32</w:t>
            </w:r>
          </w:p>
        </w:tc>
        <w:tc>
          <w:tcPr>
            <w:tcW w:w="1558" w:type="dxa"/>
          </w:tcPr>
          <w:p w14:paraId="79439156" w14:textId="77777777" w:rsidR="00812ECA" w:rsidRPr="002E6E74" w:rsidRDefault="00812ECA" w:rsidP="00F16803">
            <w:pPr>
              <w:jc w:val="center"/>
              <w:rPr>
                <w:sz w:val="18"/>
                <w:szCs w:val="20"/>
              </w:rPr>
            </w:pPr>
            <w:r w:rsidRPr="002E6E74">
              <w:rPr>
                <w:sz w:val="18"/>
                <w:szCs w:val="20"/>
              </w:rPr>
              <w:t>345762.98</w:t>
            </w:r>
          </w:p>
        </w:tc>
        <w:tc>
          <w:tcPr>
            <w:tcW w:w="1562" w:type="dxa"/>
          </w:tcPr>
          <w:p w14:paraId="302B91A5" w14:textId="77777777" w:rsidR="00812ECA" w:rsidRPr="002E6E74" w:rsidRDefault="00812ECA" w:rsidP="00F16803">
            <w:pPr>
              <w:jc w:val="center"/>
              <w:rPr>
                <w:sz w:val="18"/>
                <w:szCs w:val="20"/>
              </w:rPr>
            </w:pPr>
            <w:r w:rsidRPr="002E6E74">
              <w:rPr>
                <w:sz w:val="18"/>
                <w:szCs w:val="20"/>
              </w:rPr>
              <w:t>1400240.23</w:t>
            </w:r>
          </w:p>
        </w:tc>
        <w:tc>
          <w:tcPr>
            <w:tcW w:w="2278" w:type="dxa"/>
          </w:tcPr>
          <w:p w14:paraId="127F351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35249E8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8E18AF6" w14:textId="77777777" w:rsidR="00812ECA" w:rsidRPr="002E6E74" w:rsidRDefault="00812ECA" w:rsidP="00F16803">
            <w:pPr>
              <w:jc w:val="center"/>
              <w:rPr>
                <w:sz w:val="18"/>
                <w:szCs w:val="20"/>
              </w:rPr>
            </w:pPr>
            <w:r w:rsidRPr="002E6E74">
              <w:rPr>
                <w:sz w:val="18"/>
                <w:szCs w:val="20"/>
              </w:rPr>
              <w:t>–</w:t>
            </w:r>
          </w:p>
        </w:tc>
      </w:tr>
      <w:tr w:rsidR="00812ECA" w:rsidRPr="002E6E74" w14:paraId="48C877E9" w14:textId="77777777" w:rsidTr="00F16803">
        <w:tblPrEx>
          <w:tblLook w:val="0000" w:firstRow="0" w:lastRow="0" w:firstColumn="0" w:lastColumn="0" w:noHBand="0" w:noVBand="0"/>
        </w:tblPrEx>
        <w:trPr>
          <w:trHeight w:val="54"/>
        </w:trPr>
        <w:tc>
          <w:tcPr>
            <w:tcW w:w="1691" w:type="dxa"/>
          </w:tcPr>
          <w:p w14:paraId="20456C6B" w14:textId="77777777" w:rsidR="00812ECA" w:rsidRPr="002E6E74" w:rsidRDefault="00812ECA" w:rsidP="00F16803">
            <w:pPr>
              <w:jc w:val="center"/>
              <w:rPr>
                <w:sz w:val="18"/>
                <w:szCs w:val="20"/>
              </w:rPr>
            </w:pPr>
            <w:r w:rsidRPr="002E6E74">
              <w:rPr>
                <w:sz w:val="18"/>
                <w:szCs w:val="20"/>
              </w:rPr>
              <w:t>33</w:t>
            </w:r>
          </w:p>
        </w:tc>
        <w:tc>
          <w:tcPr>
            <w:tcW w:w="1558" w:type="dxa"/>
          </w:tcPr>
          <w:p w14:paraId="225D08C2" w14:textId="77777777" w:rsidR="00812ECA" w:rsidRPr="002E6E74" w:rsidRDefault="00812ECA" w:rsidP="00F16803">
            <w:pPr>
              <w:jc w:val="center"/>
              <w:rPr>
                <w:sz w:val="18"/>
                <w:szCs w:val="20"/>
              </w:rPr>
            </w:pPr>
            <w:r w:rsidRPr="002E6E74">
              <w:rPr>
                <w:sz w:val="18"/>
                <w:szCs w:val="20"/>
              </w:rPr>
              <w:t>345756.23</w:t>
            </w:r>
          </w:p>
        </w:tc>
        <w:tc>
          <w:tcPr>
            <w:tcW w:w="1562" w:type="dxa"/>
          </w:tcPr>
          <w:p w14:paraId="6625C3AE" w14:textId="77777777" w:rsidR="00812ECA" w:rsidRPr="002E6E74" w:rsidRDefault="00812ECA" w:rsidP="00F16803">
            <w:pPr>
              <w:jc w:val="center"/>
              <w:rPr>
                <w:sz w:val="18"/>
                <w:szCs w:val="20"/>
              </w:rPr>
            </w:pPr>
            <w:r w:rsidRPr="002E6E74">
              <w:rPr>
                <w:sz w:val="18"/>
                <w:szCs w:val="20"/>
              </w:rPr>
              <w:t>1400210.33</w:t>
            </w:r>
          </w:p>
        </w:tc>
        <w:tc>
          <w:tcPr>
            <w:tcW w:w="2278" w:type="dxa"/>
          </w:tcPr>
          <w:p w14:paraId="51D0D5CF"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53A739B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15F1C2B" w14:textId="77777777" w:rsidR="00812ECA" w:rsidRPr="002E6E74" w:rsidRDefault="00812ECA" w:rsidP="00F16803">
            <w:pPr>
              <w:jc w:val="center"/>
              <w:rPr>
                <w:sz w:val="18"/>
                <w:szCs w:val="20"/>
              </w:rPr>
            </w:pPr>
            <w:r w:rsidRPr="002E6E74">
              <w:rPr>
                <w:sz w:val="18"/>
                <w:szCs w:val="20"/>
              </w:rPr>
              <w:t>–</w:t>
            </w:r>
          </w:p>
        </w:tc>
      </w:tr>
      <w:tr w:rsidR="00812ECA" w:rsidRPr="002E6E74" w14:paraId="35B34686" w14:textId="77777777" w:rsidTr="00F16803">
        <w:tblPrEx>
          <w:tblLook w:val="0000" w:firstRow="0" w:lastRow="0" w:firstColumn="0" w:lastColumn="0" w:noHBand="0" w:noVBand="0"/>
        </w:tblPrEx>
        <w:trPr>
          <w:trHeight w:val="54"/>
        </w:trPr>
        <w:tc>
          <w:tcPr>
            <w:tcW w:w="1691" w:type="dxa"/>
          </w:tcPr>
          <w:p w14:paraId="4DACFAC3" w14:textId="77777777" w:rsidR="00812ECA" w:rsidRPr="002E6E74" w:rsidRDefault="00812ECA" w:rsidP="00F16803">
            <w:pPr>
              <w:jc w:val="center"/>
              <w:rPr>
                <w:sz w:val="18"/>
                <w:szCs w:val="20"/>
              </w:rPr>
            </w:pPr>
            <w:r w:rsidRPr="002E6E74">
              <w:rPr>
                <w:sz w:val="18"/>
                <w:szCs w:val="20"/>
              </w:rPr>
              <w:t>34</w:t>
            </w:r>
          </w:p>
        </w:tc>
        <w:tc>
          <w:tcPr>
            <w:tcW w:w="1558" w:type="dxa"/>
          </w:tcPr>
          <w:p w14:paraId="001CF1DF" w14:textId="77777777" w:rsidR="00812ECA" w:rsidRPr="002E6E74" w:rsidRDefault="00812ECA" w:rsidP="00F16803">
            <w:pPr>
              <w:jc w:val="center"/>
              <w:rPr>
                <w:sz w:val="18"/>
                <w:szCs w:val="20"/>
              </w:rPr>
            </w:pPr>
            <w:r w:rsidRPr="002E6E74">
              <w:rPr>
                <w:sz w:val="18"/>
                <w:szCs w:val="20"/>
              </w:rPr>
              <w:t>345747.66</w:t>
            </w:r>
          </w:p>
        </w:tc>
        <w:tc>
          <w:tcPr>
            <w:tcW w:w="1562" w:type="dxa"/>
          </w:tcPr>
          <w:p w14:paraId="7177A21E" w14:textId="77777777" w:rsidR="00812ECA" w:rsidRPr="002E6E74" w:rsidRDefault="00812ECA" w:rsidP="00F16803">
            <w:pPr>
              <w:jc w:val="center"/>
              <w:rPr>
                <w:sz w:val="18"/>
                <w:szCs w:val="20"/>
              </w:rPr>
            </w:pPr>
            <w:r w:rsidRPr="002E6E74">
              <w:rPr>
                <w:sz w:val="18"/>
                <w:szCs w:val="20"/>
              </w:rPr>
              <w:t>1400186.01</w:t>
            </w:r>
          </w:p>
        </w:tc>
        <w:tc>
          <w:tcPr>
            <w:tcW w:w="2278" w:type="dxa"/>
          </w:tcPr>
          <w:p w14:paraId="15935C4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5146D52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56BDABD" w14:textId="77777777" w:rsidR="00812ECA" w:rsidRPr="002E6E74" w:rsidRDefault="00812ECA" w:rsidP="00F16803">
            <w:pPr>
              <w:jc w:val="center"/>
              <w:rPr>
                <w:sz w:val="18"/>
                <w:szCs w:val="20"/>
              </w:rPr>
            </w:pPr>
            <w:r w:rsidRPr="002E6E74">
              <w:rPr>
                <w:sz w:val="18"/>
                <w:szCs w:val="20"/>
              </w:rPr>
              <w:t>–</w:t>
            </w:r>
          </w:p>
        </w:tc>
      </w:tr>
      <w:tr w:rsidR="00812ECA" w:rsidRPr="002E6E74" w14:paraId="08384684" w14:textId="77777777" w:rsidTr="00F16803">
        <w:tblPrEx>
          <w:tblLook w:val="0000" w:firstRow="0" w:lastRow="0" w:firstColumn="0" w:lastColumn="0" w:noHBand="0" w:noVBand="0"/>
        </w:tblPrEx>
        <w:trPr>
          <w:trHeight w:val="54"/>
        </w:trPr>
        <w:tc>
          <w:tcPr>
            <w:tcW w:w="1691" w:type="dxa"/>
          </w:tcPr>
          <w:p w14:paraId="39A54F8F" w14:textId="77777777" w:rsidR="00812ECA" w:rsidRPr="002E6E74" w:rsidRDefault="00812ECA" w:rsidP="00F16803">
            <w:pPr>
              <w:jc w:val="center"/>
              <w:rPr>
                <w:sz w:val="18"/>
                <w:szCs w:val="20"/>
              </w:rPr>
            </w:pPr>
            <w:r w:rsidRPr="002E6E74">
              <w:rPr>
                <w:sz w:val="18"/>
                <w:szCs w:val="20"/>
              </w:rPr>
              <w:t>35</w:t>
            </w:r>
          </w:p>
        </w:tc>
        <w:tc>
          <w:tcPr>
            <w:tcW w:w="1558" w:type="dxa"/>
          </w:tcPr>
          <w:p w14:paraId="15E9E25D" w14:textId="77777777" w:rsidR="00812ECA" w:rsidRPr="002E6E74" w:rsidRDefault="00812ECA" w:rsidP="00F16803">
            <w:pPr>
              <w:jc w:val="center"/>
              <w:rPr>
                <w:sz w:val="18"/>
                <w:szCs w:val="20"/>
              </w:rPr>
            </w:pPr>
            <w:r w:rsidRPr="002E6E74">
              <w:rPr>
                <w:sz w:val="18"/>
                <w:szCs w:val="20"/>
              </w:rPr>
              <w:t>345738.49</w:t>
            </w:r>
          </w:p>
        </w:tc>
        <w:tc>
          <w:tcPr>
            <w:tcW w:w="1562" w:type="dxa"/>
          </w:tcPr>
          <w:p w14:paraId="489DD337" w14:textId="77777777" w:rsidR="00812ECA" w:rsidRPr="002E6E74" w:rsidRDefault="00812ECA" w:rsidP="00F16803">
            <w:pPr>
              <w:jc w:val="center"/>
              <w:rPr>
                <w:sz w:val="18"/>
                <w:szCs w:val="20"/>
              </w:rPr>
            </w:pPr>
            <w:r w:rsidRPr="002E6E74">
              <w:rPr>
                <w:sz w:val="18"/>
                <w:szCs w:val="20"/>
              </w:rPr>
              <w:t>1400168.85</w:t>
            </w:r>
          </w:p>
        </w:tc>
        <w:tc>
          <w:tcPr>
            <w:tcW w:w="2278" w:type="dxa"/>
          </w:tcPr>
          <w:p w14:paraId="69BCBF1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08FCCF7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5AF1151" w14:textId="77777777" w:rsidR="00812ECA" w:rsidRPr="002E6E74" w:rsidRDefault="00812ECA" w:rsidP="00F16803">
            <w:pPr>
              <w:jc w:val="center"/>
              <w:rPr>
                <w:sz w:val="18"/>
                <w:szCs w:val="20"/>
              </w:rPr>
            </w:pPr>
            <w:r w:rsidRPr="002E6E74">
              <w:rPr>
                <w:sz w:val="18"/>
                <w:szCs w:val="20"/>
              </w:rPr>
              <w:t>–</w:t>
            </w:r>
          </w:p>
        </w:tc>
      </w:tr>
      <w:tr w:rsidR="00812ECA" w:rsidRPr="002E6E74" w14:paraId="78F0D799" w14:textId="77777777" w:rsidTr="00F16803">
        <w:tblPrEx>
          <w:tblLook w:val="0000" w:firstRow="0" w:lastRow="0" w:firstColumn="0" w:lastColumn="0" w:noHBand="0" w:noVBand="0"/>
        </w:tblPrEx>
        <w:trPr>
          <w:trHeight w:val="54"/>
        </w:trPr>
        <w:tc>
          <w:tcPr>
            <w:tcW w:w="1691" w:type="dxa"/>
          </w:tcPr>
          <w:p w14:paraId="71F5F39E" w14:textId="77777777" w:rsidR="00812ECA" w:rsidRPr="002E6E74" w:rsidRDefault="00812ECA" w:rsidP="00F16803">
            <w:pPr>
              <w:jc w:val="center"/>
              <w:rPr>
                <w:sz w:val="18"/>
                <w:szCs w:val="20"/>
              </w:rPr>
            </w:pPr>
            <w:r w:rsidRPr="002E6E74">
              <w:rPr>
                <w:sz w:val="18"/>
                <w:szCs w:val="20"/>
              </w:rPr>
              <w:t>36</w:t>
            </w:r>
          </w:p>
        </w:tc>
        <w:tc>
          <w:tcPr>
            <w:tcW w:w="1558" w:type="dxa"/>
          </w:tcPr>
          <w:p w14:paraId="038FE10C" w14:textId="77777777" w:rsidR="00812ECA" w:rsidRPr="002E6E74" w:rsidRDefault="00812ECA" w:rsidP="00F16803">
            <w:pPr>
              <w:jc w:val="center"/>
              <w:rPr>
                <w:sz w:val="18"/>
                <w:szCs w:val="20"/>
              </w:rPr>
            </w:pPr>
            <w:r w:rsidRPr="002E6E74">
              <w:rPr>
                <w:sz w:val="18"/>
                <w:szCs w:val="20"/>
              </w:rPr>
              <w:t>345731.97</w:t>
            </w:r>
          </w:p>
        </w:tc>
        <w:tc>
          <w:tcPr>
            <w:tcW w:w="1562" w:type="dxa"/>
          </w:tcPr>
          <w:p w14:paraId="41B94B85" w14:textId="77777777" w:rsidR="00812ECA" w:rsidRPr="002E6E74" w:rsidRDefault="00812ECA" w:rsidP="00F16803">
            <w:pPr>
              <w:jc w:val="center"/>
              <w:rPr>
                <w:sz w:val="18"/>
                <w:szCs w:val="20"/>
              </w:rPr>
            </w:pPr>
            <w:r w:rsidRPr="002E6E74">
              <w:rPr>
                <w:sz w:val="18"/>
                <w:szCs w:val="20"/>
              </w:rPr>
              <w:t>1400134.73</w:t>
            </w:r>
          </w:p>
        </w:tc>
        <w:tc>
          <w:tcPr>
            <w:tcW w:w="2278" w:type="dxa"/>
          </w:tcPr>
          <w:p w14:paraId="7C93161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31C2617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922039A" w14:textId="77777777" w:rsidR="00812ECA" w:rsidRPr="002E6E74" w:rsidRDefault="00812ECA" w:rsidP="00F16803">
            <w:pPr>
              <w:jc w:val="center"/>
              <w:rPr>
                <w:sz w:val="18"/>
                <w:szCs w:val="20"/>
              </w:rPr>
            </w:pPr>
            <w:r w:rsidRPr="002E6E74">
              <w:rPr>
                <w:sz w:val="18"/>
                <w:szCs w:val="20"/>
              </w:rPr>
              <w:t>–</w:t>
            </w:r>
          </w:p>
        </w:tc>
      </w:tr>
      <w:tr w:rsidR="00812ECA" w:rsidRPr="002E6E74" w14:paraId="3CC7EB51" w14:textId="77777777" w:rsidTr="00F16803">
        <w:tblPrEx>
          <w:tblLook w:val="0000" w:firstRow="0" w:lastRow="0" w:firstColumn="0" w:lastColumn="0" w:noHBand="0" w:noVBand="0"/>
        </w:tblPrEx>
        <w:trPr>
          <w:trHeight w:val="54"/>
        </w:trPr>
        <w:tc>
          <w:tcPr>
            <w:tcW w:w="1691" w:type="dxa"/>
          </w:tcPr>
          <w:p w14:paraId="4A8C12AD" w14:textId="77777777" w:rsidR="00812ECA" w:rsidRPr="002E6E74" w:rsidRDefault="00812ECA" w:rsidP="00F16803">
            <w:pPr>
              <w:jc w:val="center"/>
              <w:rPr>
                <w:sz w:val="18"/>
                <w:szCs w:val="20"/>
              </w:rPr>
            </w:pPr>
            <w:r w:rsidRPr="002E6E74">
              <w:rPr>
                <w:sz w:val="18"/>
                <w:szCs w:val="20"/>
              </w:rPr>
              <w:t>37</w:t>
            </w:r>
          </w:p>
        </w:tc>
        <w:tc>
          <w:tcPr>
            <w:tcW w:w="1558" w:type="dxa"/>
          </w:tcPr>
          <w:p w14:paraId="7AB547B1" w14:textId="77777777" w:rsidR="00812ECA" w:rsidRPr="002E6E74" w:rsidRDefault="00812ECA" w:rsidP="00F16803">
            <w:pPr>
              <w:jc w:val="center"/>
              <w:rPr>
                <w:sz w:val="18"/>
                <w:szCs w:val="20"/>
              </w:rPr>
            </w:pPr>
            <w:r w:rsidRPr="002E6E74">
              <w:rPr>
                <w:sz w:val="18"/>
                <w:szCs w:val="20"/>
              </w:rPr>
              <w:t>345734.47</w:t>
            </w:r>
          </w:p>
        </w:tc>
        <w:tc>
          <w:tcPr>
            <w:tcW w:w="1562" w:type="dxa"/>
          </w:tcPr>
          <w:p w14:paraId="178C5122" w14:textId="77777777" w:rsidR="00812ECA" w:rsidRPr="002E6E74" w:rsidRDefault="00812ECA" w:rsidP="00F16803">
            <w:pPr>
              <w:jc w:val="center"/>
              <w:rPr>
                <w:sz w:val="18"/>
                <w:szCs w:val="20"/>
              </w:rPr>
            </w:pPr>
            <w:r w:rsidRPr="002E6E74">
              <w:rPr>
                <w:sz w:val="18"/>
                <w:szCs w:val="20"/>
              </w:rPr>
              <w:t>1400128.74</w:t>
            </w:r>
          </w:p>
        </w:tc>
        <w:tc>
          <w:tcPr>
            <w:tcW w:w="2278" w:type="dxa"/>
          </w:tcPr>
          <w:p w14:paraId="7D11345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1811767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0F9DE09" w14:textId="77777777" w:rsidR="00812ECA" w:rsidRPr="002E6E74" w:rsidRDefault="00812ECA" w:rsidP="00F16803">
            <w:pPr>
              <w:jc w:val="center"/>
              <w:rPr>
                <w:sz w:val="18"/>
                <w:szCs w:val="20"/>
              </w:rPr>
            </w:pPr>
            <w:r w:rsidRPr="002E6E74">
              <w:rPr>
                <w:sz w:val="18"/>
                <w:szCs w:val="20"/>
              </w:rPr>
              <w:t>–</w:t>
            </w:r>
          </w:p>
        </w:tc>
      </w:tr>
      <w:tr w:rsidR="00812ECA" w:rsidRPr="002E6E74" w14:paraId="425F4553" w14:textId="77777777" w:rsidTr="00F16803">
        <w:tblPrEx>
          <w:tblLook w:val="0000" w:firstRow="0" w:lastRow="0" w:firstColumn="0" w:lastColumn="0" w:noHBand="0" w:noVBand="0"/>
        </w:tblPrEx>
        <w:trPr>
          <w:trHeight w:val="54"/>
        </w:trPr>
        <w:tc>
          <w:tcPr>
            <w:tcW w:w="1691" w:type="dxa"/>
          </w:tcPr>
          <w:p w14:paraId="5C9B5991" w14:textId="77777777" w:rsidR="00812ECA" w:rsidRPr="002E6E74" w:rsidRDefault="00812ECA" w:rsidP="00F16803">
            <w:pPr>
              <w:jc w:val="center"/>
              <w:rPr>
                <w:sz w:val="18"/>
                <w:szCs w:val="20"/>
              </w:rPr>
            </w:pPr>
            <w:r w:rsidRPr="002E6E74">
              <w:rPr>
                <w:sz w:val="18"/>
                <w:szCs w:val="20"/>
              </w:rPr>
              <w:t>38</w:t>
            </w:r>
          </w:p>
        </w:tc>
        <w:tc>
          <w:tcPr>
            <w:tcW w:w="1558" w:type="dxa"/>
          </w:tcPr>
          <w:p w14:paraId="4EC7F308" w14:textId="77777777" w:rsidR="00812ECA" w:rsidRPr="002E6E74" w:rsidRDefault="00812ECA" w:rsidP="00F16803">
            <w:pPr>
              <w:jc w:val="center"/>
              <w:rPr>
                <w:sz w:val="18"/>
                <w:szCs w:val="20"/>
              </w:rPr>
            </w:pPr>
            <w:r w:rsidRPr="002E6E74">
              <w:rPr>
                <w:sz w:val="18"/>
                <w:szCs w:val="20"/>
              </w:rPr>
              <w:t>345766.97</w:t>
            </w:r>
          </w:p>
        </w:tc>
        <w:tc>
          <w:tcPr>
            <w:tcW w:w="1562" w:type="dxa"/>
          </w:tcPr>
          <w:p w14:paraId="67C34E33" w14:textId="77777777" w:rsidR="00812ECA" w:rsidRPr="002E6E74" w:rsidRDefault="00812ECA" w:rsidP="00F16803">
            <w:pPr>
              <w:jc w:val="center"/>
              <w:rPr>
                <w:sz w:val="18"/>
                <w:szCs w:val="20"/>
              </w:rPr>
            </w:pPr>
            <w:r w:rsidRPr="002E6E74">
              <w:rPr>
                <w:sz w:val="18"/>
                <w:szCs w:val="20"/>
              </w:rPr>
              <w:t>1400036.20</w:t>
            </w:r>
          </w:p>
        </w:tc>
        <w:tc>
          <w:tcPr>
            <w:tcW w:w="2278" w:type="dxa"/>
          </w:tcPr>
          <w:p w14:paraId="4A9BE1A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592BB4E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CC8E753" w14:textId="77777777" w:rsidR="00812ECA" w:rsidRPr="002E6E74" w:rsidRDefault="00812ECA" w:rsidP="00F16803">
            <w:pPr>
              <w:jc w:val="center"/>
              <w:rPr>
                <w:sz w:val="18"/>
                <w:szCs w:val="20"/>
              </w:rPr>
            </w:pPr>
            <w:r w:rsidRPr="002E6E74">
              <w:rPr>
                <w:sz w:val="18"/>
                <w:szCs w:val="20"/>
              </w:rPr>
              <w:t>–</w:t>
            </w:r>
          </w:p>
        </w:tc>
      </w:tr>
      <w:tr w:rsidR="00812ECA" w:rsidRPr="002E6E74" w14:paraId="4087E9A2" w14:textId="77777777" w:rsidTr="00F16803">
        <w:tblPrEx>
          <w:tblLook w:val="0000" w:firstRow="0" w:lastRow="0" w:firstColumn="0" w:lastColumn="0" w:noHBand="0" w:noVBand="0"/>
        </w:tblPrEx>
        <w:trPr>
          <w:trHeight w:val="54"/>
        </w:trPr>
        <w:tc>
          <w:tcPr>
            <w:tcW w:w="1691" w:type="dxa"/>
          </w:tcPr>
          <w:p w14:paraId="5BF369D3" w14:textId="77777777" w:rsidR="00812ECA" w:rsidRPr="002E6E74" w:rsidRDefault="00812ECA" w:rsidP="00F16803">
            <w:pPr>
              <w:jc w:val="center"/>
              <w:rPr>
                <w:sz w:val="18"/>
                <w:szCs w:val="20"/>
              </w:rPr>
            </w:pPr>
            <w:r w:rsidRPr="002E6E74">
              <w:rPr>
                <w:sz w:val="18"/>
                <w:szCs w:val="20"/>
              </w:rPr>
              <w:t>39</w:t>
            </w:r>
          </w:p>
        </w:tc>
        <w:tc>
          <w:tcPr>
            <w:tcW w:w="1558" w:type="dxa"/>
          </w:tcPr>
          <w:p w14:paraId="242FBA57" w14:textId="77777777" w:rsidR="00812ECA" w:rsidRPr="002E6E74" w:rsidRDefault="00812ECA" w:rsidP="00F16803">
            <w:pPr>
              <w:jc w:val="center"/>
              <w:rPr>
                <w:sz w:val="18"/>
                <w:szCs w:val="20"/>
              </w:rPr>
            </w:pPr>
            <w:r w:rsidRPr="002E6E74">
              <w:rPr>
                <w:sz w:val="18"/>
                <w:szCs w:val="20"/>
              </w:rPr>
              <w:t>345853.14</w:t>
            </w:r>
          </w:p>
        </w:tc>
        <w:tc>
          <w:tcPr>
            <w:tcW w:w="1562" w:type="dxa"/>
          </w:tcPr>
          <w:p w14:paraId="560C6AA7" w14:textId="77777777" w:rsidR="00812ECA" w:rsidRPr="002E6E74" w:rsidRDefault="00812ECA" w:rsidP="00F16803">
            <w:pPr>
              <w:jc w:val="center"/>
              <w:rPr>
                <w:sz w:val="18"/>
                <w:szCs w:val="20"/>
              </w:rPr>
            </w:pPr>
            <w:r w:rsidRPr="002E6E74">
              <w:rPr>
                <w:sz w:val="18"/>
                <w:szCs w:val="20"/>
              </w:rPr>
              <w:t>1400060.09</w:t>
            </w:r>
          </w:p>
        </w:tc>
        <w:tc>
          <w:tcPr>
            <w:tcW w:w="2278" w:type="dxa"/>
          </w:tcPr>
          <w:p w14:paraId="35647AB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6AC45D2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A3579A2" w14:textId="77777777" w:rsidR="00812ECA" w:rsidRPr="002E6E74" w:rsidRDefault="00812ECA" w:rsidP="00F16803">
            <w:pPr>
              <w:jc w:val="center"/>
              <w:rPr>
                <w:sz w:val="18"/>
                <w:szCs w:val="20"/>
              </w:rPr>
            </w:pPr>
            <w:r w:rsidRPr="002E6E74">
              <w:rPr>
                <w:sz w:val="18"/>
                <w:szCs w:val="20"/>
              </w:rPr>
              <w:t>–</w:t>
            </w:r>
          </w:p>
        </w:tc>
      </w:tr>
      <w:tr w:rsidR="00812ECA" w:rsidRPr="002E6E74" w14:paraId="6D5024F4" w14:textId="77777777" w:rsidTr="00F16803">
        <w:tblPrEx>
          <w:tblLook w:val="0000" w:firstRow="0" w:lastRow="0" w:firstColumn="0" w:lastColumn="0" w:noHBand="0" w:noVBand="0"/>
        </w:tblPrEx>
        <w:trPr>
          <w:trHeight w:val="54"/>
        </w:trPr>
        <w:tc>
          <w:tcPr>
            <w:tcW w:w="1691" w:type="dxa"/>
          </w:tcPr>
          <w:p w14:paraId="391AC504" w14:textId="77777777" w:rsidR="00812ECA" w:rsidRPr="002E6E74" w:rsidRDefault="00812ECA" w:rsidP="00F16803">
            <w:pPr>
              <w:jc w:val="center"/>
              <w:rPr>
                <w:sz w:val="18"/>
                <w:szCs w:val="20"/>
              </w:rPr>
            </w:pPr>
            <w:r w:rsidRPr="002E6E74">
              <w:rPr>
                <w:sz w:val="18"/>
                <w:szCs w:val="20"/>
              </w:rPr>
              <w:t>40</w:t>
            </w:r>
          </w:p>
        </w:tc>
        <w:tc>
          <w:tcPr>
            <w:tcW w:w="1558" w:type="dxa"/>
          </w:tcPr>
          <w:p w14:paraId="53050A23" w14:textId="77777777" w:rsidR="00812ECA" w:rsidRPr="002E6E74" w:rsidRDefault="00812ECA" w:rsidP="00F16803">
            <w:pPr>
              <w:jc w:val="center"/>
              <w:rPr>
                <w:sz w:val="18"/>
                <w:szCs w:val="20"/>
              </w:rPr>
            </w:pPr>
            <w:r w:rsidRPr="002E6E74">
              <w:rPr>
                <w:sz w:val="18"/>
                <w:szCs w:val="20"/>
              </w:rPr>
              <w:t>346247.30</w:t>
            </w:r>
          </w:p>
        </w:tc>
        <w:tc>
          <w:tcPr>
            <w:tcW w:w="1562" w:type="dxa"/>
          </w:tcPr>
          <w:p w14:paraId="0362B8D6" w14:textId="77777777" w:rsidR="00812ECA" w:rsidRPr="002E6E74" w:rsidRDefault="00812ECA" w:rsidP="00F16803">
            <w:pPr>
              <w:jc w:val="center"/>
              <w:rPr>
                <w:sz w:val="18"/>
                <w:szCs w:val="20"/>
              </w:rPr>
            </w:pPr>
            <w:r w:rsidRPr="002E6E74">
              <w:rPr>
                <w:sz w:val="18"/>
                <w:szCs w:val="20"/>
              </w:rPr>
              <w:t>1400102.32</w:t>
            </w:r>
          </w:p>
        </w:tc>
        <w:tc>
          <w:tcPr>
            <w:tcW w:w="2278" w:type="dxa"/>
          </w:tcPr>
          <w:p w14:paraId="7D598E3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6FB258E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8089BDD" w14:textId="77777777" w:rsidR="00812ECA" w:rsidRPr="002E6E74" w:rsidRDefault="00812ECA" w:rsidP="00F16803">
            <w:pPr>
              <w:jc w:val="center"/>
              <w:rPr>
                <w:sz w:val="18"/>
                <w:szCs w:val="20"/>
              </w:rPr>
            </w:pPr>
            <w:r w:rsidRPr="002E6E74">
              <w:rPr>
                <w:sz w:val="18"/>
                <w:szCs w:val="20"/>
              </w:rPr>
              <w:t>–</w:t>
            </w:r>
          </w:p>
        </w:tc>
      </w:tr>
      <w:tr w:rsidR="00812ECA" w:rsidRPr="002E6E74" w14:paraId="129FCDCD" w14:textId="77777777" w:rsidTr="00F16803">
        <w:tblPrEx>
          <w:tblLook w:val="0000" w:firstRow="0" w:lastRow="0" w:firstColumn="0" w:lastColumn="0" w:noHBand="0" w:noVBand="0"/>
        </w:tblPrEx>
        <w:trPr>
          <w:trHeight w:val="54"/>
        </w:trPr>
        <w:tc>
          <w:tcPr>
            <w:tcW w:w="1691" w:type="dxa"/>
          </w:tcPr>
          <w:p w14:paraId="36A6A345" w14:textId="77777777" w:rsidR="00812ECA" w:rsidRPr="002E6E74" w:rsidRDefault="00812ECA" w:rsidP="00F16803">
            <w:pPr>
              <w:jc w:val="center"/>
              <w:rPr>
                <w:sz w:val="18"/>
                <w:szCs w:val="20"/>
              </w:rPr>
            </w:pPr>
            <w:r w:rsidRPr="002E6E74">
              <w:rPr>
                <w:sz w:val="18"/>
                <w:szCs w:val="20"/>
              </w:rPr>
              <w:t>41</w:t>
            </w:r>
          </w:p>
        </w:tc>
        <w:tc>
          <w:tcPr>
            <w:tcW w:w="1558" w:type="dxa"/>
          </w:tcPr>
          <w:p w14:paraId="31D26702" w14:textId="77777777" w:rsidR="00812ECA" w:rsidRPr="002E6E74" w:rsidRDefault="00812ECA" w:rsidP="00F16803">
            <w:pPr>
              <w:jc w:val="center"/>
              <w:rPr>
                <w:sz w:val="18"/>
                <w:szCs w:val="20"/>
              </w:rPr>
            </w:pPr>
            <w:r w:rsidRPr="002E6E74">
              <w:rPr>
                <w:sz w:val="18"/>
                <w:szCs w:val="20"/>
              </w:rPr>
              <w:t>346445.70</w:t>
            </w:r>
          </w:p>
        </w:tc>
        <w:tc>
          <w:tcPr>
            <w:tcW w:w="1562" w:type="dxa"/>
          </w:tcPr>
          <w:p w14:paraId="6FC68281" w14:textId="77777777" w:rsidR="00812ECA" w:rsidRPr="002E6E74" w:rsidRDefault="00812ECA" w:rsidP="00F16803">
            <w:pPr>
              <w:jc w:val="center"/>
              <w:rPr>
                <w:sz w:val="18"/>
                <w:szCs w:val="20"/>
              </w:rPr>
            </w:pPr>
            <w:r w:rsidRPr="002E6E74">
              <w:rPr>
                <w:sz w:val="18"/>
                <w:szCs w:val="20"/>
              </w:rPr>
              <w:t>1400111.53</w:t>
            </w:r>
          </w:p>
        </w:tc>
        <w:tc>
          <w:tcPr>
            <w:tcW w:w="2278" w:type="dxa"/>
          </w:tcPr>
          <w:p w14:paraId="2D89735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0D1AC0C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662428C" w14:textId="77777777" w:rsidR="00812ECA" w:rsidRPr="002E6E74" w:rsidRDefault="00812ECA" w:rsidP="00F16803">
            <w:pPr>
              <w:jc w:val="center"/>
              <w:rPr>
                <w:sz w:val="18"/>
                <w:szCs w:val="20"/>
              </w:rPr>
            </w:pPr>
            <w:r w:rsidRPr="002E6E74">
              <w:rPr>
                <w:sz w:val="18"/>
                <w:szCs w:val="20"/>
              </w:rPr>
              <w:t>–</w:t>
            </w:r>
          </w:p>
        </w:tc>
      </w:tr>
      <w:tr w:rsidR="00812ECA" w:rsidRPr="002E6E74" w14:paraId="31994404" w14:textId="77777777" w:rsidTr="00F16803">
        <w:tblPrEx>
          <w:tblLook w:val="0000" w:firstRow="0" w:lastRow="0" w:firstColumn="0" w:lastColumn="0" w:noHBand="0" w:noVBand="0"/>
        </w:tblPrEx>
        <w:trPr>
          <w:trHeight w:val="54"/>
        </w:trPr>
        <w:tc>
          <w:tcPr>
            <w:tcW w:w="1691" w:type="dxa"/>
          </w:tcPr>
          <w:p w14:paraId="17A6FC41" w14:textId="77777777" w:rsidR="00812ECA" w:rsidRPr="002E6E74" w:rsidRDefault="00812ECA" w:rsidP="00F16803">
            <w:pPr>
              <w:jc w:val="center"/>
              <w:rPr>
                <w:sz w:val="18"/>
                <w:szCs w:val="20"/>
              </w:rPr>
            </w:pPr>
            <w:r w:rsidRPr="002E6E74">
              <w:rPr>
                <w:sz w:val="18"/>
                <w:szCs w:val="20"/>
              </w:rPr>
              <w:t>42</w:t>
            </w:r>
          </w:p>
        </w:tc>
        <w:tc>
          <w:tcPr>
            <w:tcW w:w="1558" w:type="dxa"/>
          </w:tcPr>
          <w:p w14:paraId="7C2807BA" w14:textId="77777777" w:rsidR="00812ECA" w:rsidRPr="002E6E74" w:rsidRDefault="00812ECA" w:rsidP="00F16803">
            <w:pPr>
              <w:jc w:val="center"/>
              <w:rPr>
                <w:sz w:val="18"/>
                <w:szCs w:val="20"/>
              </w:rPr>
            </w:pPr>
            <w:r w:rsidRPr="002E6E74">
              <w:rPr>
                <w:sz w:val="18"/>
                <w:szCs w:val="20"/>
              </w:rPr>
              <w:t>346558.56</w:t>
            </w:r>
          </w:p>
        </w:tc>
        <w:tc>
          <w:tcPr>
            <w:tcW w:w="1562" w:type="dxa"/>
          </w:tcPr>
          <w:p w14:paraId="26BD5AAA" w14:textId="77777777" w:rsidR="00812ECA" w:rsidRPr="002E6E74" w:rsidRDefault="00812ECA" w:rsidP="00F16803">
            <w:pPr>
              <w:jc w:val="center"/>
              <w:rPr>
                <w:sz w:val="18"/>
                <w:szCs w:val="20"/>
              </w:rPr>
            </w:pPr>
            <w:r w:rsidRPr="002E6E74">
              <w:rPr>
                <w:sz w:val="18"/>
                <w:szCs w:val="20"/>
              </w:rPr>
              <w:t>1400113.20</w:t>
            </w:r>
          </w:p>
        </w:tc>
        <w:tc>
          <w:tcPr>
            <w:tcW w:w="2278" w:type="dxa"/>
          </w:tcPr>
          <w:p w14:paraId="494BFB6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02F8A1D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765A5E0" w14:textId="77777777" w:rsidR="00812ECA" w:rsidRPr="002E6E74" w:rsidRDefault="00812ECA" w:rsidP="00F16803">
            <w:pPr>
              <w:jc w:val="center"/>
              <w:rPr>
                <w:sz w:val="18"/>
                <w:szCs w:val="20"/>
              </w:rPr>
            </w:pPr>
            <w:r w:rsidRPr="002E6E74">
              <w:rPr>
                <w:sz w:val="18"/>
                <w:szCs w:val="20"/>
              </w:rPr>
              <w:t>–</w:t>
            </w:r>
          </w:p>
        </w:tc>
      </w:tr>
      <w:tr w:rsidR="00812ECA" w:rsidRPr="002E6E74" w14:paraId="0E94F82D" w14:textId="77777777" w:rsidTr="00F16803">
        <w:tblPrEx>
          <w:tblLook w:val="0000" w:firstRow="0" w:lastRow="0" w:firstColumn="0" w:lastColumn="0" w:noHBand="0" w:noVBand="0"/>
        </w:tblPrEx>
        <w:trPr>
          <w:trHeight w:val="54"/>
        </w:trPr>
        <w:tc>
          <w:tcPr>
            <w:tcW w:w="1691" w:type="dxa"/>
          </w:tcPr>
          <w:p w14:paraId="5FD31C6D" w14:textId="77777777" w:rsidR="00812ECA" w:rsidRPr="002E6E74" w:rsidRDefault="00812ECA" w:rsidP="00F16803">
            <w:pPr>
              <w:jc w:val="center"/>
              <w:rPr>
                <w:sz w:val="18"/>
                <w:szCs w:val="20"/>
              </w:rPr>
            </w:pPr>
            <w:r w:rsidRPr="002E6E74">
              <w:rPr>
                <w:sz w:val="18"/>
                <w:szCs w:val="20"/>
              </w:rPr>
              <w:t>43</w:t>
            </w:r>
          </w:p>
        </w:tc>
        <w:tc>
          <w:tcPr>
            <w:tcW w:w="1558" w:type="dxa"/>
          </w:tcPr>
          <w:p w14:paraId="40F66CAC" w14:textId="77777777" w:rsidR="00812ECA" w:rsidRPr="002E6E74" w:rsidRDefault="00812ECA" w:rsidP="00F16803">
            <w:pPr>
              <w:jc w:val="center"/>
              <w:rPr>
                <w:sz w:val="18"/>
                <w:szCs w:val="20"/>
              </w:rPr>
            </w:pPr>
            <w:r w:rsidRPr="002E6E74">
              <w:rPr>
                <w:sz w:val="18"/>
                <w:szCs w:val="20"/>
              </w:rPr>
              <w:t>346594.63</w:t>
            </w:r>
          </w:p>
        </w:tc>
        <w:tc>
          <w:tcPr>
            <w:tcW w:w="1562" w:type="dxa"/>
          </w:tcPr>
          <w:p w14:paraId="48B3CB9D" w14:textId="77777777" w:rsidR="00812ECA" w:rsidRPr="002E6E74" w:rsidRDefault="00812ECA" w:rsidP="00F16803">
            <w:pPr>
              <w:jc w:val="center"/>
              <w:rPr>
                <w:sz w:val="18"/>
                <w:szCs w:val="20"/>
              </w:rPr>
            </w:pPr>
            <w:r w:rsidRPr="002E6E74">
              <w:rPr>
                <w:sz w:val="18"/>
                <w:szCs w:val="20"/>
              </w:rPr>
              <w:t>1400116.57</w:t>
            </w:r>
          </w:p>
        </w:tc>
        <w:tc>
          <w:tcPr>
            <w:tcW w:w="2278" w:type="dxa"/>
          </w:tcPr>
          <w:p w14:paraId="34972AA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264C936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2C08401" w14:textId="77777777" w:rsidR="00812ECA" w:rsidRPr="002E6E74" w:rsidRDefault="00812ECA" w:rsidP="00F16803">
            <w:pPr>
              <w:jc w:val="center"/>
              <w:rPr>
                <w:sz w:val="18"/>
                <w:szCs w:val="20"/>
              </w:rPr>
            </w:pPr>
            <w:r w:rsidRPr="002E6E74">
              <w:rPr>
                <w:sz w:val="18"/>
                <w:szCs w:val="20"/>
              </w:rPr>
              <w:t>–</w:t>
            </w:r>
          </w:p>
        </w:tc>
      </w:tr>
      <w:tr w:rsidR="00812ECA" w:rsidRPr="002E6E74" w14:paraId="7BC30EBE" w14:textId="77777777" w:rsidTr="00F16803">
        <w:tblPrEx>
          <w:tblLook w:val="0000" w:firstRow="0" w:lastRow="0" w:firstColumn="0" w:lastColumn="0" w:noHBand="0" w:noVBand="0"/>
        </w:tblPrEx>
        <w:trPr>
          <w:trHeight w:val="54"/>
        </w:trPr>
        <w:tc>
          <w:tcPr>
            <w:tcW w:w="1691" w:type="dxa"/>
          </w:tcPr>
          <w:p w14:paraId="040199B6" w14:textId="77777777" w:rsidR="00812ECA" w:rsidRPr="002E6E74" w:rsidRDefault="00812ECA" w:rsidP="00F16803">
            <w:pPr>
              <w:jc w:val="center"/>
              <w:rPr>
                <w:sz w:val="18"/>
                <w:szCs w:val="20"/>
              </w:rPr>
            </w:pPr>
            <w:r w:rsidRPr="002E6E74">
              <w:rPr>
                <w:sz w:val="18"/>
                <w:szCs w:val="20"/>
              </w:rPr>
              <w:t>1</w:t>
            </w:r>
          </w:p>
        </w:tc>
        <w:tc>
          <w:tcPr>
            <w:tcW w:w="1558" w:type="dxa"/>
          </w:tcPr>
          <w:p w14:paraId="4C7299E8" w14:textId="77777777" w:rsidR="00812ECA" w:rsidRPr="002E6E74" w:rsidRDefault="00812ECA" w:rsidP="00F16803">
            <w:pPr>
              <w:jc w:val="center"/>
              <w:rPr>
                <w:sz w:val="18"/>
                <w:szCs w:val="20"/>
              </w:rPr>
            </w:pPr>
            <w:r w:rsidRPr="002E6E74">
              <w:rPr>
                <w:sz w:val="18"/>
                <w:szCs w:val="20"/>
              </w:rPr>
              <w:t>346758.27</w:t>
            </w:r>
          </w:p>
        </w:tc>
        <w:tc>
          <w:tcPr>
            <w:tcW w:w="1562" w:type="dxa"/>
          </w:tcPr>
          <w:p w14:paraId="63873B5C" w14:textId="77777777" w:rsidR="00812ECA" w:rsidRPr="002E6E74" w:rsidRDefault="00812ECA" w:rsidP="00F16803">
            <w:pPr>
              <w:jc w:val="center"/>
              <w:rPr>
                <w:sz w:val="18"/>
                <w:szCs w:val="20"/>
              </w:rPr>
            </w:pPr>
            <w:r w:rsidRPr="002E6E74">
              <w:rPr>
                <w:sz w:val="18"/>
                <w:szCs w:val="20"/>
              </w:rPr>
              <w:t>1400141.00</w:t>
            </w:r>
          </w:p>
        </w:tc>
        <w:tc>
          <w:tcPr>
            <w:tcW w:w="2278" w:type="dxa"/>
          </w:tcPr>
          <w:p w14:paraId="55FD2FB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6D1C132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918E982" w14:textId="77777777" w:rsidR="00812ECA" w:rsidRPr="002E6E74" w:rsidRDefault="00812ECA" w:rsidP="00F16803">
            <w:pPr>
              <w:jc w:val="center"/>
              <w:rPr>
                <w:sz w:val="18"/>
                <w:szCs w:val="20"/>
              </w:rPr>
            </w:pPr>
            <w:r w:rsidRPr="002E6E74">
              <w:rPr>
                <w:sz w:val="18"/>
                <w:szCs w:val="20"/>
              </w:rPr>
              <w:t>–</w:t>
            </w:r>
          </w:p>
        </w:tc>
      </w:tr>
      <w:tr w:rsidR="00812ECA" w:rsidRPr="002E6E74" w14:paraId="40229B32" w14:textId="77777777" w:rsidTr="0043633C">
        <w:trPr>
          <w:trHeight w:hRule="exact" w:val="227"/>
        </w:trPr>
        <w:tc>
          <w:tcPr>
            <w:tcW w:w="10632" w:type="dxa"/>
            <w:gridSpan w:val="6"/>
            <w:vAlign w:val="center"/>
          </w:tcPr>
          <w:p w14:paraId="05198C28" w14:textId="77777777" w:rsidR="00812ECA" w:rsidRPr="00C90DFE" w:rsidRDefault="00812ECA" w:rsidP="00F16803">
            <w:pPr>
              <w:rPr>
                <w:b/>
                <w:bCs/>
                <w:sz w:val="20"/>
                <w:szCs w:val="20"/>
              </w:rPr>
            </w:pPr>
            <w:r w:rsidRPr="00C90DFE">
              <w:rPr>
                <w:b/>
                <w:bCs/>
                <w:sz w:val="20"/>
                <w:szCs w:val="20"/>
              </w:rPr>
              <w:t>3. Сведения о характерных точках части (частей) границы объекта</w:t>
            </w:r>
          </w:p>
        </w:tc>
      </w:tr>
      <w:tr w:rsidR="00812ECA" w:rsidRPr="002E6E74" w14:paraId="72D05078" w14:textId="77777777" w:rsidTr="00F16803">
        <w:tblPrEx>
          <w:tblLook w:val="0000" w:firstRow="0" w:lastRow="0" w:firstColumn="0" w:lastColumn="0" w:noHBand="0" w:noVBand="0"/>
        </w:tblPrEx>
        <w:trPr>
          <w:trHeight w:val="54"/>
        </w:trPr>
        <w:tc>
          <w:tcPr>
            <w:tcW w:w="1691" w:type="dxa"/>
            <w:vMerge w:val="restart"/>
            <w:vAlign w:val="center"/>
          </w:tcPr>
          <w:p w14:paraId="0AA89DA4" w14:textId="77777777" w:rsidR="00812ECA" w:rsidRPr="00C90DFE" w:rsidRDefault="00812ECA" w:rsidP="00F16803">
            <w:pPr>
              <w:pStyle w:val="12"/>
              <w:jc w:val="center"/>
              <w:rPr>
                <w:b/>
                <w:bCs/>
                <w:sz w:val="20"/>
              </w:rPr>
            </w:pPr>
            <w:r w:rsidRPr="00C90DFE">
              <w:rPr>
                <w:b/>
                <w:bCs/>
                <w:sz w:val="20"/>
              </w:rPr>
              <w:t>Обозначение</w:t>
            </w:r>
          </w:p>
          <w:p w14:paraId="01B45334" w14:textId="77777777" w:rsidR="00812ECA" w:rsidRPr="00C90DFE" w:rsidRDefault="00812ECA" w:rsidP="00F16803">
            <w:pPr>
              <w:pStyle w:val="12"/>
              <w:jc w:val="center"/>
              <w:rPr>
                <w:b/>
                <w:bCs/>
                <w:sz w:val="20"/>
              </w:rPr>
            </w:pPr>
            <w:r w:rsidRPr="00C90DFE">
              <w:rPr>
                <w:b/>
                <w:bCs/>
                <w:sz w:val="20"/>
              </w:rPr>
              <w:t>характерных точек части границы</w:t>
            </w:r>
          </w:p>
        </w:tc>
        <w:tc>
          <w:tcPr>
            <w:tcW w:w="3120" w:type="dxa"/>
            <w:gridSpan w:val="2"/>
            <w:vAlign w:val="center"/>
          </w:tcPr>
          <w:p w14:paraId="7DE8B553" w14:textId="77777777" w:rsidR="00812ECA" w:rsidRPr="00C90DFE" w:rsidRDefault="00812ECA" w:rsidP="00F16803">
            <w:pPr>
              <w:pStyle w:val="12"/>
              <w:jc w:val="center"/>
              <w:rPr>
                <w:b/>
                <w:bCs/>
                <w:sz w:val="20"/>
              </w:rPr>
            </w:pPr>
            <w:r w:rsidRPr="00C90DFE">
              <w:rPr>
                <w:b/>
                <w:bCs/>
                <w:sz w:val="20"/>
              </w:rPr>
              <w:t>Координаты, м</w:t>
            </w:r>
          </w:p>
        </w:tc>
        <w:tc>
          <w:tcPr>
            <w:tcW w:w="2278" w:type="dxa"/>
            <w:vMerge w:val="restart"/>
            <w:vAlign w:val="center"/>
          </w:tcPr>
          <w:p w14:paraId="63811D46" w14:textId="77777777" w:rsidR="00812ECA" w:rsidRPr="00C90DFE" w:rsidRDefault="00812ECA" w:rsidP="00F16803">
            <w:pPr>
              <w:pStyle w:val="12"/>
              <w:spacing w:before="60" w:after="60"/>
              <w:jc w:val="center"/>
              <w:rPr>
                <w:b/>
                <w:bCs/>
                <w:sz w:val="20"/>
              </w:rPr>
            </w:pPr>
            <w:r w:rsidRPr="00C90DFE">
              <w:rPr>
                <w:b/>
                <w:bCs/>
                <w:sz w:val="20"/>
              </w:rPr>
              <w:t xml:space="preserve">Метод определения координат характерной точки </w:t>
            </w:r>
          </w:p>
        </w:tc>
        <w:tc>
          <w:tcPr>
            <w:tcW w:w="1841" w:type="dxa"/>
            <w:vMerge w:val="restart"/>
          </w:tcPr>
          <w:p w14:paraId="6B4CFB64" w14:textId="77777777" w:rsidR="00812ECA" w:rsidRPr="00C90DFE" w:rsidRDefault="00812ECA" w:rsidP="00F16803">
            <w:pPr>
              <w:pStyle w:val="12"/>
              <w:spacing w:before="60" w:after="60"/>
              <w:jc w:val="center"/>
              <w:rPr>
                <w:b/>
                <w:bCs/>
                <w:sz w:val="20"/>
              </w:rPr>
            </w:pPr>
            <w:r w:rsidRPr="00C90DFE">
              <w:rPr>
                <w:b/>
                <w:bCs/>
                <w:sz w:val="20"/>
              </w:rPr>
              <w:t>Средняя квадратическая погрешность положения характерной точки (М</w:t>
            </w:r>
            <w:r w:rsidRPr="00C90DFE">
              <w:rPr>
                <w:b/>
                <w:bCs/>
                <w:sz w:val="20"/>
                <w:vertAlign w:val="subscript"/>
                <w:lang w:val="en-US"/>
              </w:rPr>
              <w:t>t</w:t>
            </w:r>
            <w:r w:rsidRPr="00C90DFE">
              <w:rPr>
                <w:b/>
                <w:bCs/>
                <w:sz w:val="20"/>
              </w:rPr>
              <w:t>), м</w:t>
            </w:r>
          </w:p>
        </w:tc>
        <w:tc>
          <w:tcPr>
            <w:tcW w:w="1702" w:type="dxa"/>
            <w:vMerge w:val="restart"/>
            <w:vAlign w:val="center"/>
          </w:tcPr>
          <w:p w14:paraId="035519ED" w14:textId="77777777" w:rsidR="00812ECA" w:rsidRPr="00C90DFE" w:rsidRDefault="00812ECA" w:rsidP="00F16803">
            <w:pPr>
              <w:pStyle w:val="12"/>
              <w:spacing w:before="60" w:after="60"/>
              <w:jc w:val="center"/>
              <w:rPr>
                <w:b/>
                <w:bCs/>
                <w:sz w:val="20"/>
              </w:rPr>
            </w:pPr>
            <w:r w:rsidRPr="00C90DFE">
              <w:rPr>
                <w:b/>
                <w:bCs/>
                <w:sz w:val="20"/>
              </w:rPr>
              <w:t>Описание обозначения точки на местности (при наличии)</w:t>
            </w:r>
          </w:p>
        </w:tc>
      </w:tr>
      <w:tr w:rsidR="00812ECA" w:rsidRPr="002E6E74" w14:paraId="3D8758D2" w14:textId="77777777" w:rsidTr="00F16803">
        <w:tblPrEx>
          <w:tblLook w:val="0000" w:firstRow="0" w:lastRow="0" w:firstColumn="0" w:lastColumn="0" w:noHBand="0" w:noVBand="0"/>
        </w:tblPrEx>
        <w:trPr>
          <w:trHeight w:val="54"/>
        </w:trPr>
        <w:tc>
          <w:tcPr>
            <w:tcW w:w="1691" w:type="dxa"/>
            <w:vMerge/>
            <w:vAlign w:val="center"/>
          </w:tcPr>
          <w:p w14:paraId="3CABEE5A" w14:textId="77777777" w:rsidR="00812ECA" w:rsidRPr="00C90DFE" w:rsidRDefault="00812ECA" w:rsidP="00F16803">
            <w:pPr>
              <w:pStyle w:val="12"/>
              <w:jc w:val="center"/>
              <w:rPr>
                <w:b/>
                <w:bCs/>
                <w:sz w:val="20"/>
              </w:rPr>
            </w:pPr>
          </w:p>
        </w:tc>
        <w:tc>
          <w:tcPr>
            <w:tcW w:w="1558" w:type="dxa"/>
            <w:vAlign w:val="center"/>
          </w:tcPr>
          <w:p w14:paraId="2AE3CCB0" w14:textId="77777777" w:rsidR="00812ECA" w:rsidRPr="00C90DFE" w:rsidRDefault="00812ECA" w:rsidP="00F16803">
            <w:pPr>
              <w:pStyle w:val="a3"/>
              <w:jc w:val="center"/>
              <w:rPr>
                <w:b/>
                <w:bCs/>
                <w:sz w:val="20"/>
                <w:szCs w:val="20"/>
              </w:rPr>
            </w:pPr>
            <w:r w:rsidRPr="00C90DFE">
              <w:rPr>
                <w:b/>
                <w:bCs/>
                <w:sz w:val="20"/>
                <w:szCs w:val="20"/>
              </w:rPr>
              <w:t>Х</w:t>
            </w:r>
          </w:p>
        </w:tc>
        <w:tc>
          <w:tcPr>
            <w:tcW w:w="1562" w:type="dxa"/>
            <w:vAlign w:val="center"/>
          </w:tcPr>
          <w:p w14:paraId="00303530" w14:textId="77777777" w:rsidR="00812ECA" w:rsidRPr="00C90DFE" w:rsidRDefault="00812ECA" w:rsidP="00F16803">
            <w:pPr>
              <w:pStyle w:val="12"/>
              <w:jc w:val="center"/>
              <w:rPr>
                <w:b/>
                <w:bCs/>
                <w:sz w:val="20"/>
                <w:lang w:val="en-US"/>
              </w:rPr>
            </w:pPr>
            <w:r w:rsidRPr="00C90DFE">
              <w:rPr>
                <w:b/>
                <w:bCs/>
                <w:sz w:val="20"/>
                <w:lang w:val="en-US"/>
              </w:rPr>
              <w:t>Y</w:t>
            </w:r>
          </w:p>
        </w:tc>
        <w:tc>
          <w:tcPr>
            <w:tcW w:w="2278" w:type="dxa"/>
            <w:vMerge/>
            <w:vAlign w:val="center"/>
          </w:tcPr>
          <w:p w14:paraId="54751D38" w14:textId="77777777" w:rsidR="00812ECA" w:rsidRPr="00C90DFE" w:rsidRDefault="00812ECA" w:rsidP="00F16803">
            <w:pPr>
              <w:pStyle w:val="12"/>
              <w:jc w:val="center"/>
              <w:rPr>
                <w:b/>
                <w:bCs/>
                <w:sz w:val="20"/>
              </w:rPr>
            </w:pPr>
          </w:p>
        </w:tc>
        <w:tc>
          <w:tcPr>
            <w:tcW w:w="1841" w:type="dxa"/>
            <w:vMerge/>
          </w:tcPr>
          <w:p w14:paraId="2BEEE2AF" w14:textId="77777777" w:rsidR="00812ECA" w:rsidRPr="00C90DFE" w:rsidRDefault="00812ECA" w:rsidP="00F16803">
            <w:pPr>
              <w:pStyle w:val="12"/>
              <w:jc w:val="center"/>
              <w:rPr>
                <w:b/>
                <w:bCs/>
                <w:sz w:val="20"/>
              </w:rPr>
            </w:pPr>
          </w:p>
        </w:tc>
        <w:tc>
          <w:tcPr>
            <w:tcW w:w="1702" w:type="dxa"/>
            <w:vMerge/>
            <w:vAlign w:val="center"/>
          </w:tcPr>
          <w:p w14:paraId="067B26AC" w14:textId="77777777" w:rsidR="00812ECA" w:rsidRPr="00C90DFE" w:rsidRDefault="00812ECA" w:rsidP="00F16803">
            <w:pPr>
              <w:pStyle w:val="12"/>
              <w:jc w:val="center"/>
              <w:rPr>
                <w:b/>
                <w:bCs/>
                <w:sz w:val="20"/>
              </w:rPr>
            </w:pPr>
          </w:p>
        </w:tc>
      </w:tr>
      <w:tr w:rsidR="00812ECA" w:rsidRPr="002E6E74" w14:paraId="7097B460" w14:textId="77777777" w:rsidTr="00F16803">
        <w:tblPrEx>
          <w:tblLook w:val="0000" w:firstRow="0" w:lastRow="0" w:firstColumn="0" w:lastColumn="0" w:noHBand="0" w:noVBand="0"/>
        </w:tblPrEx>
        <w:trPr>
          <w:trHeight w:val="54"/>
        </w:trPr>
        <w:tc>
          <w:tcPr>
            <w:tcW w:w="1691" w:type="dxa"/>
            <w:vAlign w:val="center"/>
          </w:tcPr>
          <w:p w14:paraId="0C673CF2" w14:textId="77777777" w:rsidR="00812ECA" w:rsidRPr="00C90DFE" w:rsidRDefault="00812ECA" w:rsidP="00F16803">
            <w:pPr>
              <w:pStyle w:val="12"/>
              <w:jc w:val="center"/>
              <w:rPr>
                <w:b/>
                <w:bCs/>
                <w:sz w:val="20"/>
              </w:rPr>
            </w:pPr>
            <w:r w:rsidRPr="00C90DFE">
              <w:rPr>
                <w:b/>
                <w:bCs/>
                <w:sz w:val="20"/>
              </w:rPr>
              <w:t>1</w:t>
            </w:r>
          </w:p>
        </w:tc>
        <w:tc>
          <w:tcPr>
            <w:tcW w:w="1558" w:type="dxa"/>
            <w:vAlign w:val="center"/>
          </w:tcPr>
          <w:p w14:paraId="6F99BC6B" w14:textId="77777777" w:rsidR="00812ECA" w:rsidRPr="00C90DFE" w:rsidRDefault="00812ECA" w:rsidP="00F16803">
            <w:pPr>
              <w:pStyle w:val="a3"/>
              <w:jc w:val="center"/>
              <w:rPr>
                <w:b/>
                <w:bCs/>
                <w:sz w:val="20"/>
                <w:szCs w:val="20"/>
              </w:rPr>
            </w:pPr>
            <w:r w:rsidRPr="00C90DFE">
              <w:rPr>
                <w:b/>
                <w:bCs/>
                <w:sz w:val="20"/>
                <w:szCs w:val="20"/>
              </w:rPr>
              <w:t>2</w:t>
            </w:r>
          </w:p>
        </w:tc>
        <w:tc>
          <w:tcPr>
            <w:tcW w:w="1562" w:type="dxa"/>
            <w:vAlign w:val="center"/>
          </w:tcPr>
          <w:p w14:paraId="77DE5106" w14:textId="77777777" w:rsidR="00812ECA" w:rsidRPr="00C90DFE" w:rsidRDefault="00812ECA" w:rsidP="00F16803">
            <w:pPr>
              <w:pStyle w:val="12"/>
              <w:jc w:val="center"/>
              <w:rPr>
                <w:b/>
                <w:bCs/>
                <w:sz w:val="20"/>
                <w:lang w:val="en-US"/>
              </w:rPr>
            </w:pPr>
            <w:r w:rsidRPr="00C90DFE">
              <w:rPr>
                <w:b/>
                <w:bCs/>
                <w:sz w:val="20"/>
                <w:lang w:val="en-US"/>
              </w:rPr>
              <w:t>3</w:t>
            </w:r>
          </w:p>
        </w:tc>
        <w:tc>
          <w:tcPr>
            <w:tcW w:w="2278" w:type="dxa"/>
            <w:vAlign w:val="center"/>
          </w:tcPr>
          <w:p w14:paraId="26D752A2" w14:textId="77777777" w:rsidR="00812ECA" w:rsidRPr="00C90DFE" w:rsidRDefault="00812ECA" w:rsidP="00F16803">
            <w:pPr>
              <w:pStyle w:val="12"/>
              <w:jc w:val="center"/>
              <w:rPr>
                <w:b/>
                <w:bCs/>
                <w:sz w:val="20"/>
              </w:rPr>
            </w:pPr>
            <w:r w:rsidRPr="00C90DFE">
              <w:rPr>
                <w:b/>
                <w:bCs/>
                <w:sz w:val="20"/>
              </w:rPr>
              <w:t>4</w:t>
            </w:r>
          </w:p>
        </w:tc>
        <w:tc>
          <w:tcPr>
            <w:tcW w:w="1841" w:type="dxa"/>
          </w:tcPr>
          <w:p w14:paraId="2D89E9A5" w14:textId="77777777" w:rsidR="00812ECA" w:rsidRPr="00C90DFE" w:rsidRDefault="00812ECA" w:rsidP="00F16803">
            <w:pPr>
              <w:pStyle w:val="12"/>
              <w:jc w:val="center"/>
              <w:rPr>
                <w:b/>
                <w:bCs/>
                <w:sz w:val="20"/>
              </w:rPr>
            </w:pPr>
            <w:r w:rsidRPr="00C90DFE">
              <w:rPr>
                <w:b/>
                <w:bCs/>
                <w:sz w:val="20"/>
              </w:rPr>
              <w:t>5</w:t>
            </w:r>
          </w:p>
        </w:tc>
        <w:tc>
          <w:tcPr>
            <w:tcW w:w="1702" w:type="dxa"/>
            <w:vAlign w:val="center"/>
          </w:tcPr>
          <w:p w14:paraId="1ED51BC9" w14:textId="77777777" w:rsidR="00812ECA" w:rsidRPr="00C90DFE" w:rsidRDefault="00812ECA" w:rsidP="00F16803">
            <w:pPr>
              <w:pStyle w:val="12"/>
              <w:jc w:val="center"/>
              <w:rPr>
                <w:b/>
                <w:bCs/>
                <w:sz w:val="20"/>
              </w:rPr>
            </w:pPr>
            <w:r w:rsidRPr="00C90DFE">
              <w:rPr>
                <w:b/>
                <w:bCs/>
                <w:sz w:val="20"/>
              </w:rPr>
              <w:t>6</w:t>
            </w:r>
          </w:p>
        </w:tc>
      </w:tr>
      <w:tr w:rsidR="00812ECA" w:rsidRPr="002E6E74" w14:paraId="6BF15C42" w14:textId="77777777" w:rsidTr="00F16803">
        <w:tblPrEx>
          <w:tblLook w:val="0000" w:firstRow="0" w:lastRow="0" w:firstColumn="0" w:lastColumn="0" w:noHBand="0" w:noVBand="0"/>
        </w:tblPrEx>
        <w:trPr>
          <w:trHeight w:val="243"/>
        </w:trPr>
        <w:tc>
          <w:tcPr>
            <w:tcW w:w="1691" w:type="dxa"/>
            <w:vAlign w:val="center"/>
          </w:tcPr>
          <w:p w14:paraId="06EFB639" w14:textId="77777777" w:rsidR="00812ECA" w:rsidRPr="002E6E74" w:rsidRDefault="00812ECA" w:rsidP="00F16803">
            <w:pPr>
              <w:jc w:val="center"/>
            </w:pPr>
            <w:r w:rsidRPr="002E6E74">
              <w:rPr>
                <w:sz w:val="18"/>
                <w:szCs w:val="18"/>
              </w:rPr>
              <w:t>–</w:t>
            </w:r>
          </w:p>
        </w:tc>
        <w:tc>
          <w:tcPr>
            <w:tcW w:w="1558" w:type="dxa"/>
            <w:vAlign w:val="center"/>
          </w:tcPr>
          <w:p w14:paraId="352E5930" w14:textId="77777777" w:rsidR="00812ECA" w:rsidRPr="002E6E74" w:rsidRDefault="00812ECA" w:rsidP="00F16803">
            <w:pPr>
              <w:jc w:val="center"/>
            </w:pPr>
            <w:r w:rsidRPr="002E6E74">
              <w:rPr>
                <w:sz w:val="18"/>
                <w:szCs w:val="18"/>
              </w:rPr>
              <w:t>–</w:t>
            </w:r>
          </w:p>
        </w:tc>
        <w:tc>
          <w:tcPr>
            <w:tcW w:w="1562" w:type="dxa"/>
            <w:vAlign w:val="center"/>
          </w:tcPr>
          <w:p w14:paraId="4E204DEB" w14:textId="77777777" w:rsidR="00812ECA" w:rsidRPr="002E6E74" w:rsidRDefault="00812ECA" w:rsidP="00F16803">
            <w:pPr>
              <w:jc w:val="center"/>
            </w:pPr>
            <w:r w:rsidRPr="002E6E74">
              <w:rPr>
                <w:sz w:val="18"/>
                <w:szCs w:val="18"/>
              </w:rPr>
              <w:t>–</w:t>
            </w:r>
          </w:p>
        </w:tc>
        <w:tc>
          <w:tcPr>
            <w:tcW w:w="2278" w:type="dxa"/>
            <w:vAlign w:val="center"/>
          </w:tcPr>
          <w:p w14:paraId="485A1526" w14:textId="77777777" w:rsidR="00812ECA" w:rsidRPr="002E6E74" w:rsidRDefault="00812ECA" w:rsidP="00F16803">
            <w:pPr>
              <w:jc w:val="center"/>
            </w:pPr>
            <w:r w:rsidRPr="002E6E74">
              <w:rPr>
                <w:sz w:val="18"/>
                <w:szCs w:val="18"/>
                <w:lang w:val="en-US"/>
              </w:rPr>
              <w:t>–</w:t>
            </w:r>
          </w:p>
        </w:tc>
        <w:tc>
          <w:tcPr>
            <w:tcW w:w="1841" w:type="dxa"/>
            <w:vAlign w:val="center"/>
          </w:tcPr>
          <w:p w14:paraId="42EA3868" w14:textId="77777777" w:rsidR="00812ECA" w:rsidRPr="002E6E74" w:rsidRDefault="00812ECA" w:rsidP="00F16803">
            <w:pPr>
              <w:jc w:val="center"/>
            </w:pPr>
            <w:r w:rsidRPr="002E6E74">
              <w:rPr>
                <w:sz w:val="18"/>
                <w:szCs w:val="18"/>
              </w:rPr>
              <w:t>–</w:t>
            </w:r>
          </w:p>
        </w:tc>
        <w:tc>
          <w:tcPr>
            <w:tcW w:w="1702" w:type="dxa"/>
            <w:vAlign w:val="center"/>
          </w:tcPr>
          <w:p w14:paraId="2E82D34F" w14:textId="77777777" w:rsidR="00812ECA" w:rsidRPr="002E6E74" w:rsidRDefault="00812ECA" w:rsidP="00F16803">
            <w:pPr>
              <w:jc w:val="center"/>
            </w:pPr>
            <w:r w:rsidRPr="002E6E74">
              <w:rPr>
                <w:sz w:val="18"/>
                <w:szCs w:val="18"/>
              </w:rPr>
              <w:t>–</w:t>
            </w:r>
          </w:p>
        </w:tc>
      </w:tr>
    </w:tbl>
    <w:p w14:paraId="256D32A9" w14:textId="77777777" w:rsidR="00812ECA" w:rsidRDefault="00812ECA" w:rsidP="00812ECA">
      <w:pPr>
        <w:spacing w:after="160" w:line="259" w:lineRule="auto"/>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812ECA" w:rsidRPr="005B4876" w14:paraId="6CD05DF0" w14:textId="77777777" w:rsidTr="00F16803">
        <w:tc>
          <w:tcPr>
            <w:tcW w:w="10349" w:type="dxa"/>
            <w:gridSpan w:val="3"/>
            <w:tcBorders>
              <w:top w:val="nil"/>
              <w:left w:val="nil"/>
              <w:bottom w:val="nil"/>
              <w:right w:val="nil"/>
            </w:tcBorders>
            <w:vAlign w:val="center"/>
          </w:tcPr>
          <w:p w14:paraId="693D3969" w14:textId="77777777" w:rsidR="00812ECA" w:rsidRPr="004A327B" w:rsidRDefault="00812ECA" w:rsidP="00F16803">
            <w:pPr>
              <w:pStyle w:val="a6"/>
              <w:jc w:val="center"/>
              <w:rPr>
                <w:b/>
                <w:caps/>
                <w:sz w:val="24"/>
                <w:szCs w:val="24"/>
              </w:rPr>
            </w:pPr>
            <w:r w:rsidRPr="004A327B">
              <w:rPr>
                <w:b/>
                <w:caps/>
                <w:sz w:val="24"/>
                <w:szCs w:val="24"/>
              </w:rPr>
              <w:lastRenderedPageBreak/>
              <w:t>ГРАФИЧЕСКОЕ ОПИСАНИЕ</w:t>
            </w:r>
          </w:p>
        </w:tc>
      </w:tr>
      <w:tr w:rsidR="00812ECA" w:rsidRPr="005B4876" w14:paraId="3D482CAE" w14:textId="77777777" w:rsidTr="00F16803">
        <w:tc>
          <w:tcPr>
            <w:tcW w:w="10349" w:type="dxa"/>
            <w:gridSpan w:val="3"/>
            <w:tcBorders>
              <w:top w:val="nil"/>
              <w:left w:val="nil"/>
              <w:bottom w:val="nil"/>
              <w:right w:val="nil"/>
            </w:tcBorders>
            <w:vAlign w:val="center"/>
          </w:tcPr>
          <w:p w14:paraId="10B0B681" w14:textId="77777777" w:rsidR="00812ECA" w:rsidRDefault="00812ECA" w:rsidP="00F16803">
            <w:pPr>
              <w:tabs>
                <w:tab w:val="left" w:pos="2738"/>
              </w:tabs>
              <w:jc w:val="center"/>
              <w:rPr>
                <w:sz w:val="20"/>
              </w:rPr>
            </w:pPr>
            <w:r>
              <w:rPr>
                <w:sz w:val="20"/>
              </w:rPr>
              <w:t xml:space="preserve">местоположения границ населенных пунктов, территориальных зон, </w:t>
            </w:r>
          </w:p>
          <w:p w14:paraId="66561F25" w14:textId="77777777" w:rsidR="00812ECA" w:rsidRDefault="00812ECA" w:rsidP="00F16803">
            <w:pPr>
              <w:tabs>
                <w:tab w:val="left" w:pos="2738"/>
              </w:tabs>
              <w:jc w:val="center"/>
              <w:rPr>
                <w:sz w:val="20"/>
              </w:rPr>
            </w:pPr>
            <w:r>
              <w:rPr>
                <w:sz w:val="20"/>
              </w:rPr>
              <w:t xml:space="preserve">особо охраняемых природных территорий, </w:t>
            </w:r>
          </w:p>
          <w:p w14:paraId="10F5B5B2" w14:textId="77777777" w:rsidR="00812ECA" w:rsidRDefault="00812ECA" w:rsidP="00F16803">
            <w:pPr>
              <w:tabs>
                <w:tab w:val="left" w:pos="2738"/>
              </w:tabs>
              <w:jc w:val="center"/>
              <w:rPr>
                <w:caps/>
              </w:rPr>
            </w:pPr>
            <w:r>
              <w:rPr>
                <w:sz w:val="20"/>
              </w:rPr>
              <w:t>зон с особыми условиями использования территории</w:t>
            </w:r>
          </w:p>
        </w:tc>
      </w:tr>
      <w:tr w:rsidR="00812ECA" w:rsidRPr="005B4876" w14:paraId="7825D94C" w14:textId="77777777" w:rsidTr="00F16803">
        <w:tc>
          <w:tcPr>
            <w:tcW w:w="10349" w:type="dxa"/>
            <w:gridSpan w:val="3"/>
            <w:tcBorders>
              <w:top w:val="nil"/>
              <w:left w:val="nil"/>
              <w:bottom w:val="nil"/>
              <w:right w:val="nil"/>
            </w:tcBorders>
            <w:vAlign w:val="center"/>
          </w:tcPr>
          <w:p w14:paraId="14E6DFD6" w14:textId="77777777" w:rsidR="00812ECA" w:rsidRPr="006C4EFA" w:rsidRDefault="00812ECA" w:rsidP="00F16803">
            <w:pPr>
              <w:tabs>
                <w:tab w:val="left" w:pos="2738"/>
              </w:tabs>
              <w:jc w:val="center"/>
              <w:rPr>
                <w:b/>
                <w:bCs/>
                <w:sz w:val="20"/>
              </w:rPr>
            </w:pPr>
          </w:p>
        </w:tc>
      </w:tr>
      <w:tr w:rsidR="00812ECA" w:rsidRPr="005B4876" w14:paraId="40CE6810" w14:textId="77777777" w:rsidTr="00F16803">
        <w:tc>
          <w:tcPr>
            <w:tcW w:w="10349" w:type="dxa"/>
            <w:gridSpan w:val="3"/>
            <w:tcBorders>
              <w:top w:val="nil"/>
              <w:left w:val="nil"/>
              <w:bottom w:val="nil"/>
              <w:right w:val="nil"/>
            </w:tcBorders>
            <w:vAlign w:val="center"/>
          </w:tcPr>
          <w:p w14:paraId="5F0E4087" w14:textId="77777777" w:rsidR="00812ECA" w:rsidRPr="006C4EFA" w:rsidRDefault="00812ECA" w:rsidP="00F16803">
            <w:pPr>
              <w:pStyle w:val="a6"/>
              <w:jc w:val="center"/>
              <w:rPr>
                <w:b/>
                <w:bCs/>
                <w:u w:val="single"/>
              </w:rPr>
            </w:pPr>
            <w:r w:rsidRPr="006C4EFA">
              <w:rPr>
                <w:b/>
                <w:bCs/>
                <w:u w:val="single"/>
              </w:rPr>
              <w:t>Ж-1 "Зона застройки индивидуальными жилыми домами"</w:t>
            </w:r>
          </w:p>
        </w:tc>
      </w:tr>
      <w:tr w:rsidR="00812ECA" w:rsidRPr="005B4876" w14:paraId="1187F055" w14:textId="77777777" w:rsidTr="00F16803">
        <w:tc>
          <w:tcPr>
            <w:tcW w:w="10349" w:type="dxa"/>
            <w:gridSpan w:val="3"/>
            <w:tcBorders>
              <w:top w:val="nil"/>
              <w:left w:val="nil"/>
              <w:bottom w:val="nil"/>
              <w:right w:val="nil"/>
            </w:tcBorders>
            <w:vAlign w:val="center"/>
          </w:tcPr>
          <w:p w14:paraId="497B12AA" w14:textId="77777777" w:rsidR="00812ECA" w:rsidRPr="003C6D38" w:rsidRDefault="00812ECA" w:rsidP="00F16803">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812ECA" w:rsidRPr="005B4876" w14:paraId="6B05E7AB" w14:textId="77777777" w:rsidTr="00F16803">
        <w:tc>
          <w:tcPr>
            <w:tcW w:w="10349" w:type="dxa"/>
            <w:gridSpan w:val="3"/>
            <w:tcBorders>
              <w:top w:val="nil"/>
              <w:left w:val="nil"/>
              <w:bottom w:val="nil"/>
              <w:right w:val="nil"/>
            </w:tcBorders>
            <w:vAlign w:val="center"/>
          </w:tcPr>
          <w:p w14:paraId="271BA7ED" w14:textId="77777777" w:rsidR="00812ECA" w:rsidRPr="005A5528" w:rsidRDefault="00812ECA" w:rsidP="00F16803">
            <w:pPr>
              <w:pStyle w:val="12"/>
              <w:spacing w:line="240" w:lineRule="atLeast"/>
              <w:jc w:val="center"/>
            </w:pPr>
          </w:p>
        </w:tc>
      </w:tr>
      <w:tr w:rsidR="00812ECA" w:rsidRPr="005B4876" w14:paraId="6B1B1A01" w14:textId="77777777" w:rsidTr="00F16803">
        <w:tc>
          <w:tcPr>
            <w:tcW w:w="10349" w:type="dxa"/>
            <w:gridSpan w:val="3"/>
            <w:tcBorders>
              <w:top w:val="nil"/>
              <w:left w:val="nil"/>
              <w:bottom w:val="nil"/>
              <w:right w:val="nil"/>
            </w:tcBorders>
            <w:vAlign w:val="center"/>
          </w:tcPr>
          <w:p w14:paraId="5C956A47" w14:textId="77777777" w:rsidR="00812ECA" w:rsidRPr="005A5528" w:rsidRDefault="00812ECA" w:rsidP="00F16803">
            <w:pPr>
              <w:pStyle w:val="12"/>
              <w:spacing w:line="240" w:lineRule="atLeast"/>
              <w:jc w:val="center"/>
            </w:pPr>
          </w:p>
        </w:tc>
      </w:tr>
      <w:tr w:rsidR="00812ECA" w:rsidRPr="005B4876" w14:paraId="617176BB" w14:textId="77777777" w:rsidTr="00F16803">
        <w:tc>
          <w:tcPr>
            <w:tcW w:w="10349" w:type="dxa"/>
            <w:gridSpan w:val="3"/>
            <w:tcBorders>
              <w:top w:val="nil"/>
              <w:left w:val="nil"/>
              <w:right w:val="nil"/>
            </w:tcBorders>
            <w:vAlign w:val="center"/>
          </w:tcPr>
          <w:p w14:paraId="09C18E01" w14:textId="77777777" w:rsidR="00812ECA" w:rsidRPr="006C4EFA" w:rsidRDefault="00812ECA" w:rsidP="00F16803">
            <w:pPr>
              <w:pStyle w:val="12"/>
              <w:spacing w:line="240" w:lineRule="atLeast"/>
              <w:jc w:val="center"/>
              <w:rPr>
                <w:b/>
                <w:bCs/>
              </w:rPr>
            </w:pPr>
            <w:r w:rsidRPr="006C4EFA">
              <w:rPr>
                <w:b/>
                <w:bCs/>
              </w:rPr>
              <w:t>Раздел 1</w:t>
            </w:r>
          </w:p>
        </w:tc>
      </w:tr>
      <w:tr w:rsidR="00812ECA" w:rsidRPr="005B4876" w14:paraId="5D2E259F" w14:textId="77777777" w:rsidTr="00F16803">
        <w:trPr>
          <w:trHeight w:hRule="exact" w:val="397"/>
        </w:trPr>
        <w:tc>
          <w:tcPr>
            <w:tcW w:w="10349" w:type="dxa"/>
            <w:gridSpan w:val="3"/>
            <w:vAlign w:val="center"/>
          </w:tcPr>
          <w:p w14:paraId="58E4D0E1" w14:textId="77777777" w:rsidR="00812ECA" w:rsidRPr="006C4EFA" w:rsidRDefault="00812ECA" w:rsidP="00F16803">
            <w:pPr>
              <w:pStyle w:val="12"/>
              <w:jc w:val="center"/>
              <w:rPr>
                <w:b/>
                <w:bCs/>
                <w:sz w:val="20"/>
                <w:szCs w:val="24"/>
              </w:rPr>
            </w:pPr>
            <w:r w:rsidRPr="006C4EFA">
              <w:rPr>
                <w:b/>
                <w:bCs/>
                <w:sz w:val="20"/>
                <w:szCs w:val="24"/>
              </w:rPr>
              <w:t>Сведения об объекте</w:t>
            </w:r>
          </w:p>
        </w:tc>
      </w:tr>
      <w:tr w:rsidR="00812ECA" w:rsidRPr="005B4876" w14:paraId="04EDB275" w14:textId="77777777" w:rsidTr="00F16803">
        <w:tblPrEx>
          <w:tblLook w:val="0000" w:firstRow="0" w:lastRow="0" w:firstColumn="0" w:lastColumn="0" w:noHBand="0" w:noVBand="0"/>
        </w:tblPrEx>
        <w:trPr>
          <w:trHeight w:val="246"/>
        </w:trPr>
        <w:tc>
          <w:tcPr>
            <w:tcW w:w="852" w:type="dxa"/>
            <w:vAlign w:val="center"/>
          </w:tcPr>
          <w:p w14:paraId="4E663574" w14:textId="77777777" w:rsidR="00812ECA" w:rsidRPr="006C4EFA" w:rsidRDefault="00812ECA" w:rsidP="00F16803">
            <w:pPr>
              <w:pStyle w:val="12"/>
              <w:jc w:val="center"/>
              <w:rPr>
                <w:b/>
                <w:bCs/>
                <w:sz w:val="20"/>
                <w:szCs w:val="24"/>
              </w:rPr>
            </w:pPr>
            <w:r w:rsidRPr="006C4EFA">
              <w:rPr>
                <w:b/>
                <w:bCs/>
                <w:sz w:val="20"/>
                <w:szCs w:val="24"/>
              </w:rPr>
              <w:t>№ п/п</w:t>
            </w:r>
          </w:p>
        </w:tc>
        <w:tc>
          <w:tcPr>
            <w:tcW w:w="4677" w:type="dxa"/>
            <w:vAlign w:val="center"/>
          </w:tcPr>
          <w:p w14:paraId="421D842C" w14:textId="77777777" w:rsidR="00812ECA" w:rsidRPr="006C4EFA" w:rsidRDefault="00812ECA" w:rsidP="00F16803">
            <w:pPr>
              <w:pStyle w:val="12"/>
              <w:jc w:val="center"/>
              <w:rPr>
                <w:b/>
                <w:bCs/>
                <w:sz w:val="20"/>
                <w:szCs w:val="24"/>
              </w:rPr>
            </w:pPr>
            <w:r w:rsidRPr="006C4EFA">
              <w:rPr>
                <w:b/>
                <w:bCs/>
                <w:sz w:val="20"/>
                <w:szCs w:val="24"/>
              </w:rPr>
              <w:t>Характеристики объекта</w:t>
            </w:r>
          </w:p>
        </w:tc>
        <w:tc>
          <w:tcPr>
            <w:tcW w:w="4820" w:type="dxa"/>
            <w:vAlign w:val="center"/>
          </w:tcPr>
          <w:p w14:paraId="01646E72" w14:textId="77777777" w:rsidR="00812ECA" w:rsidRPr="006C4EFA" w:rsidRDefault="00812ECA" w:rsidP="00F16803">
            <w:pPr>
              <w:pStyle w:val="12"/>
              <w:jc w:val="center"/>
              <w:rPr>
                <w:b/>
                <w:bCs/>
                <w:sz w:val="20"/>
                <w:szCs w:val="24"/>
              </w:rPr>
            </w:pPr>
            <w:r w:rsidRPr="006C4EFA">
              <w:rPr>
                <w:b/>
                <w:bCs/>
                <w:sz w:val="20"/>
                <w:szCs w:val="24"/>
              </w:rPr>
              <w:t>Описание характеристик</w:t>
            </w:r>
          </w:p>
        </w:tc>
      </w:tr>
      <w:tr w:rsidR="00812ECA" w:rsidRPr="005B4876" w14:paraId="48C2C935" w14:textId="77777777" w:rsidTr="00F16803">
        <w:tblPrEx>
          <w:tblLook w:val="0000" w:firstRow="0" w:lastRow="0" w:firstColumn="0" w:lastColumn="0" w:noHBand="0" w:noVBand="0"/>
        </w:tblPrEx>
        <w:trPr>
          <w:trHeight w:val="243"/>
        </w:trPr>
        <w:tc>
          <w:tcPr>
            <w:tcW w:w="852" w:type="dxa"/>
            <w:vAlign w:val="center"/>
          </w:tcPr>
          <w:p w14:paraId="2DE3D7F8" w14:textId="77777777" w:rsidR="00812ECA" w:rsidRPr="006C4EFA" w:rsidRDefault="00812ECA" w:rsidP="00F16803">
            <w:pPr>
              <w:pStyle w:val="12"/>
              <w:jc w:val="center"/>
              <w:rPr>
                <w:b/>
                <w:bCs/>
                <w:sz w:val="20"/>
                <w:szCs w:val="24"/>
              </w:rPr>
            </w:pPr>
            <w:r w:rsidRPr="006C4EFA">
              <w:rPr>
                <w:b/>
                <w:bCs/>
                <w:sz w:val="20"/>
                <w:szCs w:val="24"/>
              </w:rPr>
              <w:t>1</w:t>
            </w:r>
          </w:p>
        </w:tc>
        <w:tc>
          <w:tcPr>
            <w:tcW w:w="4677" w:type="dxa"/>
            <w:vAlign w:val="center"/>
          </w:tcPr>
          <w:p w14:paraId="18E1238A" w14:textId="77777777" w:rsidR="00812ECA" w:rsidRPr="006C4EFA" w:rsidRDefault="00812ECA" w:rsidP="00F16803">
            <w:pPr>
              <w:pStyle w:val="12"/>
              <w:jc w:val="center"/>
              <w:rPr>
                <w:b/>
                <w:bCs/>
                <w:sz w:val="20"/>
                <w:szCs w:val="24"/>
              </w:rPr>
            </w:pPr>
            <w:r w:rsidRPr="006C4EFA">
              <w:rPr>
                <w:b/>
                <w:bCs/>
                <w:sz w:val="20"/>
                <w:szCs w:val="24"/>
              </w:rPr>
              <w:t>2</w:t>
            </w:r>
          </w:p>
        </w:tc>
        <w:tc>
          <w:tcPr>
            <w:tcW w:w="4820" w:type="dxa"/>
            <w:vAlign w:val="center"/>
          </w:tcPr>
          <w:p w14:paraId="101D228A" w14:textId="77777777" w:rsidR="00812ECA" w:rsidRPr="006C4EFA" w:rsidRDefault="00812ECA" w:rsidP="00F16803">
            <w:pPr>
              <w:pStyle w:val="12"/>
              <w:jc w:val="center"/>
              <w:rPr>
                <w:b/>
                <w:bCs/>
                <w:sz w:val="20"/>
                <w:szCs w:val="24"/>
              </w:rPr>
            </w:pPr>
            <w:r w:rsidRPr="006C4EFA">
              <w:rPr>
                <w:b/>
                <w:bCs/>
                <w:sz w:val="20"/>
                <w:szCs w:val="24"/>
              </w:rPr>
              <w:t>3</w:t>
            </w:r>
          </w:p>
        </w:tc>
      </w:tr>
      <w:tr w:rsidR="00812ECA" w:rsidRPr="005B4876" w14:paraId="3E367967" w14:textId="77777777" w:rsidTr="00F16803">
        <w:tblPrEx>
          <w:tblLook w:val="0000" w:firstRow="0" w:lastRow="0" w:firstColumn="0" w:lastColumn="0" w:noHBand="0" w:noVBand="0"/>
        </w:tblPrEx>
        <w:trPr>
          <w:trHeight w:val="243"/>
        </w:trPr>
        <w:tc>
          <w:tcPr>
            <w:tcW w:w="852" w:type="dxa"/>
            <w:vAlign w:val="center"/>
          </w:tcPr>
          <w:p w14:paraId="73ADD9DE" w14:textId="77777777" w:rsidR="00812ECA" w:rsidRPr="005A5528" w:rsidRDefault="00812ECA" w:rsidP="00F16803">
            <w:pPr>
              <w:pStyle w:val="12"/>
              <w:jc w:val="center"/>
              <w:rPr>
                <w:sz w:val="20"/>
                <w:szCs w:val="24"/>
              </w:rPr>
            </w:pPr>
            <w:r w:rsidRPr="005A5528">
              <w:rPr>
                <w:sz w:val="20"/>
                <w:szCs w:val="24"/>
              </w:rPr>
              <w:t>1</w:t>
            </w:r>
          </w:p>
        </w:tc>
        <w:tc>
          <w:tcPr>
            <w:tcW w:w="4677" w:type="dxa"/>
            <w:vAlign w:val="center"/>
          </w:tcPr>
          <w:p w14:paraId="6F8C1979" w14:textId="77777777" w:rsidR="00812ECA" w:rsidRPr="005A5528" w:rsidRDefault="00812ECA" w:rsidP="00F16803">
            <w:pPr>
              <w:pStyle w:val="12"/>
              <w:rPr>
                <w:sz w:val="20"/>
                <w:szCs w:val="24"/>
              </w:rPr>
            </w:pPr>
            <w:r w:rsidRPr="005A5528">
              <w:rPr>
                <w:sz w:val="20"/>
                <w:szCs w:val="24"/>
              </w:rPr>
              <w:t>Местоположение объекта</w:t>
            </w:r>
          </w:p>
        </w:tc>
        <w:tc>
          <w:tcPr>
            <w:tcW w:w="4820" w:type="dxa"/>
            <w:vAlign w:val="center"/>
          </w:tcPr>
          <w:p w14:paraId="6CBA32A9" w14:textId="77777777" w:rsidR="00812ECA" w:rsidRPr="006C4EFA" w:rsidRDefault="00812ECA" w:rsidP="00F16803">
            <w:pPr>
              <w:pStyle w:val="12"/>
              <w:rPr>
                <w:sz w:val="20"/>
                <w:szCs w:val="24"/>
              </w:rPr>
            </w:pPr>
            <w:r w:rsidRPr="006C4EFA">
              <w:rPr>
                <w:sz w:val="20"/>
                <w:szCs w:val="24"/>
              </w:rPr>
              <w:t>442825, Пензенская область, район Колышлейский, сельсовет Телегинский, село Белокаменка</w:t>
            </w:r>
          </w:p>
        </w:tc>
      </w:tr>
      <w:tr w:rsidR="00812ECA" w:rsidRPr="005B4876" w14:paraId="614DAC20" w14:textId="77777777" w:rsidTr="00F16803">
        <w:tblPrEx>
          <w:tblLook w:val="0000" w:firstRow="0" w:lastRow="0" w:firstColumn="0" w:lastColumn="0" w:noHBand="0" w:noVBand="0"/>
        </w:tblPrEx>
        <w:trPr>
          <w:trHeight w:val="243"/>
        </w:trPr>
        <w:tc>
          <w:tcPr>
            <w:tcW w:w="852" w:type="dxa"/>
            <w:vAlign w:val="center"/>
          </w:tcPr>
          <w:p w14:paraId="4ADC2F92" w14:textId="77777777" w:rsidR="00812ECA" w:rsidRPr="005A5528" w:rsidRDefault="00812ECA" w:rsidP="00F16803">
            <w:pPr>
              <w:pStyle w:val="12"/>
              <w:jc w:val="center"/>
              <w:rPr>
                <w:sz w:val="20"/>
                <w:szCs w:val="24"/>
              </w:rPr>
            </w:pPr>
            <w:r w:rsidRPr="005A5528">
              <w:rPr>
                <w:sz w:val="20"/>
                <w:szCs w:val="24"/>
              </w:rPr>
              <w:t>2</w:t>
            </w:r>
          </w:p>
        </w:tc>
        <w:tc>
          <w:tcPr>
            <w:tcW w:w="4677" w:type="dxa"/>
            <w:vAlign w:val="center"/>
          </w:tcPr>
          <w:p w14:paraId="7C19D4FE" w14:textId="77777777" w:rsidR="00812ECA" w:rsidRPr="005A5528" w:rsidRDefault="00812ECA" w:rsidP="00F16803">
            <w:pPr>
              <w:pStyle w:val="12"/>
              <w:rPr>
                <w:sz w:val="20"/>
                <w:szCs w:val="24"/>
              </w:rPr>
            </w:pPr>
            <w:r w:rsidRPr="005A5528">
              <w:rPr>
                <w:sz w:val="20"/>
                <w:szCs w:val="24"/>
              </w:rPr>
              <w:t>Площадь объекта +/- величина погрешности определения площади</w:t>
            </w:r>
          </w:p>
          <w:p w14:paraId="060D1621" w14:textId="77777777" w:rsidR="00812ECA" w:rsidRPr="005A5528" w:rsidRDefault="00812ECA" w:rsidP="00F16803">
            <w:pPr>
              <w:pStyle w:val="12"/>
              <w:rPr>
                <w:sz w:val="20"/>
                <w:szCs w:val="24"/>
              </w:rPr>
            </w:pPr>
            <w:r w:rsidRPr="005A5528">
              <w:rPr>
                <w:sz w:val="20"/>
                <w:szCs w:val="24"/>
              </w:rPr>
              <w:t>(Р+/- Дельта Р)</w:t>
            </w:r>
          </w:p>
        </w:tc>
        <w:tc>
          <w:tcPr>
            <w:tcW w:w="4820" w:type="dxa"/>
            <w:vAlign w:val="center"/>
          </w:tcPr>
          <w:p w14:paraId="3F169B39" w14:textId="77777777" w:rsidR="00812ECA" w:rsidRPr="005A5528" w:rsidRDefault="00812ECA" w:rsidP="00F16803">
            <w:pPr>
              <w:rPr>
                <w:sz w:val="20"/>
              </w:rPr>
            </w:pPr>
            <w:r w:rsidRPr="005A5528">
              <w:rPr>
                <w:sz w:val="20"/>
                <w:lang w:val="en-US"/>
              </w:rPr>
              <w:t>515702 кв.м ± 12567.17 кв.м</w:t>
            </w:r>
          </w:p>
        </w:tc>
      </w:tr>
      <w:tr w:rsidR="00812ECA" w:rsidRPr="005B4876" w14:paraId="1B53AE35" w14:textId="77777777" w:rsidTr="00F16803">
        <w:tblPrEx>
          <w:tblLook w:val="0000" w:firstRow="0" w:lastRow="0" w:firstColumn="0" w:lastColumn="0" w:noHBand="0" w:noVBand="0"/>
        </w:tblPrEx>
        <w:trPr>
          <w:trHeight w:val="243"/>
        </w:trPr>
        <w:tc>
          <w:tcPr>
            <w:tcW w:w="852" w:type="dxa"/>
            <w:vAlign w:val="center"/>
          </w:tcPr>
          <w:p w14:paraId="7BD14055" w14:textId="77777777" w:rsidR="00812ECA" w:rsidRPr="005A5528" w:rsidRDefault="00812ECA" w:rsidP="00F16803">
            <w:pPr>
              <w:pStyle w:val="12"/>
              <w:jc w:val="center"/>
              <w:rPr>
                <w:sz w:val="20"/>
                <w:szCs w:val="24"/>
                <w:lang w:val="en-US"/>
              </w:rPr>
            </w:pPr>
            <w:r w:rsidRPr="005A5528">
              <w:rPr>
                <w:sz w:val="20"/>
                <w:szCs w:val="24"/>
              </w:rPr>
              <w:t>3</w:t>
            </w:r>
          </w:p>
        </w:tc>
        <w:tc>
          <w:tcPr>
            <w:tcW w:w="4677" w:type="dxa"/>
            <w:vAlign w:val="center"/>
          </w:tcPr>
          <w:p w14:paraId="259DEE9F" w14:textId="77777777" w:rsidR="00812ECA" w:rsidRPr="005A5528" w:rsidRDefault="00812ECA" w:rsidP="00F16803">
            <w:pPr>
              <w:pStyle w:val="12"/>
              <w:rPr>
                <w:sz w:val="20"/>
                <w:szCs w:val="24"/>
              </w:rPr>
            </w:pPr>
            <w:r w:rsidRPr="005A5528">
              <w:rPr>
                <w:sz w:val="20"/>
                <w:szCs w:val="24"/>
              </w:rPr>
              <w:t>Иные характеристики объекта</w:t>
            </w:r>
          </w:p>
        </w:tc>
        <w:tc>
          <w:tcPr>
            <w:tcW w:w="4820" w:type="dxa"/>
            <w:vAlign w:val="center"/>
          </w:tcPr>
          <w:p w14:paraId="36D81969" w14:textId="77777777" w:rsidR="00812ECA" w:rsidRPr="005A5528" w:rsidRDefault="00812ECA" w:rsidP="00F16803">
            <w:pPr>
              <w:pStyle w:val="12"/>
              <w:rPr>
                <w:sz w:val="20"/>
                <w:szCs w:val="24"/>
                <w:lang w:val="en-US"/>
              </w:rPr>
            </w:pPr>
            <w:r w:rsidRPr="005A5528">
              <w:rPr>
                <w:sz w:val="20"/>
                <w:szCs w:val="24"/>
                <w:lang w:val="en-US"/>
              </w:rPr>
              <w:t>–</w:t>
            </w:r>
          </w:p>
        </w:tc>
      </w:tr>
    </w:tbl>
    <w:p w14:paraId="744EF1A8" w14:textId="77777777" w:rsidR="00812ECA" w:rsidRDefault="00812ECA" w:rsidP="00812ECA">
      <w:r>
        <w:br w:type="page"/>
      </w:r>
    </w:p>
    <w:p w14:paraId="1399A209" w14:textId="77777777" w:rsidR="00812ECA" w:rsidRDefault="00812ECA" w:rsidP="00812ECA">
      <w:pPr>
        <w:sectPr w:rsidR="00812ECA" w:rsidSect="0043633C">
          <w:footerReference w:type="even" r:id="rId10"/>
          <w:footerReference w:type="default" r:id="rId11"/>
          <w:type w:val="continuous"/>
          <w:pgSz w:w="11906" w:h="16838" w:code="9"/>
          <w:pgMar w:top="709" w:right="566" w:bottom="567" w:left="1134" w:header="283" w:footer="283"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419"/>
        <w:gridCol w:w="1700"/>
        <w:gridCol w:w="1702"/>
      </w:tblGrid>
      <w:tr w:rsidR="00812ECA" w:rsidRPr="002E6E74" w14:paraId="33F2774D" w14:textId="77777777" w:rsidTr="00F16803">
        <w:trPr>
          <w:trHeight w:val="430"/>
        </w:trPr>
        <w:tc>
          <w:tcPr>
            <w:tcW w:w="10632" w:type="dxa"/>
            <w:gridSpan w:val="6"/>
            <w:tcBorders>
              <w:top w:val="nil"/>
              <w:left w:val="nil"/>
              <w:right w:val="nil"/>
            </w:tcBorders>
          </w:tcPr>
          <w:p w14:paraId="07E9EB3F" w14:textId="77777777" w:rsidR="00812ECA" w:rsidRPr="006C4EFA" w:rsidRDefault="00812ECA" w:rsidP="00F16803">
            <w:pPr>
              <w:pStyle w:val="12"/>
              <w:jc w:val="center"/>
              <w:rPr>
                <w:b/>
                <w:bCs/>
                <w:sz w:val="20"/>
              </w:rPr>
            </w:pPr>
            <w:r w:rsidRPr="006C4EFA">
              <w:rPr>
                <w:b/>
                <w:bCs/>
              </w:rPr>
              <w:lastRenderedPageBreak/>
              <w:t>Раздел 2</w:t>
            </w:r>
          </w:p>
        </w:tc>
      </w:tr>
      <w:tr w:rsidR="00812ECA" w:rsidRPr="002E6E74" w14:paraId="2353C180" w14:textId="77777777" w:rsidTr="00F16803">
        <w:trPr>
          <w:trHeight w:val="430"/>
        </w:trPr>
        <w:tc>
          <w:tcPr>
            <w:tcW w:w="10632" w:type="dxa"/>
            <w:gridSpan w:val="6"/>
          </w:tcPr>
          <w:p w14:paraId="77D78D46" w14:textId="77777777" w:rsidR="00812ECA" w:rsidRPr="006C4EFA" w:rsidRDefault="00812ECA" w:rsidP="00F16803">
            <w:pPr>
              <w:pStyle w:val="12"/>
              <w:spacing w:before="120"/>
              <w:jc w:val="center"/>
              <w:rPr>
                <w:b/>
                <w:bCs/>
                <w:sz w:val="20"/>
              </w:rPr>
            </w:pPr>
            <w:r w:rsidRPr="006C4EFA">
              <w:rPr>
                <w:b/>
                <w:bCs/>
                <w:sz w:val="20"/>
              </w:rPr>
              <w:t>Сведения о местоположении границ объекта</w:t>
            </w:r>
          </w:p>
        </w:tc>
      </w:tr>
      <w:tr w:rsidR="00812ECA" w:rsidRPr="002E6E74" w14:paraId="43248637" w14:textId="77777777" w:rsidTr="00F16803">
        <w:trPr>
          <w:trHeight w:hRule="exact" w:val="397"/>
        </w:trPr>
        <w:tc>
          <w:tcPr>
            <w:tcW w:w="10632" w:type="dxa"/>
            <w:gridSpan w:val="6"/>
            <w:vAlign w:val="center"/>
          </w:tcPr>
          <w:p w14:paraId="5F3303C5" w14:textId="77777777" w:rsidR="00812ECA" w:rsidRPr="006C4EFA" w:rsidRDefault="00812ECA" w:rsidP="00F16803">
            <w:pPr>
              <w:pStyle w:val="12"/>
              <w:rPr>
                <w:b/>
                <w:bCs/>
                <w:sz w:val="20"/>
              </w:rPr>
            </w:pPr>
            <w:r w:rsidRPr="006C4EFA">
              <w:rPr>
                <w:b/>
                <w:bCs/>
                <w:sz w:val="20"/>
              </w:rPr>
              <w:t xml:space="preserve">1. Система координат </w:t>
            </w:r>
            <w:r w:rsidRPr="006C4EFA">
              <w:rPr>
                <w:b/>
                <w:bCs/>
                <w:sz w:val="20"/>
                <w:u w:val="single"/>
              </w:rPr>
              <w:t>МСК-58, зона 1</w:t>
            </w:r>
          </w:p>
        </w:tc>
      </w:tr>
      <w:tr w:rsidR="00812ECA" w:rsidRPr="002E6E74" w14:paraId="3C819376" w14:textId="77777777" w:rsidTr="00F16803">
        <w:trPr>
          <w:trHeight w:hRule="exact" w:val="397"/>
        </w:trPr>
        <w:tc>
          <w:tcPr>
            <w:tcW w:w="10632" w:type="dxa"/>
            <w:gridSpan w:val="6"/>
            <w:vAlign w:val="center"/>
          </w:tcPr>
          <w:p w14:paraId="6B3DCA2A" w14:textId="77777777" w:rsidR="00812ECA" w:rsidRPr="006C4EFA" w:rsidRDefault="00812ECA" w:rsidP="00F16803">
            <w:pPr>
              <w:rPr>
                <w:b/>
                <w:bCs/>
                <w:sz w:val="20"/>
                <w:szCs w:val="20"/>
              </w:rPr>
            </w:pPr>
            <w:r w:rsidRPr="006C4EFA">
              <w:rPr>
                <w:b/>
                <w:bCs/>
                <w:sz w:val="20"/>
                <w:szCs w:val="20"/>
              </w:rPr>
              <w:t>2. Сведения о характерных точках границ объекта</w:t>
            </w:r>
          </w:p>
        </w:tc>
      </w:tr>
      <w:tr w:rsidR="00812ECA" w:rsidRPr="002E6E74" w14:paraId="37DB6DC5" w14:textId="77777777" w:rsidTr="00F16803">
        <w:tblPrEx>
          <w:tblLook w:val="0000" w:firstRow="0" w:lastRow="0" w:firstColumn="0" w:lastColumn="0" w:noHBand="0" w:noVBand="0"/>
        </w:tblPrEx>
        <w:trPr>
          <w:trHeight w:val="54"/>
        </w:trPr>
        <w:tc>
          <w:tcPr>
            <w:tcW w:w="1691" w:type="dxa"/>
            <w:vMerge w:val="restart"/>
            <w:vAlign w:val="center"/>
          </w:tcPr>
          <w:p w14:paraId="5202E66A" w14:textId="77777777" w:rsidR="00812ECA" w:rsidRPr="006C4EFA" w:rsidRDefault="00812ECA" w:rsidP="00F16803">
            <w:pPr>
              <w:pStyle w:val="12"/>
              <w:jc w:val="center"/>
              <w:rPr>
                <w:b/>
                <w:bCs/>
                <w:sz w:val="20"/>
              </w:rPr>
            </w:pPr>
            <w:r w:rsidRPr="006C4EFA">
              <w:rPr>
                <w:b/>
                <w:bCs/>
                <w:sz w:val="20"/>
              </w:rPr>
              <w:t>Обозначение</w:t>
            </w:r>
          </w:p>
          <w:p w14:paraId="544E5476" w14:textId="77777777" w:rsidR="00812ECA" w:rsidRPr="006C4EFA" w:rsidRDefault="00812ECA" w:rsidP="00F16803">
            <w:pPr>
              <w:pStyle w:val="12"/>
              <w:jc w:val="center"/>
              <w:rPr>
                <w:b/>
                <w:bCs/>
                <w:sz w:val="20"/>
              </w:rPr>
            </w:pPr>
            <w:r w:rsidRPr="006C4EFA">
              <w:rPr>
                <w:b/>
                <w:bCs/>
                <w:sz w:val="20"/>
              </w:rPr>
              <w:t>характерных точек границ</w:t>
            </w:r>
          </w:p>
        </w:tc>
        <w:tc>
          <w:tcPr>
            <w:tcW w:w="3120" w:type="dxa"/>
            <w:gridSpan w:val="2"/>
            <w:vAlign w:val="center"/>
          </w:tcPr>
          <w:p w14:paraId="5C0B188B" w14:textId="77777777" w:rsidR="00812ECA" w:rsidRPr="006C4EFA" w:rsidRDefault="00812ECA" w:rsidP="00F16803">
            <w:pPr>
              <w:pStyle w:val="12"/>
              <w:jc w:val="center"/>
              <w:rPr>
                <w:b/>
                <w:bCs/>
                <w:sz w:val="20"/>
              </w:rPr>
            </w:pPr>
            <w:r w:rsidRPr="006C4EFA">
              <w:rPr>
                <w:b/>
                <w:bCs/>
                <w:sz w:val="20"/>
              </w:rPr>
              <w:t>Координаты, м</w:t>
            </w:r>
          </w:p>
        </w:tc>
        <w:tc>
          <w:tcPr>
            <w:tcW w:w="2419" w:type="dxa"/>
            <w:vMerge w:val="restart"/>
            <w:vAlign w:val="center"/>
          </w:tcPr>
          <w:p w14:paraId="30B978FE" w14:textId="77777777" w:rsidR="00812ECA" w:rsidRPr="006C4EFA" w:rsidRDefault="00812ECA" w:rsidP="00F16803">
            <w:pPr>
              <w:pStyle w:val="12"/>
              <w:spacing w:before="60" w:after="60"/>
              <w:jc w:val="center"/>
              <w:rPr>
                <w:b/>
                <w:bCs/>
                <w:sz w:val="20"/>
              </w:rPr>
            </w:pPr>
            <w:r w:rsidRPr="006C4EFA">
              <w:rPr>
                <w:b/>
                <w:bCs/>
                <w:sz w:val="20"/>
              </w:rPr>
              <w:t xml:space="preserve">Метод определения координат характерной точки </w:t>
            </w:r>
          </w:p>
        </w:tc>
        <w:tc>
          <w:tcPr>
            <w:tcW w:w="1700" w:type="dxa"/>
            <w:vMerge w:val="restart"/>
          </w:tcPr>
          <w:p w14:paraId="566382B6" w14:textId="77777777" w:rsidR="00812ECA" w:rsidRPr="006C4EFA" w:rsidRDefault="00812ECA" w:rsidP="00F16803">
            <w:pPr>
              <w:pStyle w:val="12"/>
              <w:spacing w:before="60" w:after="60"/>
              <w:jc w:val="center"/>
              <w:rPr>
                <w:b/>
                <w:bCs/>
                <w:sz w:val="20"/>
              </w:rPr>
            </w:pPr>
            <w:r w:rsidRPr="006C4EFA">
              <w:rPr>
                <w:b/>
                <w:bCs/>
                <w:sz w:val="20"/>
              </w:rPr>
              <w:t>Средняя квадратическая погрешность положения характерной точки (М</w:t>
            </w:r>
            <w:r w:rsidRPr="006C4EFA">
              <w:rPr>
                <w:b/>
                <w:bCs/>
                <w:sz w:val="20"/>
                <w:vertAlign w:val="subscript"/>
                <w:lang w:val="en-US"/>
              </w:rPr>
              <w:t>t</w:t>
            </w:r>
            <w:r w:rsidRPr="006C4EFA">
              <w:rPr>
                <w:b/>
                <w:bCs/>
                <w:sz w:val="20"/>
              </w:rPr>
              <w:t>), м</w:t>
            </w:r>
          </w:p>
        </w:tc>
        <w:tc>
          <w:tcPr>
            <w:tcW w:w="1702" w:type="dxa"/>
            <w:vMerge w:val="restart"/>
            <w:vAlign w:val="center"/>
          </w:tcPr>
          <w:p w14:paraId="429A632C" w14:textId="77777777" w:rsidR="00812ECA" w:rsidRPr="006C4EFA" w:rsidRDefault="00812ECA" w:rsidP="00F16803">
            <w:pPr>
              <w:pStyle w:val="12"/>
              <w:spacing w:before="60" w:after="60"/>
              <w:jc w:val="center"/>
              <w:rPr>
                <w:b/>
                <w:bCs/>
                <w:sz w:val="20"/>
              </w:rPr>
            </w:pPr>
            <w:r w:rsidRPr="006C4EFA">
              <w:rPr>
                <w:b/>
                <w:bCs/>
                <w:sz w:val="20"/>
              </w:rPr>
              <w:t>Описание обозначения точки на местности (при наличии)</w:t>
            </w:r>
          </w:p>
        </w:tc>
      </w:tr>
      <w:tr w:rsidR="00812ECA" w:rsidRPr="002E6E74" w14:paraId="2B07211B" w14:textId="77777777" w:rsidTr="00F16803">
        <w:tblPrEx>
          <w:tblLook w:val="0000" w:firstRow="0" w:lastRow="0" w:firstColumn="0" w:lastColumn="0" w:noHBand="0" w:noVBand="0"/>
        </w:tblPrEx>
        <w:trPr>
          <w:trHeight w:val="54"/>
        </w:trPr>
        <w:tc>
          <w:tcPr>
            <w:tcW w:w="1691" w:type="dxa"/>
            <w:vMerge/>
            <w:vAlign w:val="center"/>
          </w:tcPr>
          <w:p w14:paraId="780EEFC9" w14:textId="77777777" w:rsidR="00812ECA" w:rsidRPr="006C4EFA" w:rsidRDefault="00812ECA" w:rsidP="00F16803">
            <w:pPr>
              <w:pStyle w:val="12"/>
              <w:jc w:val="center"/>
              <w:rPr>
                <w:b/>
                <w:bCs/>
                <w:sz w:val="20"/>
              </w:rPr>
            </w:pPr>
          </w:p>
        </w:tc>
        <w:tc>
          <w:tcPr>
            <w:tcW w:w="1558" w:type="dxa"/>
            <w:vAlign w:val="center"/>
          </w:tcPr>
          <w:p w14:paraId="7011EE53" w14:textId="77777777" w:rsidR="00812ECA" w:rsidRPr="006C4EFA" w:rsidRDefault="00812ECA" w:rsidP="00F16803">
            <w:pPr>
              <w:pStyle w:val="a3"/>
              <w:jc w:val="center"/>
              <w:rPr>
                <w:b/>
                <w:bCs/>
                <w:sz w:val="20"/>
                <w:szCs w:val="20"/>
              </w:rPr>
            </w:pPr>
            <w:r w:rsidRPr="006C4EFA">
              <w:rPr>
                <w:b/>
                <w:bCs/>
                <w:sz w:val="20"/>
                <w:szCs w:val="20"/>
              </w:rPr>
              <w:t>Х</w:t>
            </w:r>
          </w:p>
        </w:tc>
        <w:tc>
          <w:tcPr>
            <w:tcW w:w="1562" w:type="dxa"/>
            <w:vAlign w:val="center"/>
          </w:tcPr>
          <w:p w14:paraId="7AF0CD2D" w14:textId="77777777" w:rsidR="00812ECA" w:rsidRPr="006C4EFA" w:rsidRDefault="00812ECA" w:rsidP="00F16803">
            <w:pPr>
              <w:pStyle w:val="12"/>
              <w:jc w:val="center"/>
              <w:rPr>
                <w:b/>
                <w:bCs/>
                <w:sz w:val="20"/>
                <w:lang w:val="en-US"/>
              </w:rPr>
            </w:pPr>
            <w:r w:rsidRPr="006C4EFA">
              <w:rPr>
                <w:b/>
                <w:bCs/>
                <w:sz w:val="20"/>
                <w:lang w:val="en-US"/>
              </w:rPr>
              <w:t>Y</w:t>
            </w:r>
          </w:p>
        </w:tc>
        <w:tc>
          <w:tcPr>
            <w:tcW w:w="2419" w:type="dxa"/>
            <w:vMerge/>
            <w:vAlign w:val="center"/>
          </w:tcPr>
          <w:p w14:paraId="02FC2E43" w14:textId="77777777" w:rsidR="00812ECA" w:rsidRPr="006C4EFA" w:rsidRDefault="00812ECA" w:rsidP="00F16803">
            <w:pPr>
              <w:pStyle w:val="12"/>
              <w:jc w:val="center"/>
              <w:rPr>
                <w:b/>
                <w:bCs/>
                <w:sz w:val="20"/>
              </w:rPr>
            </w:pPr>
          </w:p>
        </w:tc>
        <w:tc>
          <w:tcPr>
            <w:tcW w:w="1700" w:type="dxa"/>
            <w:vMerge/>
          </w:tcPr>
          <w:p w14:paraId="1F877E02" w14:textId="77777777" w:rsidR="00812ECA" w:rsidRPr="006C4EFA" w:rsidRDefault="00812ECA" w:rsidP="00F16803">
            <w:pPr>
              <w:pStyle w:val="12"/>
              <w:jc w:val="center"/>
              <w:rPr>
                <w:b/>
                <w:bCs/>
                <w:sz w:val="20"/>
              </w:rPr>
            </w:pPr>
          </w:p>
        </w:tc>
        <w:tc>
          <w:tcPr>
            <w:tcW w:w="1702" w:type="dxa"/>
            <w:vMerge/>
            <w:vAlign w:val="center"/>
          </w:tcPr>
          <w:p w14:paraId="2BF9D903" w14:textId="77777777" w:rsidR="00812ECA" w:rsidRPr="006C4EFA" w:rsidRDefault="00812ECA" w:rsidP="00F16803">
            <w:pPr>
              <w:pStyle w:val="12"/>
              <w:jc w:val="center"/>
              <w:rPr>
                <w:b/>
                <w:bCs/>
                <w:sz w:val="20"/>
              </w:rPr>
            </w:pPr>
          </w:p>
        </w:tc>
      </w:tr>
      <w:tr w:rsidR="00812ECA" w:rsidRPr="002E6E74" w14:paraId="7051F9C6" w14:textId="77777777" w:rsidTr="00F16803">
        <w:tblPrEx>
          <w:tblLook w:val="0000" w:firstRow="0" w:lastRow="0" w:firstColumn="0" w:lastColumn="0" w:noHBand="0" w:noVBand="0"/>
        </w:tblPrEx>
        <w:trPr>
          <w:trHeight w:val="54"/>
        </w:trPr>
        <w:tc>
          <w:tcPr>
            <w:tcW w:w="1691" w:type="dxa"/>
            <w:vAlign w:val="center"/>
          </w:tcPr>
          <w:p w14:paraId="4B8DDA8E" w14:textId="77777777" w:rsidR="00812ECA" w:rsidRPr="006C4EFA" w:rsidRDefault="00812ECA" w:rsidP="00F16803">
            <w:pPr>
              <w:pStyle w:val="12"/>
              <w:jc w:val="center"/>
              <w:rPr>
                <w:b/>
                <w:bCs/>
                <w:sz w:val="20"/>
              </w:rPr>
            </w:pPr>
            <w:r w:rsidRPr="006C4EFA">
              <w:rPr>
                <w:b/>
                <w:bCs/>
                <w:sz w:val="20"/>
              </w:rPr>
              <w:t>1</w:t>
            </w:r>
          </w:p>
        </w:tc>
        <w:tc>
          <w:tcPr>
            <w:tcW w:w="1558" w:type="dxa"/>
            <w:vAlign w:val="center"/>
          </w:tcPr>
          <w:p w14:paraId="1C0659F2" w14:textId="77777777" w:rsidR="00812ECA" w:rsidRPr="006C4EFA" w:rsidRDefault="00812ECA" w:rsidP="00F16803">
            <w:pPr>
              <w:pStyle w:val="a3"/>
              <w:jc w:val="center"/>
              <w:rPr>
                <w:b/>
                <w:bCs/>
                <w:sz w:val="20"/>
                <w:szCs w:val="20"/>
              </w:rPr>
            </w:pPr>
            <w:r w:rsidRPr="006C4EFA">
              <w:rPr>
                <w:b/>
                <w:bCs/>
                <w:sz w:val="20"/>
                <w:szCs w:val="20"/>
              </w:rPr>
              <w:t>2</w:t>
            </w:r>
          </w:p>
        </w:tc>
        <w:tc>
          <w:tcPr>
            <w:tcW w:w="1562" w:type="dxa"/>
            <w:vAlign w:val="center"/>
          </w:tcPr>
          <w:p w14:paraId="3AB56305" w14:textId="77777777" w:rsidR="00812ECA" w:rsidRPr="006C4EFA" w:rsidRDefault="00812ECA" w:rsidP="00F16803">
            <w:pPr>
              <w:pStyle w:val="12"/>
              <w:jc w:val="center"/>
              <w:rPr>
                <w:b/>
                <w:bCs/>
                <w:sz w:val="20"/>
                <w:lang w:val="en-US"/>
              </w:rPr>
            </w:pPr>
            <w:r w:rsidRPr="006C4EFA">
              <w:rPr>
                <w:b/>
                <w:bCs/>
                <w:sz w:val="20"/>
                <w:lang w:val="en-US"/>
              </w:rPr>
              <w:t>3</w:t>
            </w:r>
          </w:p>
        </w:tc>
        <w:tc>
          <w:tcPr>
            <w:tcW w:w="2419" w:type="dxa"/>
            <w:vAlign w:val="center"/>
          </w:tcPr>
          <w:p w14:paraId="5BA482F1" w14:textId="77777777" w:rsidR="00812ECA" w:rsidRPr="006C4EFA" w:rsidRDefault="00812ECA" w:rsidP="00F16803">
            <w:pPr>
              <w:pStyle w:val="12"/>
              <w:jc w:val="center"/>
              <w:rPr>
                <w:b/>
                <w:bCs/>
                <w:sz w:val="20"/>
              </w:rPr>
            </w:pPr>
            <w:r w:rsidRPr="006C4EFA">
              <w:rPr>
                <w:b/>
                <w:bCs/>
                <w:sz w:val="20"/>
              </w:rPr>
              <w:t>4</w:t>
            </w:r>
          </w:p>
        </w:tc>
        <w:tc>
          <w:tcPr>
            <w:tcW w:w="1700" w:type="dxa"/>
          </w:tcPr>
          <w:p w14:paraId="5140465E" w14:textId="77777777" w:rsidR="00812ECA" w:rsidRPr="006C4EFA" w:rsidRDefault="00812ECA" w:rsidP="00F16803">
            <w:pPr>
              <w:pStyle w:val="12"/>
              <w:jc w:val="center"/>
              <w:rPr>
                <w:b/>
                <w:bCs/>
                <w:sz w:val="20"/>
              </w:rPr>
            </w:pPr>
            <w:r w:rsidRPr="006C4EFA">
              <w:rPr>
                <w:b/>
                <w:bCs/>
                <w:sz w:val="20"/>
              </w:rPr>
              <w:t>5</w:t>
            </w:r>
          </w:p>
        </w:tc>
        <w:tc>
          <w:tcPr>
            <w:tcW w:w="1702" w:type="dxa"/>
            <w:vAlign w:val="center"/>
          </w:tcPr>
          <w:p w14:paraId="29D876CA" w14:textId="77777777" w:rsidR="00812ECA" w:rsidRPr="006C4EFA" w:rsidRDefault="00812ECA" w:rsidP="00F16803">
            <w:pPr>
              <w:pStyle w:val="12"/>
              <w:jc w:val="center"/>
              <w:rPr>
                <w:b/>
                <w:bCs/>
                <w:sz w:val="20"/>
              </w:rPr>
            </w:pPr>
            <w:r w:rsidRPr="006C4EFA">
              <w:rPr>
                <w:b/>
                <w:bCs/>
                <w:sz w:val="20"/>
              </w:rPr>
              <w:t>6</w:t>
            </w:r>
          </w:p>
        </w:tc>
      </w:tr>
      <w:tr w:rsidR="00812ECA" w:rsidRPr="002E6E74" w14:paraId="48076CA8" w14:textId="77777777" w:rsidTr="00F16803">
        <w:tblPrEx>
          <w:tblLook w:val="0000" w:firstRow="0" w:lastRow="0" w:firstColumn="0" w:lastColumn="0" w:noHBand="0" w:noVBand="0"/>
        </w:tblPrEx>
        <w:trPr>
          <w:trHeight w:val="54"/>
        </w:trPr>
        <w:tc>
          <w:tcPr>
            <w:tcW w:w="10632" w:type="dxa"/>
            <w:gridSpan w:val="6"/>
          </w:tcPr>
          <w:p w14:paraId="13E80B55" w14:textId="77777777" w:rsidR="00812ECA" w:rsidRPr="002E6E74" w:rsidRDefault="00812ECA" w:rsidP="00F16803">
            <w:pPr>
              <w:jc w:val="center"/>
              <w:rPr>
                <w:sz w:val="18"/>
                <w:szCs w:val="20"/>
              </w:rPr>
            </w:pPr>
            <w:r w:rsidRPr="002E6E74">
              <w:rPr>
                <w:sz w:val="18"/>
                <w:szCs w:val="20"/>
              </w:rPr>
              <w:t>Зона1(1)</w:t>
            </w:r>
          </w:p>
        </w:tc>
      </w:tr>
      <w:tr w:rsidR="00812ECA" w:rsidRPr="002E6E74" w14:paraId="403513A4" w14:textId="77777777" w:rsidTr="00F16803">
        <w:tblPrEx>
          <w:tblLook w:val="0000" w:firstRow="0" w:lastRow="0" w:firstColumn="0" w:lastColumn="0" w:noHBand="0" w:noVBand="0"/>
        </w:tblPrEx>
        <w:trPr>
          <w:trHeight w:val="54"/>
        </w:trPr>
        <w:tc>
          <w:tcPr>
            <w:tcW w:w="1691" w:type="dxa"/>
          </w:tcPr>
          <w:p w14:paraId="5FE04C62" w14:textId="77777777" w:rsidR="00812ECA" w:rsidRPr="002E6E74" w:rsidRDefault="00812ECA" w:rsidP="00F16803">
            <w:pPr>
              <w:jc w:val="center"/>
              <w:rPr>
                <w:sz w:val="18"/>
                <w:szCs w:val="20"/>
              </w:rPr>
            </w:pPr>
            <w:r w:rsidRPr="002E6E74">
              <w:rPr>
                <w:sz w:val="18"/>
                <w:szCs w:val="20"/>
              </w:rPr>
              <w:t>1</w:t>
            </w:r>
          </w:p>
        </w:tc>
        <w:tc>
          <w:tcPr>
            <w:tcW w:w="1558" w:type="dxa"/>
          </w:tcPr>
          <w:p w14:paraId="3ADF4643" w14:textId="77777777" w:rsidR="00812ECA" w:rsidRPr="002E6E74" w:rsidRDefault="00812ECA" w:rsidP="00F16803">
            <w:pPr>
              <w:jc w:val="center"/>
              <w:rPr>
                <w:sz w:val="18"/>
                <w:szCs w:val="20"/>
              </w:rPr>
            </w:pPr>
            <w:r w:rsidRPr="002E6E74">
              <w:rPr>
                <w:sz w:val="18"/>
                <w:szCs w:val="20"/>
              </w:rPr>
              <w:t>350487.83</w:t>
            </w:r>
          </w:p>
        </w:tc>
        <w:tc>
          <w:tcPr>
            <w:tcW w:w="1562" w:type="dxa"/>
          </w:tcPr>
          <w:p w14:paraId="22973914" w14:textId="77777777" w:rsidR="00812ECA" w:rsidRPr="002E6E74" w:rsidRDefault="00812ECA" w:rsidP="00F16803">
            <w:pPr>
              <w:jc w:val="center"/>
              <w:rPr>
                <w:sz w:val="18"/>
                <w:szCs w:val="20"/>
              </w:rPr>
            </w:pPr>
            <w:r w:rsidRPr="002E6E74">
              <w:rPr>
                <w:sz w:val="18"/>
                <w:szCs w:val="20"/>
              </w:rPr>
              <w:t>1387630.73</w:t>
            </w:r>
          </w:p>
        </w:tc>
        <w:tc>
          <w:tcPr>
            <w:tcW w:w="2419" w:type="dxa"/>
          </w:tcPr>
          <w:p w14:paraId="1E758BB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E7D779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E62D292" w14:textId="77777777" w:rsidR="00812ECA" w:rsidRPr="002E6E74" w:rsidRDefault="00812ECA" w:rsidP="00F16803">
            <w:pPr>
              <w:jc w:val="center"/>
              <w:rPr>
                <w:sz w:val="18"/>
                <w:szCs w:val="20"/>
              </w:rPr>
            </w:pPr>
            <w:r w:rsidRPr="002E6E74">
              <w:rPr>
                <w:sz w:val="18"/>
                <w:szCs w:val="20"/>
              </w:rPr>
              <w:t>–</w:t>
            </w:r>
          </w:p>
        </w:tc>
      </w:tr>
      <w:tr w:rsidR="00812ECA" w:rsidRPr="002E6E74" w14:paraId="375B14B7" w14:textId="77777777" w:rsidTr="00F16803">
        <w:tblPrEx>
          <w:tblLook w:val="0000" w:firstRow="0" w:lastRow="0" w:firstColumn="0" w:lastColumn="0" w:noHBand="0" w:noVBand="0"/>
        </w:tblPrEx>
        <w:trPr>
          <w:trHeight w:val="54"/>
        </w:trPr>
        <w:tc>
          <w:tcPr>
            <w:tcW w:w="1691" w:type="dxa"/>
          </w:tcPr>
          <w:p w14:paraId="4F3F43EF" w14:textId="77777777" w:rsidR="00812ECA" w:rsidRPr="002E6E74" w:rsidRDefault="00812ECA" w:rsidP="00F16803">
            <w:pPr>
              <w:jc w:val="center"/>
              <w:rPr>
                <w:sz w:val="18"/>
                <w:szCs w:val="20"/>
              </w:rPr>
            </w:pPr>
            <w:r w:rsidRPr="002E6E74">
              <w:rPr>
                <w:sz w:val="18"/>
                <w:szCs w:val="20"/>
              </w:rPr>
              <w:t>2</w:t>
            </w:r>
          </w:p>
        </w:tc>
        <w:tc>
          <w:tcPr>
            <w:tcW w:w="1558" w:type="dxa"/>
          </w:tcPr>
          <w:p w14:paraId="491DFAFF" w14:textId="77777777" w:rsidR="00812ECA" w:rsidRPr="002E6E74" w:rsidRDefault="00812ECA" w:rsidP="00F16803">
            <w:pPr>
              <w:jc w:val="center"/>
              <w:rPr>
                <w:sz w:val="18"/>
                <w:szCs w:val="20"/>
              </w:rPr>
            </w:pPr>
            <w:r w:rsidRPr="002E6E74">
              <w:rPr>
                <w:sz w:val="18"/>
                <w:szCs w:val="20"/>
              </w:rPr>
              <w:t>350592.32</w:t>
            </w:r>
          </w:p>
        </w:tc>
        <w:tc>
          <w:tcPr>
            <w:tcW w:w="1562" w:type="dxa"/>
          </w:tcPr>
          <w:p w14:paraId="1E32D3F1" w14:textId="77777777" w:rsidR="00812ECA" w:rsidRPr="002E6E74" w:rsidRDefault="00812ECA" w:rsidP="00F16803">
            <w:pPr>
              <w:jc w:val="center"/>
              <w:rPr>
                <w:sz w:val="18"/>
                <w:szCs w:val="20"/>
              </w:rPr>
            </w:pPr>
            <w:r w:rsidRPr="002E6E74">
              <w:rPr>
                <w:sz w:val="18"/>
                <w:szCs w:val="20"/>
              </w:rPr>
              <w:t>1388036.48</w:t>
            </w:r>
          </w:p>
        </w:tc>
        <w:tc>
          <w:tcPr>
            <w:tcW w:w="2419" w:type="dxa"/>
          </w:tcPr>
          <w:p w14:paraId="1EF98D1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6A631D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0D430A6" w14:textId="77777777" w:rsidR="00812ECA" w:rsidRPr="002E6E74" w:rsidRDefault="00812ECA" w:rsidP="00F16803">
            <w:pPr>
              <w:jc w:val="center"/>
              <w:rPr>
                <w:sz w:val="18"/>
                <w:szCs w:val="20"/>
              </w:rPr>
            </w:pPr>
            <w:r w:rsidRPr="002E6E74">
              <w:rPr>
                <w:sz w:val="18"/>
                <w:szCs w:val="20"/>
              </w:rPr>
              <w:t>–</w:t>
            </w:r>
          </w:p>
        </w:tc>
      </w:tr>
      <w:tr w:rsidR="00812ECA" w:rsidRPr="002E6E74" w14:paraId="18AF4754" w14:textId="77777777" w:rsidTr="00F16803">
        <w:tblPrEx>
          <w:tblLook w:val="0000" w:firstRow="0" w:lastRow="0" w:firstColumn="0" w:lastColumn="0" w:noHBand="0" w:noVBand="0"/>
        </w:tblPrEx>
        <w:trPr>
          <w:trHeight w:val="54"/>
        </w:trPr>
        <w:tc>
          <w:tcPr>
            <w:tcW w:w="1691" w:type="dxa"/>
          </w:tcPr>
          <w:p w14:paraId="3C36841A" w14:textId="77777777" w:rsidR="00812ECA" w:rsidRPr="002E6E74" w:rsidRDefault="00812ECA" w:rsidP="00F16803">
            <w:pPr>
              <w:jc w:val="center"/>
              <w:rPr>
                <w:sz w:val="18"/>
                <w:szCs w:val="20"/>
              </w:rPr>
            </w:pPr>
            <w:r w:rsidRPr="002E6E74">
              <w:rPr>
                <w:sz w:val="18"/>
                <w:szCs w:val="20"/>
              </w:rPr>
              <w:t>3</w:t>
            </w:r>
          </w:p>
        </w:tc>
        <w:tc>
          <w:tcPr>
            <w:tcW w:w="1558" w:type="dxa"/>
          </w:tcPr>
          <w:p w14:paraId="1276A833" w14:textId="77777777" w:rsidR="00812ECA" w:rsidRPr="002E6E74" w:rsidRDefault="00812ECA" w:rsidP="00F16803">
            <w:pPr>
              <w:jc w:val="center"/>
              <w:rPr>
                <w:sz w:val="18"/>
                <w:szCs w:val="20"/>
              </w:rPr>
            </w:pPr>
            <w:r w:rsidRPr="002E6E74">
              <w:rPr>
                <w:sz w:val="18"/>
                <w:szCs w:val="20"/>
              </w:rPr>
              <w:t>350605.06</w:t>
            </w:r>
          </w:p>
        </w:tc>
        <w:tc>
          <w:tcPr>
            <w:tcW w:w="1562" w:type="dxa"/>
          </w:tcPr>
          <w:p w14:paraId="6D1F5C54" w14:textId="77777777" w:rsidR="00812ECA" w:rsidRPr="002E6E74" w:rsidRDefault="00812ECA" w:rsidP="00F16803">
            <w:pPr>
              <w:jc w:val="center"/>
              <w:rPr>
                <w:sz w:val="18"/>
                <w:szCs w:val="20"/>
              </w:rPr>
            </w:pPr>
            <w:r w:rsidRPr="002E6E74">
              <w:rPr>
                <w:sz w:val="18"/>
                <w:szCs w:val="20"/>
              </w:rPr>
              <w:t>1388148.85</w:t>
            </w:r>
          </w:p>
        </w:tc>
        <w:tc>
          <w:tcPr>
            <w:tcW w:w="2419" w:type="dxa"/>
          </w:tcPr>
          <w:p w14:paraId="6725FE5F"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79C661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605698F" w14:textId="77777777" w:rsidR="00812ECA" w:rsidRPr="002E6E74" w:rsidRDefault="00812ECA" w:rsidP="00F16803">
            <w:pPr>
              <w:jc w:val="center"/>
              <w:rPr>
                <w:sz w:val="18"/>
                <w:szCs w:val="20"/>
              </w:rPr>
            </w:pPr>
            <w:r w:rsidRPr="002E6E74">
              <w:rPr>
                <w:sz w:val="18"/>
                <w:szCs w:val="20"/>
              </w:rPr>
              <w:t>–</w:t>
            </w:r>
          </w:p>
        </w:tc>
      </w:tr>
      <w:tr w:rsidR="00812ECA" w:rsidRPr="002E6E74" w14:paraId="2748B26D" w14:textId="77777777" w:rsidTr="00F16803">
        <w:tblPrEx>
          <w:tblLook w:val="0000" w:firstRow="0" w:lastRow="0" w:firstColumn="0" w:lastColumn="0" w:noHBand="0" w:noVBand="0"/>
        </w:tblPrEx>
        <w:trPr>
          <w:trHeight w:val="54"/>
        </w:trPr>
        <w:tc>
          <w:tcPr>
            <w:tcW w:w="1691" w:type="dxa"/>
          </w:tcPr>
          <w:p w14:paraId="175013B8" w14:textId="77777777" w:rsidR="00812ECA" w:rsidRPr="002E6E74" w:rsidRDefault="00812ECA" w:rsidP="00F16803">
            <w:pPr>
              <w:jc w:val="center"/>
              <w:rPr>
                <w:sz w:val="18"/>
                <w:szCs w:val="20"/>
              </w:rPr>
            </w:pPr>
            <w:r w:rsidRPr="002E6E74">
              <w:rPr>
                <w:sz w:val="18"/>
                <w:szCs w:val="20"/>
              </w:rPr>
              <w:t>4</w:t>
            </w:r>
          </w:p>
        </w:tc>
        <w:tc>
          <w:tcPr>
            <w:tcW w:w="1558" w:type="dxa"/>
          </w:tcPr>
          <w:p w14:paraId="76114824" w14:textId="77777777" w:rsidR="00812ECA" w:rsidRPr="002E6E74" w:rsidRDefault="00812ECA" w:rsidP="00F16803">
            <w:pPr>
              <w:jc w:val="center"/>
              <w:rPr>
                <w:sz w:val="18"/>
                <w:szCs w:val="20"/>
              </w:rPr>
            </w:pPr>
            <w:r w:rsidRPr="002E6E74">
              <w:rPr>
                <w:sz w:val="18"/>
                <w:szCs w:val="20"/>
              </w:rPr>
              <w:t>350581.43</w:t>
            </w:r>
          </w:p>
        </w:tc>
        <w:tc>
          <w:tcPr>
            <w:tcW w:w="1562" w:type="dxa"/>
          </w:tcPr>
          <w:p w14:paraId="1009862A" w14:textId="77777777" w:rsidR="00812ECA" w:rsidRPr="002E6E74" w:rsidRDefault="00812ECA" w:rsidP="00F16803">
            <w:pPr>
              <w:jc w:val="center"/>
              <w:rPr>
                <w:sz w:val="18"/>
                <w:szCs w:val="20"/>
              </w:rPr>
            </w:pPr>
            <w:r w:rsidRPr="002E6E74">
              <w:rPr>
                <w:sz w:val="18"/>
                <w:szCs w:val="20"/>
              </w:rPr>
              <w:t>1388216.39</w:t>
            </w:r>
          </w:p>
        </w:tc>
        <w:tc>
          <w:tcPr>
            <w:tcW w:w="2419" w:type="dxa"/>
          </w:tcPr>
          <w:p w14:paraId="586CC11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F3956C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5C37ABF" w14:textId="77777777" w:rsidR="00812ECA" w:rsidRPr="002E6E74" w:rsidRDefault="00812ECA" w:rsidP="00F16803">
            <w:pPr>
              <w:jc w:val="center"/>
              <w:rPr>
                <w:sz w:val="18"/>
                <w:szCs w:val="20"/>
              </w:rPr>
            </w:pPr>
            <w:r w:rsidRPr="002E6E74">
              <w:rPr>
                <w:sz w:val="18"/>
                <w:szCs w:val="20"/>
              </w:rPr>
              <w:t>–</w:t>
            </w:r>
          </w:p>
        </w:tc>
      </w:tr>
      <w:tr w:rsidR="00812ECA" w:rsidRPr="002E6E74" w14:paraId="635B29C4" w14:textId="77777777" w:rsidTr="00F16803">
        <w:tblPrEx>
          <w:tblLook w:val="0000" w:firstRow="0" w:lastRow="0" w:firstColumn="0" w:lastColumn="0" w:noHBand="0" w:noVBand="0"/>
        </w:tblPrEx>
        <w:trPr>
          <w:trHeight w:val="54"/>
        </w:trPr>
        <w:tc>
          <w:tcPr>
            <w:tcW w:w="1691" w:type="dxa"/>
          </w:tcPr>
          <w:p w14:paraId="2AF1CC8D" w14:textId="77777777" w:rsidR="00812ECA" w:rsidRPr="002E6E74" w:rsidRDefault="00812ECA" w:rsidP="00F16803">
            <w:pPr>
              <w:jc w:val="center"/>
              <w:rPr>
                <w:sz w:val="18"/>
                <w:szCs w:val="20"/>
              </w:rPr>
            </w:pPr>
            <w:r w:rsidRPr="002E6E74">
              <w:rPr>
                <w:sz w:val="18"/>
                <w:szCs w:val="20"/>
              </w:rPr>
              <w:t>5</w:t>
            </w:r>
          </w:p>
        </w:tc>
        <w:tc>
          <w:tcPr>
            <w:tcW w:w="1558" w:type="dxa"/>
          </w:tcPr>
          <w:p w14:paraId="1941059B" w14:textId="77777777" w:rsidR="00812ECA" w:rsidRPr="002E6E74" w:rsidRDefault="00812ECA" w:rsidP="00F16803">
            <w:pPr>
              <w:jc w:val="center"/>
              <w:rPr>
                <w:sz w:val="18"/>
                <w:szCs w:val="20"/>
              </w:rPr>
            </w:pPr>
            <w:r w:rsidRPr="002E6E74">
              <w:rPr>
                <w:sz w:val="18"/>
                <w:szCs w:val="20"/>
              </w:rPr>
              <w:t>350578.00</w:t>
            </w:r>
          </w:p>
        </w:tc>
        <w:tc>
          <w:tcPr>
            <w:tcW w:w="1562" w:type="dxa"/>
          </w:tcPr>
          <w:p w14:paraId="6E80D09D" w14:textId="77777777" w:rsidR="00812ECA" w:rsidRPr="002E6E74" w:rsidRDefault="00812ECA" w:rsidP="00F16803">
            <w:pPr>
              <w:jc w:val="center"/>
              <w:rPr>
                <w:sz w:val="18"/>
                <w:szCs w:val="20"/>
              </w:rPr>
            </w:pPr>
            <w:r w:rsidRPr="002E6E74">
              <w:rPr>
                <w:sz w:val="18"/>
                <w:szCs w:val="20"/>
              </w:rPr>
              <w:t>1388257.52</w:t>
            </w:r>
          </w:p>
        </w:tc>
        <w:tc>
          <w:tcPr>
            <w:tcW w:w="2419" w:type="dxa"/>
          </w:tcPr>
          <w:p w14:paraId="5ED017E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0322FA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05B8DC9" w14:textId="77777777" w:rsidR="00812ECA" w:rsidRPr="002E6E74" w:rsidRDefault="00812ECA" w:rsidP="00F16803">
            <w:pPr>
              <w:jc w:val="center"/>
              <w:rPr>
                <w:sz w:val="18"/>
                <w:szCs w:val="20"/>
              </w:rPr>
            </w:pPr>
            <w:r w:rsidRPr="002E6E74">
              <w:rPr>
                <w:sz w:val="18"/>
                <w:szCs w:val="20"/>
              </w:rPr>
              <w:t>–</w:t>
            </w:r>
          </w:p>
        </w:tc>
      </w:tr>
      <w:tr w:rsidR="00812ECA" w:rsidRPr="002E6E74" w14:paraId="2436F480" w14:textId="77777777" w:rsidTr="00F16803">
        <w:tblPrEx>
          <w:tblLook w:val="0000" w:firstRow="0" w:lastRow="0" w:firstColumn="0" w:lastColumn="0" w:noHBand="0" w:noVBand="0"/>
        </w:tblPrEx>
        <w:trPr>
          <w:trHeight w:val="54"/>
        </w:trPr>
        <w:tc>
          <w:tcPr>
            <w:tcW w:w="1691" w:type="dxa"/>
          </w:tcPr>
          <w:p w14:paraId="3B5E2490" w14:textId="77777777" w:rsidR="00812ECA" w:rsidRPr="002E6E74" w:rsidRDefault="00812ECA" w:rsidP="00F16803">
            <w:pPr>
              <w:jc w:val="center"/>
              <w:rPr>
                <w:sz w:val="18"/>
                <w:szCs w:val="20"/>
              </w:rPr>
            </w:pPr>
            <w:r w:rsidRPr="002E6E74">
              <w:rPr>
                <w:sz w:val="18"/>
                <w:szCs w:val="20"/>
              </w:rPr>
              <w:t>6</w:t>
            </w:r>
          </w:p>
        </w:tc>
        <w:tc>
          <w:tcPr>
            <w:tcW w:w="1558" w:type="dxa"/>
          </w:tcPr>
          <w:p w14:paraId="25AD726B" w14:textId="77777777" w:rsidR="00812ECA" w:rsidRPr="002E6E74" w:rsidRDefault="00812ECA" w:rsidP="00F16803">
            <w:pPr>
              <w:jc w:val="center"/>
              <w:rPr>
                <w:sz w:val="18"/>
                <w:szCs w:val="20"/>
              </w:rPr>
            </w:pPr>
            <w:r w:rsidRPr="002E6E74">
              <w:rPr>
                <w:sz w:val="18"/>
                <w:szCs w:val="20"/>
              </w:rPr>
              <w:t>350588.28</w:t>
            </w:r>
          </w:p>
        </w:tc>
        <w:tc>
          <w:tcPr>
            <w:tcW w:w="1562" w:type="dxa"/>
          </w:tcPr>
          <w:p w14:paraId="0A0B3F00" w14:textId="77777777" w:rsidR="00812ECA" w:rsidRPr="002E6E74" w:rsidRDefault="00812ECA" w:rsidP="00F16803">
            <w:pPr>
              <w:jc w:val="center"/>
              <w:rPr>
                <w:sz w:val="18"/>
                <w:szCs w:val="20"/>
              </w:rPr>
            </w:pPr>
            <w:r w:rsidRPr="002E6E74">
              <w:rPr>
                <w:sz w:val="18"/>
                <w:szCs w:val="20"/>
              </w:rPr>
              <w:t>1388312.36</w:t>
            </w:r>
          </w:p>
        </w:tc>
        <w:tc>
          <w:tcPr>
            <w:tcW w:w="2419" w:type="dxa"/>
          </w:tcPr>
          <w:p w14:paraId="6C7CAB7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5CA73C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2C89633" w14:textId="77777777" w:rsidR="00812ECA" w:rsidRPr="002E6E74" w:rsidRDefault="00812ECA" w:rsidP="00F16803">
            <w:pPr>
              <w:jc w:val="center"/>
              <w:rPr>
                <w:sz w:val="18"/>
                <w:szCs w:val="20"/>
              </w:rPr>
            </w:pPr>
            <w:r w:rsidRPr="002E6E74">
              <w:rPr>
                <w:sz w:val="18"/>
                <w:szCs w:val="20"/>
              </w:rPr>
              <w:t>–</w:t>
            </w:r>
          </w:p>
        </w:tc>
      </w:tr>
      <w:tr w:rsidR="00812ECA" w:rsidRPr="002E6E74" w14:paraId="3DE5F631" w14:textId="77777777" w:rsidTr="00F16803">
        <w:tblPrEx>
          <w:tblLook w:val="0000" w:firstRow="0" w:lastRow="0" w:firstColumn="0" w:lastColumn="0" w:noHBand="0" w:noVBand="0"/>
        </w:tblPrEx>
        <w:trPr>
          <w:trHeight w:val="54"/>
        </w:trPr>
        <w:tc>
          <w:tcPr>
            <w:tcW w:w="1691" w:type="dxa"/>
          </w:tcPr>
          <w:p w14:paraId="6B4EA166" w14:textId="77777777" w:rsidR="00812ECA" w:rsidRPr="002E6E74" w:rsidRDefault="00812ECA" w:rsidP="00F16803">
            <w:pPr>
              <w:jc w:val="center"/>
              <w:rPr>
                <w:sz w:val="18"/>
                <w:szCs w:val="20"/>
              </w:rPr>
            </w:pPr>
            <w:r w:rsidRPr="002E6E74">
              <w:rPr>
                <w:sz w:val="18"/>
                <w:szCs w:val="20"/>
              </w:rPr>
              <w:t>7</w:t>
            </w:r>
          </w:p>
        </w:tc>
        <w:tc>
          <w:tcPr>
            <w:tcW w:w="1558" w:type="dxa"/>
          </w:tcPr>
          <w:p w14:paraId="4292AA29" w14:textId="77777777" w:rsidR="00812ECA" w:rsidRPr="002E6E74" w:rsidRDefault="00812ECA" w:rsidP="00F16803">
            <w:pPr>
              <w:jc w:val="center"/>
              <w:rPr>
                <w:sz w:val="18"/>
                <w:szCs w:val="20"/>
              </w:rPr>
            </w:pPr>
            <w:r w:rsidRPr="002E6E74">
              <w:rPr>
                <w:sz w:val="18"/>
                <w:szCs w:val="20"/>
              </w:rPr>
              <w:t>350596.85</w:t>
            </w:r>
          </w:p>
        </w:tc>
        <w:tc>
          <w:tcPr>
            <w:tcW w:w="1562" w:type="dxa"/>
          </w:tcPr>
          <w:p w14:paraId="0F96B426" w14:textId="77777777" w:rsidR="00812ECA" w:rsidRPr="002E6E74" w:rsidRDefault="00812ECA" w:rsidP="00F16803">
            <w:pPr>
              <w:jc w:val="center"/>
              <w:rPr>
                <w:sz w:val="18"/>
                <w:szCs w:val="20"/>
              </w:rPr>
            </w:pPr>
            <w:r w:rsidRPr="002E6E74">
              <w:rPr>
                <w:sz w:val="18"/>
                <w:szCs w:val="20"/>
              </w:rPr>
              <w:t>1388372.34</w:t>
            </w:r>
          </w:p>
        </w:tc>
        <w:tc>
          <w:tcPr>
            <w:tcW w:w="2419" w:type="dxa"/>
          </w:tcPr>
          <w:p w14:paraId="2389D3B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98B2ED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B913D34" w14:textId="77777777" w:rsidR="00812ECA" w:rsidRPr="002E6E74" w:rsidRDefault="00812ECA" w:rsidP="00F16803">
            <w:pPr>
              <w:jc w:val="center"/>
              <w:rPr>
                <w:sz w:val="18"/>
                <w:szCs w:val="20"/>
              </w:rPr>
            </w:pPr>
            <w:r w:rsidRPr="002E6E74">
              <w:rPr>
                <w:sz w:val="18"/>
                <w:szCs w:val="20"/>
              </w:rPr>
              <w:t>–</w:t>
            </w:r>
          </w:p>
        </w:tc>
      </w:tr>
      <w:tr w:rsidR="00812ECA" w:rsidRPr="002E6E74" w14:paraId="78EC4586" w14:textId="77777777" w:rsidTr="00F16803">
        <w:tblPrEx>
          <w:tblLook w:val="0000" w:firstRow="0" w:lastRow="0" w:firstColumn="0" w:lastColumn="0" w:noHBand="0" w:noVBand="0"/>
        </w:tblPrEx>
        <w:trPr>
          <w:trHeight w:val="54"/>
        </w:trPr>
        <w:tc>
          <w:tcPr>
            <w:tcW w:w="1691" w:type="dxa"/>
          </w:tcPr>
          <w:p w14:paraId="3A228AD8" w14:textId="77777777" w:rsidR="00812ECA" w:rsidRPr="002E6E74" w:rsidRDefault="00812ECA" w:rsidP="00F16803">
            <w:pPr>
              <w:jc w:val="center"/>
              <w:rPr>
                <w:sz w:val="18"/>
                <w:szCs w:val="20"/>
              </w:rPr>
            </w:pPr>
            <w:r w:rsidRPr="002E6E74">
              <w:rPr>
                <w:sz w:val="18"/>
                <w:szCs w:val="20"/>
              </w:rPr>
              <w:t>8</w:t>
            </w:r>
          </w:p>
        </w:tc>
        <w:tc>
          <w:tcPr>
            <w:tcW w:w="1558" w:type="dxa"/>
          </w:tcPr>
          <w:p w14:paraId="5A356087" w14:textId="77777777" w:rsidR="00812ECA" w:rsidRPr="002E6E74" w:rsidRDefault="00812ECA" w:rsidP="00F16803">
            <w:pPr>
              <w:jc w:val="center"/>
              <w:rPr>
                <w:sz w:val="18"/>
                <w:szCs w:val="20"/>
              </w:rPr>
            </w:pPr>
            <w:r w:rsidRPr="002E6E74">
              <w:rPr>
                <w:sz w:val="18"/>
                <w:szCs w:val="20"/>
              </w:rPr>
              <w:t>350603.71</w:t>
            </w:r>
          </w:p>
        </w:tc>
        <w:tc>
          <w:tcPr>
            <w:tcW w:w="1562" w:type="dxa"/>
          </w:tcPr>
          <w:p w14:paraId="4CC4EFA3" w14:textId="77777777" w:rsidR="00812ECA" w:rsidRPr="002E6E74" w:rsidRDefault="00812ECA" w:rsidP="00F16803">
            <w:pPr>
              <w:jc w:val="center"/>
              <w:rPr>
                <w:sz w:val="18"/>
                <w:szCs w:val="20"/>
              </w:rPr>
            </w:pPr>
            <w:r w:rsidRPr="002E6E74">
              <w:rPr>
                <w:sz w:val="18"/>
                <w:szCs w:val="20"/>
              </w:rPr>
              <w:t>1388423.75</w:t>
            </w:r>
          </w:p>
        </w:tc>
        <w:tc>
          <w:tcPr>
            <w:tcW w:w="2419" w:type="dxa"/>
          </w:tcPr>
          <w:p w14:paraId="3A2A1CD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CA0B7F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CBEA5D2" w14:textId="77777777" w:rsidR="00812ECA" w:rsidRPr="002E6E74" w:rsidRDefault="00812ECA" w:rsidP="00F16803">
            <w:pPr>
              <w:jc w:val="center"/>
              <w:rPr>
                <w:sz w:val="18"/>
                <w:szCs w:val="20"/>
              </w:rPr>
            </w:pPr>
            <w:r w:rsidRPr="002E6E74">
              <w:rPr>
                <w:sz w:val="18"/>
                <w:szCs w:val="20"/>
              </w:rPr>
              <w:t>–</w:t>
            </w:r>
          </w:p>
        </w:tc>
      </w:tr>
      <w:tr w:rsidR="00812ECA" w:rsidRPr="002E6E74" w14:paraId="7A4B0176" w14:textId="77777777" w:rsidTr="00F16803">
        <w:tblPrEx>
          <w:tblLook w:val="0000" w:firstRow="0" w:lastRow="0" w:firstColumn="0" w:lastColumn="0" w:noHBand="0" w:noVBand="0"/>
        </w:tblPrEx>
        <w:trPr>
          <w:trHeight w:val="54"/>
        </w:trPr>
        <w:tc>
          <w:tcPr>
            <w:tcW w:w="1691" w:type="dxa"/>
          </w:tcPr>
          <w:p w14:paraId="1B341686" w14:textId="77777777" w:rsidR="00812ECA" w:rsidRPr="002E6E74" w:rsidRDefault="00812ECA" w:rsidP="00F16803">
            <w:pPr>
              <w:jc w:val="center"/>
              <w:rPr>
                <w:sz w:val="18"/>
                <w:szCs w:val="20"/>
              </w:rPr>
            </w:pPr>
            <w:r w:rsidRPr="002E6E74">
              <w:rPr>
                <w:sz w:val="18"/>
                <w:szCs w:val="20"/>
              </w:rPr>
              <w:t>9</w:t>
            </w:r>
          </w:p>
        </w:tc>
        <w:tc>
          <w:tcPr>
            <w:tcW w:w="1558" w:type="dxa"/>
          </w:tcPr>
          <w:p w14:paraId="3850DB70" w14:textId="77777777" w:rsidR="00812ECA" w:rsidRPr="002E6E74" w:rsidRDefault="00812ECA" w:rsidP="00F16803">
            <w:pPr>
              <w:jc w:val="center"/>
              <w:rPr>
                <w:sz w:val="18"/>
                <w:szCs w:val="20"/>
              </w:rPr>
            </w:pPr>
            <w:r w:rsidRPr="002E6E74">
              <w:rPr>
                <w:sz w:val="18"/>
                <w:szCs w:val="20"/>
              </w:rPr>
              <w:t>350627.70</w:t>
            </w:r>
          </w:p>
        </w:tc>
        <w:tc>
          <w:tcPr>
            <w:tcW w:w="1562" w:type="dxa"/>
          </w:tcPr>
          <w:p w14:paraId="10FF197A" w14:textId="77777777" w:rsidR="00812ECA" w:rsidRPr="002E6E74" w:rsidRDefault="00812ECA" w:rsidP="00F16803">
            <w:pPr>
              <w:jc w:val="center"/>
              <w:rPr>
                <w:sz w:val="18"/>
                <w:szCs w:val="20"/>
              </w:rPr>
            </w:pPr>
            <w:r w:rsidRPr="002E6E74">
              <w:rPr>
                <w:sz w:val="18"/>
                <w:szCs w:val="20"/>
              </w:rPr>
              <w:t>1388494.01</w:t>
            </w:r>
          </w:p>
        </w:tc>
        <w:tc>
          <w:tcPr>
            <w:tcW w:w="2419" w:type="dxa"/>
          </w:tcPr>
          <w:p w14:paraId="2581233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63153F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D6F1A27" w14:textId="77777777" w:rsidR="00812ECA" w:rsidRPr="002E6E74" w:rsidRDefault="00812ECA" w:rsidP="00F16803">
            <w:pPr>
              <w:jc w:val="center"/>
              <w:rPr>
                <w:sz w:val="18"/>
                <w:szCs w:val="20"/>
              </w:rPr>
            </w:pPr>
            <w:r w:rsidRPr="002E6E74">
              <w:rPr>
                <w:sz w:val="18"/>
                <w:szCs w:val="20"/>
              </w:rPr>
              <w:t>–</w:t>
            </w:r>
          </w:p>
        </w:tc>
      </w:tr>
      <w:tr w:rsidR="00812ECA" w:rsidRPr="002E6E74" w14:paraId="02629CEE" w14:textId="77777777" w:rsidTr="00F16803">
        <w:tblPrEx>
          <w:tblLook w:val="0000" w:firstRow="0" w:lastRow="0" w:firstColumn="0" w:lastColumn="0" w:noHBand="0" w:noVBand="0"/>
        </w:tblPrEx>
        <w:trPr>
          <w:trHeight w:val="54"/>
        </w:trPr>
        <w:tc>
          <w:tcPr>
            <w:tcW w:w="1691" w:type="dxa"/>
          </w:tcPr>
          <w:p w14:paraId="2A840E05" w14:textId="77777777" w:rsidR="00812ECA" w:rsidRPr="002E6E74" w:rsidRDefault="00812ECA" w:rsidP="00F16803">
            <w:pPr>
              <w:jc w:val="center"/>
              <w:rPr>
                <w:sz w:val="18"/>
                <w:szCs w:val="20"/>
              </w:rPr>
            </w:pPr>
            <w:r w:rsidRPr="002E6E74">
              <w:rPr>
                <w:sz w:val="18"/>
                <w:szCs w:val="20"/>
              </w:rPr>
              <w:t>10</w:t>
            </w:r>
          </w:p>
        </w:tc>
        <w:tc>
          <w:tcPr>
            <w:tcW w:w="1558" w:type="dxa"/>
          </w:tcPr>
          <w:p w14:paraId="271A9CED" w14:textId="77777777" w:rsidR="00812ECA" w:rsidRPr="002E6E74" w:rsidRDefault="00812ECA" w:rsidP="00F16803">
            <w:pPr>
              <w:jc w:val="center"/>
              <w:rPr>
                <w:sz w:val="18"/>
                <w:szCs w:val="20"/>
              </w:rPr>
            </w:pPr>
            <w:r w:rsidRPr="002E6E74">
              <w:rPr>
                <w:sz w:val="18"/>
                <w:szCs w:val="20"/>
              </w:rPr>
              <w:t>350631.13</w:t>
            </w:r>
          </w:p>
        </w:tc>
        <w:tc>
          <w:tcPr>
            <w:tcW w:w="1562" w:type="dxa"/>
          </w:tcPr>
          <w:p w14:paraId="4302F209" w14:textId="77777777" w:rsidR="00812ECA" w:rsidRPr="002E6E74" w:rsidRDefault="00812ECA" w:rsidP="00F16803">
            <w:pPr>
              <w:jc w:val="center"/>
              <w:rPr>
                <w:sz w:val="18"/>
                <w:szCs w:val="20"/>
              </w:rPr>
            </w:pPr>
            <w:r w:rsidRPr="002E6E74">
              <w:rPr>
                <w:sz w:val="18"/>
                <w:szCs w:val="20"/>
              </w:rPr>
              <w:t>1388550.57</w:t>
            </w:r>
          </w:p>
        </w:tc>
        <w:tc>
          <w:tcPr>
            <w:tcW w:w="2419" w:type="dxa"/>
          </w:tcPr>
          <w:p w14:paraId="630C171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1DF973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9B7FC9B" w14:textId="77777777" w:rsidR="00812ECA" w:rsidRPr="002E6E74" w:rsidRDefault="00812ECA" w:rsidP="00F16803">
            <w:pPr>
              <w:jc w:val="center"/>
              <w:rPr>
                <w:sz w:val="18"/>
                <w:szCs w:val="20"/>
              </w:rPr>
            </w:pPr>
            <w:r w:rsidRPr="002E6E74">
              <w:rPr>
                <w:sz w:val="18"/>
                <w:szCs w:val="20"/>
              </w:rPr>
              <w:t>–</w:t>
            </w:r>
          </w:p>
        </w:tc>
      </w:tr>
      <w:tr w:rsidR="00812ECA" w:rsidRPr="002E6E74" w14:paraId="7BB3451C" w14:textId="77777777" w:rsidTr="00F16803">
        <w:tblPrEx>
          <w:tblLook w:val="0000" w:firstRow="0" w:lastRow="0" w:firstColumn="0" w:lastColumn="0" w:noHBand="0" w:noVBand="0"/>
        </w:tblPrEx>
        <w:trPr>
          <w:trHeight w:val="54"/>
        </w:trPr>
        <w:tc>
          <w:tcPr>
            <w:tcW w:w="1691" w:type="dxa"/>
          </w:tcPr>
          <w:p w14:paraId="1C2B090A" w14:textId="77777777" w:rsidR="00812ECA" w:rsidRPr="002E6E74" w:rsidRDefault="00812ECA" w:rsidP="00F16803">
            <w:pPr>
              <w:jc w:val="center"/>
              <w:rPr>
                <w:sz w:val="18"/>
                <w:szCs w:val="20"/>
              </w:rPr>
            </w:pPr>
            <w:r w:rsidRPr="002E6E74">
              <w:rPr>
                <w:sz w:val="18"/>
                <w:szCs w:val="20"/>
              </w:rPr>
              <w:t>11</w:t>
            </w:r>
          </w:p>
        </w:tc>
        <w:tc>
          <w:tcPr>
            <w:tcW w:w="1558" w:type="dxa"/>
          </w:tcPr>
          <w:p w14:paraId="3A068F6A" w14:textId="77777777" w:rsidR="00812ECA" w:rsidRPr="002E6E74" w:rsidRDefault="00812ECA" w:rsidP="00F16803">
            <w:pPr>
              <w:jc w:val="center"/>
              <w:rPr>
                <w:sz w:val="18"/>
                <w:szCs w:val="20"/>
              </w:rPr>
            </w:pPr>
            <w:r w:rsidRPr="002E6E74">
              <w:rPr>
                <w:sz w:val="18"/>
                <w:szCs w:val="20"/>
              </w:rPr>
              <w:t>350631.13</w:t>
            </w:r>
          </w:p>
        </w:tc>
        <w:tc>
          <w:tcPr>
            <w:tcW w:w="1562" w:type="dxa"/>
          </w:tcPr>
          <w:p w14:paraId="28B8AAA1" w14:textId="77777777" w:rsidR="00812ECA" w:rsidRPr="002E6E74" w:rsidRDefault="00812ECA" w:rsidP="00F16803">
            <w:pPr>
              <w:jc w:val="center"/>
              <w:rPr>
                <w:sz w:val="18"/>
                <w:szCs w:val="20"/>
              </w:rPr>
            </w:pPr>
            <w:r w:rsidRPr="002E6E74">
              <w:rPr>
                <w:sz w:val="18"/>
                <w:szCs w:val="20"/>
              </w:rPr>
              <w:t>1388598.55</w:t>
            </w:r>
          </w:p>
        </w:tc>
        <w:tc>
          <w:tcPr>
            <w:tcW w:w="2419" w:type="dxa"/>
          </w:tcPr>
          <w:p w14:paraId="4F76A32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55DDFA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D597390" w14:textId="77777777" w:rsidR="00812ECA" w:rsidRPr="002E6E74" w:rsidRDefault="00812ECA" w:rsidP="00F16803">
            <w:pPr>
              <w:jc w:val="center"/>
              <w:rPr>
                <w:sz w:val="18"/>
                <w:szCs w:val="20"/>
              </w:rPr>
            </w:pPr>
            <w:r w:rsidRPr="002E6E74">
              <w:rPr>
                <w:sz w:val="18"/>
                <w:szCs w:val="20"/>
              </w:rPr>
              <w:t>–</w:t>
            </w:r>
          </w:p>
        </w:tc>
      </w:tr>
      <w:tr w:rsidR="00812ECA" w:rsidRPr="002E6E74" w14:paraId="62945689" w14:textId="77777777" w:rsidTr="00F16803">
        <w:tblPrEx>
          <w:tblLook w:val="0000" w:firstRow="0" w:lastRow="0" w:firstColumn="0" w:lastColumn="0" w:noHBand="0" w:noVBand="0"/>
        </w:tblPrEx>
        <w:trPr>
          <w:trHeight w:val="54"/>
        </w:trPr>
        <w:tc>
          <w:tcPr>
            <w:tcW w:w="1691" w:type="dxa"/>
          </w:tcPr>
          <w:p w14:paraId="276F2F4C" w14:textId="77777777" w:rsidR="00812ECA" w:rsidRPr="002E6E74" w:rsidRDefault="00812ECA" w:rsidP="00F16803">
            <w:pPr>
              <w:jc w:val="center"/>
              <w:rPr>
                <w:sz w:val="18"/>
                <w:szCs w:val="20"/>
              </w:rPr>
            </w:pPr>
            <w:r w:rsidRPr="002E6E74">
              <w:rPr>
                <w:sz w:val="18"/>
                <w:szCs w:val="20"/>
              </w:rPr>
              <w:t>12</w:t>
            </w:r>
          </w:p>
        </w:tc>
        <w:tc>
          <w:tcPr>
            <w:tcW w:w="1558" w:type="dxa"/>
          </w:tcPr>
          <w:p w14:paraId="6F762E47" w14:textId="77777777" w:rsidR="00812ECA" w:rsidRPr="002E6E74" w:rsidRDefault="00812ECA" w:rsidP="00F16803">
            <w:pPr>
              <w:jc w:val="center"/>
              <w:rPr>
                <w:sz w:val="18"/>
                <w:szCs w:val="20"/>
              </w:rPr>
            </w:pPr>
            <w:r w:rsidRPr="002E6E74">
              <w:rPr>
                <w:sz w:val="18"/>
                <w:szCs w:val="20"/>
              </w:rPr>
              <w:t>350536.70</w:t>
            </w:r>
          </w:p>
        </w:tc>
        <w:tc>
          <w:tcPr>
            <w:tcW w:w="1562" w:type="dxa"/>
          </w:tcPr>
          <w:p w14:paraId="23DA586D" w14:textId="77777777" w:rsidR="00812ECA" w:rsidRPr="002E6E74" w:rsidRDefault="00812ECA" w:rsidP="00F16803">
            <w:pPr>
              <w:jc w:val="center"/>
              <w:rPr>
                <w:sz w:val="18"/>
                <w:szCs w:val="20"/>
              </w:rPr>
            </w:pPr>
            <w:r w:rsidRPr="002E6E74">
              <w:rPr>
                <w:sz w:val="18"/>
                <w:szCs w:val="20"/>
              </w:rPr>
              <w:t>1388615.64</w:t>
            </w:r>
          </w:p>
        </w:tc>
        <w:tc>
          <w:tcPr>
            <w:tcW w:w="2419" w:type="dxa"/>
          </w:tcPr>
          <w:p w14:paraId="0A7F002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536892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837751A" w14:textId="77777777" w:rsidR="00812ECA" w:rsidRPr="002E6E74" w:rsidRDefault="00812ECA" w:rsidP="00F16803">
            <w:pPr>
              <w:jc w:val="center"/>
              <w:rPr>
                <w:sz w:val="18"/>
                <w:szCs w:val="20"/>
              </w:rPr>
            </w:pPr>
            <w:r w:rsidRPr="002E6E74">
              <w:rPr>
                <w:sz w:val="18"/>
                <w:szCs w:val="20"/>
              </w:rPr>
              <w:t>–</w:t>
            </w:r>
          </w:p>
        </w:tc>
      </w:tr>
      <w:tr w:rsidR="00812ECA" w:rsidRPr="002E6E74" w14:paraId="665243BA" w14:textId="77777777" w:rsidTr="00F16803">
        <w:tblPrEx>
          <w:tblLook w:val="0000" w:firstRow="0" w:lastRow="0" w:firstColumn="0" w:lastColumn="0" w:noHBand="0" w:noVBand="0"/>
        </w:tblPrEx>
        <w:trPr>
          <w:trHeight w:val="54"/>
        </w:trPr>
        <w:tc>
          <w:tcPr>
            <w:tcW w:w="1691" w:type="dxa"/>
          </w:tcPr>
          <w:p w14:paraId="6FC8BBC7" w14:textId="77777777" w:rsidR="00812ECA" w:rsidRPr="002E6E74" w:rsidRDefault="00812ECA" w:rsidP="00F16803">
            <w:pPr>
              <w:jc w:val="center"/>
              <w:rPr>
                <w:sz w:val="18"/>
                <w:szCs w:val="20"/>
              </w:rPr>
            </w:pPr>
            <w:r w:rsidRPr="002E6E74">
              <w:rPr>
                <w:sz w:val="18"/>
                <w:szCs w:val="20"/>
              </w:rPr>
              <w:t>13</w:t>
            </w:r>
          </w:p>
        </w:tc>
        <w:tc>
          <w:tcPr>
            <w:tcW w:w="1558" w:type="dxa"/>
          </w:tcPr>
          <w:p w14:paraId="02D8C4B9" w14:textId="77777777" w:rsidR="00812ECA" w:rsidRPr="002E6E74" w:rsidRDefault="00812ECA" w:rsidP="00F16803">
            <w:pPr>
              <w:jc w:val="center"/>
              <w:rPr>
                <w:sz w:val="18"/>
                <w:szCs w:val="20"/>
              </w:rPr>
            </w:pPr>
            <w:r w:rsidRPr="002E6E74">
              <w:rPr>
                <w:sz w:val="18"/>
                <w:szCs w:val="20"/>
              </w:rPr>
              <w:t>350522.16</w:t>
            </w:r>
          </w:p>
        </w:tc>
        <w:tc>
          <w:tcPr>
            <w:tcW w:w="1562" w:type="dxa"/>
          </w:tcPr>
          <w:p w14:paraId="50FF9166" w14:textId="77777777" w:rsidR="00812ECA" w:rsidRPr="002E6E74" w:rsidRDefault="00812ECA" w:rsidP="00F16803">
            <w:pPr>
              <w:jc w:val="center"/>
              <w:rPr>
                <w:sz w:val="18"/>
                <w:szCs w:val="20"/>
              </w:rPr>
            </w:pPr>
            <w:r w:rsidRPr="002E6E74">
              <w:rPr>
                <w:sz w:val="18"/>
                <w:szCs w:val="20"/>
              </w:rPr>
              <w:t>1388598.80</w:t>
            </w:r>
          </w:p>
        </w:tc>
        <w:tc>
          <w:tcPr>
            <w:tcW w:w="2419" w:type="dxa"/>
          </w:tcPr>
          <w:p w14:paraId="7779C5A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59F9E9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793A5F4" w14:textId="77777777" w:rsidR="00812ECA" w:rsidRPr="002E6E74" w:rsidRDefault="00812ECA" w:rsidP="00F16803">
            <w:pPr>
              <w:jc w:val="center"/>
              <w:rPr>
                <w:sz w:val="18"/>
                <w:szCs w:val="20"/>
              </w:rPr>
            </w:pPr>
            <w:r w:rsidRPr="002E6E74">
              <w:rPr>
                <w:sz w:val="18"/>
                <w:szCs w:val="20"/>
              </w:rPr>
              <w:t>–</w:t>
            </w:r>
          </w:p>
        </w:tc>
      </w:tr>
      <w:tr w:rsidR="00812ECA" w:rsidRPr="002E6E74" w14:paraId="270382E0" w14:textId="77777777" w:rsidTr="00F16803">
        <w:tblPrEx>
          <w:tblLook w:val="0000" w:firstRow="0" w:lastRow="0" w:firstColumn="0" w:lastColumn="0" w:noHBand="0" w:noVBand="0"/>
        </w:tblPrEx>
        <w:trPr>
          <w:trHeight w:val="54"/>
        </w:trPr>
        <w:tc>
          <w:tcPr>
            <w:tcW w:w="1691" w:type="dxa"/>
          </w:tcPr>
          <w:p w14:paraId="7CFD1859" w14:textId="77777777" w:rsidR="00812ECA" w:rsidRPr="002E6E74" w:rsidRDefault="00812ECA" w:rsidP="00F16803">
            <w:pPr>
              <w:jc w:val="center"/>
              <w:rPr>
                <w:sz w:val="18"/>
                <w:szCs w:val="20"/>
              </w:rPr>
            </w:pPr>
            <w:r w:rsidRPr="002E6E74">
              <w:rPr>
                <w:sz w:val="18"/>
                <w:szCs w:val="20"/>
              </w:rPr>
              <w:t>14</w:t>
            </w:r>
          </w:p>
        </w:tc>
        <w:tc>
          <w:tcPr>
            <w:tcW w:w="1558" w:type="dxa"/>
          </w:tcPr>
          <w:p w14:paraId="149C101C" w14:textId="77777777" w:rsidR="00812ECA" w:rsidRPr="002E6E74" w:rsidRDefault="00812ECA" w:rsidP="00F16803">
            <w:pPr>
              <w:jc w:val="center"/>
              <w:rPr>
                <w:sz w:val="18"/>
                <w:szCs w:val="20"/>
              </w:rPr>
            </w:pPr>
            <w:r w:rsidRPr="002E6E74">
              <w:rPr>
                <w:sz w:val="18"/>
                <w:szCs w:val="20"/>
              </w:rPr>
              <w:t>350504.93</w:t>
            </w:r>
          </w:p>
        </w:tc>
        <w:tc>
          <w:tcPr>
            <w:tcW w:w="1562" w:type="dxa"/>
          </w:tcPr>
          <w:p w14:paraId="4222CCBA" w14:textId="77777777" w:rsidR="00812ECA" w:rsidRPr="002E6E74" w:rsidRDefault="00812ECA" w:rsidP="00F16803">
            <w:pPr>
              <w:jc w:val="center"/>
              <w:rPr>
                <w:sz w:val="18"/>
                <w:szCs w:val="20"/>
              </w:rPr>
            </w:pPr>
            <w:r w:rsidRPr="002E6E74">
              <w:rPr>
                <w:sz w:val="18"/>
                <w:szCs w:val="20"/>
              </w:rPr>
              <w:t>1388596.80</w:t>
            </w:r>
          </w:p>
        </w:tc>
        <w:tc>
          <w:tcPr>
            <w:tcW w:w="2419" w:type="dxa"/>
          </w:tcPr>
          <w:p w14:paraId="4C14CB2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4C2208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666F64C" w14:textId="77777777" w:rsidR="00812ECA" w:rsidRPr="002E6E74" w:rsidRDefault="00812ECA" w:rsidP="00F16803">
            <w:pPr>
              <w:jc w:val="center"/>
              <w:rPr>
                <w:sz w:val="18"/>
                <w:szCs w:val="20"/>
              </w:rPr>
            </w:pPr>
            <w:r w:rsidRPr="002E6E74">
              <w:rPr>
                <w:sz w:val="18"/>
                <w:szCs w:val="20"/>
              </w:rPr>
              <w:t>–</w:t>
            </w:r>
          </w:p>
        </w:tc>
      </w:tr>
      <w:tr w:rsidR="00812ECA" w:rsidRPr="002E6E74" w14:paraId="229EDC10" w14:textId="77777777" w:rsidTr="00F16803">
        <w:tblPrEx>
          <w:tblLook w:val="0000" w:firstRow="0" w:lastRow="0" w:firstColumn="0" w:lastColumn="0" w:noHBand="0" w:noVBand="0"/>
        </w:tblPrEx>
        <w:trPr>
          <w:trHeight w:val="54"/>
        </w:trPr>
        <w:tc>
          <w:tcPr>
            <w:tcW w:w="1691" w:type="dxa"/>
          </w:tcPr>
          <w:p w14:paraId="4CC086DE" w14:textId="77777777" w:rsidR="00812ECA" w:rsidRPr="002E6E74" w:rsidRDefault="00812ECA" w:rsidP="00F16803">
            <w:pPr>
              <w:jc w:val="center"/>
              <w:rPr>
                <w:sz w:val="18"/>
                <w:szCs w:val="20"/>
              </w:rPr>
            </w:pPr>
            <w:r w:rsidRPr="002E6E74">
              <w:rPr>
                <w:sz w:val="18"/>
                <w:szCs w:val="20"/>
              </w:rPr>
              <w:t>15</w:t>
            </w:r>
          </w:p>
        </w:tc>
        <w:tc>
          <w:tcPr>
            <w:tcW w:w="1558" w:type="dxa"/>
          </w:tcPr>
          <w:p w14:paraId="1102D508" w14:textId="77777777" w:rsidR="00812ECA" w:rsidRPr="002E6E74" w:rsidRDefault="00812ECA" w:rsidP="00F16803">
            <w:pPr>
              <w:jc w:val="center"/>
              <w:rPr>
                <w:sz w:val="18"/>
                <w:szCs w:val="20"/>
              </w:rPr>
            </w:pPr>
            <w:r w:rsidRPr="002E6E74">
              <w:rPr>
                <w:sz w:val="18"/>
                <w:szCs w:val="20"/>
              </w:rPr>
              <w:t>350426.52</w:t>
            </w:r>
          </w:p>
        </w:tc>
        <w:tc>
          <w:tcPr>
            <w:tcW w:w="1562" w:type="dxa"/>
          </w:tcPr>
          <w:p w14:paraId="34B35A57" w14:textId="77777777" w:rsidR="00812ECA" w:rsidRPr="002E6E74" w:rsidRDefault="00812ECA" w:rsidP="00F16803">
            <w:pPr>
              <w:jc w:val="center"/>
              <w:rPr>
                <w:sz w:val="18"/>
                <w:szCs w:val="20"/>
              </w:rPr>
            </w:pPr>
            <w:r w:rsidRPr="002E6E74">
              <w:rPr>
                <w:sz w:val="18"/>
                <w:szCs w:val="20"/>
              </w:rPr>
              <w:t>1388635.06</w:t>
            </w:r>
          </w:p>
        </w:tc>
        <w:tc>
          <w:tcPr>
            <w:tcW w:w="2419" w:type="dxa"/>
          </w:tcPr>
          <w:p w14:paraId="5F9D8B8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9FF992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DA373D1" w14:textId="77777777" w:rsidR="00812ECA" w:rsidRPr="002E6E74" w:rsidRDefault="00812ECA" w:rsidP="00F16803">
            <w:pPr>
              <w:jc w:val="center"/>
              <w:rPr>
                <w:sz w:val="18"/>
                <w:szCs w:val="20"/>
              </w:rPr>
            </w:pPr>
            <w:r w:rsidRPr="002E6E74">
              <w:rPr>
                <w:sz w:val="18"/>
                <w:szCs w:val="20"/>
              </w:rPr>
              <w:t>–</w:t>
            </w:r>
          </w:p>
        </w:tc>
      </w:tr>
      <w:tr w:rsidR="00812ECA" w:rsidRPr="002E6E74" w14:paraId="2C56E7C9" w14:textId="77777777" w:rsidTr="00F16803">
        <w:tblPrEx>
          <w:tblLook w:val="0000" w:firstRow="0" w:lastRow="0" w:firstColumn="0" w:lastColumn="0" w:noHBand="0" w:noVBand="0"/>
        </w:tblPrEx>
        <w:trPr>
          <w:trHeight w:val="54"/>
        </w:trPr>
        <w:tc>
          <w:tcPr>
            <w:tcW w:w="1691" w:type="dxa"/>
          </w:tcPr>
          <w:p w14:paraId="436D2210" w14:textId="77777777" w:rsidR="00812ECA" w:rsidRPr="002E6E74" w:rsidRDefault="00812ECA" w:rsidP="00F16803">
            <w:pPr>
              <w:jc w:val="center"/>
              <w:rPr>
                <w:sz w:val="18"/>
                <w:szCs w:val="20"/>
              </w:rPr>
            </w:pPr>
            <w:r w:rsidRPr="002E6E74">
              <w:rPr>
                <w:sz w:val="18"/>
                <w:szCs w:val="20"/>
              </w:rPr>
              <w:t>16</w:t>
            </w:r>
          </w:p>
        </w:tc>
        <w:tc>
          <w:tcPr>
            <w:tcW w:w="1558" w:type="dxa"/>
          </w:tcPr>
          <w:p w14:paraId="4CC087E5" w14:textId="77777777" w:rsidR="00812ECA" w:rsidRPr="002E6E74" w:rsidRDefault="00812ECA" w:rsidP="00F16803">
            <w:pPr>
              <w:jc w:val="center"/>
              <w:rPr>
                <w:sz w:val="18"/>
                <w:szCs w:val="20"/>
              </w:rPr>
            </w:pPr>
            <w:r w:rsidRPr="002E6E74">
              <w:rPr>
                <w:sz w:val="18"/>
                <w:szCs w:val="20"/>
              </w:rPr>
              <w:t>350413.78</w:t>
            </w:r>
          </w:p>
        </w:tc>
        <w:tc>
          <w:tcPr>
            <w:tcW w:w="1562" w:type="dxa"/>
          </w:tcPr>
          <w:p w14:paraId="112A2BFE" w14:textId="77777777" w:rsidR="00812ECA" w:rsidRPr="002E6E74" w:rsidRDefault="00812ECA" w:rsidP="00F16803">
            <w:pPr>
              <w:jc w:val="center"/>
              <w:rPr>
                <w:sz w:val="18"/>
                <w:szCs w:val="20"/>
              </w:rPr>
            </w:pPr>
            <w:r w:rsidRPr="002E6E74">
              <w:rPr>
                <w:sz w:val="18"/>
                <w:szCs w:val="20"/>
              </w:rPr>
              <w:t>1388612.05</w:t>
            </w:r>
          </w:p>
        </w:tc>
        <w:tc>
          <w:tcPr>
            <w:tcW w:w="2419" w:type="dxa"/>
          </w:tcPr>
          <w:p w14:paraId="19E673E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8F973C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4DC8E96" w14:textId="77777777" w:rsidR="00812ECA" w:rsidRPr="002E6E74" w:rsidRDefault="00812ECA" w:rsidP="00F16803">
            <w:pPr>
              <w:jc w:val="center"/>
              <w:rPr>
                <w:sz w:val="18"/>
                <w:szCs w:val="20"/>
              </w:rPr>
            </w:pPr>
            <w:r w:rsidRPr="002E6E74">
              <w:rPr>
                <w:sz w:val="18"/>
                <w:szCs w:val="20"/>
              </w:rPr>
              <w:t>–</w:t>
            </w:r>
          </w:p>
        </w:tc>
      </w:tr>
      <w:tr w:rsidR="00812ECA" w:rsidRPr="002E6E74" w14:paraId="1ECCAA12" w14:textId="77777777" w:rsidTr="00F16803">
        <w:tblPrEx>
          <w:tblLook w:val="0000" w:firstRow="0" w:lastRow="0" w:firstColumn="0" w:lastColumn="0" w:noHBand="0" w:noVBand="0"/>
        </w:tblPrEx>
        <w:trPr>
          <w:trHeight w:val="54"/>
        </w:trPr>
        <w:tc>
          <w:tcPr>
            <w:tcW w:w="1691" w:type="dxa"/>
          </w:tcPr>
          <w:p w14:paraId="1D06D4F3" w14:textId="77777777" w:rsidR="00812ECA" w:rsidRPr="002E6E74" w:rsidRDefault="00812ECA" w:rsidP="00F16803">
            <w:pPr>
              <w:jc w:val="center"/>
              <w:rPr>
                <w:sz w:val="18"/>
                <w:szCs w:val="20"/>
              </w:rPr>
            </w:pPr>
            <w:r w:rsidRPr="002E6E74">
              <w:rPr>
                <w:sz w:val="18"/>
                <w:szCs w:val="20"/>
              </w:rPr>
              <w:t>17</w:t>
            </w:r>
          </w:p>
        </w:tc>
        <w:tc>
          <w:tcPr>
            <w:tcW w:w="1558" w:type="dxa"/>
          </w:tcPr>
          <w:p w14:paraId="2A243A55" w14:textId="77777777" w:rsidR="00812ECA" w:rsidRPr="002E6E74" w:rsidRDefault="00812ECA" w:rsidP="00F16803">
            <w:pPr>
              <w:jc w:val="center"/>
              <w:rPr>
                <w:sz w:val="18"/>
                <w:szCs w:val="20"/>
              </w:rPr>
            </w:pPr>
            <w:r w:rsidRPr="002E6E74">
              <w:rPr>
                <w:sz w:val="18"/>
                <w:szCs w:val="20"/>
              </w:rPr>
              <w:t>350403.79</w:t>
            </w:r>
          </w:p>
        </w:tc>
        <w:tc>
          <w:tcPr>
            <w:tcW w:w="1562" w:type="dxa"/>
          </w:tcPr>
          <w:p w14:paraId="4ADE905E" w14:textId="77777777" w:rsidR="00812ECA" w:rsidRPr="002E6E74" w:rsidRDefault="00812ECA" w:rsidP="00F16803">
            <w:pPr>
              <w:jc w:val="center"/>
              <w:rPr>
                <w:sz w:val="18"/>
                <w:szCs w:val="20"/>
              </w:rPr>
            </w:pPr>
            <w:r w:rsidRPr="002E6E74">
              <w:rPr>
                <w:sz w:val="18"/>
                <w:szCs w:val="20"/>
              </w:rPr>
              <w:t>1388586.33</w:t>
            </w:r>
          </w:p>
        </w:tc>
        <w:tc>
          <w:tcPr>
            <w:tcW w:w="2419" w:type="dxa"/>
          </w:tcPr>
          <w:p w14:paraId="5755368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B1A6EE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01C754C" w14:textId="77777777" w:rsidR="00812ECA" w:rsidRPr="002E6E74" w:rsidRDefault="00812ECA" w:rsidP="00F16803">
            <w:pPr>
              <w:jc w:val="center"/>
              <w:rPr>
                <w:sz w:val="18"/>
                <w:szCs w:val="20"/>
              </w:rPr>
            </w:pPr>
            <w:r w:rsidRPr="002E6E74">
              <w:rPr>
                <w:sz w:val="18"/>
                <w:szCs w:val="20"/>
              </w:rPr>
              <w:t>–</w:t>
            </w:r>
          </w:p>
        </w:tc>
      </w:tr>
      <w:tr w:rsidR="00812ECA" w:rsidRPr="002E6E74" w14:paraId="735F4E92" w14:textId="77777777" w:rsidTr="00F16803">
        <w:tblPrEx>
          <w:tblLook w:val="0000" w:firstRow="0" w:lastRow="0" w:firstColumn="0" w:lastColumn="0" w:noHBand="0" w:noVBand="0"/>
        </w:tblPrEx>
        <w:trPr>
          <w:trHeight w:val="54"/>
        </w:trPr>
        <w:tc>
          <w:tcPr>
            <w:tcW w:w="1691" w:type="dxa"/>
          </w:tcPr>
          <w:p w14:paraId="2CA536A1" w14:textId="77777777" w:rsidR="00812ECA" w:rsidRPr="002E6E74" w:rsidRDefault="00812ECA" w:rsidP="00F16803">
            <w:pPr>
              <w:jc w:val="center"/>
              <w:rPr>
                <w:sz w:val="18"/>
                <w:szCs w:val="20"/>
              </w:rPr>
            </w:pPr>
            <w:r w:rsidRPr="002E6E74">
              <w:rPr>
                <w:sz w:val="18"/>
                <w:szCs w:val="20"/>
              </w:rPr>
              <w:t>18</w:t>
            </w:r>
          </w:p>
        </w:tc>
        <w:tc>
          <w:tcPr>
            <w:tcW w:w="1558" w:type="dxa"/>
          </w:tcPr>
          <w:p w14:paraId="592D79E8" w14:textId="77777777" w:rsidR="00812ECA" w:rsidRPr="002E6E74" w:rsidRDefault="00812ECA" w:rsidP="00F16803">
            <w:pPr>
              <w:jc w:val="center"/>
              <w:rPr>
                <w:sz w:val="18"/>
                <w:szCs w:val="20"/>
              </w:rPr>
            </w:pPr>
            <w:r w:rsidRPr="002E6E74">
              <w:rPr>
                <w:sz w:val="18"/>
                <w:szCs w:val="20"/>
              </w:rPr>
              <w:t>350389.56</w:t>
            </w:r>
          </w:p>
        </w:tc>
        <w:tc>
          <w:tcPr>
            <w:tcW w:w="1562" w:type="dxa"/>
          </w:tcPr>
          <w:p w14:paraId="40AA94B2" w14:textId="77777777" w:rsidR="00812ECA" w:rsidRPr="002E6E74" w:rsidRDefault="00812ECA" w:rsidP="00F16803">
            <w:pPr>
              <w:jc w:val="center"/>
              <w:rPr>
                <w:sz w:val="18"/>
                <w:szCs w:val="20"/>
              </w:rPr>
            </w:pPr>
            <w:r w:rsidRPr="002E6E74">
              <w:rPr>
                <w:sz w:val="18"/>
                <w:szCs w:val="20"/>
              </w:rPr>
              <w:t>1388538.64</w:t>
            </w:r>
          </w:p>
        </w:tc>
        <w:tc>
          <w:tcPr>
            <w:tcW w:w="2419" w:type="dxa"/>
          </w:tcPr>
          <w:p w14:paraId="6B173B3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547A2E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841E79D" w14:textId="77777777" w:rsidR="00812ECA" w:rsidRPr="002E6E74" w:rsidRDefault="00812ECA" w:rsidP="00F16803">
            <w:pPr>
              <w:jc w:val="center"/>
              <w:rPr>
                <w:sz w:val="18"/>
                <w:szCs w:val="20"/>
              </w:rPr>
            </w:pPr>
            <w:r w:rsidRPr="002E6E74">
              <w:rPr>
                <w:sz w:val="18"/>
                <w:szCs w:val="20"/>
              </w:rPr>
              <w:t>–</w:t>
            </w:r>
          </w:p>
        </w:tc>
      </w:tr>
      <w:tr w:rsidR="00812ECA" w:rsidRPr="002E6E74" w14:paraId="282C5DD4" w14:textId="77777777" w:rsidTr="00F16803">
        <w:tblPrEx>
          <w:tblLook w:val="0000" w:firstRow="0" w:lastRow="0" w:firstColumn="0" w:lastColumn="0" w:noHBand="0" w:noVBand="0"/>
        </w:tblPrEx>
        <w:trPr>
          <w:trHeight w:val="54"/>
        </w:trPr>
        <w:tc>
          <w:tcPr>
            <w:tcW w:w="1691" w:type="dxa"/>
          </w:tcPr>
          <w:p w14:paraId="2A561D65" w14:textId="77777777" w:rsidR="00812ECA" w:rsidRPr="002E6E74" w:rsidRDefault="00812ECA" w:rsidP="00F16803">
            <w:pPr>
              <w:jc w:val="center"/>
              <w:rPr>
                <w:sz w:val="18"/>
                <w:szCs w:val="20"/>
              </w:rPr>
            </w:pPr>
            <w:r w:rsidRPr="002E6E74">
              <w:rPr>
                <w:sz w:val="18"/>
                <w:szCs w:val="20"/>
              </w:rPr>
              <w:t>19</w:t>
            </w:r>
          </w:p>
        </w:tc>
        <w:tc>
          <w:tcPr>
            <w:tcW w:w="1558" w:type="dxa"/>
          </w:tcPr>
          <w:p w14:paraId="44B263F6" w14:textId="77777777" w:rsidR="00812ECA" w:rsidRPr="002E6E74" w:rsidRDefault="00812ECA" w:rsidP="00F16803">
            <w:pPr>
              <w:jc w:val="center"/>
              <w:rPr>
                <w:sz w:val="18"/>
                <w:szCs w:val="20"/>
              </w:rPr>
            </w:pPr>
            <w:r w:rsidRPr="002E6E74">
              <w:rPr>
                <w:sz w:val="18"/>
                <w:szCs w:val="20"/>
              </w:rPr>
              <w:t>350376.82</w:t>
            </w:r>
          </w:p>
        </w:tc>
        <w:tc>
          <w:tcPr>
            <w:tcW w:w="1562" w:type="dxa"/>
          </w:tcPr>
          <w:p w14:paraId="0AB1BE05" w14:textId="77777777" w:rsidR="00812ECA" w:rsidRPr="002E6E74" w:rsidRDefault="00812ECA" w:rsidP="00F16803">
            <w:pPr>
              <w:jc w:val="center"/>
              <w:rPr>
                <w:sz w:val="18"/>
                <w:szCs w:val="20"/>
              </w:rPr>
            </w:pPr>
            <w:r w:rsidRPr="002E6E74">
              <w:rPr>
                <w:sz w:val="18"/>
                <w:szCs w:val="20"/>
              </w:rPr>
              <w:t>1388485.20</w:t>
            </w:r>
          </w:p>
        </w:tc>
        <w:tc>
          <w:tcPr>
            <w:tcW w:w="2419" w:type="dxa"/>
          </w:tcPr>
          <w:p w14:paraId="5FD37DA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F87BC6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554256C" w14:textId="77777777" w:rsidR="00812ECA" w:rsidRPr="002E6E74" w:rsidRDefault="00812ECA" w:rsidP="00F16803">
            <w:pPr>
              <w:jc w:val="center"/>
              <w:rPr>
                <w:sz w:val="18"/>
                <w:szCs w:val="20"/>
              </w:rPr>
            </w:pPr>
            <w:r w:rsidRPr="002E6E74">
              <w:rPr>
                <w:sz w:val="18"/>
                <w:szCs w:val="20"/>
              </w:rPr>
              <w:t>–</w:t>
            </w:r>
          </w:p>
        </w:tc>
      </w:tr>
      <w:tr w:rsidR="00812ECA" w:rsidRPr="002E6E74" w14:paraId="69AC65F4" w14:textId="77777777" w:rsidTr="00F16803">
        <w:tblPrEx>
          <w:tblLook w:val="0000" w:firstRow="0" w:lastRow="0" w:firstColumn="0" w:lastColumn="0" w:noHBand="0" w:noVBand="0"/>
        </w:tblPrEx>
        <w:trPr>
          <w:trHeight w:val="54"/>
        </w:trPr>
        <w:tc>
          <w:tcPr>
            <w:tcW w:w="1691" w:type="dxa"/>
          </w:tcPr>
          <w:p w14:paraId="49184D54" w14:textId="77777777" w:rsidR="00812ECA" w:rsidRPr="002E6E74" w:rsidRDefault="00812ECA" w:rsidP="00F16803">
            <w:pPr>
              <w:jc w:val="center"/>
              <w:rPr>
                <w:sz w:val="18"/>
                <w:szCs w:val="20"/>
              </w:rPr>
            </w:pPr>
            <w:r w:rsidRPr="002E6E74">
              <w:rPr>
                <w:sz w:val="18"/>
                <w:szCs w:val="20"/>
              </w:rPr>
              <w:t>20</w:t>
            </w:r>
          </w:p>
        </w:tc>
        <w:tc>
          <w:tcPr>
            <w:tcW w:w="1558" w:type="dxa"/>
          </w:tcPr>
          <w:p w14:paraId="445B7C03" w14:textId="77777777" w:rsidR="00812ECA" w:rsidRPr="002E6E74" w:rsidRDefault="00812ECA" w:rsidP="00F16803">
            <w:pPr>
              <w:jc w:val="center"/>
              <w:rPr>
                <w:sz w:val="18"/>
                <w:szCs w:val="20"/>
              </w:rPr>
            </w:pPr>
            <w:r w:rsidRPr="002E6E74">
              <w:rPr>
                <w:sz w:val="18"/>
                <w:szCs w:val="20"/>
              </w:rPr>
              <w:t>350361.34</w:t>
            </w:r>
          </w:p>
        </w:tc>
        <w:tc>
          <w:tcPr>
            <w:tcW w:w="1562" w:type="dxa"/>
          </w:tcPr>
          <w:p w14:paraId="04B15988" w14:textId="77777777" w:rsidR="00812ECA" w:rsidRPr="002E6E74" w:rsidRDefault="00812ECA" w:rsidP="00F16803">
            <w:pPr>
              <w:jc w:val="center"/>
              <w:rPr>
                <w:sz w:val="18"/>
                <w:szCs w:val="20"/>
              </w:rPr>
            </w:pPr>
            <w:r w:rsidRPr="002E6E74">
              <w:rPr>
                <w:sz w:val="18"/>
                <w:szCs w:val="20"/>
              </w:rPr>
              <w:t>1388430.77</w:t>
            </w:r>
          </w:p>
        </w:tc>
        <w:tc>
          <w:tcPr>
            <w:tcW w:w="2419" w:type="dxa"/>
          </w:tcPr>
          <w:p w14:paraId="22C4731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58064D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9AA69E0" w14:textId="77777777" w:rsidR="00812ECA" w:rsidRPr="002E6E74" w:rsidRDefault="00812ECA" w:rsidP="00F16803">
            <w:pPr>
              <w:jc w:val="center"/>
              <w:rPr>
                <w:sz w:val="18"/>
                <w:szCs w:val="20"/>
              </w:rPr>
            </w:pPr>
            <w:r w:rsidRPr="002E6E74">
              <w:rPr>
                <w:sz w:val="18"/>
                <w:szCs w:val="20"/>
              </w:rPr>
              <w:t>–</w:t>
            </w:r>
          </w:p>
        </w:tc>
      </w:tr>
      <w:tr w:rsidR="00812ECA" w:rsidRPr="002E6E74" w14:paraId="51900249" w14:textId="77777777" w:rsidTr="00F16803">
        <w:tblPrEx>
          <w:tblLook w:val="0000" w:firstRow="0" w:lastRow="0" w:firstColumn="0" w:lastColumn="0" w:noHBand="0" w:noVBand="0"/>
        </w:tblPrEx>
        <w:trPr>
          <w:trHeight w:val="54"/>
        </w:trPr>
        <w:tc>
          <w:tcPr>
            <w:tcW w:w="1691" w:type="dxa"/>
          </w:tcPr>
          <w:p w14:paraId="15D02898" w14:textId="77777777" w:rsidR="00812ECA" w:rsidRPr="002E6E74" w:rsidRDefault="00812ECA" w:rsidP="00F16803">
            <w:pPr>
              <w:jc w:val="center"/>
              <w:rPr>
                <w:sz w:val="18"/>
                <w:szCs w:val="20"/>
              </w:rPr>
            </w:pPr>
            <w:r w:rsidRPr="002E6E74">
              <w:rPr>
                <w:sz w:val="18"/>
                <w:szCs w:val="20"/>
              </w:rPr>
              <w:t>21</w:t>
            </w:r>
          </w:p>
        </w:tc>
        <w:tc>
          <w:tcPr>
            <w:tcW w:w="1558" w:type="dxa"/>
          </w:tcPr>
          <w:p w14:paraId="6DB218B9" w14:textId="77777777" w:rsidR="00812ECA" w:rsidRPr="002E6E74" w:rsidRDefault="00812ECA" w:rsidP="00F16803">
            <w:pPr>
              <w:jc w:val="center"/>
              <w:rPr>
                <w:sz w:val="18"/>
                <w:szCs w:val="20"/>
              </w:rPr>
            </w:pPr>
            <w:r w:rsidRPr="002E6E74">
              <w:rPr>
                <w:sz w:val="18"/>
                <w:szCs w:val="20"/>
              </w:rPr>
              <w:t>350337.12</w:t>
            </w:r>
          </w:p>
        </w:tc>
        <w:tc>
          <w:tcPr>
            <w:tcW w:w="1562" w:type="dxa"/>
          </w:tcPr>
          <w:p w14:paraId="646B5250" w14:textId="77777777" w:rsidR="00812ECA" w:rsidRPr="002E6E74" w:rsidRDefault="00812ECA" w:rsidP="00F16803">
            <w:pPr>
              <w:jc w:val="center"/>
              <w:rPr>
                <w:sz w:val="18"/>
                <w:szCs w:val="20"/>
              </w:rPr>
            </w:pPr>
            <w:r w:rsidRPr="002E6E74">
              <w:rPr>
                <w:sz w:val="18"/>
                <w:szCs w:val="20"/>
              </w:rPr>
              <w:t>1388350.87</w:t>
            </w:r>
          </w:p>
        </w:tc>
        <w:tc>
          <w:tcPr>
            <w:tcW w:w="2419" w:type="dxa"/>
          </w:tcPr>
          <w:p w14:paraId="0441B07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71C74B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9B57681" w14:textId="77777777" w:rsidR="00812ECA" w:rsidRPr="002E6E74" w:rsidRDefault="00812ECA" w:rsidP="00F16803">
            <w:pPr>
              <w:jc w:val="center"/>
              <w:rPr>
                <w:sz w:val="18"/>
                <w:szCs w:val="20"/>
              </w:rPr>
            </w:pPr>
            <w:r w:rsidRPr="002E6E74">
              <w:rPr>
                <w:sz w:val="18"/>
                <w:szCs w:val="20"/>
              </w:rPr>
              <w:t>–</w:t>
            </w:r>
          </w:p>
        </w:tc>
      </w:tr>
      <w:tr w:rsidR="00812ECA" w:rsidRPr="002E6E74" w14:paraId="6B29DFDC" w14:textId="77777777" w:rsidTr="00F16803">
        <w:tblPrEx>
          <w:tblLook w:val="0000" w:firstRow="0" w:lastRow="0" w:firstColumn="0" w:lastColumn="0" w:noHBand="0" w:noVBand="0"/>
        </w:tblPrEx>
        <w:trPr>
          <w:trHeight w:val="54"/>
        </w:trPr>
        <w:tc>
          <w:tcPr>
            <w:tcW w:w="1691" w:type="dxa"/>
          </w:tcPr>
          <w:p w14:paraId="1CB4990B" w14:textId="77777777" w:rsidR="00812ECA" w:rsidRPr="002E6E74" w:rsidRDefault="00812ECA" w:rsidP="00F16803">
            <w:pPr>
              <w:jc w:val="center"/>
              <w:rPr>
                <w:sz w:val="18"/>
                <w:szCs w:val="20"/>
              </w:rPr>
            </w:pPr>
            <w:r w:rsidRPr="002E6E74">
              <w:rPr>
                <w:sz w:val="18"/>
                <w:szCs w:val="20"/>
              </w:rPr>
              <w:t>22</w:t>
            </w:r>
          </w:p>
        </w:tc>
        <w:tc>
          <w:tcPr>
            <w:tcW w:w="1558" w:type="dxa"/>
          </w:tcPr>
          <w:p w14:paraId="575FEB66" w14:textId="77777777" w:rsidR="00812ECA" w:rsidRPr="002E6E74" w:rsidRDefault="00812ECA" w:rsidP="00F16803">
            <w:pPr>
              <w:jc w:val="center"/>
              <w:rPr>
                <w:sz w:val="18"/>
                <w:szCs w:val="20"/>
              </w:rPr>
            </w:pPr>
            <w:r w:rsidRPr="002E6E74">
              <w:rPr>
                <w:sz w:val="18"/>
                <w:szCs w:val="20"/>
              </w:rPr>
              <w:t>350299.17</w:t>
            </w:r>
          </w:p>
        </w:tc>
        <w:tc>
          <w:tcPr>
            <w:tcW w:w="1562" w:type="dxa"/>
          </w:tcPr>
          <w:p w14:paraId="15D68EEF" w14:textId="77777777" w:rsidR="00812ECA" w:rsidRPr="002E6E74" w:rsidRDefault="00812ECA" w:rsidP="00F16803">
            <w:pPr>
              <w:jc w:val="center"/>
              <w:rPr>
                <w:sz w:val="18"/>
                <w:szCs w:val="20"/>
              </w:rPr>
            </w:pPr>
            <w:r w:rsidRPr="002E6E74">
              <w:rPr>
                <w:sz w:val="18"/>
                <w:szCs w:val="20"/>
              </w:rPr>
              <w:t>1388225.77</w:t>
            </w:r>
          </w:p>
        </w:tc>
        <w:tc>
          <w:tcPr>
            <w:tcW w:w="2419" w:type="dxa"/>
          </w:tcPr>
          <w:p w14:paraId="6336295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FDD93A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276305A" w14:textId="77777777" w:rsidR="00812ECA" w:rsidRPr="002E6E74" w:rsidRDefault="00812ECA" w:rsidP="00F16803">
            <w:pPr>
              <w:jc w:val="center"/>
              <w:rPr>
                <w:sz w:val="18"/>
                <w:szCs w:val="20"/>
              </w:rPr>
            </w:pPr>
            <w:r w:rsidRPr="002E6E74">
              <w:rPr>
                <w:sz w:val="18"/>
                <w:szCs w:val="20"/>
              </w:rPr>
              <w:t>–</w:t>
            </w:r>
          </w:p>
        </w:tc>
      </w:tr>
      <w:tr w:rsidR="00812ECA" w:rsidRPr="002E6E74" w14:paraId="471A778B" w14:textId="77777777" w:rsidTr="00F16803">
        <w:tblPrEx>
          <w:tblLook w:val="0000" w:firstRow="0" w:lastRow="0" w:firstColumn="0" w:lastColumn="0" w:noHBand="0" w:noVBand="0"/>
        </w:tblPrEx>
        <w:trPr>
          <w:trHeight w:val="54"/>
        </w:trPr>
        <w:tc>
          <w:tcPr>
            <w:tcW w:w="1691" w:type="dxa"/>
          </w:tcPr>
          <w:p w14:paraId="407DDBBB" w14:textId="77777777" w:rsidR="00812ECA" w:rsidRPr="002E6E74" w:rsidRDefault="00812ECA" w:rsidP="00F16803">
            <w:pPr>
              <w:jc w:val="center"/>
              <w:rPr>
                <w:sz w:val="18"/>
                <w:szCs w:val="20"/>
              </w:rPr>
            </w:pPr>
            <w:r w:rsidRPr="002E6E74">
              <w:rPr>
                <w:sz w:val="18"/>
                <w:szCs w:val="20"/>
              </w:rPr>
              <w:t>23</w:t>
            </w:r>
          </w:p>
        </w:tc>
        <w:tc>
          <w:tcPr>
            <w:tcW w:w="1558" w:type="dxa"/>
          </w:tcPr>
          <w:p w14:paraId="3763627C" w14:textId="77777777" w:rsidR="00812ECA" w:rsidRPr="002E6E74" w:rsidRDefault="00812ECA" w:rsidP="00F16803">
            <w:pPr>
              <w:jc w:val="center"/>
              <w:rPr>
                <w:sz w:val="18"/>
                <w:szCs w:val="20"/>
              </w:rPr>
            </w:pPr>
            <w:r w:rsidRPr="002E6E74">
              <w:rPr>
                <w:sz w:val="18"/>
                <w:szCs w:val="20"/>
              </w:rPr>
              <w:t>350257.47</w:t>
            </w:r>
          </w:p>
        </w:tc>
        <w:tc>
          <w:tcPr>
            <w:tcW w:w="1562" w:type="dxa"/>
          </w:tcPr>
          <w:p w14:paraId="7AC608CF" w14:textId="77777777" w:rsidR="00812ECA" w:rsidRPr="002E6E74" w:rsidRDefault="00812ECA" w:rsidP="00F16803">
            <w:pPr>
              <w:jc w:val="center"/>
              <w:rPr>
                <w:sz w:val="18"/>
                <w:szCs w:val="20"/>
              </w:rPr>
            </w:pPr>
            <w:r w:rsidRPr="002E6E74">
              <w:rPr>
                <w:sz w:val="18"/>
                <w:szCs w:val="20"/>
              </w:rPr>
              <w:t>1388096.43</w:t>
            </w:r>
          </w:p>
        </w:tc>
        <w:tc>
          <w:tcPr>
            <w:tcW w:w="2419" w:type="dxa"/>
          </w:tcPr>
          <w:p w14:paraId="1A4CDE4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1F7B44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6CC4FB3" w14:textId="77777777" w:rsidR="00812ECA" w:rsidRPr="002E6E74" w:rsidRDefault="00812ECA" w:rsidP="00F16803">
            <w:pPr>
              <w:jc w:val="center"/>
              <w:rPr>
                <w:sz w:val="18"/>
                <w:szCs w:val="20"/>
              </w:rPr>
            </w:pPr>
            <w:r w:rsidRPr="002E6E74">
              <w:rPr>
                <w:sz w:val="18"/>
                <w:szCs w:val="20"/>
              </w:rPr>
              <w:t>–</w:t>
            </w:r>
          </w:p>
        </w:tc>
      </w:tr>
      <w:tr w:rsidR="00812ECA" w:rsidRPr="002E6E74" w14:paraId="77090064" w14:textId="77777777" w:rsidTr="00F16803">
        <w:tblPrEx>
          <w:tblLook w:val="0000" w:firstRow="0" w:lastRow="0" w:firstColumn="0" w:lastColumn="0" w:noHBand="0" w:noVBand="0"/>
        </w:tblPrEx>
        <w:trPr>
          <w:trHeight w:val="54"/>
        </w:trPr>
        <w:tc>
          <w:tcPr>
            <w:tcW w:w="1691" w:type="dxa"/>
          </w:tcPr>
          <w:p w14:paraId="5D68F074" w14:textId="77777777" w:rsidR="00812ECA" w:rsidRPr="002E6E74" w:rsidRDefault="00812ECA" w:rsidP="00F16803">
            <w:pPr>
              <w:jc w:val="center"/>
              <w:rPr>
                <w:sz w:val="18"/>
                <w:szCs w:val="20"/>
              </w:rPr>
            </w:pPr>
            <w:r w:rsidRPr="002E6E74">
              <w:rPr>
                <w:sz w:val="18"/>
                <w:szCs w:val="20"/>
              </w:rPr>
              <w:t>24</w:t>
            </w:r>
          </w:p>
        </w:tc>
        <w:tc>
          <w:tcPr>
            <w:tcW w:w="1558" w:type="dxa"/>
          </w:tcPr>
          <w:p w14:paraId="1DDD6DA1" w14:textId="77777777" w:rsidR="00812ECA" w:rsidRPr="002E6E74" w:rsidRDefault="00812ECA" w:rsidP="00F16803">
            <w:pPr>
              <w:jc w:val="center"/>
              <w:rPr>
                <w:sz w:val="18"/>
                <w:szCs w:val="20"/>
              </w:rPr>
            </w:pPr>
            <w:r w:rsidRPr="002E6E74">
              <w:rPr>
                <w:sz w:val="18"/>
                <w:szCs w:val="20"/>
              </w:rPr>
              <w:t>350242.74</w:t>
            </w:r>
          </w:p>
        </w:tc>
        <w:tc>
          <w:tcPr>
            <w:tcW w:w="1562" w:type="dxa"/>
          </w:tcPr>
          <w:p w14:paraId="52C38B02" w14:textId="77777777" w:rsidR="00812ECA" w:rsidRPr="002E6E74" w:rsidRDefault="00812ECA" w:rsidP="00F16803">
            <w:pPr>
              <w:jc w:val="center"/>
              <w:rPr>
                <w:sz w:val="18"/>
                <w:szCs w:val="20"/>
              </w:rPr>
            </w:pPr>
            <w:r w:rsidRPr="002E6E74">
              <w:rPr>
                <w:sz w:val="18"/>
                <w:szCs w:val="20"/>
              </w:rPr>
              <w:t>1388044.74</w:t>
            </w:r>
          </w:p>
        </w:tc>
        <w:tc>
          <w:tcPr>
            <w:tcW w:w="2419" w:type="dxa"/>
          </w:tcPr>
          <w:p w14:paraId="32B8BD8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44C53F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F3DF5BC" w14:textId="77777777" w:rsidR="00812ECA" w:rsidRPr="002E6E74" w:rsidRDefault="00812ECA" w:rsidP="00F16803">
            <w:pPr>
              <w:jc w:val="center"/>
              <w:rPr>
                <w:sz w:val="18"/>
                <w:szCs w:val="20"/>
              </w:rPr>
            </w:pPr>
            <w:r w:rsidRPr="002E6E74">
              <w:rPr>
                <w:sz w:val="18"/>
                <w:szCs w:val="20"/>
              </w:rPr>
              <w:t>–</w:t>
            </w:r>
          </w:p>
        </w:tc>
      </w:tr>
      <w:tr w:rsidR="00812ECA" w:rsidRPr="002E6E74" w14:paraId="2FDEC546" w14:textId="77777777" w:rsidTr="00F16803">
        <w:tblPrEx>
          <w:tblLook w:val="0000" w:firstRow="0" w:lastRow="0" w:firstColumn="0" w:lastColumn="0" w:noHBand="0" w:noVBand="0"/>
        </w:tblPrEx>
        <w:trPr>
          <w:trHeight w:val="54"/>
        </w:trPr>
        <w:tc>
          <w:tcPr>
            <w:tcW w:w="1691" w:type="dxa"/>
          </w:tcPr>
          <w:p w14:paraId="2F60E707" w14:textId="77777777" w:rsidR="00812ECA" w:rsidRPr="002E6E74" w:rsidRDefault="00812ECA" w:rsidP="00F16803">
            <w:pPr>
              <w:jc w:val="center"/>
              <w:rPr>
                <w:sz w:val="18"/>
                <w:szCs w:val="20"/>
              </w:rPr>
            </w:pPr>
            <w:r w:rsidRPr="002E6E74">
              <w:rPr>
                <w:sz w:val="18"/>
                <w:szCs w:val="20"/>
              </w:rPr>
              <w:t>25</w:t>
            </w:r>
          </w:p>
        </w:tc>
        <w:tc>
          <w:tcPr>
            <w:tcW w:w="1558" w:type="dxa"/>
          </w:tcPr>
          <w:p w14:paraId="338BC432" w14:textId="77777777" w:rsidR="00812ECA" w:rsidRPr="002E6E74" w:rsidRDefault="00812ECA" w:rsidP="00F16803">
            <w:pPr>
              <w:jc w:val="center"/>
              <w:rPr>
                <w:sz w:val="18"/>
                <w:szCs w:val="20"/>
              </w:rPr>
            </w:pPr>
            <w:r w:rsidRPr="002E6E74">
              <w:rPr>
                <w:sz w:val="18"/>
                <w:szCs w:val="20"/>
              </w:rPr>
              <w:t>350235.50</w:t>
            </w:r>
          </w:p>
        </w:tc>
        <w:tc>
          <w:tcPr>
            <w:tcW w:w="1562" w:type="dxa"/>
          </w:tcPr>
          <w:p w14:paraId="13F2850A" w14:textId="77777777" w:rsidR="00812ECA" w:rsidRPr="002E6E74" w:rsidRDefault="00812ECA" w:rsidP="00F16803">
            <w:pPr>
              <w:jc w:val="center"/>
              <w:rPr>
                <w:sz w:val="18"/>
                <w:szCs w:val="20"/>
              </w:rPr>
            </w:pPr>
            <w:r w:rsidRPr="002E6E74">
              <w:rPr>
                <w:sz w:val="18"/>
                <w:szCs w:val="20"/>
              </w:rPr>
              <w:t>1388008.78</w:t>
            </w:r>
          </w:p>
        </w:tc>
        <w:tc>
          <w:tcPr>
            <w:tcW w:w="2419" w:type="dxa"/>
          </w:tcPr>
          <w:p w14:paraId="59E6801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ACBBED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5649CC2" w14:textId="77777777" w:rsidR="00812ECA" w:rsidRPr="002E6E74" w:rsidRDefault="00812ECA" w:rsidP="00F16803">
            <w:pPr>
              <w:jc w:val="center"/>
              <w:rPr>
                <w:sz w:val="18"/>
                <w:szCs w:val="20"/>
              </w:rPr>
            </w:pPr>
            <w:r w:rsidRPr="002E6E74">
              <w:rPr>
                <w:sz w:val="18"/>
                <w:szCs w:val="20"/>
              </w:rPr>
              <w:t>–</w:t>
            </w:r>
          </w:p>
        </w:tc>
      </w:tr>
      <w:tr w:rsidR="00812ECA" w:rsidRPr="002E6E74" w14:paraId="04D20559" w14:textId="77777777" w:rsidTr="00F16803">
        <w:tblPrEx>
          <w:tblLook w:val="0000" w:firstRow="0" w:lastRow="0" w:firstColumn="0" w:lastColumn="0" w:noHBand="0" w:noVBand="0"/>
        </w:tblPrEx>
        <w:trPr>
          <w:trHeight w:val="54"/>
        </w:trPr>
        <w:tc>
          <w:tcPr>
            <w:tcW w:w="1691" w:type="dxa"/>
          </w:tcPr>
          <w:p w14:paraId="1042DF95" w14:textId="77777777" w:rsidR="00812ECA" w:rsidRPr="002E6E74" w:rsidRDefault="00812ECA" w:rsidP="00F16803">
            <w:pPr>
              <w:jc w:val="center"/>
              <w:rPr>
                <w:sz w:val="18"/>
                <w:szCs w:val="20"/>
              </w:rPr>
            </w:pPr>
            <w:r w:rsidRPr="002E6E74">
              <w:rPr>
                <w:sz w:val="18"/>
                <w:szCs w:val="20"/>
              </w:rPr>
              <w:t>26</w:t>
            </w:r>
          </w:p>
        </w:tc>
        <w:tc>
          <w:tcPr>
            <w:tcW w:w="1558" w:type="dxa"/>
          </w:tcPr>
          <w:p w14:paraId="7087FFBD" w14:textId="77777777" w:rsidR="00812ECA" w:rsidRPr="002E6E74" w:rsidRDefault="00812ECA" w:rsidP="00F16803">
            <w:pPr>
              <w:jc w:val="center"/>
              <w:rPr>
                <w:sz w:val="18"/>
                <w:szCs w:val="20"/>
              </w:rPr>
            </w:pPr>
            <w:r w:rsidRPr="002E6E74">
              <w:rPr>
                <w:sz w:val="18"/>
                <w:szCs w:val="20"/>
              </w:rPr>
              <w:t>350209.03</w:t>
            </w:r>
          </w:p>
        </w:tc>
        <w:tc>
          <w:tcPr>
            <w:tcW w:w="1562" w:type="dxa"/>
          </w:tcPr>
          <w:p w14:paraId="2C6AE0BC" w14:textId="77777777" w:rsidR="00812ECA" w:rsidRPr="002E6E74" w:rsidRDefault="00812ECA" w:rsidP="00F16803">
            <w:pPr>
              <w:jc w:val="center"/>
              <w:rPr>
                <w:sz w:val="18"/>
                <w:szCs w:val="20"/>
              </w:rPr>
            </w:pPr>
            <w:r w:rsidRPr="002E6E74">
              <w:rPr>
                <w:sz w:val="18"/>
                <w:szCs w:val="20"/>
              </w:rPr>
              <w:t>1387875.44</w:t>
            </w:r>
          </w:p>
        </w:tc>
        <w:tc>
          <w:tcPr>
            <w:tcW w:w="2419" w:type="dxa"/>
          </w:tcPr>
          <w:p w14:paraId="1B3C558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4A8FB1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1B5C1A1" w14:textId="77777777" w:rsidR="00812ECA" w:rsidRPr="002E6E74" w:rsidRDefault="00812ECA" w:rsidP="00F16803">
            <w:pPr>
              <w:jc w:val="center"/>
              <w:rPr>
                <w:sz w:val="18"/>
                <w:szCs w:val="20"/>
              </w:rPr>
            </w:pPr>
            <w:r w:rsidRPr="002E6E74">
              <w:rPr>
                <w:sz w:val="18"/>
                <w:szCs w:val="20"/>
              </w:rPr>
              <w:t>–</w:t>
            </w:r>
          </w:p>
        </w:tc>
      </w:tr>
      <w:tr w:rsidR="00812ECA" w:rsidRPr="002E6E74" w14:paraId="53ACE5D3" w14:textId="77777777" w:rsidTr="00F16803">
        <w:tblPrEx>
          <w:tblLook w:val="0000" w:firstRow="0" w:lastRow="0" w:firstColumn="0" w:lastColumn="0" w:noHBand="0" w:noVBand="0"/>
        </w:tblPrEx>
        <w:trPr>
          <w:trHeight w:val="54"/>
        </w:trPr>
        <w:tc>
          <w:tcPr>
            <w:tcW w:w="1691" w:type="dxa"/>
          </w:tcPr>
          <w:p w14:paraId="0823E23B" w14:textId="77777777" w:rsidR="00812ECA" w:rsidRPr="002E6E74" w:rsidRDefault="00812ECA" w:rsidP="00F16803">
            <w:pPr>
              <w:jc w:val="center"/>
              <w:rPr>
                <w:sz w:val="18"/>
                <w:szCs w:val="20"/>
              </w:rPr>
            </w:pPr>
            <w:r w:rsidRPr="002E6E74">
              <w:rPr>
                <w:sz w:val="18"/>
                <w:szCs w:val="20"/>
              </w:rPr>
              <w:t>27</w:t>
            </w:r>
          </w:p>
        </w:tc>
        <w:tc>
          <w:tcPr>
            <w:tcW w:w="1558" w:type="dxa"/>
          </w:tcPr>
          <w:p w14:paraId="63AA9C11" w14:textId="77777777" w:rsidR="00812ECA" w:rsidRPr="002E6E74" w:rsidRDefault="00812ECA" w:rsidP="00F16803">
            <w:pPr>
              <w:jc w:val="center"/>
              <w:rPr>
                <w:sz w:val="18"/>
                <w:szCs w:val="20"/>
              </w:rPr>
            </w:pPr>
            <w:r w:rsidRPr="002E6E74">
              <w:rPr>
                <w:sz w:val="18"/>
                <w:szCs w:val="20"/>
              </w:rPr>
              <w:t>350195.29</w:t>
            </w:r>
          </w:p>
        </w:tc>
        <w:tc>
          <w:tcPr>
            <w:tcW w:w="1562" w:type="dxa"/>
          </w:tcPr>
          <w:p w14:paraId="23321F94" w14:textId="77777777" w:rsidR="00812ECA" w:rsidRPr="002E6E74" w:rsidRDefault="00812ECA" w:rsidP="00F16803">
            <w:pPr>
              <w:jc w:val="center"/>
              <w:rPr>
                <w:sz w:val="18"/>
                <w:szCs w:val="20"/>
              </w:rPr>
            </w:pPr>
            <w:r w:rsidRPr="002E6E74">
              <w:rPr>
                <w:sz w:val="18"/>
                <w:szCs w:val="20"/>
              </w:rPr>
              <w:t>1387808.78</w:t>
            </w:r>
          </w:p>
        </w:tc>
        <w:tc>
          <w:tcPr>
            <w:tcW w:w="2419" w:type="dxa"/>
          </w:tcPr>
          <w:p w14:paraId="54F23DB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C36843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27B6A62" w14:textId="77777777" w:rsidR="00812ECA" w:rsidRPr="002E6E74" w:rsidRDefault="00812ECA" w:rsidP="00F16803">
            <w:pPr>
              <w:jc w:val="center"/>
              <w:rPr>
                <w:sz w:val="18"/>
                <w:szCs w:val="20"/>
              </w:rPr>
            </w:pPr>
            <w:r w:rsidRPr="002E6E74">
              <w:rPr>
                <w:sz w:val="18"/>
                <w:szCs w:val="20"/>
              </w:rPr>
              <w:t>–</w:t>
            </w:r>
          </w:p>
        </w:tc>
      </w:tr>
      <w:tr w:rsidR="00812ECA" w:rsidRPr="002E6E74" w14:paraId="110F218F" w14:textId="77777777" w:rsidTr="00F16803">
        <w:tblPrEx>
          <w:tblLook w:val="0000" w:firstRow="0" w:lastRow="0" w:firstColumn="0" w:lastColumn="0" w:noHBand="0" w:noVBand="0"/>
        </w:tblPrEx>
        <w:trPr>
          <w:trHeight w:val="54"/>
        </w:trPr>
        <w:tc>
          <w:tcPr>
            <w:tcW w:w="1691" w:type="dxa"/>
          </w:tcPr>
          <w:p w14:paraId="2AF9C0A6" w14:textId="77777777" w:rsidR="00812ECA" w:rsidRPr="002E6E74" w:rsidRDefault="00812ECA" w:rsidP="00F16803">
            <w:pPr>
              <w:jc w:val="center"/>
              <w:rPr>
                <w:sz w:val="18"/>
                <w:szCs w:val="20"/>
              </w:rPr>
            </w:pPr>
            <w:r w:rsidRPr="002E6E74">
              <w:rPr>
                <w:sz w:val="18"/>
                <w:szCs w:val="20"/>
              </w:rPr>
              <w:t>28</w:t>
            </w:r>
          </w:p>
        </w:tc>
        <w:tc>
          <w:tcPr>
            <w:tcW w:w="1558" w:type="dxa"/>
          </w:tcPr>
          <w:p w14:paraId="4A60677C" w14:textId="77777777" w:rsidR="00812ECA" w:rsidRPr="002E6E74" w:rsidRDefault="00812ECA" w:rsidP="00F16803">
            <w:pPr>
              <w:jc w:val="center"/>
              <w:rPr>
                <w:sz w:val="18"/>
                <w:szCs w:val="20"/>
              </w:rPr>
            </w:pPr>
            <w:r w:rsidRPr="002E6E74">
              <w:rPr>
                <w:sz w:val="18"/>
                <w:szCs w:val="20"/>
              </w:rPr>
              <w:t>350189.30</w:t>
            </w:r>
          </w:p>
        </w:tc>
        <w:tc>
          <w:tcPr>
            <w:tcW w:w="1562" w:type="dxa"/>
          </w:tcPr>
          <w:p w14:paraId="6F6EEF50" w14:textId="77777777" w:rsidR="00812ECA" w:rsidRPr="002E6E74" w:rsidRDefault="00812ECA" w:rsidP="00F16803">
            <w:pPr>
              <w:jc w:val="center"/>
              <w:rPr>
                <w:sz w:val="18"/>
                <w:szCs w:val="20"/>
              </w:rPr>
            </w:pPr>
            <w:r w:rsidRPr="002E6E74">
              <w:rPr>
                <w:sz w:val="18"/>
                <w:szCs w:val="20"/>
              </w:rPr>
              <w:t>1387773.32</w:t>
            </w:r>
          </w:p>
        </w:tc>
        <w:tc>
          <w:tcPr>
            <w:tcW w:w="2419" w:type="dxa"/>
          </w:tcPr>
          <w:p w14:paraId="0DDFC62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CC183D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6EB6F07" w14:textId="77777777" w:rsidR="00812ECA" w:rsidRPr="002E6E74" w:rsidRDefault="00812ECA" w:rsidP="00F16803">
            <w:pPr>
              <w:jc w:val="center"/>
              <w:rPr>
                <w:sz w:val="18"/>
                <w:szCs w:val="20"/>
              </w:rPr>
            </w:pPr>
            <w:r w:rsidRPr="002E6E74">
              <w:rPr>
                <w:sz w:val="18"/>
                <w:szCs w:val="20"/>
              </w:rPr>
              <w:t>–</w:t>
            </w:r>
          </w:p>
        </w:tc>
      </w:tr>
      <w:tr w:rsidR="00812ECA" w:rsidRPr="002E6E74" w14:paraId="186C52E7" w14:textId="77777777" w:rsidTr="00F16803">
        <w:tblPrEx>
          <w:tblLook w:val="0000" w:firstRow="0" w:lastRow="0" w:firstColumn="0" w:lastColumn="0" w:noHBand="0" w:noVBand="0"/>
        </w:tblPrEx>
        <w:trPr>
          <w:trHeight w:val="54"/>
        </w:trPr>
        <w:tc>
          <w:tcPr>
            <w:tcW w:w="1691" w:type="dxa"/>
          </w:tcPr>
          <w:p w14:paraId="0C871F67" w14:textId="77777777" w:rsidR="00812ECA" w:rsidRPr="002E6E74" w:rsidRDefault="00812ECA" w:rsidP="00F16803">
            <w:pPr>
              <w:jc w:val="center"/>
              <w:rPr>
                <w:sz w:val="18"/>
                <w:szCs w:val="20"/>
              </w:rPr>
            </w:pPr>
            <w:r w:rsidRPr="002E6E74">
              <w:rPr>
                <w:sz w:val="18"/>
                <w:szCs w:val="20"/>
              </w:rPr>
              <w:t>29</w:t>
            </w:r>
          </w:p>
        </w:tc>
        <w:tc>
          <w:tcPr>
            <w:tcW w:w="1558" w:type="dxa"/>
          </w:tcPr>
          <w:p w14:paraId="36CC6B97" w14:textId="77777777" w:rsidR="00812ECA" w:rsidRPr="002E6E74" w:rsidRDefault="00812ECA" w:rsidP="00F16803">
            <w:pPr>
              <w:jc w:val="center"/>
              <w:rPr>
                <w:sz w:val="18"/>
                <w:szCs w:val="20"/>
              </w:rPr>
            </w:pPr>
            <w:r w:rsidRPr="002E6E74">
              <w:rPr>
                <w:sz w:val="18"/>
                <w:szCs w:val="20"/>
              </w:rPr>
              <w:t>350184.31</w:t>
            </w:r>
          </w:p>
        </w:tc>
        <w:tc>
          <w:tcPr>
            <w:tcW w:w="1562" w:type="dxa"/>
          </w:tcPr>
          <w:p w14:paraId="5B484A08" w14:textId="77777777" w:rsidR="00812ECA" w:rsidRPr="002E6E74" w:rsidRDefault="00812ECA" w:rsidP="00F16803">
            <w:pPr>
              <w:jc w:val="center"/>
              <w:rPr>
                <w:sz w:val="18"/>
                <w:szCs w:val="20"/>
              </w:rPr>
            </w:pPr>
            <w:r w:rsidRPr="002E6E74">
              <w:rPr>
                <w:sz w:val="18"/>
                <w:szCs w:val="20"/>
              </w:rPr>
              <w:t>1387751.60</w:t>
            </w:r>
          </w:p>
        </w:tc>
        <w:tc>
          <w:tcPr>
            <w:tcW w:w="2419" w:type="dxa"/>
          </w:tcPr>
          <w:p w14:paraId="7F4D0E5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A2CF07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91291B3" w14:textId="77777777" w:rsidR="00812ECA" w:rsidRPr="002E6E74" w:rsidRDefault="00812ECA" w:rsidP="00F16803">
            <w:pPr>
              <w:jc w:val="center"/>
              <w:rPr>
                <w:sz w:val="18"/>
                <w:szCs w:val="20"/>
              </w:rPr>
            </w:pPr>
            <w:r w:rsidRPr="002E6E74">
              <w:rPr>
                <w:sz w:val="18"/>
                <w:szCs w:val="20"/>
              </w:rPr>
              <w:t>–</w:t>
            </w:r>
          </w:p>
        </w:tc>
      </w:tr>
      <w:tr w:rsidR="00812ECA" w:rsidRPr="002E6E74" w14:paraId="02DD3CC6" w14:textId="77777777" w:rsidTr="00F16803">
        <w:tblPrEx>
          <w:tblLook w:val="0000" w:firstRow="0" w:lastRow="0" w:firstColumn="0" w:lastColumn="0" w:noHBand="0" w:noVBand="0"/>
        </w:tblPrEx>
        <w:trPr>
          <w:trHeight w:val="54"/>
        </w:trPr>
        <w:tc>
          <w:tcPr>
            <w:tcW w:w="1691" w:type="dxa"/>
          </w:tcPr>
          <w:p w14:paraId="0EB5175A" w14:textId="77777777" w:rsidR="00812ECA" w:rsidRPr="002E6E74" w:rsidRDefault="00812ECA" w:rsidP="00F16803">
            <w:pPr>
              <w:jc w:val="center"/>
              <w:rPr>
                <w:sz w:val="18"/>
                <w:szCs w:val="20"/>
              </w:rPr>
            </w:pPr>
            <w:r w:rsidRPr="002E6E74">
              <w:rPr>
                <w:sz w:val="18"/>
                <w:szCs w:val="20"/>
              </w:rPr>
              <w:t>30</w:t>
            </w:r>
          </w:p>
        </w:tc>
        <w:tc>
          <w:tcPr>
            <w:tcW w:w="1558" w:type="dxa"/>
          </w:tcPr>
          <w:p w14:paraId="544D8A59" w14:textId="77777777" w:rsidR="00812ECA" w:rsidRPr="002E6E74" w:rsidRDefault="00812ECA" w:rsidP="00F16803">
            <w:pPr>
              <w:jc w:val="center"/>
              <w:rPr>
                <w:sz w:val="18"/>
                <w:szCs w:val="20"/>
              </w:rPr>
            </w:pPr>
            <w:r w:rsidRPr="002E6E74">
              <w:rPr>
                <w:sz w:val="18"/>
                <w:szCs w:val="20"/>
              </w:rPr>
              <w:t>350181.81</w:t>
            </w:r>
          </w:p>
        </w:tc>
        <w:tc>
          <w:tcPr>
            <w:tcW w:w="1562" w:type="dxa"/>
          </w:tcPr>
          <w:p w14:paraId="3DC14A14" w14:textId="77777777" w:rsidR="00812ECA" w:rsidRPr="002E6E74" w:rsidRDefault="00812ECA" w:rsidP="00F16803">
            <w:pPr>
              <w:jc w:val="center"/>
              <w:rPr>
                <w:sz w:val="18"/>
                <w:szCs w:val="20"/>
              </w:rPr>
            </w:pPr>
            <w:r w:rsidRPr="002E6E74">
              <w:rPr>
                <w:sz w:val="18"/>
                <w:szCs w:val="20"/>
              </w:rPr>
              <w:t>1387735.12</w:t>
            </w:r>
          </w:p>
        </w:tc>
        <w:tc>
          <w:tcPr>
            <w:tcW w:w="2419" w:type="dxa"/>
          </w:tcPr>
          <w:p w14:paraId="3B43C1A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167E13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938608F" w14:textId="77777777" w:rsidR="00812ECA" w:rsidRPr="002E6E74" w:rsidRDefault="00812ECA" w:rsidP="00F16803">
            <w:pPr>
              <w:jc w:val="center"/>
              <w:rPr>
                <w:sz w:val="18"/>
                <w:szCs w:val="20"/>
              </w:rPr>
            </w:pPr>
            <w:r w:rsidRPr="002E6E74">
              <w:rPr>
                <w:sz w:val="18"/>
                <w:szCs w:val="20"/>
              </w:rPr>
              <w:t>–</w:t>
            </w:r>
          </w:p>
        </w:tc>
      </w:tr>
      <w:tr w:rsidR="00812ECA" w:rsidRPr="002E6E74" w14:paraId="2218C741" w14:textId="77777777" w:rsidTr="00F16803">
        <w:tblPrEx>
          <w:tblLook w:val="0000" w:firstRow="0" w:lastRow="0" w:firstColumn="0" w:lastColumn="0" w:noHBand="0" w:noVBand="0"/>
        </w:tblPrEx>
        <w:trPr>
          <w:trHeight w:val="54"/>
        </w:trPr>
        <w:tc>
          <w:tcPr>
            <w:tcW w:w="1691" w:type="dxa"/>
          </w:tcPr>
          <w:p w14:paraId="7C711DEA" w14:textId="77777777" w:rsidR="00812ECA" w:rsidRPr="002E6E74" w:rsidRDefault="00812ECA" w:rsidP="00F16803">
            <w:pPr>
              <w:jc w:val="center"/>
              <w:rPr>
                <w:sz w:val="18"/>
                <w:szCs w:val="20"/>
              </w:rPr>
            </w:pPr>
            <w:r w:rsidRPr="002E6E74">
              <w:rPr>
                <w:sz w:val="18"/>
                <w:szCs w:val="20"/>
              </w:rPr>
              <w:t>31</w:t>
            </w:r>
          </w:p>
        </w:tc>
        <w:tc>
          <w:tcPr>
            <w:tcW w:w="1558" w:type="dxa"/>
          </w:tcPr>
          <w:p w14:paraId="1A959DBD" w14:textId="77777777" w:rsidR="00812ECA" w:rsidRPr="002E6E74" w:rsidRDefault="00812ECA" w:rsidP="00F16803">
            <w:pPr>
              <w:jc w:val="center"/>
              <w:rPr>
                <w:sz w:val="18"/>
                <w:szCs w:val="20"/>
              </w:rPr>
            </w:pPr>
            <w:r w:rsidRPr="002E6E74">
              <w:rPr>
                <w:sz w:val="18"/>
                <w:szCs w:val="20"/>
              </w:rPr>
              <w:t>350161.34</w:t>
            </w:r>
          </w:p>
        </w:tc>
        <w:tc>
          <w:tcPr>
            <w:tcW w:w="1562" w:type="dxa"/>
          </w:tcPr>
          <w:p w14:paraId="78D10C49" w14:textId="77777777" w:rsidR="00812ECA" w:rsidRPr="002E6E74" w:rsidRDefault="00812ECA" w:rsidP="00F16803">
            <w:pPr>
              <w:jc w:val="center"/>
              <w:rPr>
                <w:sz w:val="18"/>
                <w:szCs w:val="20"/>
              </w:rPr>
            </w:pPr>
            <w:r w:rsidRPr="002E6E74">
              <w:rPr>
                <w:sz w:val="18"/>
                <w:szCs w:val="20"/>
              </w:rPr>
              <w:t>1387560.58</w:t>
            </w:r>
          </w:p>
        </w:tc>
        <w:tc>
          <w:tcPr>
            <w:tcW w:w="2419" w:type="dxa"/>
          </w:tcPr>
          <w:p w14:paraId="06D1484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5CF8E8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69AF795" w14:textId="77777777" w:rsidR="00812ECA" w:rsidRPr="002E6E74" w:rsidRDefault="00812ECA" w:rsidP="00F16803">
            <w:pPr>
              <w:jc w:val="center"/>
              <w:rPr>
                <w:sz w:val="18"/>
                <w:szCs w:val="20"/>
              </w:rPr>
            </w:pPr>
            <w:r w:rsidRPr="002E6E74">
              <w:rPr>
                <w:sz w:val="18"/>
                <w:szCs w:val="20"/>
              </w:rPr>
              <w:t>–</w:t>
            </w:r>
          </w:p>
        </w:tc>
      </w:tr>
      <w:tr w:rsidR="00812ECA" w:rsidRPr="002E6E74" w14:paraId="1851DA5B" w14:textId="77777777" w:rsidTr="00F16803">
        <w:tblPrEx>
          <w:tblLook w:val="0000" w:firstRow="0" w:lastRow="0" w:firstColumn="0" w:lastColumn="0" w:noHBand="0" w:noVBand="0"/>
        </w:tblPrEx>
        <w:trPr>
          <w:trHeight w:val="54"/>
        </w:trPr>
        <w:tc>
          <w:tcPr>
            <w:tcW w:w="1691" w:type="dxa"/>
          </w:tcPr>
          <w:p w14:paraId="2BA0BDF7" w14:textId="77777777" w:rsidR="00812ECA" w:rsidRPr="002E6E74" w:rsidRDefault="00812ECA" w:rsidP="00F16803">
            <w:pPr>
              <w:jc w:val="center"/>
              <w:rPr>
                <w:sz w:val="18"/>
                <w:szCs w:val="20"/>
              </w:rPr>
            </w:pPr>
            <w:r w:rsidRPr="002E6E74">
              <w:rPr>
                <w:sz w:val="18"/>
                <w:szCs w:val="20"/>
              </w:rPr>
              <w:t>32</w:t>
            </w:r>
          </w:p>
        </w:tc>
        <w:tc>
          <w:tcPr>
            <w:tcW w:w="1558" w:type="dxa"/>
          </w:tcPr>
          <w:p w14:paraId="50A46CCB" w14:textId="77777777" w:rsidR="00812ECA" w:rsidRPr="002E6E74" w:rsidRDefault="00812ECA" w:rsidP="00F16803">
            <w:pPr>
              <w:jc w:val="center"/>
              <w:rPr>
                <w:sz w:val="18"/>
                <w:szCs w:val="20"/>
              </w:rPr>
            </w:pPr>
            <w:r w:rsidRPr="002E6E74">
              <w:rPr>
                <w:sz w:val="18"/>
                <w:szCs w:val="20"/>
              </w:rPr>
              <w:t>350158.34</w:t>
            </w:r>
          </w:p>
        </w:tc>
        <w:tc>
          <w:tcPr>
            <w:tcW w:w="1562" w:type="dxa"/>
          </w:tcPr>
          <w:p w14:paraId="4EEE8D33" w14:textId="77777777" w:rsidR="00812ECA" w:rsidRPr="002E6E74" w:rsidRDefault="00812ECA" w:rsidP="00F16803">
            <w:pPr>
              <w:jc w:val="center"/>
              <w:rPr>
                <w:sz w:val="18"/>
                <w:szCs w:val="20"/>
              </w:rPr>
            </w:pPr>
            <w:r w:rsidRPr="002E6E74">
              <w:rPr>
                <w:sz w:val="18"/>
                <w:szCs w:val="20"/>
              </w:rPr>
              <w:t>1387522.37</w:t>
            </w:r>
          </w:p>
        </w:tc>
        <w:tc>
          <w:tcPr>
            <w:tcW w:w="2419" w:type="dxa"/>
          </w:tcPr>
          <w:p w14:paraId="30ABB51F"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65026B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BE982F6" w14:textId="77777777" w:rsidR="00812ECA" w:rsidRPr="002E6E74" w:rsidRDefault="00812ECA" w:rsidP="00F16803">
            <w:pPr>
              <w:jc w:val="center"/>
              <w:rPr>
                <w:sz w:val="18"/>
                <w:szCs w:val="20"/>
              </w:rPr>
            </w:pPr>
            <w:r w:rsidRPr="002E6E74">
              <w:rPr>
                <w:sz w:val="18"/>
                <w:szCs w:val="20"/>
              </w:rPr>
              <w:t>–</w:t>
            </w:r>
          </w:p>
        </w:tc>
      </w:tr>
      <w:tr w:rsidR="00812ECA" w:rsidRPr="002E6E74" w14:paraId="4BEB4C35" w14:textId="77777777" w:rsidTr="00F16803">
        <w:tblPrEx>
          <w:tblLook w:val="0000" w:firstRow="0" w:lastRow="0" w:firstColumn="0" w:lastColumn="0" w:noHBand="0" w:noVBand="0"/>
        </w:tblPrEx>
        <w:trPr>
          <w:trHeight w:val="54"/>
        </w:trPr>
        <w:tc>
          <w:tcPr>
            <w:tcW w:w="1691" w:type="dxa"/>
          </w:tcPr>
          <w:p w14:paraId="1732975F" w14:textId="77777777" w:rsidR="00812ECA" w:rsidRPr="002E6E74" w:rsidRDefault="00812ECA" w:rsidP="00F16803">
            <w:pPr>
              <w:jc w:val="center"/>
              <w:rPr>
                <w:sz w:val="18"/>
                <w:szCs w:val="20"/>
              </w:rPr>
            </w:pPr>
            <w:r w:rsidRPr="002E6E74">
              <w:rPr>
                <w:sz w:val="18"/>
                <w:szCs w:val="20"/>
              </w:rPr>
              <w:t>33</w:t>
            </w:r>
          </w:p>
        </w:tc>
        <w:tc>
          <w:tcPr>
            <w:tcW w:w="1558" w:type="dxa"/>
          </w:tcPr>
          <w:p w14:paraId="0AE5E7D7" w14:textId="77777777" w:rsidR="00812ECA" w:rsidRPr="002E6E74" w:rsidRDefault="00812ECA" w:rsidP="00F16803">
            <w:pPr>
              <w:jc w:val="center"/>
              <w:rPr>
                <w:sz w:val="18"/>
                <w:szCs w:val="20"/>
              </w:rPr>
            </w:pPr>
            <w:r w:rsidRPr="002E6E74">
              <w:rPr>
                <w:sz w:val="18"/>
                <w:szCs w:val="20"/>
              </w:rPr>
              <w:t>350155.09</w:t>
            </w:r>
          </w:p>
        </w:tc>
        <w:tc>
          <w:tcPr>
            <w:tcW w:w="1562" w:type="dxa"/>
          </w:tcPr>
          <w:p w14:paraId="30FBCBCB" w14:textId="77777777" w:rsidR="00812ECA" w:rsidRPr="002E6E74" w:rsidRDefault="00812ECA" w:rsidP="00F16803">
            <w:pPr>
              <w:jc w:val="center"/>
              <w:rPr>
                <w:sz w:val="18"/>
                <w:szCs w:val="20"/>
              </w:rPr>
            </w:pPr>
            <w:r w:rsidRPr="002E6E74">
              <w:rPr>
                <w:sz w:val="18"/>
                <w:szCs w:val="20"/>
              </w:rPr>
              <w:t>1387490.91</w:t>
            </w:r>
          </w:p>
        </w:tc>
        <w:tc>
          <w:tcPr>
            <w:tcW w:w="2419" w:type="dxa"/>
          </w:tcPr>
          <w:p w14:paraId="46C5F66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38B789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89EB751" w14:textId="77777777" w:rsidR="00812ECA" w:rsidRPr="002E6E74" w:rsidRDefault="00812ECA" w:rsidP="00F16803">
            <w:pPr>
              <w:jc w:val="center"/>
              <w:rPr>
                <w:sz w:val="18"/>
                <w:szCs w:val="20"/>
              </w:rPr>
            </w:pPr>
            <w:r w:rsidRPr="002E6E74">
              <w:rPr>
                <w:sz w:val="18"/>
                <w:szCs w:val="20"/>
              </w:rPr>
              <w:t>–</w:t>
            </w:r>
          </w:p>
        </w:tc>
      </w:tr>
      <w:tr w:rsidR="00812ECA" w:rsidRPr="002E6E74" w14:paraId="5C5CD833" w14:textId="77777777" w:rsidTr="00F16803">
        <w:tblPrEx>
          <w:tblLook w:val="0000" w:firstRow="0" w:lastRow="0" w:firstColumn="0" w:lastColumn="0" w:noHBand="0" w:noVBand="0"/>
        </w:tblPrEx>
        <w:trPr>
          <w:trHeight w:val="54"/>
        </w:trPr>
        <w:tc>
          <w:tcPr>
            <w:tcW w:w="1691" w:type="dxa"/>
          </w:tcPr>
          <w:p w14:paraId="1CD7666C" w14:textId="77777777" w:rsidR="00812ECA" w:rsidRPr="002E6E74" w:rsidRDefault="00812ECA" w:rsidP="00F16803">
            <w:pPr>
              <w:jc w:val="center"/>
              <w:rPr>
                <w:sz w:val="18"/>
                <w:szCs w:val="20"/>
              </w:rPr>
            </w:pPr>
            <w:r w:rsidRPr="002E6E74">
              <w:rPr>
                <w:sz w:val="18"/>
                <w:szCs w:val="20"/>
              </w:rPr>
              <w:t>34</w:t>
            </w:r>
          </w:p>
        </w:tc>
        <w:tc>
          <w:tcPr>
            <w:tcW w:w="1558" w:type="dxa"/>
          </w:tcPr>
          <w:p w14:paraId="0E80F68F" w14:textId="77777777" w:rsidR="00812ECA" w:rsidRPr="002E6E74" w:rsidRDefault="00812ECA" w:rsidP="00F16803">
            <w:pPr>
              <w:jc w:val="center"/>
              <w:rPr>
                <w:sz w:val="18"/>
                <w:szCs w:val="20"/>
              </w:rPr>
            </w:pPr>
            <w:r w:rsidRPr="002E6E74">
              <w:rPr>
                <w:sz w:val="18"/>
                <w:szCs w:val="20"/>
              </w:rPr>
              <w:t>350217.93</w:t>
            </w:r>
          </w:p>
        </w:tc>
        <w:tc>
          <w:tcPr>
            <w:tcW w:w="1562" w:type="dxa"/>
          </w:tcPr>
          <w:p w14:paraId="047F7DB5" w14:textId="77777777" w:rsidR="00812ECA" w:rsidRPr="002E6E74" w:rsidRDefault="00812ECA" w:rsidP="00F16803">
            <w:pPr>
              <w:jc w:val="center"/>
              <w:rPr>
                <w:sz w:val="18"/>
                <w:szCs w:val="20"/>
              </w:rPr>
            </w:pPr>
            <w:r w:rsidRPr="002E6E74">
              <w:rPr>
                <w:sz w:val="18"/>
                <w:szCs w:val="20"/>
              </w:rPr>
              <w:t>1387507.08</w:t>
            </w:r>
          </w:p>
        </w:tc>
        <w:tc>
          <w:tcPr>
            <w:tcW w:w="2419" w:type="dxa"/>
          </w:tcPr>
          <w:p w14:paraId="2A062D3F"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A028EF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F33AC10" w14:textId="77777777" w:rsidR="00812ECA" w:rsidRPr="002E6E74" w:rsidRDefault="00812ECA" w:rsidP="00F16803">
            <w:pPr>
              <w:jc w:val="center"/>
              <w:rPr>
                <w:sz w:val="18"/>
                <w:szCs w:val="20"/>
              </w:rPr>
            </w:pPr>
            <w:r w:rsidRPr="002E6E74">
              <w:rPr>
                <w:sz w:val="18"/>
                <w:szCs w:val="20"/>
              </w:rPr>
              <w:t>–</w:t>
            </w:r>
          </w:p>
        </w:tc>
      </w:tr>
      <w:tr w:rsidR="00812ECA" w:rsidRPr="002E6E74" w14:paraId="3E16F954" w14:textId="77777777" w:rsidTr="00F16803">
        <w:tblPrEx>
          <w:tblLook w:val="0000" w:firstRow="0" w:lastRow="0" w:firstColumn="0" w:lastColumn="0" w:noHBand="0" w:noVBand="0"/>
        </w:tblPrEx>
        <w:trPr>
          <w:trHeight w:val="54"/>
        </w:trPr>
        <w:tc>
          <w:tcPr>
            <w:tcW w:w="1691" w:type="dxa"/>
          </w:tcPr>
          <w:p w14:paraId="70DEF610" w14:textId="77777777" w:rsidR="00812ECA" w:rsidRPr="002E6E74" w:rsidRDefault="00812ECA" w:rsidP="00F16803">
            <w:pPr>
              <w:jc w:val="center"/>
              <w:rPr>
                <w:sz w:val="18"/>
                <w:szCs w:val="20"/>
              </w:rPr>
            </w:pPr>
            <w:r w:rsidRPr="002E6E74">
              <w:rPr>
                <w:sz w:val="18"/>
                <w:szCs w:val="20"/>
              </w:rPr>
              <w:t>35</w:t>
            </w:r>
          </w:p>
        </w:tc>
        <w:tc>
          <w:tcPr>
            <w:tcW w:w="1558" w:type="dxa"/>
          </w:tcPr>
          <w:p w14:paraId="3492C657" w14:textId="77777777" w:rsidR="00812ECA" w:rsidRPr="002E6E74" w:rsidRDefault="00812ECA" w:rsidP="00F16803">
            <w:pPr>
              <w:jc w:val="center"/>
              <w:rPr>
                <w:sz w:val="18"/>
                <w:szCs w:val="20"/>
              </w:rPr>
            </w:pPr>
            <w:r w:rsidRPr="002E6E74">
              <w:rPr>
                <w:sz w:val="18"/>
                <w:szCs w:val="20"/>
              </w:rPr>
              <w:t>350270.22</w:t>
            </w:r>
          </w:p>
        </w:tc>
        <w:tc>
          <w:tcPr>
            <w:tcW w:w="1562" w:type="dxa"/>
          </w:tcPr>
          <w:p w14:paraId="7DCFBB43" w14:textId="77777777" w:rsidR="00812ECA" w:rsidRPr="002E6E74" w:rsidRDefault="00812ECA" w:rsidP="00F16803">
            <w:pPr>
              <w:jc w:val="center"/>
              <w:rPr>
                <w:sz w:val="18"/>
                <w:szCs w:val="20"/>
              </w:rPr>
            </w:pPr>
            <w:r w:rsidRPr="002E6E74">
              <w:rPr>
                <w:sz w:val="18"/>
                <w:szCs w:val="20"/>
              </w:rPr>
              <w:t>1387494.67</w:t>
            </w:r>
          </w:p>
        </w:tc>
        <w:tc>
          <w:tcPr>
            <w:tcW w:w="2419" w:type="dxa"/>
          </w:tcPr>
          <w:p w14:paraId="254FFA5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844B9E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F9C668C" w14:textId="77777777" w:rsidR="00812ECA" w:rsidRPr="002E6E74" w:rsidRDefault="00812ECA" w:rsidP="00F16803">
            <w:pPr>
              <w:jc w:val="center"/>
              <w:rPr>
                <w:sz w:val="18"/>
                <w:szCs w:val="20"/>
              </w:rPr>
            </w:pPr>
            <w:r w:rsidRPr="002E6E74">
              <w:rPr>
                <w:sz w:val="18"/>
                <w:szCs w:val="20"/>
              </w:rPr>
              <w:t>–</w:t>
            </w:r>
          </w:p>
        </w:tc>
      </w:tr>
      <w:tr w:rsidR="00812ECA" w:rsidRPr="002E6E74" w14:paraId="12C401DF" w14:textId="77777777" w:rsidTr="00F16803">
        <w:tblPrEx>
          <w:tblLook w:val="0000" w:firstRow="0" w:lastRow="0" w:firstColumn="0" w:lastColumn="0" w:noHBand="0" w:noVBand="0"/>
        </w:tblPrEx>
        <w:trPr>
          <w:trHeight w:val="54"/>
        </w:trPr>
        <w:tc>
          <w:tcPr>
            <w:tcW w:w="1691" w:type="dxa"/>
          </w:tcPr>
          <w:p w14:paraId="1267D7A5" w14:textId="77777777" w:rsidR="00812ECA" w:rsidRPr="002E6E74" w:rsidRDefault="00812ECA" w:rsidP="00F16803">
            <w:pPr>
              <w:jc w:val="center"/>
              <w:rPr>
                <w:sz w:val="18"/>
                <w:szCs w:val="20"/>
              </w:rPr>
            </w:pPr>
            <w:r w:rsidRPr="002E6E74">
              <w:rPr>
                <w:sz w:val="18"/>
                <w:szCs w:val="20"/>
              </w:rPr>
              <w:t>36</w:t>
            </w:r>
          </w:p>
        </w:tc>
        <w:tc>
          <w:tcPr>
            <w:tcW w:w="1558" w:type="dxa"/>
          </w:tcPr>
          <w:p w14:paraId="34C89D66" w14:textId="77777777" w:rsidR="00812ECA" w:rsidRPr="002E6E74" w:rsidRDefault="00812ECA" w:rsidP="00F16803">
            <w:pPr>
              <w:jc w:val="center"/>
              <w:rPr>
                <w:sz w:val="18"/>
                <w:szCs w:val="20"/>
              </w:rPr>
            </w:pPr>
            <w:r w:rsidRPr="002E6E74">
              <w:rPr>
                <w:sz w:val="18"/>
                <w:szCs w:val="20"/>
              </w:rPr>
              <w:t>350296.82</w:t>
            </w:r>
          </w:p>
        </w:tc>
        <w:tc>
          <w:tcPr>
            <w:tcW w:w="1562" w:type="dxa"/>
          </w:tcPr>
          <w:p w14:paraId="0F4B1E56" w14:textId="77777777" w:rsidR="00812ECA" w:rsidRPr="002E6E74" w:rsidRDefault="00812ECA" w:rsidP="00F16803">
            <w:pPr>
              <w:jc w:val="center"/>
              <w:rPr>
                <w:sz w:val="18"/>
                <w:szCs w:val="20"/>
              </w:rPr>
            </w:pPr>
            <w:r w:rsidRPr="002E6E74">
              <w:rPr>
                <w:sz w:val="18"/>
                <w:szCs w:val="20"/>
              </w:rPr>
              <w:t>1387500.43</w:t>
            </w:r>
          </w:p>
        </w:tc>
        <w:tc>
          <w:tcPr>
            <w:tcW w:w="2419" w:type="dxa"/>
          </w:tcPr>
          <w:p w14:paraId="4FD7794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854367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1BA4A5F" w14:textId="77777777" w:rsidR="00812ECA" w:rsidRPr="002E6E74" w:rsidRDefault="00812ECA" w:rsidP="00F16803">
            <w:pPr>
              <w:jc w:val="center"/>
              <w:rPr>
                <w:sz w:val="18"/>
                <w:szCs w:val="20"/>
              </w:rPr>
            </w:pPr>
            <w:r w:rsidRPr="002E6E74">
              <w:rPr>
                <w:sz w:val="18"/>
                <w:szCs w:val="20"/>
              </w:rPr>
              <w:t>–</w:t>
            </w:r>
          </w:p>
        </w:tc>
      </w:tr>
      <w:tr w:rsidR="00812ECA" w:rsidRPr="002E6E74" w14:paraId="660898C3" w14:textId="77777777" w:rsidTr="00F16803">
        <w:tblPrEx>
          <w:tblLook w:val="0000" w:firstRow="0" w:lastRow="0" w:firstColumn="0" w:lastColumn="0" w:noHBand="0" w:noVBand="0"/>
        </w:tblPrEx>
        <w:trPr>
          <w:trHeight w:val="54"/>
        </w:trPr>
        <w:tc>
          <w:tcPr>
            <w:tcW w:w="1691" w:type="dxa"/>
          </w:tcPr>
          <w:p w14:paraId="04887619" w14:textId="77777777" w:rsidR="00812ECA" w:rsidRPr="002E6E74" w:rsidRDefault="00812ECA" w:rsidP="00F16803">
            <w:pPr>
              <w:jc w:val="center"/>
              <w:rPr>
                <w:sz w:val="18"/>
                <w:szCs w:val="20"/>
              </w:rPr>
            </w:pPr>
            <w:r w:rsidRPr="002E6E74">
              <w:rPr>
                <w:sz w:val="18"/>
                <w:szCs w:val="20"/>
              </w:rPr>
              <w:t>37</w:t>
            </w:r>
          </w:p>
        </w:tc>
        <w:tc>
          <w:tcPr>
            <w:tcW w:w="1558" w:type="dxa"/>
          </w:tcPr>
          <w:p w14:paraId="02274566" w14:textId="77777777" w:rsidR="00812ECA" w:rsidRPr="002E6E74" w:rsidRDefault="00812ECA" w:rsidP="00F16803">
            <w:pPr>
              <w:jc w:val="center"/>
              <w:rPr>
                <w:sz w:val="18"/>
                <w:szCs w:val="20"/>
              </w:rPr>
            </w:pPr>
            <w:r w:rsidRPr="002E6E74">
              <w:rPr>
                <w:sz w:val="18"/>
                <w:szCs w:val="20"/>
              </w:rPr>
              <w:t>350316.98</w:t>
            </w:r>
          </w:p>
        </w:tc>
        <w:tc>
          <w:tcPr>
            <w:tcW w:w="1562" w:type="dxa"/>
          </w:tcPr>
          <w:p w14:paraId="379E02E4" w14:textId="77777777" w:rsidR="00812ECA" w:rsidRPr="002E6E74" w:rsidRDefault="00812ECA" w:rsidP="00F16803">
            <w:pPr>
              <w:jc w:val="center"/>
              <w:rPr>
                <w:sz w:val="18"/>
                <w:szCs w:val="20"/>
              </w:rPr>
            </w:pPr>
            <w:r w:rsidRPr="002E6E74">
              <w:rPr>
                <w:sz w:val="18"/>
                <w:szCs w:val="20"/>
              </w:rPr>
              <w:t>1387488.69</w:t>
            </w:r>
          </w:p>
        </w:tc>
        <w:tc>
          <w:tcPr>
            <w:tcW w:w="2419" w:type="dxa"/>
          </w:tcPr>
          <w:p w14:paraId="43E1BE7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653EF2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D0BBAC3" w14:textId="77777777" w:rsidR="00812ECA" w:rsidRPr="002E6E74" w:rsidRDefault="00812ECA" w:rsidP="00F16803">
            <w:pPr>
              <w:jc w:val="center"/>
              <w:rPr>
                <w:sz w:val="18"/>
                <w:szCs w:val="20"/>
              </w:rPr>
            </w:pPr>
            <w:r w:rsidRPr="002E6E74">
              <w:rPr>
                <w:sz w:val="18"/>
                <w:szCs w:val="20"/>
              </w:rPr>
              <w:t>–</w:t>
            </w:r>
          </w:p>
        </w:tc>
      </w:tr>
      <w:tr w:rsidR="00812ECA" w:rsidRPr="002E6E74" w14:paraId="63897D6C" w14:textId="77777777" w:rsidTr="00F16803">
        <w:tblPrEx>
          <w:tblLook w:val="0000" w:firstRow="0" w:lastRow="0" w:firstColumn="0" w:lastColumn="0" w:noHBand="0" w:noVBand="0"/>
        </w:tblPrEx>
        <w:trPr>
          <w:trHeight w:val="54"/>
        </w:trPr>
        <w:tc>
          <w:tcPr>
            <w:tcW w:w="1691" w:type="dxa"/>
          </w:tcPr>
          <w:p w14:paraId="72D96D71" w14:textId="77777777" w:rsidR="00812ECA" w:rsidRPr="002E6E74" w:rsidRDefault="00812ECA" w:rsidP="00F16803">
            <w:pPr>
              <w:jc w:val="center"/>
              <w:rPr>
                <w:sz w:val="18"/>
                <w:szCs w:val="20"/>
              </w:rPr>
            </w:pPr>
            <w:r w:rsidRPr="002E6E74">
              <w:rPr>
                <w:sz w:val="18"/>
                <w:szCs w:val="20"/>
              </w:rPr>
              <w:t>38</w:t>
            </w:r>
          </w:p>
        </w:tc>
        <w:tc>
          <w:tcPr>
            <w:tcW w:w="1558" w:type="dxa"/>
          </w:tcPr>
          <w:p w14:paraId="1A488AE1" w14:textId="77777777" w:rsidR="00812ECA" w:rsidRPr="002E6E74" w:rsidRDefault="00812ECA" w:rsidP="00F16803">
            <w:pPr>
              <w:jc w:val="center"/>
              <w:rPr>
                <w:sz w:val="18"/>
                <w:szCs w:val="20"/>
              </w:rPr>
            </w:pPr>
            <w:r w:rsidRPr="002E6E74">
              <w:rPr>
                <w:sz w:val="18"/>
                <w:szCs w:val="20"/>
              </w:rPr>
              <w:t>350330.28</w:t>
            </w:r>
          </w:p>
        </w:tc>
        <w:tc>
          <w:tcPr>
            <w:tcW w:w="1562" w:type="dxa"/>
          </w:tcPr>
          <w:p w14:paraId="6C0492E8" w14:textId="77777777" w:rsidR="00812ECA" w:rsidRPr="002E6E74" w:rsidRDefault="00812ECA" w:rsidP="00F16803">
            <w:pPr>
              <w:jc w:val="center"/>
              <w:rPr>
                <w:sz w:val="18"/>
                <w:szCs w:val="20"/>
              </w:rPr>
            </w:pPr>
            <w:r w:rsidRPr="002E6E74">
              <w:rPr>
                <w:sz w:val="18"/>
                <w:szCs w:val="20"/>
              </w:rPr>
              <w:t>1387507.52</w:t>
            </w:r>
          </w:p>
        </w:tc>
        <w:tc>
          <w:tcPr>
            <w:tcW w:w="2419" w:type="dxa"/>
          </w:tcPr>
          <w:p w14:paraId="0684BED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D9977E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39984D3" w14:textId="77777777" w:rsidR="00812ECA" w:rsidRPr="002E6E74" w:rsidRDefault="00812ECA" w:rsidP="00F16803">
            <w:pPr>
              <w:jc w:val="center"/>
              <w:rPr>
                <w:sz w:val="18"/>
                <w:szCs w:val="20"/>
              </w:rPr>
            </w:pPr>
            <w:r w:rsidRPr="002E6E74">
              <w:rPr>
                <w:sz w:val="18"/>
                <w:szCs w:val="20"/>
              </w:rPr>
              <w:t>–</w:t>
            </w:r>
          </w:p>
        </w:tc>
      </w:tr>
      <w:tr w:rsidR="00812ECA" w:rsidRPr="002E6E74" w14:paraId="189C5E85" w14:textId="77777777" w:rsidTr="00F16803">
        <w:tblPrEx>
          <w:tblLook w:val="0000" w:firstRow="0" w:lastRow="0" w:firstColumn="0" w:lastColumn="0" w:noHBand="0" w:noVBand="0"/>
        </w:tblPrEx>
        <w:trPr>
          <w:trHeight w:val="54"/>
        </w:trPr>
        <w:tc>
          <w:tcPr>
            <w:tcW w:w="1691" w:type="dxa"/>
          </w:tcPr>
          <w:p w14:paraId="2C9D924B" w14:textId="77777777" w:rsidR="00812ECA" w:rsidRPr="002E6E74" w:rsidRDefault="00812ECA" w:rsidP="00F16803">
            <w:pPr>
              <w:jc w:val="center"/>
              <w:rPr>
                <w:sz w:val="18"/>
                <w:szCs w:val="20"/>
              </w:rPr>
            </w:pPr>
            <w:r w:rsidRPr="002E6E74">
              <w:rPr>
                <w:sz w:val="18"/>
                <w:szCs w:val="20"/>
              </w:rPr>
              <w:t>39</w:t>
            </w:r>
          </w:p>
        </w:tc>
        <w:tc>
          <w:tcPr>
            <w:tcW w:w="1558" w:type="dxa"/>
          </w:tcPr>
          <w:p w14:paraId="34021CF7" w14:textId="77777777" w:rsidR="00812ECA" w:rsidRPr="002E6E74" w:rsidRDefault="00812ECA" w:rsidP="00F16803">
            <w:pPr>
              <w:jc w:val="center"/>
              <w:rPr>
                <w:sz w:val="18"/>
                <w:szCs w:val="20"/>
              </w:rPr>
            </w:pPr>
            <w:r w:rsidRPr="002E6E74">
              <w:rPr>
                <w:sz w:val="18"/>
                <w:szCs w:val="20"/>
              </w:rPr>
              <w:t>350340.69</w:t>
            </w:r>
          </w:p>
        </w:tc>
        <w:tc>
          <w:tcPr>
            <w:tcW w:w="1562" w:type="dxa"/>
          </w:tcPr>
          <w:p w14:paraId="501E01C7" w14:textId="77777777" w:rsidR="00812ECA" w:rsidRPr="002E6E74" w:rsidRDefault="00812ECA" w:rsidP="00F16803">
            <w:pPr>
              <w:jc w:val="center"/>
              <w:rPr>
                <w:sz w:val="18"/>
                <w:szCs w:val="20"/>
              </w:rPr>
            </w:pPr>
            <w:r w:rsidRPr="002E6E74">
              <w:rPr>
                <w:sz w:val="18"/>
                <w:szCs w:val="20"/>
              </w:rPr>
              <w:t>1387504.64</w:t>
            </w:r>
          </w:p>
        </w:tc>
        <w:tc>
          <w:tcPr>
            <w:tcW w:w="2419" w:type="dxa"/>
          </w:tcPr>
          <w:p w14:paraId="2A37052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BCDD5E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292E65D" w14:textId="77777777" w:rsidR="00812ECA" w:rsidRPr="002E6E74" w:rsidRDefault="00812ECA" w:rsidP="00F16803">
            <w:pPr>
              <w:jc w:val="center"/>
              <w:rPr>
                <w:sz w:val="18"/>
                <w:szCs w:val="20"/>
              </w:rPr>
            </w:pPr>
            <w:r w:rsidRPr="002E6E74">
              <w:rPr>
                <w:sz w:val="18"/>
                <w:szCs w:val="20"/>
              </w:rPr>
              <w:t>–</w:t>
            </w:r>
          </w:p>
        </w:tc>
      </w:tr>
      <w:tr w:rsidR="00812ECA" w:rsidRPr="002E6E74" w14:paraId="076FE276" w14:textId="77777777" w:rsidTr="00F16803">
        <w:tblPrEx>
          <w:tblLook w:val="0000" w:firstRow="0" w:lastRow="0" w:firstColumn="0" w:lastColumn="0" w:noHBand="0" w:noVBand="0"/>
        </w:tblPrEx>
        <w:trPr>
          <w:trHeight w:val="54"/>
        </w:trPr>
        <w:tc>
          <w:tcPr>
            <w:tcW w:w="1691" w:type="dxa"/>
          </w:tcPr>
          <w:p w14:paraId="41E2DAE6" w14:textId="77777777" w:rsidR="00812ECA" w:rsidRPr="002E6E74" w:rsidRDefault="00812ECA" w:rsidP="00F16803">
            <w:pPr>
              <w:jc w:val="center"/>
              <w:rPr>
                <w:sz w:val="18"/>
                <w:szCs w:val="20"/>
              </w:rPr>
            </w:pPr>
            <w:r w:rsidRPr="002E6E74">
              <w:rPr>
                <w:sz w:val="18"/>
                <w:szCs w:val="20"/>
              </w:rPr>
              <w:t>40</w:t>
            </w:r>
          </w:p>
        </w:tc>
        <w:tc>
          <w:tcPr>
            <w:tcW w:w="1558" w:type="dxa"/>
          </w:tcPr>
          <w:p w14:paraId="36F48771" w14:textId="77777777" w:rsidR="00812ECA" w:rsidRPr="002E6E74" w:rsidRDefault="00812ECA" w:rsidP="00F16803">
            <w:pPr>
              <w:jc w:val="center"/>
              <w:rPr>
                <w:sz w:val="18"/>
                <w:szCs w:val="20"/>
              </w:rPr>
            </w:pPr>
            <w:r w:rsidRPr="002E6E74">
              <w:rPr>
                <w:sz w:val="18"/>
                <w:szCs w:val="20"/>
              </w:rPr>
              <w:t>350349.11</w:t>
            </w:r>
          </w:p>
        </w:tc>
        <w:tc>
          <w:tcPr>
            <w:tcW w:w="1562" w:type="dxa"/>
          </w:tcPr>
          <w:p w14:paraId="5DFCC461" w14:textId="77777777" w:rsidR="00812ECA" w:rsidRPr="002E6E74" w:rsidRDefault="00812ECA" w:rsidP="00F16803">
            <w:pPr>
              <w:jc w:val="center"/>
              <w:rPr>
                <w:sz w:val="18"/>
                <w:szCs w:val="20"/>
              </w:rPr>
            </w:pPr>
            <w:r w:rsidRPr="002E6E74">
              <w:rPr>
                <w:sz w:val="18"/>
                <w:szCs w:val="20"/>
              </w:rPr>
              <w:t>1387515.06</w:t>
            </w:r>
          </w:p>
        </w:tc>
        <w:tc>
          <w:tcPr>
            <w:tcW w:w="2419" w:type="dxa"/>
          </w:tcPr>
          <w:p w14:paraId="45069E4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9F29F8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BDEA514" w14:textId="77777777" w:rsidR="00812ECA" w:rsidRPr="002E6E74" w:rsidRDefault="00812ECA" w:rsidP="00F16803">
            <w:pPr>
              <w:jc w:val="center"/>
              <w:rPr>
                <w:sz w:val="18"/>
                <w:szCs w:val="20"/>
              </w:rPr>
            </w:pPr>
            <w:r w:rsidRPr="002E6E74">
              <w:rPr>
                <w:sz w:val="18"/>
                <w:szCs w:val="20"/>
              </w:rPr>
              <w:t>–</w:t>
            </w:r>
          </w:p>
        </w:tc>
      </w:tr>
      <w:tr w:rsidR="00812ECA" w:rsidRPr="002E6E74" w14:paraId="20E37E94" w14:textId="77777777" w:rsidTr="00F16803">
        <w:tblPrEx>
          <w:tblLook w:val="0000" w:firstRow="0" w:lastRow="0" w:firstColumn="0" w:lastColumn="0" w:noHBand="0" w:noVBand="0"/>
        </w:tblPrEx>
        <w:trPr>
          <w:trHeight w:val="54"/>
        </w:trPr>
        <w:tc>
          <w:tcPr>
            <w:tcW w:w="1691" w:type="dxa"/>
          </w:tcPr>
          <w:p w14:paraId="6A4F7573" w14:textId="77777777" w:rsidR="00812ECA" w:rsidRPr="002E6E74" w:rsidRDefault="00812ECA" w:rsidP="00F16803">
            <w:pPr>
              <w:jc w:val="center"/>
              <w:rPr>
                <w:sz w:val="18"/>
                <w:szCs w:val="20"/>
              </w:rPr>
            </w:pPr>
            <w:r w:rsidRPr="002E6E74">
              <w:rPr>
                <w:sz w:val="18"/>
                <w:szCs w:val="20"/>
              </w:rPr>
              <w:t>41</w:t>
            </w:r>
          </w:p>
        </w:tc>
        <w:tc>
          <w:tcPr>
            <w:tcW w:w="1558" w:type="dxa"/>
          </w:tcPr>
          <w:p w14:paraId="0559998B" w14:textId="77777777" w:rsidR="00812ECA" w:rsidRPr="002E6E74" w:rsidRDefault="00812ECA" w:rsidP="00F16803">
            <w:pPr>
              <w:jc w:val="center"/>
              <w:rPr>
                <w:sz w:val="18"/>
                <w:szCs w:val="20"/>
              </w:rPr>
            </w:pPr>
            <w:r w:rsidRPr="002E6E74">
              <w:rPr>
                <w:sz w:val="18"/>
                <w:szCs w:val="20"/>
              </w:rPr>
              <w:t>350351.99</w:t>
            </w:r>
          </w:p>
        </w:tc>
        <w:tc>
          <w:tcPr>
            <w:tcW w:w="1562" w:type="dxa"/>
          </w:tcPr>
          <w:p w14:paraId="59641806" w14:textId="77777777" w:rsidR="00812ECA" w:rsidRPr="002E6E74" w:rsidRDefault="00812ECA" w:rsidP="00F16803">
            <w:pPr>
              <w:jc w:val="center"/>
              <w:rPr>
                <w:sz w:val="18"/>
                <w:szCs w:val="20"/>
              </w:rPr>
            </w:pPr>
            <w:r w:rsidRPr="002E6E74">
              <w:rPr>
                <w:sz w:val="18"/>
                <w:szCs w:val="20"/>
              </w:rPr>
              <w:t>1387537.22</w:t>
            </w:r>
          </w:p>
        </w:tc>
        <w:tc>
          <w:tcPr>
            <w:tcW w:w="2419" w:type="dxa"/>
          </w:tcPr>
          <w:p w14:paraId="6FFA96A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B72D49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F52A727" w14:textId="77777777" w:rsidR="00812ECA" w:rsidRPr="002E6E74" w:rsidRDefault="00812ECA" w:rsidP="00F16803">
            <w:pPr>
              <w:jc w:val="center"/>
              <w:rPr>
                <w:sz w:val="18"/>
                <w:szCs w:val="20"/>
              </w:rPr>
            </w:pPr>
            <w:r w:rsidRPr="002E6E74">
              <w:rPr>
                <w:sz w:val="18"/>
                <w:szCs w:val="20"/>
              </w:rPr>
              <w:t>–</w:t>
            </w:r>
          </w:p>
        </w:tc>
      </w:tr>
      <w:tr w:rsidR="00812ECA" w:rsidRPr="002E6E74" w14:paraId="631A1A7A" w14:textId="77777777" w:rsidTr="00F16803">
        <w:tblPrEx>
          <w:tblLook w:val="0000" w:firstRow="0" w:lastRow="0" w:firstColumn="0" w:lastColumn="0" w:noHBand="0" w:noVBand="0"/>
        </w:tblPrEx>
        <w:trPr>
          <w:trHeight w:val="54"/>
        </w:trPr>
        <w:tc>
          <w:tcPr>
            <w:tcW w:w="1691" w:type="dxa"/>
          </w:tcPr>
          <w:p w14:paraId="527BAD89" w14:textId="77777777" w:rsidR="00812ECA" w:rsidRPr="002E6E74" w:rsidRDefault="00812ECA" w:rsidP="00F16803">
            <w:pPr>
              <w:jc w:val="center"/>
              <w:rPr>
                <w:sz w:val="18"/>
                <w:szCs w:val="20"/>
              </w:rPr>
            </w:pPr>
            <w:r w:rsidRPr="002E6E74">
              <w:rPr>
                <w:sz w:val="18"/>
                <w:szCs w:val="20"/>
              </w:rPr>
              <w:t>42</w:t>
            </w:r>
          </w:p>
        </w:tc>
        <w:tc>
          <w:tcPr>
            <w:tcW w:w="1558" w:type="dxa"/>
          </w:tcPr>
          <w:p w14:paraId="6DBD3C54" w14:textId="77777777" w:rsidR="00812ECA" w:rsidRPr="002E6E74" w:rsidRDefault="00812ECA" w:rsidP="00F16803">
            <w:pPr>
              <w:jc w:val="center"/>
              <w:rPr>
                <w:sz w:val="18"/>
                <w:szCs w:val="20"/>
              </w:rPr>
            </w:pPr>
            <w:r w:rsidRPr="002E6E74">
              <w:rPr>
                <w:sz w:val="18"/>
                <w:szCs w:val="20"/>
              </w:rPr>
              <w:t>350362.19</w:t>
            </w:r>
          </w:p>
        </w:tc>
        <w:tc>
          <w:tcPr>
            <w:tcW w:w="1562" w:type="dxa"/>
          </w:tcPr>
          <w:p w14:paraId="0FC0615F" w14:textId="77777777" w:rsidR="00812ECA" w:rsidRPr="002E6E74" w:rsidRDefault="00812ECA" w:rsidP="00F16803">
            <w:pPr>
              <w:jc w:val="center"/>
              <w:rPr>
                <w:sz w:val="18"/>
                <w:szCs w:val="20"/>
              </w:rPr>
            </w:pPr>
            <w:r w:rsidRPr="002E6E74">
              <w:rPr>
                <w:sz w:val="18"/>
                <w:szCs w:val="20"/>
              </w:rPr>
              <w:t>1387556.27</w:t>
            </w:r>
          </w:p>
        </w:tc>
        <w:tc>
          <w:tcPr>
            <w:tcW w:w="2419" w:type="dxa"/>
          </w:tcPr>
          <w:p w14:paraId="626440E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B1B552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29FAF70" w14:textId="77777777" w:rsidR="00812ECA" w:rsidRPr="002E6E74" w:rsidRDefault="00812ECA" w:rsidP="00F16803">
            <w:pPr>
              <w:jc w:val="center"/>
              <w:rPr>
                <w:sz w:val="18"/>
                <w:szCs w:val="20"/>
              </w:rPr>
            </w:pPr>
            <w:r w:rsidRPr="002E6E74">
              <w:rPr>
                <w:sz w:val="18"/>
                <w:szCs w:val="20"/>
              </w:rPr>
              <w:t>–</w:t>
            </w:r>
          </w:p>
        </w:tc>
      </w:tr>
      <w:tr w:rsidR="00812ECA" w:rsidRPr="002E6E74" w14:paraId="1B00613E" w14:textId="77777777" w:rsidTr="00F16803">
        <w:tblPrEx>
          <w:tblLook w:val="0000" w:firstRow="0" w:lastRow="0" w:firstColumn="0" w:lastColumn="0" w:noHBand="0" w:noVBand="0"/>
        </w:tblPrEx>
        <w:trPr>
          <w:trHeight w:val="54"/>
        </w:trPr>
        <w:tc>
          <w:tcPr>
            <w:tcW w:w="1691" w:type="dxa"/>
          </w:tcPr>
          <w:p w14:paraId="7B769C66" w14:textId="77777777" w:rsidR="00812ECA" w:rsidRPr="002E6E74" w:rsidRDefault="00812ECA" w:rsidP="00F16803">
            <w:pPr>
              <w:jc w:val="center"/>
              <w:rPr>
                <w:sz w:val="18"/>
                <w:szCs w:val="20"/>
              </w:rPr>
            </w:pPr>
            <w:r w:rsidRPr="002E6E74">
              <w:rPr>
                <w:sz w:val="18"/>
                <w:szCs w:val="20"/>
              </w:rPr>
              <w:t>43</w:t>
            </w:r>
          </w:p>
        </w:tc>
        <w:tc>
          <w:tcPr>
            <w:tcW w:w="1558" w:type="dxa"/>
          </w:tcPr>
          <w:p w14:paraId="105AEC58" w14:textId="77777777" w:rsidR="00812ECA" w:rsidRPr="002E6E74" w:rsidRDefault="00812ECA" w:rsidP="00F16803">
            <w:pPr>
              <w:jc w:val="center"/>
              <w:rPr>
                <w:sz w:val="18"/>
                <w:szCs w:val="20"/>
              </w:rPr>
            </w:pPr>
            <w:r w:rsidRPr="002E6E74">
              <w:rPr>
                <w:sz w:val="18"/>
                <w:szCs w:val="20"/>
              </w:rPr>
              <w:t>350370.39</w:t>
            </w:r>
          </w:p>
        </w:tc>
        <w:tc>
          <w:tcPr>
            <w:tcW w:w="1562" w:type="dxa"/>
          </w:tcPr>
          <w:p w14:paraId="0B29A60B" w14:textId="77777777" w:rsidR="00812ECA" w:rsidRPr="002E6E74" w:rsidRDefault="00812ECA" w:rsidP="00F16803">
            <w:pPr>
              <w:jc w:val="center"/>
              <w:rPr>
                <w:sz w:val="18"/>
                <w:szCs w:val="20"/>
              </w:rPr>
            </w:pPr>
            <w:r w:rsidRPr="002E6E74">
              <w:rPr>
                <w:sz w:val="18"/>
                <w:szCs w:val="20"/>
              </w:rPr>
              <w:t>1387566.02</w:t>
            </w:r>
          </w:p>
        </w:tc>
        <w:tc>
          <w:tcPr>
            <w:tcW w:w="2419" w:type="dxa"/>
          </w:tcPr>
          <w:p w14:paraId="57D39EB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C7C4DC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7BFFAAB" w14:textId="77777777" w:rsidR="00812ECA" w:rsidRPr="002E6E74" w:rsidRDefault="00812ECA" w:rsidP="00F16803">
            <w:pPr>
              <w:jc w:val="center"/>
              <w:rPr>
                <w:sz w:val="18"/>
                <w:szCs w:val="20"/>
              </w:rPr>
            </w:pPr>
            <w:r w:rsidRPr="002E6E74">
              <w:rPr>
                <w:sz w:val="18"/>
                <w:szCs w:val="20"/>
              </w:rPr>
              <w:t>–</w:t>
            </w:r>
          </w:p>
        </w:tc>
      </w:tr>
      <w:tr w:rsidR="00812ECA" w:rsidRPr="002E6E74" w14:paraId="572197A3" w14:textId="77777777" w:rsidTr="00F16803">
        <w:tblPrEx>
          <w:tblLook w:val="0000" w:firstRow="0" w:lastRow="0" w:firstColumn="0" w:lastColumn="0" w:noHBand="0" w:noVBand="0"/>
        </w:tblPrEx>
        <w:trPr>
          <w:trHeight w:val="54"/>
        </w:trPr>
        <w:tc>
          <w:tcPr>
            <w:tcW w:w="1691" w:type="dxa"/>
          </w:tcPr>
          <w:p w14:paraId="789F4962" w14:textId="77777777" w:rsidR="00812ECA" w:rsidRPr="002E6E74" w:rsidRDefault="00812ECA" w:rsidP="00F16803">
            <w:pPr>
              <w:jc w:val="center"/>
              <w:rPr>
                <w:sz w:val="18"/>
                <w:szCs w:val="20"/>
              </w:rPr>
            </w:pPr>
            <w:r w:rsidRPr="002E6E74">
              <w:rPr>
                <w:sz w:val="18"/>
                <w:szCs w:val="20"/>
              </w:rPr>
              <w:t>44</w:t>
            </w:r>
          </w:p>
        </w:tc>
        <w:tc>
          <w:tcPr>
            <w:tcW w:w="1558" w:type="dxa"/>
          </w:tcPr>
          <w:p w14:paraId="11CF27D8" w14:textId="77777777" w:rsidR="00812ECA" w:rsidRPr="002E6E74" w:rsidRDefault="00812ECA" w:rsidP="00F16803">
            <w:pPr>
              <w:jc w:val="center"/>
              <w:rPr>
                <w:sz w:val="18"/>
                <w:szCs w:val="20"/>
              </w:rPr>
            </w:pPr>
            <w:r w:rsidRPr="002E6E74">
              <w:rPr>
                <w:sz w:val="18"/>
                <w:szCs w:val="20"/>
              </w:rPr>
              <w:t>350385.45</w:t>
            </w:r>
          </w:p>
        </w:tc>
        <w:tc>
          <w:tcPr>
            <w:tcW w:w="1562" w:type="dxa"/>
          </w:tcPr>
          <w:p w14:paraId="53384B08" w14:textId="77777777" w:rsidR="00812ECA" w:rsidRPr="002E6E74" w:rsidRDefault="00812ECA" w:rsidP="00F16803">
            <w:pPr>
              <w:jc w:val="center"/>
              <w:rPr>
                <w:sz w:val="18"/>
                <w:szCs w:val="20"/>
              </w:rPr>
            </w:pPr>
            <w:r w:rsidRPr="002E6E74">
              <w:rPr>
                <w:sz w:val="18"/>
                <w:szCs w:val="20"/>
              </w:rPr>
              <w:t>1387591.28</w:t>
            </w:r>
          </w:p>
        </w:tc>
        <w:tc>
          <w:tcPr>
            <w:tcW w:w="2419" w:type="dxa"/>
          </w:tcPr>
          <w:p w14:paraId="31A3494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03ED45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5646272" w14:textId="77777777" w:rsidR="00812ECA" w:rsidRPr="002E6E74" w:rsidRDefault="00812ECA" w:rsidP="00F16803">
            <w:pPr>
              <w:jc w:val="center"/>
              <w:rPr>
                <w:sz w:val="18"/>
                <w:szCs w:val="20"/>
              </w:rPr>
            </w:pPr>
            <w:r w:rsidRPr="002E6E74">
              <w:rPr>
                <w:sz w:val="18"/>
                <w:szCs w:val="20"/>
              </w:rPr>
              <w:t>–</w:t>
            </w:r>
          </w:p>
        </w:tc>
      </w:tr>
      <w:tr w:rsidR="00812ECA" w:rsidRPr="002E6E74" w14:paraId="2E4D2FFA" w14:textId="77777777" w:rsidTr="00F16803">
        <w:tblPrEx>
          <w:tblLook w:val="0000" w:firstRow="0" w:lastRow="0" w:firstColumn="0" w:lastColumn="0" w:noHBand="0" w:noVBand="0"/>
        </w:tblPrEx>
        <w:trPr>
          <w:trHeight w:val="54"/>
        </w:trPr>
        <w:tc>
          <w:tcPr>
            <w:tcW w:w="1691" w:type="dxa"/>
          </w:tcPr>
          <w:p w14:paraId="3EC33B74" w14:textId="77777777" w:rsidR="00812ECA" w:rsidRPr="002E6E74" w:rsidRDefault="00812ECA" w:rsidP="00F16803">
            <w:pPr>
              <w:jc w:val="center"/>
              <w:rPr>
                <w:sz w:val="18"/>
                <w:szCs w:val="20"/>
              </w:rPr>
            </w:pPr>
            <w:r w:rsidRPr="002E6E74">
              <w:rPr>
                <w:sz w:val="18"/>
                <w:szCs w:val="20"/>
              </w:rPr>
              <w:t>45</w:t>
            </w:r>
          </w:p>
        </w:tc>
        <w:tc>
          <w:tcPr>
            <w:tcW w:w="1558" w:type="dxa"/>
          </w:tcPr>
          <w:p w14:paraId="62CCB8EA" w14:textId="77777777" w:rsidR="00812ECA" w:rsidRPr="002E6E74" w:rsidRDefault="00812ECA" w:rsidP="00F16803">
            <w:pPr>
              <w:jc w:val="center"/>
              <w:rPr>
                <w:sz w:val="18"/>
                <w:szCs w:val="20"/>
              </w:rPr>
            </w:pPr>
            <w:r w:rsidRPr="002E6E74">
              <w:rPr>
                <w:sz w:val="18"/>
                <w:szCs w:val="20"/>
              </w:rPr>
              <w:t>350393.88</w:t>
            </w:r>
          </w:p>
        </w:tc>
        <w:tc>
          <w:tcPr>
            <w:tcW w:w="1562" w:type="dxa"/>
          </w:tcPr>
          <w:p w14:paraId="62DED8CD" w14:textId="77777777" w:rsidR="00812ECA" w:rsidRPr="002E6E74" w:rsidRDefault="00812ECA" w:rsidP="00F16803">
            <w:pPr>
              <w:jc w:val="center"/>
              <w:rPr>
                <w:sz w:val="18"/>
                <w:szCs w:val="20"/>
              </w:rPr>
            </w:pPr>
            <w:r w:rsidRPr="002E6E74">
              <w:rPr>
                <w:sz w:val="18"/>
                <w:szCs w:val="20"/>
              </w:rPr>
              <w:t>1387588.63</w:t>
            </w:r>
          </w:p>
        </w:tc>
        <w:tc>
          <w:tcPr>
            <w:tcW w:w="2419" w:type="dxa"/>
          </w:tcPr>
          <w:p w14:paraId="1A300A9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013F03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7F35D3F" w14:textId="77777777" w:rsidR="00812ECA" w:rsidRPr="002E6E74" w:rsidRDefault="00812ECA" w:rsidP="00F16803">
            <w:pPr>
              <w:jc w:val="center"/>
              <w:rPr>
                <w:sz w:val="18"/>
                <w:szCs w:val="20"/>
              </w:rPr>
            </w:pPr>
            <w:r w:rsidRPr="002E6E74">
              <w:rPr>
                <w:sz w:val="18"/>
                <w:szCs w:val="20"/>
              </w:rPr>
              <w:t>–</w:t>
            </w:r>
          </w:p>
        </w:tc>
      </w:tr>
      <w:tr w:rsidR="00812ECA" w:rsidRPr="002E6E74" w14:paraId="2071B98C" w14:textId="77777777" w:rsidTr="00F16803">
        <w:tblPrEx>
          <w:tblLook w:val="0000" w:firstRow="0" w:lastRow="0" w:firstColumn="0" w:lastColumn="0" w:noHBand="0" w:noVBand="0"/>
        </w:tblPrEx>
        <w:trPr>
          <w:trHeight w:val="54"/>
        </w:trPr>
        <w:tc>
          <w:tcPr>
            <w:tcW w:w="1691" w:type="dxa"/>
          </w:tcPr>
          <w:p w14:paraId="6236477C" w14:textId="77777777" w:rsidR="00812ECA" w:rsidRPr="002E6E74" w:rsidRDefault="00812ECA" w:rsidP="00F16803">
            <w:pPr>
              <w:jc w:val="center"/>
              <w:rPr>
                <w:sz w:val="18"/>
                <w:szCs w:val="20"/>
              </w:rPr>
            </w:pPr>
            <w:r w:rsidRPr="002E6E74">
              <w:rPr>
                <w:sz w:val="18"/>
                <w:szCs w:val="20"/>
              </w:rPr>
              <w:t>46</w:t>
            </w:r>
          </w:p>
        </w:tc>
        <w:tc>
          <w:tcPr>
            <w:tcW w:w="1558" w:type="dxa"/>
          </w:tcPr>
          <w:p w14:paraId="57614CB1" w14:textId="77777777" w:rsidR="00812ECA" w:rsidRPr="002E6E74" w:rsidRDefault="00812ECA" w:rsidP="00F16803">
            <w:pPr>
              <w:jc w:val="center"/>
              <w:rPr>
                <w:sz w:val="18"/>
                <w:szCs w:val="20"/>
              </w:rPr>
            </w:pPr>
            <w:r w:rsidRPr="002E6E74">
              <w:rPr>
                <w:sz w:val="18"/>
                <w:szCs w:val="20"/>
              </w:rPr>
              <w:t>350402.96</w:t>
            </w:r>
          </w:p>
        </w:tc>
        <w:tc>
          <w:tcPr>
            <w:tcW w:w="1562" w:type="dxa"/>
          </w:tcPr>
          <w:p w14:paraId="4AC80AAD" w14:textId="77777777" w:rsidR="00812ECA" w:rsidRPr="002E6E74" w:rsidRDefault="00812ECA" w:rsidP="00F16803">
            <w:pPr>
              <w:jc w:val="center"/>
              <w:rPr>
                <w:sz w:val="18"/>
                <w:szCs w:val="20"/>
              </w:rPr>
            </w:pPr>
            <w:r w:rsidRPr="002E6E74">
              <w:rPr>
                <w:sz w:val="18"/>
                <w:szCs w:val="20"/>
              </w:rPr>
              <w:t>1387609.90</w:t>
            </w:r>
          </w:p>
        </w:tc>
        <w:tc>
          <w:tcPr>
            <w:tcW w:w="2419" w:type="dxa"/>
          </w:tcPr>
          <w:p w14:paraId="774E69A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63857E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A920FB8" w14:textId="77777777" w:rsidR="00812ECA" w:rsidRPr="002E6E74" w:rsidRDefault="00812ECA" w:rsidP="00F16803">
            <w:pPr>
              <w:jc w:val="center"/>
              <w:rPr>
                <w:sz w:val="18"/>
                <w:szCs w:val="20"/>
              </w:rPr>
            </w:pPr>
            <w:r w:rsidRPr="002E6E74">
              <w:rPr>
                <w:sz w:val="18"/>
                <w:szCs w:val="20"/>
              </w:rPr>
              <w:t>–</w:t>
            </w:r>
          </w:p>
        </w:tc>
      </w:tr>
      <w:tr w:rsidR="00812ECA" w:rsidRPr="002E6E74" w14:paraId="39394FDE" w14:textId="77777777" w:rsidTr="00F16803">
        <w:tblPrEx>
          <w:tblLook w:val="0000" w:firstRow="0" w:lastRow="0" w:firstColumn="0" w:lastColumn="0" w:noHBand="0" w:noVBand="0"/>
        </w:tblPrEx>
        <w:trPr>
          <w:trHeight w:val="54"/>
        </w:trPr>
        <w:tc>
          <w:tcPr>
            <w:tcW w:w="1691" w:type="dxa"/>
          </w:tcPr>
          <w:p w14:paraId="45E7F013" w14:textId="77777777" w:rsidR="00812ECA" w:rsidRPr="002E6E74" w:rsidRDefault="00812ECA" w:rsidP="00F16803">
            <w:pPr>
              <w:jc w:val="center"/>
              <w:rPr>
                <w:sz w:val="18"/>
                <w:szCs w:val="20"/>
              </w:rPr>
            </w:pPr>
            <w:r w:rsidRPr="002E6E74">
              <w:rPr>
                <w:sz w:val="18"/>
                <w:szCs w:val="20"/>
              </w:rPr>
              <w:t>47</w:t>
            </w:r>
          </w:p>
        </w:tc>
        <w:tc>
          <w:tcPr>
            <w:tcW w:w="1558" w:type="dxa"/>
          </w:tcPr>
          <w:p w14:paraId="6DF1D5ED" w14:textId="77777777" w:rsidR="00812ECA" w:rsidRPr="002E6E74" w:rsidRDefault="00812ECA" w:rsidP="00F16803">
            <w:pPr>
              <w:jc w:val="center"/>
              <w:rPr>
                <w:sz w:val="18"/>
                <w:szCs w:val="20"/>
              </w:rPr>
            </w:pPr>
            <w:r w:rsidRPr="002E6E74">
              <w:rPr>
                <w:sz w:val="18"/>
                <w:szCs w:val="20"/>
              </w:rPr>
              <w:t>350417.14</w:t>
            </w:r>
          </w:p>
        </w:tc>
        <w:tc>
          <w:tcPr>
            <w:tcW w:w="1562" w:type="dxa"/>
          </w:tcPr>
          <w:p w14:paraId="71A8DACF" w14:textId="77777777" w:rsidR="00812ECA" w:rsidRPr="002E6E74" w:rsidRDefault="00812ECA" w:rsidP="00F16803">
            <w:pPr>
              <w:jc w:val="center"/>
              <w:rPr>
                <w:sz w:val="18"/>
                <w:szCs w:val="20"/>
              </w:rPr>
            </w:pPr>
            <w:r w:rsidRPr="002E6E74">
              <w:rPr>
                <w:sz w:val="18"/>
                <w:szCs w:val="20"/>
              </w:rPr>
              <w:t>1387605.02</w:t>
            </w:r>
          </w:p>
        </w:tc>
        <w:tc>
          <w:tcPr>
            <w:tcW w:w="2419" w:type="dxa"/>
          </w:tcPr>
          <w:p w14:paraId="75DF1ED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BAE669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CA24B8E" w14:textId="77777777" w:rsidR="00812ECA" w:rsidRPr="002E6E74" w:rsidRDefault="00812ECA" w:rsidP="00F16803">
            <w:pPr>
              <w:jc w:val="center"/>
              <w:rPr>
                <w:sz w:val="18"/>
                <w:szCs w:val="20"/>
              </w:rPr>
            </w:pPr>
            <w:r w:rsidRPr="002E6E74">
              <w:rPr>
                <w:sz w:val="18"/>
                <w:szCs w:val="20"/>
              </w:rPr>
              <w:t>–</w:t>
            </w:r>
          </w:p>
        </w:tc>
      </w:tr>
      <w:tr w:rsidR="00812ECA" w:rsidRPr="002E6E74" w14:paraId="22AAC18C" w14:textId="77777777" w:rsidTr="00F16803">
        <w:tblPrEx>
          <w:tblLook w:val="0000" w:firstRow="0" w:lastRow="0" w:firstColumn="0" w:lastColumn="0" w:noHBand="0" w:noVBand="0"/>
        </w:tblPrEx>
        <w:trPr>
          <w:trHeight w:val="54"/>
        </w:trPr>
        <w:tc>
          <w:tcPr>
            <w:tcW w:w="1691" w:type="dxa"/>
          </w:tcPr>
          <w:p w14:paraId="66B9C3D9" w14:textId="77777777" w:rsidR="00812ECA" w:rsidRPr="002E6E74" w:rsidRDefault="00812ECA" w:rsidP="00F16803">
            <w:pPr>
              <w:jc w:val="center"/>
              <w:rPr>
                <w:sz w:val="18"/>
                <w:szCs w:val="20"/>
              </w:rPr>
            </w:pPr>
            <w:r w:rsidRPr="002E6E74">
              <w:rPr>
                <w:sz w:val="18"/>
                <w:szCs w:val="20"/>
              </w:rPr>
              <w:t>48</w:t>
            </w:r>
          </w:p>
        </w:tc>
        <w:tc>
          <w:tcPr>
            <w:tcW w:w="1558" w:type="dxa"/>
          </w:tcPr>
          <w:p w14:paraId="7F9B519E" w14:textId="77777777" w:rsidR="00812ECA" w:rsidRPr="002E6E74" w:rsidRDefault="00812ECA" w:rsidP="00F16803">
            <w:pPr>
              <w:jc w:val="center"/>
              <w:rPr>
                <w:sz w:val="18"/>
                <w:szCs w:val="20"/>
              </w:rPr>
            </w:pPr>
            <w:r w:rsidRPr="002E6E74">
              <w:rPr>
                <w:sz w:val="18"/>
                <w:szCs w:val="20"/>
              </w:rPr>
              <w:t>350421.13</w:t>
            </w:r>
          </w:p>
        </w:tc>
        <w:tc>
          <w:tcPr>
            <w:tcW w:w="1562" w:type="dxa"/>
          </w:tcPr>
          <w:p w14:paraId="049708EC" w14:textId="77777777" w:rsidR="00812ECA" w:rsidRPr="002E6E74" w:rsidRDefault="00812ECA" w:rsidP="00F16803">
            <w:pPr>
              <w:jc w:val="center"/>
              <w:rPr>
                <w:sz w:val="18"/>
                <w:szCs w:val="20"/>
              </w:rPr>
            </w:pPr>
            <w:r w:rsidRPr="002E6E74">
              <w:rPr>
                <w:sz w:val="18"/>
                <w:szCs w:val="20"/>
              </w:rPr>
              <w:t>1387613.44</w:t>
            </w:r>
          </w:p>
        </w:tc>
        <w:tc>
          <w:tcPr>
            <w:tcW w:w="2419" w:type="dxa"/>
          </w:tcPr>
          <w:p w14:paraId="313DF63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11B637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2C38AA6" w14:textId="77777777" w:rsidR="00812ECA" w:rsidRPr="002E6E74" w:rsidRDefault="00812ECA" w:rsidP="00F16803">
            <w:pPr>
              <w:jc w:val="center"/>
              <w:rPr>
                <w:sz w:val="18"/>
                <w:szCs w:val="20"/>
              </w:rPr>
            </w:pPr>
            <w:r w:rsidRPr="002E6E74">
              <w:rPr>
                <w:sz w:val="18"/>
                <w:szCs w:val="20"/>
              </w:rPr>
              <w:t>–</w:t>
            </w:r>
          </w:p>
        </w:tc>
      </w:tr>
      <w:tr w:rsidR="00812ECA" w:rsidRPr="002E6E74" w14:paraId="27491805" w14:textId="77777777" w:rsidTr="00F16803">
        <w:tblPrEx>
          <w:tblLook w:val="0000" w:firstRow="0" w:lastRow="0" w:firstColumn="0" w:lastColumn="0" w:noHBand="0" w:noVBand="0"/>
        </w:tblPrEx>
        <w:trPr>
          <w:trHeight w:val="54"/>
        </w:trPr>
        <w:tc>
          <w:tcPr>
            <w:tcW w:w="1691" w:type="dxa"/>
          </w:tcPr>
          <w:p w14:paraId="0BCFD708" w14:textId="77777777" w:rsidR="00812ECA" w:rsidRPr="002E6E74" w:rsidRDefault="00812ECA" w:rsidP="00F16803">
            <w:pPr>
              <w:jc w:val="center"/>
              <w:rPr>
                <w:sz w:val="18"/>
                <w:szCs w:val="20"/>
              </w:rPr>
            </w:pPr>
            <w:r w:rsidRPr="002E6E74">
              <w:rPr>
                <w:sz w:val="18"/>
                <w:szCs w:val="20"/>
              </w:rPr>
              <w:t>49</w:t>
            </w:r>
          </w:p>
        </w:tc>
        <w:tc>
          <w:tcPr>
            <w:tcW w:w="1558" w:type="dxa"/>
          </w:tcPr>
          <w:p w14:paraId="3F78F6BE" w14:textId="77777777" w:rsidR="00812ECA" w:rsidRPr="002E6E74" w:rsidRDefault="00812ECA" w:rsidP="00F16803">
            <w:pPr>
              <w:jc w:val="center"/>
              <w:rPr>
                <w:sz w:val="18"/>
                <w:szCs w:val="20"/>
              </w:rPr>
            </w:pPr>
            <w:r w:rsidRPr="002E6E74">
              <w:rPr>
                <w:sz w:val="18"/>
                <w:szCs w:val="20"/>
              </w:rPr>
              <w:t>350438.42</w:t>
            </w:r>
          </w:p>
        </w:tc>
        <w:tc>
          <w:tcPr>
            <w:tcW w:w="1562" w:type="dxa"/>
          </w:tcPr>
          <w:p w14:paraId="1E9EB0A4" w14:textId="77777777" w:rsidR="00812ECA" w:rsidRPr="002E6E74" w:rsidRDefault="00812ECA" w:rsidP="00F16803">
            <w:pPr>
              <w:jc w:val="center"/>
              <w:rPr>
                <w:sz w:val="18"/>
                <w:szCs w:val="20"/>
              </w:rPr>
            </w:pPr>
            <w:r w:rsidRPr="002E6E74">
              <w:rPr>
                <w:sz w:val="18"/>
                <w:szCs w:val="20"/>
              </w:rPr>
              <w:t>1387626.52</w:t>
            </w:r>
          </w:p>
        </w:tc>
        <w:tc>
          <w:tcPr>
            <w:tcW w:w="2419" w:type="dxa"/>
          </w:tcPr>
          <w:p w14:paraId="48EB405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41055B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1B56750" w14:textId="77777777" w:rsidR="00812ECA" w:rsidRPr="002E6E74" w:rsidRDefault="00812ECA" w:rsidP="00F16803">
            <w:pPr>
              <w:jc w:val="center"/>
              <w:rPr>
                <w:sz w:val="18"/>
                <w:szCs w:val="20"/>
              </w:rPr>
            </w:pPr>
            <w:r w:rsidRPr="002E6E74">
              <w:rPr>
                <w:sz w:val="18"/>
                <w:szCs w:val="20"/>
              </w:rPr>
              <w:t>–</w:t>
            </w:r>
          </w:p>
        </w:tc>
      </w:tr>
      <w:tr w:rsidR="00812ECA" w:rsidRPr="002E6E74" w14:paraId="0C30829F" w14:textId="77777777" w:rsidTr="00F16803">
        <w:tblPrEx>
          <w:tblLook w:val="0000" w:firstRow="0" w:lastRow="0" w:firstColumn="0" w:lastColumn="0" w:noHBand="0" w:noVBand="0"/>
        </w:tblPrEx>
        <w:trPr>
          <w:trHeight w:val="54"/>
        </w:trPr>
        <w:tc>
          <w:tcPr>
            <w:tcW w:w="1691" w:type="dxa"/>
          </w:tcPr>
          <w:p w14:paraId="3A2B34E3" w14:textId="77777777" w:rsidR="00812ECA" w:rsidRPr="002E6E74" w:rsidRDefault="00812ECA" w:rsidP="00F16803">
            <w:pPr>
              <w:jc w:val="center"/>
              <w:rPr>
                <w:sz w:val="18"/>
                <w:szCs w:val="20"/>
              </w:rPr>
            </w:pPr>
            <w:r w:rsidRPr="002E6E74">
              <w:rPr>
                <w:sz w:val="18"/>
                <w:szCs w:val="20"/>
              </w:rPr>
              <w:t>50</w:t>
            </w:r>
          </w:p>
        </w:tc>
        <w:tc>
          <w:tcPr>
            <w:tcW w:w="1558" w:type="dxa"/>
          </w:tcPr>
          <w:p w14:paraId="2698B45E" w14:textId="77777777" w:rsidR="00812ECA" w:rsidRPr="002E6E74" w:rsidRDefault="00812ECA" w:rsidP="00F16803">
            <w:pPr>
              <w:jc w:val="center"/>
              <w:rPr>
                <w:sz w:val="18"/>
                <w:szCs w:val="20"/>
              </w:rPr>
            </w:pPr>
            <w:r w:rsidRPr="002E6E74">
              <w:rPr>
                <w:sz w:val="18"/>
                <w:szCs w:val="20"/>
              </w:rPr>
              <w:t>350464.34</w:t>
            </w:r>
          </w:p>
        </w:tc>
        <w:tc>
          <w:tcPr>
            <w:tcW w:w="1562" w:type="dxa"/>
          </w:tcPr>
          <w:p w14:paraId="4B4C5410" w14:textId="77777777" w:rsidR="00812ECA" w:rsidRPr="002E6E74" w:rsidRDefault="00812ECA" w:rsidP="00F16803">
            <w:pPr>
              <w:jc w:val="center"/>
              <w:rPr>
                <w:sz w:val="18"/>
                <w:szCs w:val="20"/>
              </w:rPr>
            </w:pPr>
            <w:r w:rsidRPr="002E6E74">
              <w:rPr>
                <w:sz w:val="18"/>
                <w:szCs w:val="20"/>
              </w:rPr>
              <w:t>1387635.83</w:t>
            </w:r>
          </w:p>
        </w:tc>
        <w:tc>
          <w:tcPr>
            <w:tcW w:w="2419" w:type="dxa"/>
          </w:tcPr>
          <w:p w14:paraId="4A41C27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7CDB16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91BD7BF" w14:textId="77777777" w:rsidR="00812ECA" w:rsidRPr="002E6E74" w:rsidRDefault="00812ECA" w:rsidP="00F16803">
            <w:pPr>
              <w:jc w:val="center"/>
              <w:rPr>
                <w:sz w:val="18"/>
                <w:szCs w:val="20"/>
              </w:rPr>
            </w:pPr>
            <w:r w:rsidRPr="002E6E74">
              <w:rPr>
                <w:sz w:val="18"/>
                <w:szCs w:val="20"/>
              </w:rPr>
              <w:t>–</w:t>
            </w:r>
          </w:p>
        </w:tc>
      </w:tr>
      <w:tr w:rsidR="00812ECA" w:rsidRPr="002E6E74" w14:paraId="57467F3C" w14:textId="77777777" w:rsidTr="00F16803">
        <w:tblPrEx>
          <w:tblLook w:val="0000" w:firstRow="0" w:lastRow="0" w:firstColumn="0" w:lastColumn="0" w:noHBand="0" w:noVBand="0"/>
        </w:tblPrEx>
        <w:trPr>
          <w:trHeight w:val="54"/>
        </w:trPr>
        <w:tc>
          <w:tcPr>
            <w:tcW w:w="1691" w:type="dxa"/>
          </w:tcPr>
          <w:p w14:paraId="3C0FC522" w14:textId="77777777" w:rsidR="00812ECA" w:rsidRPr="002E6E74" w:rsidRDefault="00812ECA" w:rsidP="00F16803">
            <w:pPr>
              <w:jc w:val="center"/>
              <w:rPr>
                <w:sz w:val="18"/>
                <w:szCs w:val="20"/>
              </w:rPr>
            </w:pPr>
            <w:r w:rsidRPr="002E6E74">
              <w:rPr>
                <w:sz w:val="18"/>
                <w:szCs w:val="20"/>
              </w:rPr>
              <w:t>1</w:t>
            </w:r>
          </w:p>
        </w:tc>
        <w:tc>
          <w:tcPr>
            <w:tcW w:w="1558" w:type="dxa"/>
          </w:tcPr>
          <w:p w14:paraId="440A8C1B" w14:textId="77777777" w:rsidR="00812ECA" w:rsidRPr="002E6E74" w:rsidRDefault="00812ECA" w:rsidP="00F16803">
            <w:pPr>
              <w:jc w:val="center"/>
              <w:rPr>
                <w:sz w:val="18"/>
                <w:szCs w:val="20"/>
              </w:rPr>
            </w:pPr>
            <w:r w:rsidRPr="002E6E74">
              <w:rPr>
                <w:sz w:val="18"/>
                <w:szCs w:val="20"/>
              </w:rPr>
              <w:t>350487.83</w:t>
            </w:r>
          </w:p>
        </w:tc>
        <w:tc>
          <w:tcPr>
            <w:tcW w:w="1562" w:type="dxa"/>
          </w:tcPr>
          <w:p w14:paraId="63ADD115" w14:textId="77777777" w:rsidR="00812ECA" w:rsidRPr="002E6E74" w:rsidRDefault="00812ECA" w:rsidP="00F16803">
            <w:pPr>
              <w:jc w:val="center"/>
              <w:rPr>
                <w:sz w:val="18"/>
                <w:szCs w:val="20"/>
              </w:rPr>
            </w:pPr>
            <w:r w:rsidRPr="002E6E74">
              <w:rPr>
                <w:sz w:val="18"/>
                <w:szCs w:val="20"/>
              </w:rPr>
              <w:t>1387630.73</w:t>
            </w:r>
          </w:p>
        </w:tc>
        <w:tc>
          <w:tcPr>
            <w:tcW w:w="2419" w:type="dxa"/>
          </w:tcPr>
          <w:p w14:paraId="1E3AF45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6BC5BA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3163D9E" w14:textId="77777777" w:rsidR="00812ECA" w:rsidRPr="002E6E74" w:rsidRDefault="00812ECA" w:rsidP="00F16803">
            <w:pPr>
              <w:jc w:val="center"/>
              <w:rPr>
                <w:sz w:val="18"/>
                <w:szCs w:val="20"/>
              </w:rPr>
            </w:pPr>
            <w:r w:rsidRPr="002E6E74">
              <w:rPr>
                <w:sz w:val="18"/>
                <w:szCs w:val="20"/>
              </w:rPr>
              <w:t>–</w:t>
            </w:r>
          </w:p>
        </w:tc>
      </w:tr>
      <w:tr w:rsidR="00812ECA" w:rsidRPr="002E6E74" w14:paraId="03127147" w14:textId="77777777" w:rsidTr="00F16803">
        <w:tblPrEx>
          <w:tblLook w:val="0000" w:firstRow="0" w:lastRow="0" w:firstColumn="0" w:lastColumn="0" w:noHBand="0" w:noVBand="0"/>
        </w:tblPrEx>
        <w:trPr>
          <w:trHeight w:val="54"/>
        </w:trPr>
        <w:tc>
          <w:tcPr>
            <w:tcW w:w="10632" w:type="dxa"/>
            <w:gridSpan w:val="6"/>
          </w:tcPr>
          <w:p w14:paraId="468BFA69" w14:textId="77777777" w:rsidR="00812ECA" w:rsidRPr="002E6E74" w:rsidRDefault="00812ECA" w:rsidP="00F16803">
            <w:pPr>
              <w:jc w:val="center"/>
              <w:rPr>
                <w:sz w:val="18"/>
                <w:szCs w:val="20"/>
              </w:rPr>
            </w:pPr>
            <w:r w:rsidRPr="002E6E74">
              <w:rPr>
                <w:sz w:val="18"/>
                <w:szCs w:val="20"/>
              </w:rPr>
              <w:t>Зона1(2)</w:t>
            </w:r>
          </w:p>
        </w:tc>
      </w:tr>
      <w:tr w:rsidR="00812ECA" w:rsidRPr="002E6E74" w14:paraId="710381D2" w14:textId="77777777" w:rsidTr="00F16803">
        <w:tblPrEx>
          <w:tblLook w:val="0000" w:firstRow="0" w:lastRow="0" w:firstColumn="0" w:lastColumn="0" w:noHBand="0" w:noVBand="0"/>
        </w:tblPrEx>
        <w:trPr>
          <w:trHeight w:val="54"/>
        </w:trPr>
        <w:tc>
          <w:tcPr>
            <w:tcW w:w="1691" w:type="dxa"/>
          </w:tcPr>
          <w:p w14:paraId="7590702E" w14:textId="77777777" w:rsidR="00812ECA" w:rsidRPr="002E6E74" w:rsidRDefault="00812ECA" w:rsidP="00F16803">
            <w:pPr>
              <w:jc w:val="center"/>
              <w:rPr>
                <w:sz w:val="18"/>
                <w:szCs w:val="20"/>
              </w:rPr>
            </w:pPr>
            <w:r w:rsidRPr="002E6E74">
              <w:rPr>
                <w:sz w:val="18"/>
                <w:szCs w:val="20"/>
              </w:rPr>
              <w:t>51</w:t>
            </w:r>
          </w:p>
        </w:tc>
        <w:tc>
          <w:tcPr>
            <w:tcW w:w="1558" w:type="dxa"/>
          </w:tcPr>
          <w:p w14:paraId="412C882E" w14:textId="77777777" w:rsidR="00812ECA" w:rsidRPr="002E6E74" w:rsidRDefault="00812ECA" w:rsidP="00F16803">
            <w:pPr>
              <w:jc w:val="center"/>
              <w:rPr>
                <w:sz w:val="18"/>
                <w:szCs w:val="20"/>
              </w:rPr>
            </w:pPr>
            <w:r w:rsidRPr="002E6E74">
              <w:rPr>
                <w:sz w:val="18"/>
                <w:szCs w:val="20"/>
              </w:rPr>
              <w:t>350137.85</w:t>
            </w:r>
          </w:p>
        </w:tc>
        <w:tc>
          <w:tcPr>
            <w:tcW w:w="1562" w:type="dxa"/>
          </w:tcPr>
          <w:p w14:paraId="647113AB" w14:textId="77777777" w:rsidR="00812ECA" w:rsidRPr="002E6E74" w:rsidRDefault="00812ECA" w:rsidP="00F16803">
            <w:pPr>
              <w:jc w:val="center"/>
              <w:rPr>
                <w:sz w:val="18"/>
                <w:szCs w:val="20"/>
              </w:rPr>
            </w:pPr>
            <w:r w:rsidRPr="002E6E74">
              <w:rPr>
                <w:sz w:val="18"/>
                <w:szCs w:val="20"/>
              </w:rPr>
              <w:t>1387430.35</w:t>
            </w:r>
          </w:p>
        </w:tc>
        <w:tc>
          <w:tcPr>
            <w:tcW w:w="2419" w:type="dxa"/>
          </w:tcPr>
          <w:p w14:paraId="610C617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304AE2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5993142" w14:textId="77777777" w:rsidR="00812ECA" w:rsidRPr="002E6E74" w:rsidRDefault="00812ECA" w:rsidP="00F16803">
            <w:pPr>
              <w:jc w:val="center"/>
              <w:rPr>
                <w:sz w:val="18"/>
                <w:szCs w:val="20"/>
              </w:rPr>
            </w:pPr>
            <w:r w:rsidRPr="002E6E74">
              <w:rPr>
                <w:sz w:val="18"/>
                <w:szCs w:val="20"/>
              </w:rPr>
              <w:t>–</w:t>
            </w:r>
          </w:p>
        </w:tc>
      </w:tr>
      <w:tr w:rsidR="00812ECA" w:rsidRPr="002E6E74" w14:paraId="684DD05A" w14:textId="77777777" w:rsidTr="00F16803">
        <w:tblPrEx>
          <w:tblLook w:val="0000" w:firstRow="0" w:lastRow="0" w:firstColumn="0" w:lastColumn="0" w:noHBand="0" w:noVBand="0"/>
        </w:tblPrEx>
        <w:trPr>
          <w:trHeight w:val="54"/>
        </w:trPr>
        <w:tc>
          <w:tcPr>
            <w:tcW w:w="1691" w:type="dxa"/>
          </w:tcPr>
          <w:p w14:paraId="2E98551E" w14:textId="77777777" w:rsidR="00812ECA" w:rsidRPr="002E6E74" w:rsidRDefault="00812ECA" w:rsidP="00F16803">
            <w:pPr>
              <w:jc w:val="center"/>
              <w:rPr>
                <w:sz w:val="18"/>
                <w:szCs w:val="20"/>
              </w:rPr>
            </w:pPr>
            <w:r w:rsidRPr="002E6E74">
              <w:rPr>
                <w:sz w:val="18"/>
                <w:szCs w:val="20"/>
              </w:rPr>
              <w:lastRenderedPageBreak/>
              <w:t>52</w:t>
            </w:r>
          </w:p>
        </w:tc>
        <w:tc>
          <w:tcPr>
            <w:tcW w:w="1558" w:type="dxa"/>
          </w:tcPr>
          <w:p w14:paraId="2506353E" w14:textId="77777777" w:rsidR="00812ECA" w:rsidRPr="002E6E74" w:rsidRDefault="00812ECA" w:rsidP="00F16803">
            <w:pPr>
              <w:jc w:val="center"/>
              <w:rPr>
                <w:sz w:val="18"/>
                <w:szCs w:val="20"/>
              </w:rPr>
            </w:pPr>
            <w:r w:rsidRPr="002E6E74">
              <w:rPr>
                <w:sz w:val="18"/>
                <w:szCs w:val="20"/>
              </w:rPr>
              <w:t>350142.36</w:t>
            </w:r>
          </w:p>
        </w:tc>
        <w:tc>
          <w:tcPr>
            <w:tcW w:w="1562" w:type="dxa"/>
          </w:tcPr>
          <w:p w14:paraId="7A356117" w14:textId="77777777" w:rsidR="00812ECA" w:rsidRPr="002E6E74" w:rsidRDefault="00812ECA" w:rsidP="00F16803">
            <w:pPr>
              <w:jc w:val="center"/>
              <w:rPr>
                <w:sz w:val="18"/>
                <w:szCs w:val="20"/>
              </w:rPr>
            </w:pPr>
            <w:r w:rsidRPr="002E6E74">
              <w:rPr>
                <w:sz w:val="18"/>
                <w:szCs w:val="20"/>
              </w:rPr>
              <w:t>1387458.95</w:t>
            </w:r>
          </w:p>
        </w:tc>
        <w:tc>
          <w:tcPr>
            <w:tcW w:w="2419" w:type="dxa"/>
          </w:tcPr>
          <w:p w14:paraId="6CDA99D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94C383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C14E2CF" w14:textId="77777777" w:rsidR="00812ECA" w:rsidRPr="002E6E74" w:rsidRDefault="00812ECA" w:rsidP="00F16803">
            <w:pPr>
              <w:jc w:val="center"/>
              <w:rPr>
                <w:sz w:val="18"/>
                <w:szCs w:val="20"/>
              </w:rPr>
            </w:pPr>
            <w:r w:rsidRPr="002E6E74">
              <w:rPr>
                <w:sz w:val="18"/>
                <w:szCs w:val="20"/>
              </w:rPr>
              <w:t>–</w:t>
            </w:r>
          </w:p>
        </w:tc>
      </w:tr>
      <w:tr w:rsidR="00812ECA" w:rsidRPr="002E6E74" w14:paraId="60EFE821" w14:textId="77777777" w:rsidTr="00F16803">
        <w:tblPrEx>
          <w:tblLook w:val="0000" w:firstRow="0" w:lastRow="0" w:firstColumn="0" w:lastColumn="0" w:noHBand="0" w:noVBand="0"/>
        </w:tblPrEx>
        <w:trPr>
          <w:trHeight w:val="54"/>
        </w:trPr>
        <w:tc>
          <w:tcPr>
            <w:tcW w:w="1691" w:type="dxa"/>
          </w:tcPr>
          <w:p w14:paraId="0C3EEC88" w14:textId="77777777" w:rsidR="00812ECA" w:rsidRPr="002E6E74" w:rsidRDefault="00812ECA" w:rsidP="00F16803">
            <w:pPr>
              <w:jc w:val="center"/>
              <w:rPr>
                <w:sz w:val="18"/>
                <w:szCs w:val="20"/>
              </w:rPr>
            </w:pPr>
            <w:r w:rsidRPr="002E6E74">
              <w:rPr>
                <w:sz w:val="18"/>
                <w:szCs w:val="20"/>
              </w:rPr>
              <w:t>53</w:t>
            </w:r>
          </w:p>
        </w:tc>
        <w:tc>
          <w:tcPr>
            <w:tcW w:w="1558" w:type="dxa"/>
          </w:tcPr>
          <w:p w14:paraId="6504DD18" w14:textId="77777777" w:rsidR="00812ECA" w:rsidRPr="002E6E74" w:rsidRDefault="00812ECA" w:rsidP="00F16803">
            <w:pPr>
              <w:jc w:val="center"/>
              <w:rPr>
                <w:sz w:val="18"/>
                <w:szCs w:val="20"/>
              </w:rPr>
            </w:pPr>
            <w:r w:rsidRPr="002E6E74">
              <w:rPr>
                <w:sz w:val="18"/>
                <w:szCs w:val="20"/>
              </w:rPr>
              <w:t>350148.85</w:t>
            </w:r>
          </w:p>
        </w:tc>
        <w:tc>
          <w:tcPr>
            <w:tcW w:w="1562" w:type="dxa"/>
          </w:tcPr>
          <w:p w14:paraId="06A2CAB2" w14:textId="77777777" w:rsidR="00812ECA" w:rsidRPr="002E6E74" w:rsidRDefault="00812ECA" w:rsidP="00F16803">
            <w:pPr>
              <w:jc w:val="center"/>
              <w:rPr>
                <w:sz w:val="18"/>
                <w:szCs w:val="20"/>
              </w:rPr>
            </w:pPr>
            <w:r w:rsidRPr="002E6E74">
              <w:rPr>
                <w:sz w:val="18"/>
                <w:szCs w:val="20"/>
              </w:rPr>
              <w:t>1387513.63</w:t>
            </w:r>
          </w:p>
        </w:tc>
        <w:tc>
          <w:tcPr>
            <w:tcW w:w="2419" w:type="dxa"/>
          </w:tcPr>
          <w:p w14:paraId="2E46D48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E52F11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EF6E659" w14:textId="77777777" w:rsidR="00812ECA" w:rsidRPr="002E6E74" w:rsidRDefault="00812ECA" w:rsidP="00F16803">
            <w:pPr>
              <w:jc w:val="center"/>
              <w:rPr>
                <w:sz w:val="18"/>
                <w:szCs w:val="20"/>
              </w:rPr>
            </w:pPr>
            <w:r w:rsidRPr="002E6E74">
              <w:rPr>
                <w:sz w:val="18"/>
                <w:szCs w:val="20"/>
              </w:rPr>
              <w:t>–</w:t>
            </w:r>
          </w:p>
        </w:tc>
      </w:tr>
      <w:tr w:rsidR="00812ECA" w:rsidRPr="002E6E74" w14:paraId="0277E2A2" w14:textId="77777777" w:rsidTr="00F16803">
        <w:tblPrEx>
          <w:tblLook w:val="0000" w:firstRow="0" w:lastRow="0" w:firstColumn="0" w:lastColumn="0" w:noHBand="0" w:noVBand="0"/>
        </w:tblPrEx>
        <w:trPr>
          <w:trHeight w:val="54"/>
        </w:trPr>
        <w:tc>
          <w:tcPr>
            <w:tcW w:w="1691" w:type="dxa"/>
          </w:tcPr>
          <w:p w14:paraId="6EA9274E" w14:textId="77777777" w:rsidR="00812ECA" w:rsidRPr="002E6E74" w:rsidRDefault="00812ECA" w:rsidP="00F16803">
            <w:pPr>
              <w:jc w:val="center"/>
              <w:rPr>
                <w:sz w:val="18"/>
                <w:szCs w:val="20"/>
              </w:rPr>
            </w:pPr>
            <w:r w:rsidRPr="002E6E74">
              <w:rPr>
                <w:sz w:val="18"/>
                <w:szCs w:val="20"/>
              </w:rPr>
              <w:t>54</w:t>
            </w:r>
          </w:p>
        </w:tc>
        <w:tc>
          <w:tcPr>
            <w:tcW w:w="1558" w:type="dxa"/>
          </w:tcPr>
          <w:p w14:paraId="6A55DC0F" w14:textId="77777777" w:rsidR="00812ECA" w:rsidRPr="002E6E74" w:rsidRDefault="00812ECA" w:rsidP="00F16803">
            <w:pPr>
              <w:jc w:val="center"/>
              <w:rPr>
                <w:sz w:val="18"/>
                <w:szCs w:val="20"/>
              </w:rPr>
            </w:pPr>
            <w:r w:rsidRPr="002E6E74">
              <w:rPr>
                <w:sz w:val="18"/>
                <w:szCs w:val="20"/>
              </w:rPr>
              <w:t>350151.49</w:t>
            </w:r>
          </w:p>
        </w:tc>
        <w:tc>
          <w:tcPr>
            <w:tcW w:w="1562" w:type="dxa"/>
          </w:tcPr>
          <w:p w14:paraId="7AE82E0C" w14:textId="77777777" w:rsidR="00812ECA" w:rsidRPr="002E6E74" w:rsidRDefault="00812ECA" w:rsidP="00F16803">
            <w:pPr>
              <w:jc w:val="center"/>
              <w:rPr>
                <w:sz w:val="18"/>
                <w:szCs w:val="20"/>
              </w:rPr>
            </w:pPr>
            <w:r w:rsidRPr="002E6E74">
              <w:rPr>
                <w:sz w:val="18"/>
                <w:szCs w:val="20"/>
              </w:rPr>
              <w:t>1387539.24</w:t>
            </w:r>
          </w:p>
        </w:tc>
        <w:tc>
          <w:tcPr>
            <w:tcW w:w="2419" w:type="dxa"/>
          </w:tcPr>
          <w:p w14:paraId="383B733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BBF5AA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7055417" w14:textId="77777777" w:rsidR="00812ECA" w:rsidRPr="002E6E74" w:rsidRDefault="00812ECA" w:rsidP="00F16803">
            <w:pPr>
              <w:jc w:val="center"/>
              <w:rPr>
                <w:sz w:val="18"/>
                <w:szCs w:val="20"/>
              </w:rPr>
            </w:pPr>
            <w:r w:rsidRPr="002E6E74">
              <w:rPr>
                <w:sz w:val="18"/>
                <w:szCs w:val="20"/>
              </w:rPr>
              <w:t>–</w:t>
            </w:r>
          </w:p>
        </w:tc>
      </w:tr>
      <w:tr w:rsidR="00812ECA" w:rsidRPr="002E6E74" w14:paraId="552E9F17" w14:textId="77777777" w:rsidTr="00F16803">
        <w:tblPrEx>
          <w:tblLook w:val="0000" w:firstRow="0" w:lastRow="0" w:firstColumn="0" w:lastColumn="0" w:noHBand="0" w:noVBand="0"/>
        </w:tblPrEx>
        <w:trPr>
          <w:trHeight w:val="54"/>
        </w:trPr>
        <w:tc>
          <w:tcPr>
            <w:tcW w:w="1691" w:type="dxa"/>
          </w:tcPr>
          <w:p w14:paraId="4C3E0005" w14:textId="77777777" w:rsidR="00812ECA" w:rsidRPr="002E6E74" w:rsidRDefault="00812ECA" w:rsidP="00F16803">
            <w:pPr>
              <w:jc w:val="center"/>
              <w:rPr>
                <w:sz w:val="18"/>
                <w:szCs w:val="20"/>
              </w:rPr>
            </w:pPr>
            <w:r w:rsidRPr="002E6E74">
              <w:rPr>
                <w:sz w:val="18"/>
                <w:szCs w:val="20"/>
              </w:rPr>
              <w:t>55</w:t>
            </w:r>
          </w:p>
        </w:tc>
        <w:tc>
          <w:tcPr>
            <w:tcW w:w="1558" w:type="dxa"/>
          </w:tcPr>
          <w:p w14:paraId="0193AF3E" w14:textId="77777777" w:rsidR="00812ECA" w:rsidRPr="002E6E74" w:rsidRDefault="00812ECA" w:rsidP="00F16803">
            <w:pPr>
              <w:jc w:val="center"/>
              <w:rPr>
                <w:sz w:val="18"/>
                <w:szCs w:val="20"/>
              </w:rPr>
            </w:pPr>
            <w:r w:rsidRPr="002E6E74">
              <w:rPr>
                <w:sz w:val="18"/>
                <w:szCs w:val="20"/>
              </w:rPr>
              <w:t>350083.81</w:t>
            </w:r>
          </w:p>
        </w:tc>
        <w:tc>
          <w:tcPr>
            <w:tcW w:w="1562" w:type="dxa"/>
          </w:tcPr>
          <w:p w14:paraId="19B68576" w14:textId="77777777" w:rsidR="00812ECA" w:rsidRPr="002E6E74" w:rsidRDefault="00812ECA" w:rsidP="00F16803">
            <w:pPr>
              <w:jc w:val="center"/>
              <w:rPr>
                <w:sz w:val="18"/>
                <w:szCs w:val="20"/>
              </w:rPr>
            </w:pPr>
            <w:r w:rsidRPr="002E6E74">
              <w:rPr>
                <w:sz w:val="18"/>
                <w:szCs w:val="20"/>
              </w:rPr>
              <w:t>1387550.70</w:t>
            </w:r>
          </w:p>
        </w:tc>
        <w:tc>
          <w:tcPr>
            <w:tcW w:w="2419" w:type="dxa"/>
          </w:tcPr>
          <w:p w14:paraId="0A2AD29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7DDBE3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0D70D87" w14:textId="77777777" w:rsidR="00812ECA" w:rsidRPr="002E6E74" w:rsidRDefault="00812ECA" w:rsidP="00F16803">
            <w:pPr>
              <w:jc w:val="center"/>
              <w:rPr>
                <w:sz w:val="18"/>
                <w:szCs w:val="20"/>
              </w:rPr>
            </w:pPr>
            <w:r w:rsidRPr="002E6E74">
              <w:rPr>
                <w:sz w:val="18"/>
                <w:szCs w:val="20"/>
              </w:rPr>
              <w:t>–</w:t>
            </w:r>
          </w:p>
        </w:tc>
      </w:tr>
      <w:tr w:rsidR="00812ECA" w:rsidRPr="002E6E74" w14:paraId="06254559" w14:textId="77777777" w:rsidTr="00F16803">
        <w:tblPrEx>
          <w:tblLook w:val="0000" w:firstRow="0" w:lastRow="0" w:firstColumn="0" w:lastColumn="0" w:noHBand="0" w:noVBand="0"/>
        </w:tblPrEx>
        <w:trPr>
          <w:trHeight w:val="54"/>
        </w:trPr>
        <w:tc>
          <w:tcPr>
            <w:tcW w:w="1691" w:type="dxa"/>
          </w:tcPr>
          <w:p w14:paraId="789A0989" w14:textId="77777777" w:rsidR="00812ECA" w:rsidRPr="002E6E74" w:rsidRDefault="00812ECA" w:rsidP="00F16803">
            <w:pPr>
              <w:jc w:val="center"/>
              <w:rPr>
                <w:sz w:val="18"/>
                <w:szCs w:val="20"/>
              </w:rPr>
            </w:pPr>
            <w:r w:rsidRPr="002E6E74">
              <w:rPr>
                <w:sz w:val="18"/>
                <w:szCs w:val="20"/>
              </w:rPr>
              <w:t>56</w:t>
            </w:r>
          </w:p>
        </w:tc>
        <w:tc>
          <w:tcPr>
            <w:tcW w:w="1558" w:type="dxa"/>
          </w:tcPr>
          <w:p w14:paraId="486CC81A" w14:textId="77777777" w:rsidR="00812ECA" w:rsidRPr="002E6E74" w:rsidRDefault="00812ECA" w:rsidP="00F16803">
            <w:pPr>
              <w:jc w:val="center"/>
              <w:rPr>
                <w:sz w:val="18"/>
                <w:szCs w:val="20"/>
              </w:rPr>
            </w:pPr>
            <w:r w:rsidRPr="002E6E74">
              <w:rPr>
                <w:sz w:val="18"/>
                <w:szCs w:val="20"/>
              </w:rPr>
              <w:t>350085.81</w:t>
            </w:r>
          </w:p>
        </w:tc>
        <w:tc>
          <w:tcPr>
            <w:tcW w:w="1562" w:type="dxa"/>
          </w:tcPr>
          <w:p w14:paraId="104566B0" w14:textId="77777777" w:rsidR="00812ECA" w:rsidRPr="002E6E74" w:rsidRDefault="00812ECA" w:rsidP="00F16803">
            <w:pPr>
              <w:jc w:val="center"/>
              <w:rPr>
                <w:sz w:val="18"/>
                <w:szCs w:val="20"/>
              </w:rPr>
            </w:pPr>
            <w:r w:rsidRPr="002E6E74">
              <w:rPr>
                <w:sz w:val="18"/>
                <w:szCs w:val="20"/>
              </w:rPr>
              <w:t>1387560.94</w:t>
            </w:r>
          </w:p>
        </w:tc>
        <w:tc>
          <w:tcPr>
            <w:tcW w:w="2419" w:type="dxa"/>
          </w:tcPr>
          <w:p w14:paraId="51812E3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3D73B1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301C667" w14:textId="77777777" w:rsidR="00812ECA" w:rsidRPr="002E6E74" w:rsidRDefault="00812ECA" w:rsidP="00F16803">
            <w:pPr>
              <w:jc w:val="center"/>
              <w:rPr>
                <w:sz w:val="18"/>
                <w:szCs w:val="20"/>
              </w:rPr>
            </w:pPr>
            <w:r w:rsidRPr="002E6E74">
              <w:rPr>
                <w:sz w:val="18"/>
                <w:szCs w:val="20"/>
              </w:rPr>
              <w:t>–</w:t>
            </w:r>
          </w:p>
        </w:tc>
      </w:tr>
      <w:tr w:rsidR="00812ECA" w:rsidRPr="002E6E74" w14:paraId="298E115D" w14:textId="77777777" w:rsidTr="00F16803">
        <w:tblPrEx>
          <w:tblLook w:val="0000" w:firstRow="0" w:lastRow="0" w:firstColumn="0" w:lastColumn="0" w:noHBand="0" w:noVBand="0"/>
        </w:tblPrEx>
        <w:trPr>
          <w:trHeight w:val="54"/>
        </w:trPr>
        <w:tc>
          <w:tcPr>
            <w:tcW w:w="1691" w:type="dxa"/>
          </w:tcPr>
          <w:p w14:paraId="5EE21855" w14:textId="77777777" w:rsidR="00812ECA" w:rsidRPr="002E6E74" w:rsidRDefault="00812ECA" w:rsidP="00F16803">
            <w:pPr>
              <w:jc w:val="center"/>
              <w:rPr>
                <w:sz w:val="18"/>
                <w:szCs w:val="20"/>
              </w:rPr>
            </w:pPr>
            <w:r w:rsidRPr="002E6E74">
              <w:rPr>
                <w:sz w:val="18"/>
                <w:szCs w:val="20"/>
              </w:rPr>
              <w:t>57</w:t>
            </w:r>
          </w:p>
        </w:tc>
        <w:tc>
          <w:tcPr>
            <w:tcW w:w="1558" w:type="dxa"/>
          </w:tcPr>
          <w:p w14:paraId="22CC6D24" w14:textId="77777777" w:rsidR="00812ECA" w:rsidRPr="002E6E74" w:rsidRDefault="00812ECA" w:rsidP="00F16803">
            <w:pPr>
              <w:jc w:val="center"/>
              <w:rPr>
                <w:sz w:val="18"/>
                <w:szCs w:val="20"/>
              </w:rPr>
            </w:pPr>
            <w:r w:rsidRPr="002E6E74">
              <w:rPr>
                <w:sz w:val="18"/>
                <w:szCs w:val="20"/>
              </w:rPr>
              <w:t>350008.66</w:t>
            </w:r>
          </w:p>
        </w:tc>
        <w:tc>
          <w:tcPr>
            <w:tcW w:w="1562" w:type="dxa"/>
          </w:tcPr>
          <w:p w14:paraId="1783C603" w14:textId="77777777" w:rsidR="00812ECA" w:rsidRPr="002E6E74" w:rsidRDefault="00812ECA" w:rsidP="00F16803">
            <w:pPr>
              <w:jc w:val="center"/>
              <w:rPr>
                <w:sz w:val="18"/>
                <w:szCs w:val="20"/>
              </w:rPr>
            </w:pPr>
            <w:r w:rsidRPr="002E6E74">
              <w:rPr>
                <w:sz w:val="18"/>
                <w:szCs w:val="20"/>
              </w:rPr>
              <w:t>1387599.76</w:t>
            </w:r>
          </w:p>
        </w:tc>
        <w:tc>
          <w:tcPr>
            <w:tcW w:w="2419" w:type="dxa"/>
          </w:tcPr>
          <w:p w14:paraId="355022F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E59B78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2E22ABB" w14:textId="77777777" w:rsidR="00812ECA" w:rsidRPr="002E6E74" w:rsidRDefault="00812ECA" w:rsidP="00F16803">
            <w:pPr>
              <w:jc w:val="center"/>
              <w:rPr>
                <w:sz w:val="18"/>
                <w:szCs w:val="20"/>
              </w:rPr>
            </w:pPr>
            <w:r w:rsidRPr="002E6E74">
              <w:rPr>
                <w:sz w:val="18"/>
                <w:szCs w:val="20"/>
              </w:rPr>
              <w:t>–</w:t>
            </w:r>
          </w:p>
        </w:tc>
      </w:tr>
      <w:tr w:rsidR="00812ECA" w:rsidRPr="002E6E74" w14:paraId="019C1E7F" w14:textId="77777777" w:rsidTr="00F16803">
        <w:tblPrEx>
          <w:tblLook w:val="0000" w:firstRow="0" w:lastRow="0" w:firstColumn="0" w:lastColumn="0" w:noHBand="0" w:noVBand="0"/>
        </w:tblPrEx>
        <w:trPr>
          <w:trHeight w:val="54"/>
        </w:trPr>
        <w:tc>
          <w:tcPr>
            <w:tcW w:w="1691" w:type="dxa"/>
          </w:tcPr>
          <w:p w14:paraId="4A3CF6EC" w14:textId="77777777" w:rsidR="00812ECA" w:rsidRPr="002E6E74" w:rsidRDefault="00812ECA" w:rsidP="00F16803">
            <w:pPr>
              <w:jc w:val="center"/>
              <w:rPr>
                <w:sz w:val="18"/>
                <w:szCs w:val="20"/>
              </w:rPr>
            </w:pPr>
            <w:r w:rsidRPr="002E6E74">
              <w:rPr>
                <w:sz w:val="18"/>
                <w:szCs w:val="20"/>
              </w:rPr>
              <w:t>58</w:t>
            </w:r>
          </w:p>
        </w:tc>
        <w:tc>
          <w:tcPr>
            <w:tcW w:w="1558" w:type="dxa"/>
          </w:tcPr>
          <w:p w14:paraId="1FD9A948" w14:textId="77777777" w:rsidR="00812ECA" w:rsidRPr="002E6E74" w:rsidRDefault="00812ECA" w:rsidP="00F16803">
            <w:pPr>
              <w:jc w:val="center"/>
              <w:rPr>
                <w:sz w:val="18"/>
                <w:szCs w:val="20"/>
              </w:rPr>
            </w:pPr>
            <w:r w:rsidRPr="002E6E74">
              <w:rPr>
                <w:sz w:val="18"/>
                <w:szCs w:val="20"/>
              </w:rPr>
              <w:t>350009.15</w:t>
            </w:r>
          </w:p>
        </w:tc>
        <w:tc>
          <w:tcPr>
            <w:tcW w:w="1562" w:type="dxa"/>
          </w:tcPr>
          <w:p w14:paraId="7C3FF80F" w14:textId="77777777" w:rsidR="00812ECA" w:rsidRPr="002E6E74" w:rsidRDefault="00812ECA" w:rsidP="00F16803">
            <w:pPr>
              <w:jc w:val="center"/>
              <w:rPr>
                <w:sz w:val="18"/>
                <w:szCs w:val="20"/>
              </w:rPr>
            </w:pPr>
            <w:r w:rsidRPr="002E6E74">
              <w:rPr>
                <w:sz w:val="18"/>
                <w:szCs w:val="20"/>
              </w:rPr>
              <w:t>1387606.51</w:t>
            </w:r>
          </w:p>
        </w:tc>
        <w:tc>
          <w:tcPr>
            <w:tcW w:w="2419" w:type="dxa"/>
          </w:tcPr>
          <w:p w14:paraId="3D1C4D8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1D764C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F42D2C1" w14:textId="77777777" w:rsidR="00812ECA" w:rsidRPr="002E6E74" w:rsidRDefault="00812ECA" w:rsidP="00F16803">
            <w:pPr>
              <w:jc w:val="center"/>
              <w:rPr>
                <w:sz w:val="18"/>
                <w:szCs w:val="20"/>
              </w:rPr>
            </w:pPr>
            <w:r w:rsidRPr="002E6E74">
              <w:rPr>
                <w:sz w:val="18"/>
                <w:szCs w:val="20"/>
              </w:rPr>
              <w:t>–</w:t>
            </w:r>
          </w:p>
        </w:tc>
      </w:tr>
      <w:tr w:rsidR="00812ECA" w:rsidRPr="002E6E74" w14:paraId="248DFA75" w14:textId="77777777" w:rsidTr="00F16803">
        <w:tblPrEx>
          <w:tblLook w:val="0000" w:firstRow="0" w:lastRow="0" w:firstColumn="0" w:lastColumn="0" w:noHBand="0" w:noVBand="0"/>
        </w:tblPrEx>
        <w:trPr>
          <w:trHeight w:val="54"/>
        </w:trPr>
        <w:tc>
          <w:tcPr>
            <w:tcW w:w="1691" w:type="dxa"/>
          </w:tcPr>
          <w:p w14:paraId="5D4A933A" w14:textId="77777777" w:rsidR="00812ECA" w:rsidRPr="002E6E74" w:rsidRDefault="00812ECA" w:rsidP="00F16803">
            <w:pPr>
              <w:jc w:val="center"/>
              <w:rPr>
                <w:sz w:val="18"/>
                <w:szCs w:val="20"/>
              </w:rPr>
            </w:pPr>
            <w:r w:rsidRPr="002E6E74">
              <w:rPr>
                <w:sz w:val="18"/>
                <w:szCs w:val="20"/>
              </w:rPr>
              <w:t>59</w:t>
            </w:r>
          </w:p>
        </w:tc>
        <w:tc>
          <w:tcPr>
            <w:tcW w:w="1558" w:type="dxa"/>
          </w:tcPr>
          <w:p w14:paraId="10FEEE8B" w14:textId="77777777" w:rsidR="00812ECA" w:rsidRPr="002E6E74" w:rsidRDefault="00812ECA" w:rsidP="00F16803">
            <w:pPr>
              <w:jc w:val="center"/>
              <w:rPr>
                <w:sz w:val="18"/>
                <w:szCs w:val="20"/>
              </w:rPr>
            </w:pPr>
            <w:r w:rsidRPr="002E6E74">
              <w:rPr>
                <w:sz w:val="18"/>
                <w:szCs w:val="20"/>
              </w:rPr>
              <w:t>349958.47</w:t>
            </w:r>
          </w:p>
        </w:tc>
        <w:tc>
          <w:tcPr>
            <w:tcW w:w="1562" w:type="dxa"/>
          </w:tcPr>
          <w:p w14:paraId="1F11FA9A" w14:textId="77777777" w:rsidR="00812ECA" w:rsidRPr="002E6E74" w:rsidRDefault="00812ECA" w:rsidP="00F16803">
            <w:pPr>
              <w:jc w:val="center"/>
              <w:rPr>
                <w:sz w:val="18"/>
                <w:szCs w:val="20"/>
              </w:rPr>
            </w:pPr>
            <w:r w:rsidRPr="002E6E74">
              <w:rPr>
                <w:sz w:val="18"/>
                <w:szCs w:val="20"/>
              </w:rPr>
              <w:t>1387628.23</w:t>
            </w:r>
          </w:p>
        </w:tc>
        <w:tc>
          <w:tcPr>
            <w:tcW w:w="2419" w:type="dxa"/>
          </w:tcPr>
          <w:p w14:paraId="0FC7B0F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ADC2D4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BC2A056" w14:textId="77777777" w:rsidR="00812ECA" w:rsidRPr="002E6E74" w:rsidRDefault="00812ECA" w:rsidP="00F16803">
            <w:pPr>
              <w:jc w:val="center"/>
              <w:rPr>
                <w:sz w:val="18"/>
                <w:szCs w:val="20"/>
              </w:rPr>
            </w:pPr>
            <w:r w:rsidRPr="002E6E74">
              <w:rPr>
                <w:sz w:val="18"/>
                <w:szCs w:val="20"/>
              </w:rPr>
              <w:t>–</w:t>
            </w:r>
          </w:p>
        </w:tc>
      </w:tr>
      <w:tr w:rsidR="00812ECA" w:rsidRPr="002E6E74" w14:paraId="03F05416" w14:textId="77777777" w:rsidTr="00F16803">
        <w:tblPrEx>
          <w:tblLook w:val="0000" w:firstRow="0" w:lastRow="0" w:firstColumn="0" w:lastColumn="0" w:noHBand="0" w:noVBand="0"/>
        </w:tblPrEx>
        <w:trPr>
          <w:trHeight w:val="54"/>
        </w:trPr>
        <w:tc>
          <w:tcPr>
            <w:tcW w:w="1691" w:type="dxa"/>
          </w:tcPr>
          <w:p w14:paraId="75CE0DAD" w14:textId="77777777" w:rsidR="00812ECA" w:rsidRPr="002E6E74" w:rsidRDefault="00812ECA" w:rsidP="00F16803">
            <w:pPr>
              <w:jc w:val="center"/>
              <w:rPr>
                <w:sz w:val="18"/>
                <w:szCs w:val="20"/>
              </w:rPr>
            </w:pPr>
            <w:r w:rsidRPr="002E6E74">
              <w:rPr>
                <w:sz w:val="18"/>
                <w:szCs w:val="20"/>
              </w:rPr>
              <w:t>60</w:t>
            </w:r>
          </w:p>
        </w:tc>
        <w:tc>
          <w:tcPr>
            <w:tcW w:w="1558" w:type="dxa"/>
          </w:tcPr>
          <w:p w14:paraId="7CEFA85F" w14:textId="77777777" w:rsidR="00812ECA" w:rsidRPr="002E6E74" w:rsidRDefault="00812ECA" w:rsidP="00F16803">
            <w:pPr>
              <w:jc w:val="center"/>
              <w:rPr>
                <w:sz w:val="18"/>
                <w:szCs w:val="20"/>
              </w:rPr>
            </w:pPr>
            <w:r w:rsidRPr="002E6E74">
              <w:rPr>
                <w:sz w:val="18"/>
                <w:szCs w:val="20"/>
              </w:rPr>
              <w:t>349924.26</w:t>
            </w:r>
          </w:p>
        </w:tc>
        <w:tc>
          <w:tcPr>
            <w:tcW w:w="1562" w:type="dxa"/>
          </w:tcPr>
          <w:p w14:paraId="111B2E8A" w14:textId="77777777" w:rsidR="00812ECA" w:rsidRPr="002E6E74" w:rsidRDefault="00812ECA" w:rsidP="00F16803">
            <w:pPr>
              <w:jc w:val="center"/>
              <w:rPr>
                <w:sz w:val="18"/>
                <w:szCs w:val="20"/>
              </w:rPr>
            </w:pPr>
            <w:r w:rsidRPr="002E6E74">
              <w:rPr>
                <w:sz w:val="18"/>
                <w:szCs w:val="20"/>
              </w:rPr>
              <w:t>1387661.44</w:t>
            </w:r>
          </w:p>
        </w:tc>
        <w:tc>
          <w:tcPr>
            <w:tcW w:w="2419" w:type="dxa"/>
          </w:tcPr>
          <w:p w14:paraId="5AD5188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C1A0BC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E43390C" w14:textId="77777777" w:rsidR="00812ECA" w:rsidRPr="002E6E74" w:rsidRDefault="00812ECA" w:rsidP="00F16803">
            <w:pPr>
              <w:jc w:val="center"/>
              <w:rPr>
                <w:sz w:val="18"/>
                <w:szCs w:val="20"/>
              </w:rPr>
            </w:pPr>
            <w:r w:rsidRPr="002E6E74">
              <w:rPr>
                <w:sz w:val="18"/>
                <w:szCs w:val="20"/>
              </w:rPr>
              <w:t>–</w:t>
            </w:r>
          </w:p>
        </w:tc>
      </w:tr>
      <w:tr w:rsidR="00812ECA" w:rsidRPr="002E6E74" w14:paraId="45C78A19" w14:textId="77777777" w:rsidTr="00F16803">
        <w:tblPrEx>
          <w:tblLook w:val="0000" w:firstRow="0" w:lastRow="0" w:firstColumn="0" w:lastColumn="0" w:noHBand="0" w:noVBand="0"/>
        </w:tblPrEx>
        <w:trPr>
          <w:trHeight w:val="54"/>
        </w:trPr>
        <w:tc>
          <w:tcPr>
            <w:tcW w:w="1691" w:type="dxa"/>
          </w:tcPr>
          <w:p w14:paraId="35D6717C" w14:textId="77777777" w:rsidR="00812ECA" w:rsidRPr="002E6E74" w:rsidRDefault="00812ECA" w:rsidP="00F16803">
            <w:pPr>
              <w:jc w:val="center"/>
              <w:rPr>
                <w:sz w:val="18"/>
                <w:szCs w:val="20"/>
              </w:rPr>
            </w:pPr>
            <w:r w:rsidRPr="002E6E74">
              <w:rPr>
                <w:sz w:val="18"/>
                <w:szCs w:val="20"/>
              </w:rPr>
              <w:t>61</w:t>
            </w:r>
          </w:p>
        </w:tc>
        <w:tc>
          <w:tcPr>
            <w:tcW w:w="1558" w:type="dxa"/>
          </w:tcPr>
          <w:p w14:paraId="7ECC834D" w14:textId="77777777" w:rsidR="00812ECA" w:rsidRPr="002E6E74" w:rsidRDefault="00812ECA" w:rsidP="00F16803">
            <w:pPr>
              <w:jc w:val="center"/>
              <w:rPr>
                <w:sz w:val="18"/>
                <w:szCs w:val="20"/>
              </w:rPr>
            </w:pPr>
            <w:r w:rsidRPr="002E6E74">
              <w:rPr>
                <w:sz w:val="18"/>
                <w:szCs w:val="20"/>
              </w:rPr>
              <w:t>349649.22</w:t>
            </w:r>
          </w:p>
        </w:tc>
        <w:tc>
          <w:tcPr>
            <w:tcW w:w="1562" w:type="dxa"/>
          </w:tcPr>
          <w:p w14:paraId="06D61856" w14:textId="77777777" w:rsidR="00812ECA" w:rsidRPr="002E6E74" w:rsidRDefault="00812ECA" w:rsidP="00F16803">
            <w:pPr>
              <w:jc w:val="center"/>
              <w:rPr>
                <w:sz w:val="18"/>
                <w:szCs w:val="20"/>
              </w:rPr>
            </w:pPr>
            <w:r w:rsidRPr="002E6E74">
              <w:rPr>
                <w:sz w:val="18"/>
                <w:szCs w:val="20"/>
              </w:rPr>
              <w:t>1387948.59</w:t>
            </w:r>
          </w:p>
        </w:tc>
        <w:tc>
          <w:tcPr>
            <w:tcW w:w="2419" w:type="dxa"/>
          </w:tcPr>
          <w:p w14:paraId="5E705C5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793E2F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F777B72" w14:textId="77777777" w:rsidR="00812ECA" w:rsidRPr="002E6E74" w:rsidRDefault="00812ECA" w:rsidP="00F16803">
            <w:pPr>
              <w:jc w:val="center"/>
              <w:rPr>
                <w:sz w:val="18"/>
                <w:szCs w:val="20"/>
              </w:rPr>
            </w:pPr>
            <w:r w:rsidRPr="002E6E74">
              <w:rPr>
                <w:sz w:val="18"/>
                <w:szCs w:val="20"/>
              </w:rPr>
              <w:t>–</w:t>
            </w:r>
          </w:p>
        </w:tc>
      </w:tr>
      <w:tr w:rsidR="00812ECA" w:rsidRPr="002E6E74" w14:paraId="5A7F935E" w14:textId="77777777" w:rsidTr="00F16803">
        <w:tblPrEx>
          <w:tblLook w:val="0000" w:firstRow="0" w:lastRow="0" w:firstColumn="0" w:lastColumn="0" w:noHBand="0" w:noVBand="0"/>
        </w:tblPrEx>
        <w:trPr>
          <w:trHeight w:val="54"/>
        </w:trPr>
        <w:tc>
          <w:tcPr>
            <w:tcW w:w="1691" w:type="dxa"/>
          </w:tcPr>
          <w:p w14:paraId="1309B814" w14:textId="77777777" w:rsidR="00812ECA" w:rsidRPr="002E6E74" w:rsidRDefault="00812ECA" w:rsidP="00F16803">
            <w:pPr>
              <w:jc w:val="center"/>
              <w:rPr>
                <w:sz w:val="18"/>
                <w:szCs w:val="20"/>
              </w:rPr>
            </w:pPr>
            <w:r w:rsidRPr="002E6E74">
              <w:rPr>
                <w:sz w:val="18"/>
                <w:szCs w:val="20"/>
              </w:rPr>
              <w:t>62</w:t>
            </w:r>
          </w:p>
        </w:tc>
        <w:tc>
          <w:tcPr>
            <w:tcW w:w="1558" w:type="dxa"/>
          </w:tcPr>
          <w:p w14:paraId="76E78651" w14:textId="77777777" w:rsidR="00812ECA" w:rsidRPr="002E6E74" w:rsidRDefault="00812ECA" w:rsidP="00F16803">
            <w:pPr>
              <w:jc w:val="center"/>
              <w:rPr>
                <w:sz w:val="18"/>
                <w:szCs w:val="20"/>
              </w:rPr>
            </w:pPr>
            <w:r w:rsidRPr="002E6E74">
              <w:rPr>
                <w:sz w:val="18"/>
                <w:szCs w:val="20"/>
              </w:rPr>
              <w:t>349478.63</w:t>
            </w:r>
          </w:p>
        </w:tc>
        <w:tc>
          <w:tcPr>
            <w:tcW w:w="1562" w:type="dxa"/>
          </w:tcPr>
          <w:p w14:paraId="2B18D454" w14:textId="77777777" w:rsidR="00812ECA" w:rsidRPr="002E6E74" w:rsidRDefault="00812ECA" w:rsidP="00F16803">
            <w:pPr>
              <w:jc w:val="center"/>
              <w:rPr>
                <w:sz w:val="18"/>
                <w:szCs w:val="20"/>
              </w:rPr>
            </w:pPr>
            <w:r w:rsidRPr="002E6E74">
              <w:rPr>
                <w:sz w:val="18"/>
                <w:szCs w:val="20"/>
              </w:rPr>
              <w:t>1387774.23</w:t>
            </w:r>
          </w:p>
        </w:tc>
        <w:tc>
          <w:tcPr>
            <w:tcW w:w="2419" w:type="dxa"/>
          </w:tcPr>
          <w:p w14:paraId="72965A94"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0D1DC539"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4A23CD16" w14:textId="77777777" w:rsidR="00812ECA" w:rsidRPr="002E6E74" w:rsidRDefault="00812ECA" w:rsidP="00F16803">
            <w:pPr>
              <w:jc w:val="center"/>
              <w:rPr>
                <w:sz w:val="18"/>
                <w:szCs w:val="20"/>
              </w:rPr>
            </w:pPr>
            <w:r w:rsidRPr="002E6E74">
              <w:rPr>
                <w:sz w:val="18"/>
                <w:szCs w:val="20"/>
              </w:rPr>
              <w:t>–</w:t>
            </w:r>
          </w:p>
        </w:tc>
      </w:tr>
      <w:tr w:rsidR="00812ECA" w:rsidRPr="002E6E74" w14:paraId="538D96A5" w14:textId="77777777" w:rsidTr="00F16803">
        <w:tblPrEx>
          <w:tblLook w:val="0000" w:firstRow="0" w:lastRow="0" w:firstColumn="0" w:lastColumn="0" w:noHBand="0" w:noVBand="0"/>
        </w:tblPrEx>
        <w:trPr>
          <w:trHeight w:val="54"/>
        </w:trPr>
        <w:tc>
          <w:tcPr>
            <w:tcW w:w="1691" w:type="dxa"/>
          </w:tcPr>
          <w:p w14:paraId="6B4556D6" w14:textId="77777777" w:rsidR="00812ECA" w:rsidRPr="002E6E74" w:rsidRDefault="00812ECA" w:rsidP="00F16803">
            <w:pPr>
              <w:jc w:val="center"/>
              <w:rPr>
                <w:sz w:val="18"/>
                <w:szCs w:val="20"/>
              </w:rPr>
            </w:pPr>
            <w:r w:rsidRPr="002E6E74">
              <w:rPr>
                <w:sz w:val="18"/>
                <w:szCs w:val="20"/>
              </w:rPr>
              <w:t>63</w:t>
            </w:r>
          </w:p>
        </w:tc>
        <w:tc>
          <w:tcPr>
            <w:tcW w:w="1558" w:type="dxa"/>
          </w:tcPr>
          <w:p w14:paraId="5E2139D7" w14:textId="77777777" w:rsidR="00812ECA" w:rsidRPr="002E6E74" w:rsidRDefault="00812ECA" w:rsidP="00F16803">
            <w:pPr>
              <w:jc w:val="center"/>
              <w:rPr>
                <w:sz w:val="18"/>
                <w:szCs w:val="20"/>
              </w:rPr>
            </w:pPr>
            <w:r w:rsidRPr="002E6E74">
              <w:rPr>
                <w:sz w:val="18"/>
                <w:szCs w:val="20"/>
              </w:rPr>
              <w:t>349447.60</w:t>
            </w:r>
          </w:p>
        </w:tc>
        <w:tc>
          <w:tcPr>
            <w:tcW w:w="1562" w:type="dxa"/>
          </w:tcPr>
          <w:p w14:paraId="3BB4CEBD" w14:textId="77777777" w:rsidR="00812ECA" w:rsidRPr="002E6E74" w:rsidRDefault="00812ECA" w:rsidP="00F16803">
            <w:pPr>
              <w:jc w:val="center"/>
              <w:rPr>
                <w:sz w:val="18"/>
                <w:szCs w:val="20"/>
              </w:rPr>
            </w:pPr>
            <w:r w:rsidRPr="002E6E74">
              <w:rPr>
                <w:sz w:val="18"/>
                <w:szCs w:val="20"/>
              </w:rPr>
              <w:t>1387741.13</w:t>
            </w:r>
          </w:p>
        </w:tc>
        <w:tc>
          <w:tcPr>
            <w:tcW w:w="2419" w:type="dxa"/>
          </w:tcPr>
          <w:p w14:paraId="226BF623"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22CE6F83"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6498C36A" w14:textId="77777777" w:rsidR="00812ECA" w:rsidRPr="002E6E74" w:rsidRDefault="00812ECA" w:rsidP="00F16803">
            <w:pPr>
              <w:jc w:val="center"/>
              <w:rPr>
                <w:sz w:val="18"/>
                <w:szCs w:val="20"/>
              </w:rPr>
            </w:pPr>
            <w:r w:rsidRPr="002E6E74">
              <w:rPr>
                <w:sz w:val="18"/>
                <w:szCs w:val="20"/>
              </w:rPr>
              <w:t>–</w:t>
            </w:r>
          </w:p>
        </w:tc>
      </w:tr>
      <w:tr w:rsidR="00812ECA" w:rsidRPr="002E6E74" w14:paraId="3FD84AB1" w14:textId="77777777" w:rsidTr="00F16803">
        <w:tblPrEx>
          <w:tblLook w:val="0000" w:firstRow="0" w:lastRow="0" w:firstColumn="0" w:lastColumn="0" w:noHBand="0" w:noVBand="0"/>
        </w:tblPrEx>
        <w:trPr>
          <w:trHeight w:val="54"/>
        </w:trPr>
        <w:tc>
          <w:tcPr>
            <w:tcW w:w="1691" w:type="dxa"/>
          </w:tcPr>
          <w:p w14:paraId="79D9094F" w14:textId="77777777" w:rsidR="00812ECA" w:rsidRPr="002E6E74" w:rsidRDefault="00812ECA" w:rsidP="00F16803">
            <w:pPr>
              <w:jc w:val="center"/>
              <w:rPr>
                <w:sz w:val="18"/>
                <w:szCs w:val="20"/>
              </w:rPr>
            </w:pPr>
            <w:r w:rsidRPr="002E6E74">
              <w:rPr>
                <w:sz w:val="18"/>
                <w:szCs w:val="20"/>
              </w:rPr>
              <w:t>64</w:t>
            </w:r>
          </w:p>
        </w:tc>
        <w:tc>
          <w:tcPr>
            <w:tcW w:w="1558" w:type="dxa"/>
          </w:tcPr>
          <w:p w14:paraId="164725F2" w14:textId="77777777" w:rsidR="00812ECA" w:rsidRPr="002E6E74" w:rsidRDefault="00812ECA" w:rsidP="00F16803">
            <w:pPr>
              <w:jc w:val="center"/>
              <w:rPr>
                <w:sz w:val="18"/>
                <w:szCs w:val="20"/>
              </w:rPr>
            </w:pPr>
            <w:r w:rsidRPr="002E6E74">
              <w:rPr>
                <w:sz w:val="18"/>
                <w:szCs w:val="20"/>
              </w:rPr>
              <w:t>349389.12</w:t>
            </w:r>
          </w:p>
        </w:tc>
        <w:tc>
          <w:tcPr>
            <w:tcW w:w="1562" w:type="dxa"/>
          </w:tcPr>
          <w:p w14:paraId="42876D56" w14:textId="77777777" w:rsidR="00812ECA" w:rsidRPr="002E6E74" w:rsidRDefault="00812ECA" w:rsidP="00F16803">
            <w:pPr>
              <w:jc w:val="center"/>
              <w:rPr>
                <w:sz w:val="18"/>
                <w:szCs w:val="20"/>
              </w:rPr>
            </w:pPr>
            <w:r w:rsidRPr="002E6E74">
              <w:rPr>
                <w:sz w:val="18"/>
                <w:szCs w:val="20"/>
              </w:rPr>
              <w:t>1387683.86</w:t>
            </w:r>
          </w:p>
        </w:tc>
        <w:tc>
          <w:tcPr>
            <w:tcW w:w="2419" w:type="dxa"/>
          </w:tcPr>
          <w:p w14:paraId="607A4D7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EFAA42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07912F1" w14:textId="77777777" w:rsidR="00812ECA" w:rsidRPr="002E6E74" w:rsidRDefault="00812ECA" w:rsidP="00F16803">
            <w:pPr>
              <w:jc w:val="center"/>
              <w:rPr>
                <w:sz w:val="18"/>
                <w:szCs w:val="20"/>
              </w:rPr>
            </w:pPr>
            <w:r w:rsidRPr="002E6E74">
              <w:rPr>
                <w:sz w:val="18"/>
                <w:szCs w:val="20"/>
              </w:rPr>
              <w:t>–</w:t>
            </w:r>
          </w:p>
        </w:tc>
      </w:tr>
      <w:tr w:rsidR="00812ECA" w:rsidRPr="002E6E74" w14:paraId="570B896E" w14:textId="77777777" w:rsidTr="00F16803">
        <w:tblPrEx>
          <w:tblLook w:val="0000" w:firstRow="0" w:lastRow="0" w:firstColumn="0" w:lastColumn="0" w:noHBand="0" w:noVBand="0"/>
        </w:tblPrEx>
        <w:trPr>
          <w:trHeight w:val="54"/>
        </w:trPr>
        <w:tc>
          <w:tcPr>
            <w:tcW w:w="1691" w:type="dxa"/>
          </w:tcPr>
          <w:p w14:paraId="67B64968" w14:textId="77777777" w:rsidR="00812ECA" w:rsidRPr="002E6E74" w:rsidRDefault="00812ECA" w:rsidP="00F16803">
            <w:pPr>
              <w:jc w:val="center"/>
              <w:rPr>
                <w:sz w:val="18"/>
                <w:szCs w:val="20"/>
              </w:rPr>
            </w:pPr>
            <w:r w:rsidRPr="002E6E74">
              <w:rPr>
                <w:sz w:val="18"/>
                <w:szCs w:val="20"/>
              </w:rPr>
              <w:t>65</w:t>
            </w:r>
          </w:p>
        </w:tc>
        <w:tc>
          <w:tcPr>
            <w:tcW w:w="1558" w:type="dxa"/>
          </w:tcPr>
          <w:p w14:paraId="572B0FAB" w14:textId="77777777" w:rsidR="00812ECA" w:rsidRPr="002E6E74" w:rsidRDefault="00812ECA" w:rsidP="00F16803">
            <w:pPr>
              <w:jc w:val="center"/>
              <w:rPr>
                <w:sz w:val="18"/>
                <w:szCs w:val="20"/>
              </w:rPr>
            </w:pPr>
            <w:r w:rsidRPr="002E6E74">
              <w:rPr>
                <w:sz w:val="18"/>
                <w:szCs w:val="20"/>
              </w:rPr>
              <w:t>349563.92</w:t>
            </w:r>
          </w:p>
        </w:tc>
        <w:tc>
          <w:tcPr>
            <w:tcW w:w="1562" w:type="dxa"/>
          </w:tcPr>
          <w:p w14:paraId="2A04FAC0" w14:textId="77777777" w:rsidR="00812ECA" w:rsidRPr="002E6E74" w:rsidRDefault="00812ECA" w:rsidP="00F16803">
            <w:pPr>
              <w:jc w:val="center"/>
              <w:rPr>
                <w:sz w:val="18"/>
                <w:szCs w:val="20"/>
              </w:rPr>
            </w:pPr>
            <w:r w:rsidRPr="002E6E74">
              <w:rPr>
                <w:sz w:val="18"/>
                <w:szCs w:val="20"/>
              </w:rPr>
              <w:t>1387545.05</w:t>
            </w:r>
          </w:p>
        </w:tc>
        <w:tc>
          <w:tcPr>
            <w:tcW w:w="2419" w:type="dxa"/>
          </w:tcPr>
          <w:p w14:paraId="1C14533F"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2CA53E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701B1B7" w14:textId="77777777" w:rsidR="00812ECA" w:rsidRPr="002E6E74" w:rsidRDefault="00812ECA" w:rsidP="00F16803">
            <w:pPr>
              <w:jc w:val="center"/>
              <w:rPr>
                <w:sz w:val="18"/>
                <w:szCs w:val="20"/>
              </w:rPr>
            </w:pPr>
            <w:r w:rsidRPr="002E6E74">
              <w:rPr>
                <w:sz w:val="18"/>
                <w:szCs w:val="20"/>
              </w:rPr>
              <w:t>–</w:t>
            </w:r>
          </w:p>
        </w:tc>
      </w:tr>
      <w:tr w:rsidR="00812ECA" w:rsidRPr="002E6E74" w14:paraId="2DE53EA8" w14:textId="77777777" w:rsidTr="00F16803">
        <w:tblPrEx>
          <w:tblLook w:val="0000" w:firstRow="0" w:lastRow="0" w:firstColumn="0" w:lastColumn="0" w:noHBand="0" w:noVBand="0"/>
        </w:tblPrEx>
        <w:trPr>
          <w:trHeight w:val="54"/>
        </w:trPr>
        <w:tc>
          <w:tcPr>
            <w:tcW w:w="1691" w:type="dxa"/>
          </w:tcPr>
          <w:p w14:paraId="70A41387" w14:textId="77777777" w:rsidR="00812ECA" w:rsidRPr="002E6E74" w:rsidRDefault="00812ECA" w:rsidP="00F16803">
            <w:pPr>
              <w:jc w:val="center"/>
              <w:rPr>
                <w:sz w:val="18"/>
                <w:szCs w:val="20"/>
              </w:rPr>
            </w:pPr>
            <w:r w:rsidRPr="002E6E74">
              <w:rPr>
                <w:sz w:val="18"/>
                <w:szCs w:val="20"/>
              </w:rPr>
              <w:t>66</w:t>
            </w:r>
          </w:p>
        </w:tc>
        <w:tc>
          <w:tcPr>
            <w:tcW w:w="1558" w:type="dxa"/>
          </w:tcPr>
          <w:p w14:paraId="618E28B0" w14:textId="77777777" w:rsidR="00812ECA" w:rsidRPr="002E6E74" w:rsidRDefault="00812ECA" w:rsidP="00F16803">
            <w:pPr>
              <w:jc w:val="center"/>
              <w:rPr>
                <w:sz w:val="18"/>
                <w:szCs w:val="20"/>
              </w:rPr>
            </w:pPr>
            <w:r w:rsidRPr="002E6E74">
              <w:rPr>
                <w:sz w:val="18"/>
                <w:szCs w:val="20"/>
              </w:rPr>
              <w:t>349670.17</w:t>
            </w:r>
          </w:p>
        </w:tc>
        <w:tc>
          <w:tcPr>
            <w:tcW w:w="1562" w:type="dxa"/>
          </w:tcPr>
          <w:p w14:paraId="25BBD183" w14:textId="77777777" w:rsidR="00812ECA" w:rsidRPr="002E6E74" w:rsidRDefault="00812ECA" w:rsidP="00F16803">
            <w:pPr>
              <w:jc w:val="center"/>
              <w:rPr>
                <w:sz w:val="18"/>
                <w:szCs w:val="20"/>
              </w:rPr>
            </w:pPr>
            <w:r w:rsidRPr="002E6E74">
              <w:rPr>
                <w:sz w:val="18"/>
                <w:szCs w:val="20"/>
              </w:rPr>
              <w:t>1387494.93</w:t>
            </w:r>
          </w:p>
        </w:tc>
        <w:tc>
          <w:tcPr>
            <w:tcW w:w="2419" w:type="dxa"/>
          </w:tcPr>
          <w:p w14:paraId="316165CF"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08B7A2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1DA4712" w14:textId="77777777" w:rsidR="00812ECA" w:rsidRPr="002E6E74" w:rsidRDefault="00812ECA" w:rsidP="00F16803">
            <w:pPr>
              <w:jc w:val="center"/>
              <w:rPr>
                <w:sz w:val="18"/>
                <w:szCs w:val="20"/>
              </w:rPr>
            </w:pPr>
            <w:r w:rsidRPr="002E6E74">
              <w:rPr>
                <w:sz w:val="18"/>
                <w:szCs w:val="20"/>
              </w:rPr>
              <w:t>–</w:t>
            </w:r>
          </w:p>
        </w:tc>
      </w:tr>
      <w:tr w:rsidR="00812ECA" w:rsidRPr="002E6E74" w14:paraId="5200EE7C" w14:textId="77777777" w:rsidTr="00F16803">
        <w:tblPrEx>
          <w:tblLook w:val="0000" w:firstRow="0" w:lastRow="0" w:firstColumn="0" w:lastColumn="0" w:noHBand="0" w:noVBand="0"/>
        </w:tblPrEx>
        <w:trPr>
          <w:trHeight w:val="54"/>
        </w:trPr>
        <w:tc>
          <w:tcPr>
            <w:tcW w:w="1691" w:type="dxa"/>
          </w:tcPr>
          <w:p w14:paraId="4EA16C16" w14:textId="77777777" w:rsidR="00812ECA" w:rsidRPr="002E6E74" w:rsidRDefault="00812ECA" w:rsidP="00F16803">
            <w:pPr>
              <w:jc w:val="center"/>
              <w:rPr>
                <w:sz w:val="18"/>
                <w:szCs w:val="20"/>
              </w:rPr>
            </w:pPr>
            <w:r w:rsidRPr="002E6E74">
              <w:rPr>
                <w:sz w:val="18"/>
                <w:szCs w:val="20"/>
              </w:rPr>
              <w:t>67</w:t>
            </w:r>
          </w:p>
        </w:tc>
        <w:tc>
          <w:tcPr>
            <w:tcW w:w="1558" w:type="dxa"/>
          </w:tcPr>
          <w:p w14:paraId="21BC6A43" w14:textId="77777777" w:rsidR="00812ECA" w:rsidRPr="002E6E74" w:rsidRDefault="00812ECA" w:rsidP="00F16803">
            <w:pPr>
              <w:jc w:val="center"/>
              <w:rPr>
                <w:sz w:val="18"/>
                <w:szCs w:val="20"/>
              </w:rPr>
            </w:pPr>
            <w:r w:rsidRPr="002E6E74">
              <w:rPr>
                <w:sz w:val="18"/>
                <w:szCs w:val="20"/>
              </w:rPr>
              <w:t>349784.56</w:t>
            </w:r>
          </w:p>
        </w:tc>
        <w:tc>
          <w:tcPr>
            <w:tcW w:w="1562" w:type="dxa"/>
          </w:tcPr>
          <w:p w14:paraId="54455B77" w14:textId="77777777" w:rsidR="00812ECA" w:rsidRPr="002E6E74" w:rsidRDefault="00812ECA" w:rsidP="00F16803">
            <w:pPr>
              <w:jc w:val="center"/>
              <w:rPr>
                <w:sz w:val="18"/>
                <w:szCs w:val="20"/>
              </w:rPr>
            </w:pPr>
            <w:r w:rsidRPr="002E6E74">
              <w:rPr>
                <w:sz w:val="18"/>
                <w:szCs w:val="20"/>
              </w:rPr>
              <w:t>1387420.38</w:t>
            </w:r>
          </w:p>
        </w:tc>
        <w:tc>
          <w:tcPr>
            <w:tcW w:w="2419" w:type="dxa"/>
          </w:tcPr>
          <w:p w14:paraId="03D2B6E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5BE96A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BA55D81" w14:textId="77777777" w:rsidR="00812ECA" w:rsidRPr="002E6E74" w:rsidRDefault="00812ECA" w:rsidP="00F16803">
            <w:pPr>
              <w:jc w:val="center"/>
              <w:rPr>
                <w:sz w:val="18"/>
                <w:szCs w:val="20"/>
              </w:rPr>
            </w:pPr>
            <w:r w:rsidRPr="002E6E74">
              <w:rPr>
                <w:sz w:val="18"/>
                <w:szCs w:val="20"/>
              </w:rPr>
              <w:t>–</w:t>
            </w:r>
          </w:p>
        </w:tc>
      </w:tr>
      <w:tr w:rsidR="00812ECA" w:rsidRPr="002E6E74" w14:paraId="7DEFD57F" w14:textId="77777777" w:rsidTr="00F16803">
        <w:tblPrEx>
          <w:tblLook w:val="0000" w:firstRow="0" w:lastRow="0" w:firstColumn="0" w:lastColumn="0" w:noHBand="0" w:noVBand="0"/>
        </w:tblPrEx>
        <w:trPr>
          <w:trHeight w:val="54"/>
        </w:trPr>
        <w:tc>
          <w:tcPr>
            <w:tcW w:w="1691" w:type="dxa"/>
          </w:tcPr>
          <w:p w14:paraId="08C9F5F9" w14:textId="77777777" w:rsidR="00812ECA" w:rsidRPr="002E6E74" w:rsidRDefault="00812ECA" w:rsidP="00F16803">
            <w:pPr>
              <w:jc w:val="center"/>
              <w:rPr>
                <w:sz w:val="18"/>
                <w:szCs w:val="20"/>
              </w:rPr>
            </w:pPr>
            <w:r w:rsidRPr="002E6E74">
              <w:rPr>
                <w:sz w:val="18"/>
                <w:szCs w:val="20"/>
              </w:rPr>
              <w:t>68</w:t>
            </w:r>
          </w:p>
        </w:tc>
        <w:tc>
          <w:tcPr>
            <w:tcW w:w="1558" w:type="dxa"/>
          </w:tcPr>
          <w:p w14:paraId="46EE0CA6" w14:textId="77777777" w:rsidR="00812ECA" w:rsidRPr="002E6E74" w:rsidRDefault="00812ECA" w:rsidP="00F16803">
            <w:pPr>
              <w:jc w:val="center"/>
              <w:rPr>
                <w:sz w:val="18"/>
                <w:szCs w:val="20"/>
              </w:rPr>
            </w:pPr>
            <w:r w:rsidRPr="002E6E74">
              <w:rPr>
                <w:sz w:val="18"/>
                <w:szCs w:val="20"/>
              </w:rPr>
              <w:t>349819.69</w:t>
            </w:r>
          </w:p>
        </w:tc>
        <w:tc>
          <w:tcPr>
            <w:tcW w:w="1562" w:type="dxa"/>
          </w:tcPr>
          <w:p w14:paraId="3568292D" w14:textId="77777777" w:rsidR="00812ECA" w:rsidRPr="002E6E74" w:rsidRDefault="00812ECA" w:rsidP="00F16803">
            <w:pPr>
              <w:jc w:val="center"/>
              <w:rPr>
                <w:sz w:val="18"/>
                <w:szCs w:val="20"/>
              </w:rPr>
            </w:pPr>
            <w:r w:rsidRPr="002E6E74">
              <w:rPr>
                <w:sz w:val="18"/>
                <w:szCs w:val="20"/>
              </w:rPr>
              <w:t>1387417.81</w:t>
            </w:r>
          </w:p>
        </w:tc>
        <w:tc>
          <w:tcPr>
            <w:tcW w:w="2419" w:type="dxa"/>
          </w:tcPr>
          <w:p w14:paraId="78007A4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55F512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4B925E6" w14:textId="77777777" w:rsidR="00812ECA" w:rsidRPr="002E6E74" w:rsidRDefault="00812ECA" w:rsidP="00F16803">
            <w:pPr>
              <w:jc w:val="center"/>
              <w:rPr>
                <w:sz w:val="18"/>
                <w:szCs w:val="20"/>
              </w:rPr>
            </w:pPr>
            <w:r w:rsidRPr="002E6E74">
              <w:rPr>
                <w:sz w:val="18"/>
                <w:szCs w:val="20"/>
              </w:rPr>
              <w:t>–</w:t>
            </w:r>
          </w:p>
        </w:tc>
      </w:tr>
      <w:tr w:rsidR="00812ECA" w:rsidRPr="002E6E74" w14:paraId="14E9048A" w14:textId="77777777" w:rsidTr="00F16803">
        <w:tblPrEx>
          <w:tblLook w:val="0000" w:firstRow="0" w:lastRow="0" w:firstColumn="0" w:lastColumn="0" w:noHBand="0" w:noVBand="0"/>
        </w:tblPrEx>
        <w:trPr>
          <w:trHeight w:val="54"/>
        </w:trPr>
        <w:tc>
          <w:tcPr>
            <w:tcW w:w="1691" w:type="dxa"/>
          </w:tcPr>
          <w:p w14:paraId="74DE6D88" w14:textId="77777777" w:rsidR="00812ECA" w:rsidRPr="002E6E74" w:rsidRDefault="00812ECA" w:rsidP="00F16803">
            <w:pPr>
              <w:jc w:val="center"/>
              <w:rPr>
                <w:sz w:val="18"/>
                <w:szCs w:val="20"/>
              </w:rPr>
            </w:pPr>
            <w:r w:rsidRPr="002E6E74">
              <w:rPr>
                <w:sz w:val="18"/>
                <w:szCs w:val="20"/>
              </w:rPr>
              <w:t>69</w:t>
            </w:r>
          </w:p>
        </w:tc>
        <w:tc>
          <w:tcPr>
            <w:tcW w:w="1558" w:type="dxa"/>
          </w:tcPr>
          <w:p w14:paraId="141CF91D" w14:textId="77777777" w:rsidR="00812ECA" w:rsidRPr="002E6E74" w:rsidRDefault="00812ECA" w:rsidP="00F16803">
            <w:pPr>
              <w:jc w:val="center"/>
              <w:rPr>
                <w:sz w:val="18"/>
                <w:szCs w:val="20"/>
              </w:rPr>
            </w:pPr>
            <w:r w:rsidRPr="002E6E74">
              <w:rPr>
                <w:sz w:val="18"/>
                <w:szCs w:val="20"/>
              </w:rPr>
              <w:t>349863.39</w:t>
            </w:r>
          </w:p>
        </w:tc>
        <w:tc>
          <w:tcPr>
            <w:tcW w:w="1562" w:type="dxa"/>
          </w:tcPr>
          <w:p w14:paraId="368D8702" w14:textId="77777777" w:rsidR="00812ECA" w:rsidRPr="002E6E74" w:rsidRDefault="00812ECA" w:rsidP="00F16803">
            <w:pPr>
              <w:jc w:val="center"/>
              <w:rPr>
                <w:sz w:val="18"/>
                <w:szCs w:val="20"/>
              </w:rPr>
            </w:pPr>
            <w:r w:rsidRPr="002E6E74">
              <w:rPr>
                <w:sz w:val="18"/>
                <w:szCs w:val="20"/>
              </w:rPr>
              <w:t>1387422.74</w:t>
            </w:r>
          </w:p>
        </w:tc>
        <w:tc>
          <w:tcPr>
            <w:tcW w:w="2419" w:type="dxa"/>
          </w:tcPr>
          <w:p w14:paraId="6E81176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96C267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50D28F4" w14:textId="77777777" w:rsidR="00812ECA" w:rsidRPr="002E6E74" w:rsidRDefault="00812ECA" w:rsidP="00F16803">
            <w:pPr>
              <w:jc w:val="center"/>
              <w:rPr>
                <w:sz w:val="18"/>
                <w:szCs w:val="20"/>
              </w:rPr>
            </w:pPr>
            <w:r w:rsidRPr="002E6E74">
              <w:rPr>
                <w:sz w:val="18"/>
                <w:szCs w:val="20"/>
              </w:rPr>
              <w:t>–</w:t>
            </w:r>
          </w:p>
        </w:tc>
      </w:tr>
      <w:tr w:rsidR="00812ECA" w:rsidRPr="002E6E74" w14:paraId="0E21D11E" w14:textId="77777777" w:rsidTr="00F16803">
        <w:tblPrEx>
          <w:tblLook w:val="0000" w:firstRow="0" w:lastRow="0" w:firstColumn="0" w:lastColumn="0" w:noHBand="0" w:noVBand="0"/>
        </w:tblPrEx>
        <w:trPr>
          <w:trHeight w:val="54"/>
        </w:trPr>
        <w:tc>
          <w:tcPr>
            <w:tcW w:w="1691" w:type="dxa"/>
          </w:tcPr>
          <w:p w14:paraId="4A5FEB30" w14:textId="77777777" w:rsidR="00812ECA" w:rsidRPr="002E6E74" w:rsidRDefault="00812ECA" w:rsidP="00F16803">
            <w:pPr>
              <w:jc w:val="center"/>
              <w:rPr>
                <w:sz w:val="18"/>
                <w:szCs w:val="20"/>
              </w:rPr>
            </w:pPr>
            <w:r w:rsidRPr="002E6E74">
              <w:rPr>
                <w:sz w:val="18"/>
                <w:szCs w:val="20"/>
              </w:rPr>
              <w:t>70</w:t>
            </w:r>
          </w:p>
        </w:tc>
        <w:tc>
          <w:tcPr>
            <w:tcW w:w="1558" w:type="dxa"/>
          </w:tcPr>
          <w:p w14:paraId="5CCE6E19" w14:textId="77777777" w:rsidR="00812ECA" w:rsidRPr="002E6E74" w:rsidRDefault="00812ECA" w:rsidP="00F16803">
            <w:pPr>
              <w:jc w:val="center"/>
              <w:rPr>
                <w:sz w:val="18"/>
                <w:szCs w:val="20"/>
              </w:rPr>
            </w:pPr>
            <w:r w:rsidRPr="002E6E74">
              <w:rPr>
                <w:sz w:val="18"/>
                <w:szCs w:val="20"/>
              </w:rPr>
              <w:t>349905.16</w:t>
            </w:r>
          </w:p>
        </w:tc>
        <w:tc>
          <w:tcPr>
            <w:tcW w:w="1562" w:type="dxa"/>
          </w:tcPr>
          <w:p w14:paraId="766290DE" w14:textId="77777777" w:rsidR="00812ECA" w:rsidRPr="002E6E74" w:rsidRDefault="00812ECA" w:rsidP="00F16803">
            <w:pPr>
              <w:jc w:val="center"/>
              <w:rPr>
                <w:sz w:val="18"/>
                <w:szCs w:val="20"/>
              </w:rPr>
            </w:pPr>
            <w:r w:rsidRPr="002E6E74">
              <w:rPr>
                <w:sz w:val="18"/>
                <w:szCs w:val="20"/>
              </w:rPr>
              <w:t>1387447.37</w:t>
            </w:r>
          </w:p>
        </w:tc>
        <w:tc>
          <w:tcPr>
            <w:tcW w:w="2419" w:type="dxa"/>
          </w:tcPr>
          <w:p w14:paraId="3E5C820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DF5C15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8068B7B" w14:textId="77777777" w:rsidR="00812ECA" w:rsidRPr="002E6E74" w:rsidRDefault="00812ECA" w:rsidP="00F16803">
            <w:pPr>
              <w:jc w:val="center"/>
              <w:rPr>
                <w:sz w:val="18"/>
                <w:szCs w:val="20"/>
              </w:rPr>
            </w:pPr>
            <w:r w:rsidRPr="002E6E74">
              <w:rPr>
                <w:sz w:val="18"/>
                <w:szCs w:val="20"/>
              </w:rPr>
              <w:t>–</w:t>
            </w:r>
          </w:p>
        </w:tc>
      </w:tr>
      <w:tr w:rsidR="00812ECA" w:rsidRPr="002E6E74" w14:paraId="301E5B8E" w14:textId="77777777" w:rsidTr="00F16803">
        <w:tblPrEx>
          <w:tblLook w:val="0000" w:firstRow="0" w:lastRow="0" w:firstColumn="0" w:lastColumn="0" w:noHBand="0" w:noVBand="0"/>
        </w:tblPrEx>
        <w:trPr>
          <w:trHeight w:val="54"/>
        </w:trPr>
        <w:tc>
          <w:tcPr>
            <w:tcW w:w="1691" w:type="dxa"/>
          </w:tcPr>
          <w:p w14:paraId="426020CC" w14:textId="77777777" w:rsidR="00812ECA" w:rsidRPr="002E6E74" w:rsidRDefault="00812ECA" w:rsidP="00F16803">
            <w:pPr>
              <w:jc w:val="center"/>
              <w:rPr>
                <w:sz w:val="18"/>
                <w:szCs w:val="20"/>
              </w:rPr>
            </w:pPr>
            <w:r w:rsidRPr="002E6E74">
              <w:rPr>
                <w:sz w:val="18"/>
                <w:szCs w:val="20"/>
              </w:rPr>
              <w:t>71</w:t>
            </w:r>
          </w:p>
        </w:tc>
        <w:tc>
          <w:tcPr>
            <w:tcW w:w="1558" w:type="dxa"/>
          </w:tcPr>
          <w:p w14:paraId="7CD71516" w14:textId="77777777" w:rsidR="00812ECA" w:rsidRPr="002E6E74" w:rsidRDefault="00812ECA" w:rsidP="00F16803">
            <w:pPr>
              <w:jc w:val="center"/>
              <w:rPr>
                <w:sz w:val="18"/>
                <w:szCs w:val="20"/>
              </w:rPr>
            </w:pPr>
            <w:r w:rsidRPr="002E6E74">
              <w:rPr>
                <w:sz w:val="18"/>
                <w:szCs w:val="20"/>
              </w:rPr>
              <w:t>349949.29</w:t>
            </w:r>
          </w:p>
        </w:tc>
        <w:tc>
          <w:tcPr>
            <w:tcW w:w="1562" w:type="dxa"/>
          </w:tcPr>
          <w:p w14:paraId="6250EB2B" w14:textId="77777777" w:rsidR="00812ECA" w:rsidRPr="002E6E74" w:rsidRDefault="00812ECA" w:rsidP="00F16803">
            <w:pPr>
              <w:jc w:val="center"/>
              <w:rPr>
                <w:sz w:val="18"/>
                <w:szCs w:val="20"/>
              </w:rPr>
            </w:pPr>
            <w:r w:rsidRPr="002E6E74">
              <w:rPr>
                <w:sz w:val="18"/>
                <w:szCs w:val="20"/>
              </w:rPr>
              <w:t>1387462.15</w:t>
            </w:r>
          </w:p>
        </w:tc>
        <w:tc>
          <w:tcPr>
            <w:tcW w:w="2419" w:type="dxa"/>
          </w:tcPr>
          <w:p w14:paraId="555ACC5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75D881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A3A7819" w14:textId="77777777" w:rsidR="00812ECA" w:rsidRPr="002E6E74" w:rsidRDefault="00812ECA" w:rsidP="00F16803">
            <w:pPr>
              <w:jc w:val="center"/>
              <w:rPr>
                <w:sz w:val="18"/>
                <w:szCs w:val="20"/>
              </w:rPr>
            </w:pPr>
            <w:r w:rsidRPr="002E6E74">
              <w:rPr>
                <w:sz w:val="18"/>
                <w:szCs w:val="20"/>
              </w:rPr>
              <w:t>–</w:t>
            </w:r>
          </w:p>
        </w:tc>
      </w:tr>
      <w:tr w:rsidR="00812ECA" w:rsidRPr="002E6E74" w14:paraId="355D3DE2" w14:textId="77777777" w:rsidTr="00F16803">
        <w:tblPrEx>
          <w:tblLook w:val="0000" w:firstRow="0" w:lastRow="0" w:firstColumn="0" w:lastColumn="0" w:noHBand="0" w:noVBand="0"/>
        </w:tblPrEx>
        <w:trPr>
          <w:trHeight w:val="54"/>
        </w:trPr>
        <w:tc>
          <w:tcPr>
            <w:tcW w:w="1691" w:type="dxa"/>
          </w:tcPr>
          <w:p w14:paraId="17AB35D3" w14:textId="77777777" w:rsidR="00812ECA" w:rsidRPr="002E6E74" w:rsidRDefault="00812ECA" w:rsidP="00F16803">
            <w:pPr>
              <w:jc w:val="center"/>
              <w:rPr>
                <w:sz w:val="18"/>
                <w:szCs w:val="20"/>
              </w:rPr>
            </w:pPr>
            <w:r w:rsidRPr="002E6E74">
              <w:rPr>
                <w:sz w:val="18"/>
                <w:szCs w:val="20"/>
              </w:rPr>
              <w:t>72</w:t>
            </w:r>
          </w:p>
        </w:tc>
        <w:tc>
          <w:tcPr>
            <w:tcW w:w="1558" w:type="dxa"/>
          </w:tcPr>
          <w:p w14:paraId="1E3C8DF6" w14:textId="77777777" w:rsidR="00812ECA" w:rsidRPr="002E6E74" w:rsidRDefault="00812ECA" w:rsidP="00F16803">
            <w:pPr>
              <w:jc w:val="center"/>
              <w:rPr>
                <w:sz w:val="18"/>
                <w:szCs w:val="20"/>
              </w:rPr>
            </w:pPr>
            <w:r w:rsidRPr="002E6E74">
              <w:rPr>
                <w:sz w:val="18"/>
                <w:szCs w:val="20"/>
              </w:rPr>
              <w:t>349991.92</w:t>
            </w:r>
          </w:p>
        </w:tc>
        <w:tc>
          <w:tcPr>
            <w:tcW w:w="1562" w:type="dxa"/>
          </w:tcPr>
          <w:p w14:paraId="141ED396" w14:textId="77777777" w:rsidR="00812ECA" w:rsidRPr="002E6E74" w:rsidRDefault="00812ECA" w:rsidP="00F16803">
            <w:pPr>
              <w:jc w:val="center"/>
              <w:rPr>
                <w:sz w:val="18"/>
                <w:szCs w:val="20"/>
              </w:rPr>
            </w:pPr>
            <w:r w:rsidRPr="002E6E74">
              <w:rPr>
                <w:sz w:val="18"/>
                <w:szCs w:val="20"/>
              </w:rPr>
              <w:t>1387441.37</w:t>
            </w:r>
          </w:p>
        </w:tc>
        <w:tc>
          <w:tcPr>
            <w:tcW w:w="2419" w:type="dxa"/>
          </w:tcPr>
          <w:p w14:paraId="7DA7E45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CEF454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240A740" w14:textId="77777777" w:rsidR="00812ECA" w:rsidRPr="002E6E74" w:rsidRDefault="00812ECA" w:rsidP="00F16803">
            <w:pPr>
              <w:jc w:val="center"/>
              <w:rPr>
                <w:sz w:val="18"/>
                <w:szCs w:val="20"/>
              </w:rPr>
            </w:pPr>
            <w:r w:rsidRPr="002E6E74">
              <w:rPr>
                <w:sz w:val="18"/>
                <w:szCs w:val="20"/>
              </w:rPr>
              <w:t>–</w:t>
            </w:r>
          </w:p>
        </w:tc>
      </w:tr>
      <w:tr w:rsidR="00812ECA" w:rsidRPr="002E6E74" w14:paraId="6385B8EB" w14:textId="77777777" w:rsidTr="00F16803">
        <w:tblPrEx>
          <w:tblLook w:val="0000" w:firstRow="0" w:lastRow="0" w:firstColumn="0" w:lastColumn="0" w:noHBand="0" w:noVBand="0"/>
        </w:tblPrEx>
        <w:trPr>
          <w:trHeight w:val="54"/>
        </w:trPr>
        <w:tc>
          <w:tcPr>
            <w:tcW w:w="1691" w:type="dxa"/>
          </w:tcPr>
          <w:p w14:paraId="551BD5DA" w14:textId="77777777" w:rsidR="00812ECA" w:rsidRPr="002E6E74" w:rsidRDefault="00812ECA" w:rsidP="00F16803">
            <w:pPr>
              <w:jc w:val="center"/>
              <w:rPr>
                <w:sz w:val="18"/>
                <w:szCs w:val="20"/>
              </w:rPr>
            </w:pPr>
            <w:r w:rsidRPr="002E6E74">
              <w:rPr>
                <w:sz w:val="18"/>
                <w:szCs w:val="20"/>
              </w:rPr>
              <w:t>73</w:t>
            </w:r>
          </w:p>
        </w:tc>
        <w:tc>
          <w:tcPr>
            <w:tcW w:w="1558" w:type="dxa"/>
          </w:tcPr>
          <w:p w14:paraId="27E7E25D" w14:textId="77777777" w:rsidR="00812ECA" w:rsidRPr="002E6E74" w:rsidRDefault="00812ECA" w:rsidP="00F16803">
            <w:pPr>
              <w:jc w:val="center"/>
              <w:rPr>
                <w:sz w:val="18"/>
                <w:szCs w:val="20"/>
              </w:rPr>
            </w:pPr>
            <w:r w:rsidRPr="002E6E74">
              <w:rPr>
                <w:sz w:val="18"/>
                <w:szCs w:val="20"/>
              </w:rPr>
              <w:t>350017.62</w:t>
            </w:r>
          </w:p>
        </w:tc>
        <w:tc>
          <w:tcPr>
            <w:tcW w:w="1562" w:type="dxa"/>
          </w:tcPr>
          <w:p w14:paraId="05E3DF48" w14:textId="77777777" w:rsidR="00812ECA" w:rsidRPr="002E6E74" w:rsidRDefault="00812ECA" w:rsidP="00F16803">
            <w:pPr>
              <w:jc w:val="center"/>
              <w:rPr>
                <w:sz w:val="18"/>
                <w:szCs w:val="20"/>
              </w:rPr>
            </w:pPr>
            <w:r w:rsidRPr="002E6E74">
              <w:rPr>
                <w:sz w:val="18"/>
                <w:szCs w:val="20"/>
              </w:rPr>
              <w:t>1387426.38</w:t>
            </w:r>
          </w:p>
        </w:tc>
        <w:tc>
          <w:tcPr>
            <w:tcW w:w="2419" w:type="dxa"/>
          </w:tcPr>
          <w:p w14:paraId="11F98A4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D3B67D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B0B81F7" w14:textId="77777777" w:rsidR="00812ECA" w:rsidRPr="002E6E74" w:rsidRDefault="00812ECA" w:rsidP="00F16803">
            <w:pPr>
              <w:jc w:val="center"/>
              <w:rPr>
                <w:sz w:val="18"/>
                <w:szCs w:val="20"/>
              </w:rPr>
            </w:pPr>
            <w:r w:rsidRPr="002E6E74">
              <w:rPr>
                <w:sz w:val="18"/>
                <w:szCs w:val="20"/>
              </w:rPr>
              <w:t>–</w:t>
            </w:r>
          </w:p>
        </w:tc>
      </w:tr>
      <w:tr w:rsidR="00812ECA" w:rsidRPr="002E6E74" w14:paraId="0022AD14" w14:textId="77777777" w:rsidTr="00F16803">
        <w:tblPrEx>
          <w:tblLook w:val="0000" w:firstRow="0" w:lastRow="0" w:firstColumn="0" w:lastColumn="0" w:noHBand="0" w:noVBand="0"/>
        </w:tblPrEx>
        <w:trPr>
          <w:trHeight w:val="54"/>
        </w:trPr>
        <w:tc>
          <w:tcPr>
            <w:tcW w:w="1691" w:type="dxa"/>
          </w:tcPr>
          <w:p w14:paraId="1C14078F" w14:textId="77777777" w:rsidR="00812ECA" w:rsidRPr="002E6E74" w:rsidRDefault="00812ECA" w:rsidP="00F16803">
            <w:pPr>
              <w:jc w:val="center"/>
              <w:rPr>
                <w:sz w:val="18"/>
                <w:szCs w:val="20"/>
              </w:rPr>
            </w:pPr>
            <w:r w:rsidRPr="002E6E74">
              <w:rPr>
                <w:sz w:val="18"/>
                <w:szCs w:val="20"/>
              </w:rPr>
              <w:t>74</w:t>
            </w:r>
          </w:p>
        </w:tc>
        <w:tc>
          <w:tcPr>
            <w:tcW w:w="1558" w:type="dxa"/>
          </w:tcPr>
          <w:p w14:paraId="4772B9E9" w14:textId="77777777" w:rsidR="00812ECA" w:rsidRPr="002E6E74" w:rsidRDefault="00812ECA" w:rsidP="00F16803">
            <w:pPr>
              <w:jc w:val="center"/>
              <w:rPr>
                <w:sz w:val="18"/>
                <w:szCs w:val="20"/>
              </w:rPr>
            </w:pPr>
            <w:r w:rsidRPr="002E6E74">
              <w:rPr>
                <w:sz w:val="18"/>
                <w:szCs w:val="20"/>
              </w:rPr>
              <w:t>350024.26</w:t>
            </w:r>
          </w:p>
        </w:tc>
        <w:tc>
          <w:tcPr>
            <w:tcW w:w="1562" w:type="dxa"/>
          </w:tcPr>
          <w:p w14:paraId="17530BFE" w14:textId="77777777" w:rsidR="00812ECA" w:rsidRPr="002E6E74" w:rsidRDefault="00812ECA" w:rsidP="00F16803">
            <w:pPr>
              <w:jc w:val="center"/>
              <w:rPr>
                <w:sz w:val="18"/>
                <w:szCs w:val="20"/>
              </w:rPr>
            </w:pPr>
            <w:r w:rsidRPr="002E6E74">
              <w:rPr>
                <w:sz w:val="18"/>
                <w:szCs w:val="20"/>
              </w:rPr>
              <w:t>1387435.09</w:t>
            </w:r>
          </w:p>
        </w:tc>
        <w:tc>
          <w:tcPr>
            <w:tcW w:w="2419" w:type="dxa"/>
          </w:tcPr>
          <w:p w14:paraId="67FFDBC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D9F263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D8A5D1B" w14:textId="77777777" w:rsidR="00812ECA" w:rsidRPr="002E6E74" w:rsidRDefault="00812ECA" w:rsidP="00F16803">
            <w:pPr>
              <w:jc w:val="center"/>
              <w:rPr>
                <w:sz w:val="18"/>
                <w:szCs w:val="20"/>
              </w:rPr>
            </w:pPr>
            <w:r w:rsidRPr="002E6E74">
              <w:rPr>
                <w:sz w:val="18"/>
                <w:szCs w:val="20"/>
              </w:rPr>
              <w:t>–</w:t>
            </w:r>
          </w:p>
        </w:tc>
      </w:tr>
      <w:tr w:rsidR="00812ECA" w:rsidRPr="002E6E74" w14:paraId="4A06127C" w14:textId="77777777" w:rsidTr="00F16803">
        <w:tblPrEx>
          <w:tblLook w:val="0000" w:firstRow="0" w:lastRow="0" w:firstColumn="0" w:lastColumn="0" w:noHBand="0" w:noVBand="0"/>
        </w:tblPrEx>
        <w:trPr>
          <w:trHeight w:val="54"/>
        </w:trPr>
        <w:tc>
          <w:tcPr>
            <w:tcW w:w="1691" w:type="dxa"/>
          </w:tcPr>
          <w:p w14:paraId="4D568AB1" w14:textId="77777777" w:rsidR="00812ECA" w:rsidRPr="002E6E74" w:rsidRDefault="00812ECA" w:rsidP="00F16803">
            <w:pPr>
              <w:jc w:val="center"/>
              <w:rPr>
                <w:sz w:val="18"/>
                <w:szCs w:val="20"/>
              </w:rPr>
            </w:pPr>
            <w:r w:rsidRPr="002E6E74">
              <w:rPr>
                <w:sz w:val="18"/>
                <w:szCs w:val="20"/>
              </w:rPr>
              <w:t>75</w:t>
            </w:r>
          </w:p>
        </w:tc>
        <w:tc>
          <w:tcPr>
            <w:tcW w:w="1558" w:type="dxa"/>
          </w:tcPr>
          <w:p w14:paraId="0C138B83" w14:textId="77777777" w:rsidR="00812ECA" w:rsidRPr="002E6E74" w:rsidRDefault="00812ECA" w:rsidP="00F16803">
            <w:pPr>
              <w:jc w:val="center"/>
              <w:rPr>
                <w:sz w:val="18"/>
                <w:szCs w:val="20"/>
              </w:rPr>
            </w:pPr>
            <w:r w:rsidRPr="002E6E74">
              <w:rPr>
                <w:sz w:val="18"/>
                <w:szCs w:val="20"/>
              </w:rPr>
              <w:t>350035.37</w:t>
            </w:r>
          </w:p>
        </w:tc>
        <w:tc>
          <w:tcPr>
            <w:tcW w:w="1562" w:type="dxa"/>
          </w:tcPr>
          <w:p w14:paraId="64DBCEF8" w14:textId="77777777" w:rsidR="00812ECA" w:rsidRPr="002E6E74" w:rsidRDefault="00812ECA" w:rsidP="00F16803">
            <w:pPr>
              <w:jc w:val="center"/>
              <w:rPr>
                <w:sz w:val="18"/>
                <w:szCs w:val="20"/>
              </w:rPr>
            </w:pPr>
            <w:r w:rsidRPr="002E6E74">
              <w:rPr>
                <w:sz w:val="18"/>
                <w:szCs w:val="20"/>
              </w:rPr>
              <w:t>1387438.33</w:t>
            </w:r>
          </w:p>
        </w:tc>
        <w:tc>
          <w:tcPr>
            <w:tcW w:w="2419" w:type="dxa"/>
          </w:tcPr>
          <w:p w14:paraId="5F9FEAA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4F97AA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1E35A25" w14:textId="77777777" w:rsidR="00812ECA" w:rsidRPr="002E6E74" w:rsidRDefault="00812ECA" w:rsidP="00F16803">
            <w:pPr>
              <w:jc w:val="center"/>
              <w:rPr>
                <w:sz w:val="18"/>
                <w:szCs w:val="20"/>
              </w:rPr>
            </w:pPr>
            <w:r w:rsidRPr="002E6E74">
              <w:rPr>
                <w:sz w:val="18"/>
                <w:szCs w:val="20"/>
              </w:rPr>
              <w:t>–</w:t>
            </w:r>
          </w:p>
        </w:tc>
      </w:tr>
      <w:tr w:rsidR="00812ECA" w:rsidRPr="002E6E74" w14:paraId="35B4133C" w14:textId="77777777" w:rsidTr="00F16803">
        <w:tblPrEx>
          <w:tblLook w:val="0000" w:firstRow="0" w:lastRow="0" w:firstColumn="0" w:lastColumn="0" w:noHBand="0" w:noVBand="0"/>
        </w:tblPrEx>
        <w:trPr>
          <w:trHeight w:val="54"/>
        </w:trPr>
        <w:tc>
          <w:tcPr>
            <w:tcW w:w="1691" w:type="dxa"/>
          </w:tcPr>
          <w:p w14:paraId="65FFFF1A" w14:textId="77777777" w:rsidR="00812ECA" w:rsidRPr="002E6E74" w:rsidRDefault="00812ECA" w:rsidP="00F16803">
            <w:pPr>
              <w:jc w:val="center"/>
              <w:rPr>
                <w:sz w:val="18"/>
                <w:szCs w:val="20"/>
              </w:rPr>
            </w:pPr>
            <w:r w:rsidRPr="002E6E74">
              <w:rPr>
                <w:sz w:val="18"/>
                <w:szCs w:val="20"/>
              </w:rPr>
              <w:t>76</w:t>
            </w:r>
          </w:p>
        </w:tc>
        <w:tc>
          <w:tcPr>
            <w:tcW w:w="1558" w:type="dxa"/>
          </w:tcPr>
          <w:p w14:paraId="28EA8368" w14:textId="77777777" w:rsidR="00812ECA" w:rsidRPr="002E6E74" w:rsidRDefault="00812ECA" w:rsidP="00F16803">
            <w:pPr>
              <w:jc w:val="center"/>
              <w:rPr>
                <w:sz w:val="18"/>
                <w:szCs w:val="20"/>
              </w:rPr>
            </w:pPr>
            <w:r w:rsidRPr="002E6E74">
              <w:rPr>
                <w:sz w:val="18"/>
                <w:szCs w:val="20"/>
              </w:rPr>
              <w:t>350042.61</w:t>
            </w:r>
          </w:p>
        </w:tc>
        <w:tc>
          <w:tcPr>
            <w:tcW w:w="1562" w:type="dxa"/>
          </w:tcPr>
          <w:p w14:paraId="47BFE307" w14:textId="77777777" w:rsidR="00812ECA" w:rsidRPr="002E6E74" w:rsidRDefault="00812ECA" w:rsidP="00F16803">
            <w:pPr>
              <w:jc w:val="center"/>
              <w:rPr>
                <w:sz w:val="18"/>
                <w:szCs w:val="20"/>
              </w:rPr>
            </w:pPr>
            <w:r w:rsidRPr="002E6E74">
              <w:rPr>
                <w:sz w:val="18"/>
                <w:szCs w:val="20"/>
              </w:rPr>
              <w:t>1387432.22</w:t>
            </w:r>
          </w:p>
        </w:tc>
        <w:tc>
          <w:tcPr>
            <w:tcW w:w="2419" w:type="dxa"/>
          </w:tcPr>
          <w:p w14:paraId="277570D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F77A8A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C8DC465" w14:textId="77777777" w:rsidR="00812ECA" w:rsidRPr="002E6E74" w:rsidRDefault="00812ECA" w:rsidP="00F16803">
            <w:pPr>
              <w:jc w:val="center"/>
              <w:rPr>
                <w:sz w:val="18"/>
                <w:szCs w:val="20"/>
              </w:rPr>
            </w:pPr>
            <w:r w:rsidRPr="002E6E74">
              <w:rPr>
                <w:sz w:val="18"/>
                <w:szCs w:val="20"/>
              </w:rPr>
              <w:t>–</w:t>
            </w:r>
          </w:p>
        </w:tc>
      </w:tr>
      <w:tr w:rsidR="00812ECA" w:rsidRPr="002E6E74" w14:paraId="35569D98" w14:textId="77777777" w:rsidTr="00F16803">
        <w:tblPrEx>
          <w:tblLook w:val="0000" w:firstRow="0" w:lastRow="0" w:firstColumn="0" w:lastColumn="0" w:noHBand="0" w:noVBand="0"/>
        </w:tblPrEx>
        <w:trPr>
          <w:trHeight w:val="54"/>
        </w:trPr>
        <w:tc>
          <w:tcPr>
            <w:tcW w:w="1691" w:type="dxa"/>
          </w:tcPr>
          <w:p w14:paraId="5852B5A5" w14:textId="77777777" w:rsidR="00812ECA" w:rsidRPr="002E6E74" w:rsidRDefault="00812ECA" w:rsidP="00F16803">
            <w:pPr>
              <w:jc w:val="center"/>
              <w:rPr>
                <w:sz w:val="18"/>
                <w:szCs w:val="20"/>
              </w:rPr>
            </w:pPr>
            <w:r w:rsidRPr="002E6E74">
              <w:rPr>
                <w:sz w:val="18"/>
                <w:szCs w:val="20"/>
              </w:rPr>
              <w:t>77</w:t>
            </w:r>
          </w:p>
        </w:tc>
        <w:tc>
          <w:tcPr>
            <w:tcW w:w="1558" w:type="dxa"/>
          </w:tcPr>
          <w:p w14:paraId="780F5467" w14:textId="77777777" w:rsidR="00812ECA" w:rsidRPr="002E6E74" w:rsidRDefault="00812ECA" w:rsidP="00F16803">
            <w:pPr>
              <w:jc w:val="center"/>
              <w:rPr>
                <w:sz w:val="18"/>
                <w:szCs w:val="20"/>
              </w:rPr>
            </w:pPr>
            <w:r w:rsidRPr="002E6E74">
              <w:rPr>
                <w:sz w:val="18"/>
                <w:szCs w:val="20"/>
              </w:rPr>
              <w:t>350042.36</w:t>
            </w:r>
          </w:p>
        </w:tc>
        <w:tc>
          <w:tcPr>
            <w:tcW w:w="1562" w:type="dxa"/>
          </w:tcPr>
          <w:p w14:paraId="7F25EEF9" w14:textId="77777777" w:rsidR="00812ECA" w:rsidRPr="002E6E74" w:rsidRDefault="00812ECA" w:rsidP="00F16803">
            <w:pPr>
              <w:jc w:val="center"/>
              <w:rPr>
                <w:sz w:val="18"/>
                <w:szCs w:val="20"/>
              </w:rPr>
            </w:pPr>
            <w:r w:rsidRPr="002E6E74">
              <w:rPr>
                <w:sz w:val="18"/>
                <w:szCs w:val="20"/>
              </w:rPr>
              <w:t>1387428.97</w:t>
            </w:r>
          </w:p>
        </w:tc>
        <w:tc>
          <w:tcPr>
            <w:tcW w:w="2419" w:type="dxa"/>
          </w:tcPr>
          <w:p w14:paraId="6D4DB48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913727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A1A12F8" w14:textId="77777777" w:rsidR="00812ECA" w:rsidRPr="002E6E74" w:rsidRDefault="00812ECA" w:rsidP="00F16803">
            <w:pPr>
              <w:jc w:val="center"/>
              <w:rPr>
                <w:sz w:val="18"/>
                <w:szCs w:val="20"/>
              </w:rPr>
            </w:pPr>
            <w:r w:rsidRPr="002E6E74">
              <w:rPr>
                <w:sz w:val="18"/>
                <w:szCs w:val="20"/>
              </w:rPr>
              <w:t>–</w:t>
            </w:r>
          </w:p>
        </w:tc>
      </w:tr>
      <w:tr w:rsidR="00812ECA" w:rsidRPr="002E6E74" w14:paraId="7622BFF0" w14:textId="77777777" w:rsidTr="00F16803">
        <w:tblPrEx>
          <w:tblLook w:val="0000" w:firstRow="0" w:lastRow="0" w:firstColumn="0" w:lastColumn="0" w:noHBand="0" w:noVBand="0"/>
        </w:tblPrEx>
        <w:trPr>
          <w:trHeight w:val="54"/>
        </w:trPr>
        <w:tc>
          <w:tcPr>
            <w:tcW w:w="1691" w:type="dxa"/>
          </w:tcPr>
          <w:p w14:paraId="56E8A077" w14:textId="77777777" w:rsidR="00812ECA" w:rsidRPr="002E6E74" w:rsidRDefault="00812ECA" w:rsidP="00F16803">
            <w:pPr>
              <w:jc w:val="center"/>
              <w:rPr>
                <w:sz w:val="18"/>
                <w:szCs w:val="20"/>
              </w:rPr>
            </w:pPr>
            <w:r w:rsidRPr="002E6E74">
              <w:rPr>
                <w:sz w:val="18"/>
                <w:szCs w:val="20"/>
              </w:rPr>
              <w:t>78</w:t>
            </w:r>
          </w:p>
        </w:tc>
        <w:tc>
          <w:tcPr>
            <w:tcW w:w="1558" w:type="dxa"/>
          </w:tcPr>
          <w:p w14:paraId="3560E3AD" w14:textId="77777777" w:rsidR="00812ECA" w:rsidRPr="002E6E74" w:rsidRDefault="00812ECA" w:rsidP="00F16803">
            <w:pPr>
              <w:jc w:val="center"/>
              <w:rPr>
                <w:sz w:val="18"/>
                <w:szCs w:val="20"/>
              </w:rPr>
            </w:pPr>
            <w:r w:rsidRPr="002E6E74">
              <w:rPr>
                <w:sz w:val="18"/>
                <w:szCs w:val="20"/>
              </w:rPr>
              <w:t>350050.23</w:t>
            </w:r>
          </w:p>
        </w:tc>
        <w:tc>
          <w:tcPr>
            <w:tcW w:w="1562" w:type="dxa"/>
          </w:tcPr>
          <w:p w14:paraId="610B33A5" w14:textId="77777777" w:rsidR="00812ECA" w:rsidRPr="002E6E74" w:rsidRDefault="00812ECA" w:rsidP="00F16803">
            <w:pPr>
              <w:jc w:val="center"/>
              <w:rPr>
                <w:sz w:val="18"/>
                <w:szCs w:val="20"/>
              </w:rPr>
            </w:pPr>
            <w:r w:rsidRPr="002E6E74">
              <w:rPr>
                <w:sz w:val="18"/>
                <w:szCs w:val="20"/>
              </w:rPr>
              <w:t>1387426.35</w:t>
            </w:r>
          </w:p>
        </w:tc>
        <w:tc>
          <w:tcPr>
            <w:tcW w:w="2419" w:type="dxa"/>
          </w:tcPr>
          <w:p w14:paraId="05C92BF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1A77EB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1B4F4DD" w14:textId="77777777" w:rsidR="00812ECA" w:rsidRPr="002E6E74" w:rsidRDefault="00812ECA" w:rsidP="00F16803">
            <w:pPr>
              <w:jc w:val="center"/>
              <w:rPr>
                <w:sz w:val="18"/>
                <w:szCs w:val="20"/>
              </w:rPr>
            </w:pPr>
            <w:r w:rsidRPr="002E6E74">
              <w:rPr>
                <w:sz w:val="18"/>
                <w:szCs w:val="20"/>
              </w:rPr>
              <w:t>–</w:t>
            </w:r>
          </w:p>
        </w:tc>
      </w:tr>
      <w:tr w:rsidR="00812ECA" w:rsidRPr="002E6E74" w14:paraId="1039BD47" w14:textId="77777777" w:rsidTr="00F16803">
        <w:tblPrEx>
          <w:tblLook w:val="0000" w:firstRow="0" w:lastRow="0" w:firstColumn="0" w:lastColumn="0" w:noHBand="0" w:noVBand="0"/>
        </w:tblPrEx>
        <w:trPr>
          <w:trHeight w:val="54"/>
        </w:trPr>
        <w:tc>
          <w:tcPr>
            <w:tcW w:w="1691" w:type="dxa"/>
          </w:tcPr>
          <w:p w14:paraId="2E2A4B7B" w14:textId="77777777" w:rsidR="00812ECA" w:rsidRPr="002E6E74" w:rsidRDefault="00812ECA" w:rsidP="00F16803">
            <w:pPr>
              <w:jc w:val="center"/>
              <w:rPr>
                <w:sz w:val="18"/>
                <w:szCs w:val="20"/>
              </w:rPr>
            </w:pPr>
            <w:r w:rsidRPr="002E6E74">
              <w:rPr>
                <w:sz w:val="18"/>
                <w:szCs w:val="20"/>
              </w:rPr>
              <w:t>79</w:t>
            </w:r>
          </w:p>
        </w:tc>
        <w:tc>
          <w:tcPr>
            <w:tcW w:w="1558" w:type="dxa"/>
          </w:tcPr>
          <w:p w14:paraId="279E79BD" w14:textId="77777777" w:rsidR="00812ECA" w:rsidRPr="002E6E74" w:rsidRDefault="00812ECA" w:rsidP="00F16803">
            <w:pPr>
              <w:jc w:val="center"/>
              <w:rPr>
                <w:sz w:val="18"/>
                <w:szCs w:val="20"/>
              </w:rPr>
            </w:pPr>
            <w:r w:rsidRPr="002E6E74">
              <w:rPr>
                <w:sz w:val="18"/>
                <w:szCs w:val="20"/>
              </w:rPr>
              <w:t>350072.95</w:t>
            </w:r>
          </w:p>
        </w:tc>
        <w:tc>
          <w:tcPr>
            <w:tcW w:w="1562" w:type="dxa"/>
          </w:tcPr>
          <w:p w14:paraId="05B10927" w14:textId="77777777" w:rsidR="00812ECA" w:rsidRPr="002E6E74" w:rsidRDefault="00812ECA" w:rsidP="00F16803">
            <w:pPr>
              <w:jc w:val="center"/>
              <w:rPr>
                <w:sz w:val="18"/>
                <w:szCs w:val="20"/>
              </w:rPr>
            </w:pPr>
            <w:r w:rsidRPr="002E6E74">
              <w:rPr>
                <w:sz w:val="18"/>
                <w:szCs w:val="20"/>
              </w:rPr>
              <w:t>1387429.47</w:t>
            </w:r>
          </w:p>
        </w:tc>
        <w:tc>
          <w:tcPr>
            <w:tcW w:w="2419" w:type="dxa"/>
          </w:tcPr>
          <w:p w14:paraId="73B8C73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2BEEBE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16D1134" w14:textId="77777777" w:rsidR="00812ECA" w:rsidRPr="002E6E74" w:rsidRDefault="00812ECA" w:rsidP="00F16803">
            <w:pPr>
              <w:jc w:val="center"/>
              <w:rPr>
                <w:sz w:val="18"/>
                <w:szCs w:val="20"/>
              </w:rPr>
            </w:pPr>
            <w:r w:rsidRPr="002E6E74">
              <w:rPr>
                <w:sz w:val="18"/>
                <w:szCs w:val="20"/>
              </w:rPr>
              <w:t>–</w:t>
            </w:r>
          </w:p>
        </w:tc>
      </w:tr>
      <w:tr w:rsidR="00812ECA" w:rsidRPr="002E6E74" w14:paraId="27BC8286" w14:textId="77777777" w:rsidTr="00F16803">
        <w:tblPrEx>
          <w:tblLook w:val="0000" w:firstRow="0" w:lastRow="0" w:firstColumn="0" w:lastColumn="0" w:noHBand="0" w:noVBand="0"/>
        </w:tblPrEx>
        <w:trPr>
          <w:trHeight w:val="54"/>
        </w:trPr>
        <w:tc>
          <w:tcPr>
            <w:tcW w:w="1691" w:type="dxa"/>
          </w:tcPr>
          <w:p w14:paraId="121F07EA" w14:textId="77777777" w:rsidR="00812ECA" w:rsidRPr="002E6E74" w:rsidRDefault="00812ECA" w:rsidP="00F16803">
            <w:pPr>
              <w:jc w:val="center"/>
              <w:rPr>
                <w:sz w:val="18"/>
                <w:szCs w:val="20"/>
              </w:rPr>
            </w:pPr>
            <w:r w:rsidRPr="002E6E74">
              <w:rPr>
                <w:sz w:val="18"/>
                <w:szCs w:val="20"/>
              </w:rPr>
              <w:t>51</w:t>
            </w:r>
          </w:p>
        </w:tc>
        <w:tc>
          <w:tcPr>
            <w:tcW w:w="1558" w:type="dxa"/>
          </w:tcPr>
          <w:p w14:paraId="4B7F5B8C" w14:textId="77777777" w:rsidR="00812ECA" w:rsidRPr="002E6E74" w:rsidRDefault="00812ECA" w:rsidP="00F16803">
            <w:pPr>
              <w:jc w:val="center"/>
              <w:rPr>
                <w:sz w:val="18"/>
                <w:szCs w:val="20"/>
              </w:rPr>
            </w:pPr>
            <w:r w:rsidRPr="002E6E74">
              <w:rPr>
                <w:sz w:val="18"/>
                <w:szCs w:val="20"/>
              </w:rPr>
              <w:t>350137.85</w:t>
            </w:r>
          </w:p>
        </w:tc>
        <w:tc>
          <w:tcPr>
            <w:tcW w:w="1562" w:type="dxa"/>
          </w:tcPr>
          <w:p w14:paraId="6FE7E4E5" w14:textId="77777777" w:rsidR="00812ECA" w:rsidRPr="002E6E74" w:rsidRDefault="00812ECA" w:rsidP="00F16803">
            <w:pPr>
              <w:jc w:val="center"/>
              <w:rPr>
                <w:sz w:val="18"/>
                <w:szCs w:val="20"/>
              </w:rPr>
            </w:pPr>
            <w:r w:rsidRPr="002E6E74">
              <w:rPr>
                <w:sz w:val="18"/>
                <w:szCs w:val="20"/>
              </w:rPr>
              <w:t>1387430.35</w:t>
            </w:r>
          </w:p>
        </w:tc>
        <w:tc>
          <w:tcPr>
            <w:tcW w:w="2419" w:type="dxa"/>
          </w:tcPr>
          <w:p w14:paraId="2E4519A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BF519D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4EC4914" w14:textId="77777777" w:rsidR="00812ECA" w:rsidRPr="002E6E74" w:rsidRDefault="00812ECA" w:rsidP="00F16803">
            <w:pPr>
              <w:jc w:val="center"/>
              <w:rPr>
                <w:sz w:val="18"/>
                <w:szCs w:val="20"/>
              </w:rPr>
            </w:pPr>
            <w:r w:rsidRPr="002E6E74">
              <w:rPr>
                <w:sz w:val="18"/>
                <w:szCs w:val="20"/>
              </w:rPr>
              <w:t>–</w:t>
            </w:r>
          </w:p>
        </w:tc>
      </w:tr>
      <w:tr w:rsidR="00812ECA" w:rsidRPr="002E6E74" w14:paraId="310945CF" w14:textId="77777777" w:rsidTr="00F16803">
        <w:trPr>
          <w:trHeight w:hRule="exact" w:val="397"/>
        </w:trPr>
        <w:tc>
          <w:tcPr>
            <w:tcW w:w="10632" w:type="dxa"/>
            <w:gridSpan w:val="6"/>
            <w:vAlign w:val="center"/>
          </w:tcPr>
          <w:p w14:paraId="05E804B5" w14:textId="77777777" w:rsidR="00812ECA" w:rsidRPr="006C4EFA" w:rsidRDefault="00812ECA" w:rsidP="00F16803">
            <w:pPr>
              <w:rPr>
                <w:b/>
                <w:bCs/>
                <w:sz w:val="20"/>
                <w:szCs w:val="20"/>
              </w:rPr>
            </w:pPr>
            <w:r w:rsidRPr="006C4EFA">
              <w:rPr>
                <w:b/>
                <w:bCs/>
                <w:sz w:val="20"/>
                <w:szCs w:val="20"/>
              </w:rPr>
              <w:t>3. Сведения о характерных точках части (частей) границы объекта</w:t>
            </w:r>
          </w:p>
        </w:tc>
      </w:tr>
      <w:tr w:rsidR="00812ECA" w:rsidRPr="002E6E74" w14:paraId="3B074494" w14:textId="77777777" w:rsidTr="00F16803">
        <w:tblPrEx>
          <w:tblLook w:val="0000" w:firstRow="0" w:lastRow="0" w:firstColumn="0" w:lastColumn="0" w:noHBand="0" w:noVBand="0"/>
        </w:tblPrEx>
        <w:trPr>
          <w:trHeight w:val="54"/>
        </w:trPr>
        <w:tc>
          <w:tcPr>
            <w:tcW w:w="1691" w:type="dxa"/>
            <w:vMerge w:val="restart"/>
            <w:vAlign w:val="center"/>
          </w:tcPr>
          <w:p w14:paraId="4BC7D690" w14:textId="77777777" w:rsidR="00812ECA" w:rsidRPr="006C4EFA" w:rsidRDefault="00812ECA" w:rsidP="00F16803">
            <w:pPr>
              <w:pStyle w:val="12"/>
              <w:jc w:val="center"/>
              <w:rPr>
                <w:b/>
                <w:bCs/>
                <w:sz w:val="20"/>
              </w:rPr>
            </w:pPr>
            <w:r w:rsidRPr="006C4EFA">
              <w:rPr>
                <w:b/>
                <w:bCs/>
                <w:sz w:val="20"/>
              </w:rPr>
              <w:t>Обозначение</w:t>
            </w:r>
          </w:p>
          <w:p w14:paraId="4C7F2D46" w14:textId="77777777" w:rsidR="00812ECA" w:rsidRPr="006C4EFA" w:rsidRDefault="00812ECA" w:rsidP="00F16803">
            <w:pPr>
              <w:pStyle w:val="12"/>
              <w:jc w:val="center"/>
              <w:rPr>
                <w:b/>
                <w:bCs/>
                <w:sz w:val="20"/>
              </w:rPr>
            </w:pPr>
            <w:r w:rsidRPr="006C4EFA">
              <w:rPr>
                <w:b/>
                <w:bCs/>
                <w:sz w:val="20"/>
              </w:rPr>
              <w:t>характерных точек части границы</w:t>
            </w:r>
          </w:p>
        </w:tc>
        <w:tc>
          <w:tcPr>
            <w:tcW w:w="3120" w:type="dxa"/>
            <w:gridSpan w:val="2"/>
            <w:vAlign w:val="center"/>
          </w:tcPr>
          <w:p w14:paraId="45F8C3E6" w14:textId="77777777" w:rsidR="00812ECA" w:rsidRPr="006C4EFA" w:rsidRDefault="00812ECA" w:rsidP="00F16803">
            <w:pPr>
              <w:pStyle w:val="12"/>
              <w:jc w:val="center"/>
              <w:rPr>
                <w:b/>
                <w:bCs/>
                <w:sz w:val="20"/>
              </w:rPr>
            </w:pPr>
            <w:r w:rsidRPr="006C4EFA">
              <w:rPr>
                <w:b/>
                <w:bCs/>
                <w:sz w:val="20"/>
              </w:rPr>
              <w:t>Координаты, м</w:t>
            </w:r>
          </w:p>
        </w:tc>
        <w:tc>
          <w:tcPr>
            <w:tcW w:w="2419" w:type="dxa"/>
            <w:vMerge w:val="restart"/>
            <w:vAlign w:val="center"/>
          </w:tcPr>
          <w:p w14:paraId="738036DA" w14:textId="77777777" w:rsidR="00812ECA" w:rsidRPr="006C4EFA" w:rsidRDefault="00812ECA" w:rsidP="00F16803">
            <w:pPr>
              <w:pStyle w:val="12"/>
              <w:spacing w:before="60" w:after="60"/>
              <w:jc w:val="center"/>
              <w:rPr>
                <w:b/>
                <w:bCs/>
                <w:sz w:val="20"/>
              </w:rPr>
            </w:pPr>
            <w:r w:rsidRPr="006C4EFA">
              <w:rPr>
                <w:b/>
                <w:bCs/>
                <w:sz w:val="20"/>
              </w:rPr>
              <w:t xml:space="preserve">Метод определения координат характерной точки </w:t>
            </w:r>
          </w:p>
        </w:tc>
        <w:tc>
          <w:tcPr>
            <w:tcW w:w="1700" w:type="dxa"/>
            <w:vMerge w:val="restart"/>
          </w:tcPr>
          <w:p w14:paraId="18C54368" w14:textId="77777777" w:rsidR="00812ECA" w:rsidRPr="006C4EFA" w:rsidRDefault="00812ECA" w:rsidP="00F16803">
            <w:pPr>
              <w:pStyle w:val="12"/>
              <w:spacing w:before="60" w:after="60"/>
              <w:jc w:val="center"/>
              <w:rPr>
                <w:b/>
                <w:bCs/>
                <w:sz w:val="20"/>
              </w:rPr>
            </w:pPr>
            <w:r w:rsidRPr="006C4EFA">
              <w:rPr>
                <w:b/>
                <w:bCs/>
                <w:sz w:val="20"/>
              </w:rPr>
              <w:t>Средняя квадратическая погрешность положения характерной точки (М</w:t>
            </w:r>
            <w:r w:rsidRPr="006C4EFA">
              <w:rPr>
                <w:b/>
                <w:bCs/>
                <w:sz w:val="20"/>
                <w:vertAlign w:val="subscript"/>
                <w:lang w:val="en-US"/>
              </w:rPr>
              <w:t>t</w:t>
            </w:r>
            <w:r w:rsidRPr="006C4EFA">
              <w:rPr>
                <w:b/>
                <w:bCs/>
                <w:sz w:val="20"/>
              </w:rPr>
              <w:t>), м</w:t>
            </w:r>
          </w:p>
        </w:tc>
        <w:tc>
          <w:tcPr>
            <w:tcW w:w="1702" w:type="dxa"/>
            <w:vMerge w:val="restart"/>
            <w:vAlign w:val="center"/>
          </w:tcPr>
          <w:p w14:paraId="62B7AA25" w14:textId="77777777" w:rsidR="00812ECA" w:rsidRPr="006C4EFA" w:rsidRDefault="00812ECA" w:rsidP="00F16803">
            <w:pPr>
              <w:pStyle w:val="12"/>
              <w:spacing w:before="60" w:after="60"/>
              <w:jc w:val="center"/>
              <w:rPr>
                <w:b/>
                <w:bCs/>
                <w:sz w:val="20"/>
              </w:rPr>
            </w:pPr>
            <w:r w:rsidRPr="006C4EFA">
              <w:rPr>
                <w:b/>
                <w:bCs/>
                <w:sz w:val="20"/>
              </w:rPr>
              <w:t>Описание обозначения точки на местности (при наличии)</w:t>
            </w:r>
          </w:p>
        </w:tc>
      </w:tr>
      <w:tr w:rsidR="00812ECA" w:rsidRPr="002E6E74" w14:paraId="3796BB3F" w14:textId="77777777" w:rsidTr="00F16803">
        <w:tblPrEx>
          <w:tblLook w:val="0000" w:firstRow="0" w:lastRow="0" w:firstColumn="0" w:lastColumn="0" w:noHBand="0" w:noVBand="0"/>
        </w:tblPrEx>
        <w:trPr>
          <w:trHeight w:val="54"/>
        </w:trPr>
        <w:tc>
          <w:tcPr>
            <w:tcW w:w="1691" w:type="dxa"/>
            <w:vMerge/>
            <w:vAlign w:val="center"/>
          </w:tcPr>
          <w:p w14:paraId="20DEB444" w14:textId="77777777" w:rsidR="00812ECA" w:rsidRPr="006C4EFA" w:rsidRDefault="00812ECA" w:rsidP="00F16803">
            <w:pPr>
              <w:pStyle w:val="12"/>
              <w:jc w:val="center"/>
              <w:rPr>
                <w:b/>
                <w:bCs/>
                <w:sz w:val="20"/>
              </w:rPr>
            </w:pPr>
          </w:p>
        </w:tc>
        <w:tc>
          <w:tcPr>
            <w:tcW w:w="1558" w:type="dxa"/>
            <w:vAlign w:val="center"/>
          </w:tcPr>
          <w:p w14:paraId="1AB647A8" w14:textId="77777777" w:rsidR="00812ECA" w:rsidRPr="006C4EFA" w:rsidRDefault="00812ECA" w:rsidP="00F16803">
            <w:pPr>
              <w:pStyle w:val="a3"/>
              <w:jc w:val="center"/>
              <w:rPr>
                <w:b/>
                <w:bCs/>
                <w:sz w:val="20"/>
                <w:szCs w:val="20"/>
              </w:rPr>
            </w:pPr>
            <w:r w:rsidRPr="006C4EFA">
              <w:rPr>
                <w:b/>
                <w:bCs/>
                <w:sz w:val="20"/>
                <w:szCs w:val="20"/>
              </w:rPr>
              <w:t>Х</w:t>
            </w:r>
          </w:p>
        </w:tc>
        <w:tc>
          <w:tcPr>
            <w:tcW w:w="1562" w:type="dxa"/>
            <w:vAlign w:val="center"/>
          </w:tcPr>
          <w:p w14:paraId="5DE7BF49" w14:textId="77777777" w:rsidR="00812ECA" w:rsidRPr="006C4EFA" w:rsidRDefault="00812ECA" w:rsidP="00F16803">
            <w:pPr>
              <w:pStyle w:val="12"/>
              <w:jc w:val="center"/>
              <w:rPr>
                <w:b/>
                <w:bCs/>
                <w:sz w:val="20"/>
                <w:lang w:val="en-US"/>
              </w:rPr>
            </w:pPr>
            <w:r w:rsidRPr="006C4EFA">
              <w:rPr>
                <w:b/>
                <w:bCs/>
                <w:sz w:val="20"/>
                <w:lang w:val="en-US"/>
              </w:rPr>
              <w:t>Y</w:t>
            </w:r>
          </w:p>
        </w:tc>
        <w:tc>
          <w:tcPr>
            <w:tcW w:w="2419" w:type="dxa"/>
            <w:vMerge/>
            <w:vAlign w:val="center"/>
          </w:tcPr>
          <w:p w14:paraId="1EA249C2" w14:textId="77777777" w:rsidR="00812ECA" w:rsidRPr="006C4EFA" w:rsidRDefault="00812ECA" w:rsidP="00F16803">
            <w:pPr>
              <w:pStyle w:val="12"/>
              <w:jc w:val="center"/>
              <w:rPr>
                <w:b/>
                <w:bCs/>
                <w:sz w:val="20"/>
              </w:rPr>
            </w:pPr>
          </w:p>
        </w:tc>
        <w:tc>
          <w:tcPr>
            <w:tcW w:w="1700" w:type="dxa"/>
            <w:vMerge/>
          </w:tcPr>
          <w:p w14:paraId="52F46314" w14:textId="77777777" w:rsidR="00812ECA" w:rsidRPr="006C4EFA" w:rsidRDefault="00812ECA" w:rsidP="00F16803">
            <w:pPr>
              <w:pStyle w:val="12"/>
              <w:jc w:val="center"/>
              <w:rPr>
                <w:b/>
                <w:bCs/>
                <w:sz w:val="20"/>
              </w:rPr>
            </w:pPr>
          </w:p>
        </w:tc>
        <w:tc>
          <w:tcPr>
            <w:tcW w:w="1702" w:type="dxa"/>
            <w:vMerge/>
            <w:vAlign w:val="center"/>
          </w:tcPr>
          <w:p w14:paraId="0489DAAC" w14:textId="77777777" w:rsidR="00812ECA" w:rsidRPr="006C4EFA" w:rsidRDefault="00812ECA" w:rsidP="00F16803">
            <w:pPr>
              <w:pStyle w:val="12"/>
              <w:jc w:val="center"/>
              <w:rPr>
                <w:b/>
                <w:bCs/>
                <w:sz w:val="20"/>
              </w:rPr>
            </w:pPr>
          </w:p>
        </w:tc>
      </w:tr>
      <w:tr w:rsidR="00812ECA" w:rsidRPr="002E6E74" w14:paraId="19E0BEA5" w14:textId="77777777" w:rsidTr="00F16803">
        <w:tblPrEx>
          <w:tblLook w:val="0000" w:firstRow="0" w:lastRow="0" w:firstColumn="0" w:lastColumn="0" w:noHBand="0" w:noVBand="0"/>
        </w:tblPrEx>
        <w:trPr>
          <w:trHeight w:val="54"/>
        </w:trPr>
        <w:tc>
          <w:tcPr>
            <w:tcW w:w="1691" w:type="dxa"/>
            <w:vAlign w:val="center"/>
          </w:tcPr>
          <w:p w14:paraId="2C9A33A8" w14:textId="77777777" w:rsidR="00812ECA" w:rsidRPr="006C4EFA" w:rsidRDefault="00812ECA" w:rsidP="00F16803">
            <w:pPr>
              <w:pStyle w:val="12"/>
              <w:jc w:val="center"/>
              <w:rPr>
                <w:b/>
                <w:bCs/>
                <w:sz w:val="20"/>
              </w:rPr>
            </w:pPr>
            <w:r w:rsidRPr="006C4EFA">
              <w:rPr>
                <w:b/>
                <w:bCs/>
                <w:sz w:val="20"/>
              </w:rPr>
              <w:t>1</w:t>
            </w:r>
          </w:p>
        </w:tc>
        <w:tc>
          <w:tcPr>
            <w:tcW w:w="1558" w:type="dxa"/>
            <w:vAlign w:val="center"/>
          </w:tcPr>
          <w:p w14:paraId="32BC90B8" w14:textId="77777777" w:rsidR="00812ECA" w:rsidRPr="006C4EFA" w:rsidRDefault="00812ECA" w:rsidP="00F16803">
            <w:pPr>
              <w:pStyle w:val="a3"/>
              <w:jc w:val="center"/>
              <w:rPr>
                <w:b/>
                <w:bCs/>
                <w:sz w:val="20"/>
                <w:szCs w:val="20"/>
              </w:rPr>
            </w:pPr>
            <w:r w:rsidRPr="006C4EFA">
              <w:rPr>
                <w:b/>
                <w:bCs/>
                <w:sz w:val="20"/>
                <w:szCs w:val="20"/>
              </w:rPr>
              <w:t>2</w:t>
            </w:r>
          </w:p>
        </w:tc>
        <w:tc>
          <w:tcPr>
            <w:tcW w:w="1562" w:type="dxa"/>
            <w:vAlign w:val="center"/>
          </w:tcPr>
          <w:p w14:paraId="0708B0C6" w14:textId="77777777" w:rsidR="00812ECA" w:rsidRPr="006C4EFA" w:rsidRDefault="00812ECA" w:rsidP="00F16803">
            <w:pPr>
              <w:pStyle w:val="12"/>
              <w:jc w:val="center"/>
              <w:rPr>
                <w:b/>
                <w:bCs/>
                <w:sz w:val="20"/>
                <w:lang w:val="en-US"/>
              </w:rPr>
            </w:pPr>
            <w:r w:rsidRPr="006C4EFA">
              <w:rPr>
                <w:b/>
                <w:bCs/>
                <w:sz w:val="20"/>
                <w:lang w:val="en-US"/>
              </w:rPr>
              <w:t>3</w:t>
            </w:r>
          </w:p>
        </w:tc>
        <w:tc>
          <w:tcPr>
            <w:tcW w:w="2419" w:type="dxa"/>
            <w:vAlign w:val="center"/>
          </w:tcPr>
          <w:p w14:paraId="73724BCE" w14:textId="77777777" w:rsidR="00812ECA" w:rsidRPr="006C4EFA" w:rsidRDefault="00812ECA" w:rsidP="00F16803">
            <w:pPr>
              <w:pStyle w:val="12"/>
              <w:jc w:val="center"/>
              <w:rPr>
                <w:b/>
                <w:bCs/>
                <w:sz w:val="20"/>
              </w:rPr>
            </w:pPr>
            <w:r w:rsidRPr="006C4EFA">
              <w:rPr>
                <w:b/>
                <w:bCs/>
                <w:sz w:val="20"/>
              </w:rPr>
              <w:t>4</w:t>
            </w:r>
          </w:p>
        </w:tc>
        <w:tc>
          <w:tcPr>
            <w:tcW w:w="1700" w:type="dxa"/>
          </w:tcPr>
          <w:p w14:paraId="02D320AA" w14:textId="77777777" w:rsidR="00812ECA" w:rsidRPr="006C4EFA" w:rsidRDefault="00812ECA" w:rsidP="00F16803">
            <w:pPr>
              <w:pStyle w:val="12"/>
              <w:jc w:val="center"/>
              <w:rPr>
                <w:b/>
                <w:bCs/>
                <w:sz w:val="20"/>
              </w:rPr>
            </w:pPr>
            <w:r w:rsidRPr="006C4EFA">
              <w:rPr>
                <w:b/>
                <w:bCs/>
                <w:sz w:val="20"/>
              </w:rPr>
              <w:t>5</w:t>
            </w:r>
          </w:p>
        </w:tc>
        <w:tc>
          <w:tcPr>
            <w:tcW w:w="1702" w:type="dxa"/>
            <w:vAlign w:val="center"/>
          </w:tcPr>
          <w:p w14:paraId="7898D2ED" w14:textId="77777777" w:rsidR="00812ECA" w:rsidRPr="006C4EFA" w:rsidRDefault="00812ECA" w:rsidP="00F16803">
            <w:pPr>
              <w:pStyle w:val="12"/>
              <w:jc w:val="center"/>
              <w:rPr>
                <w:b/>
                <w:bCs/>
                <w:sz w:val="20"/>
              </w:rPr>
            </w:pPr>
            <w:r w:rsidRPr="006C4EFA">
              <w:rPr>
                <w:b/>
                <w:bCs/>
                <w:sz w:val="20"/>
              </w:rPr>
              <w:t>6</w:t>
            </w:r>
          </w:p>
        </w:tc>
      </w:tr>
      <w:tr w:rsidR="00812ECA" w:rsidRPr="002E6E74" w14:paraId="21B5DF5E" w14:textId="77777777" w:rsidTr="00F16803">
        <w:tblPrEx>
          <w:tblLook w:val="0000" w:firstRow="0" w:lastRow="0" w:firstColumn="0" w:lastColumn="0" w:noHBand="0" w:noVBand="0"/>
        </w:tblPrEx>
        <w:trPr>
          <w:trHeight w:val="243"/>
        </w:trPr>
        <w:tc>
          <w:tcPr>
            <w:tcW w:w="1691" w:type="dxa"/>
            <w:vAlign w:val="center"/>
          </w:tcPr>
          <w:p w14:paraId="5DFE83C0" w14:textId="77777777" w:rsidR="00812ECA" w:rsidRPr="002E6E74" w:rsidRDefault="00812ECA" w:rsidP="00F16803">
            <w:pPr>
              <w:jc w:val="center"/>
            </w:pPr>
            <w:r w:rsidRPr="002E6E74">
              <w:rPr>
                <w:sz w:val="18"/>
                <w:szCs w:val="18"/>
              </w:rPr>
              <w:t>–</w:t>
            </w:r>
          </w:p>
        </w:tc>
        <w:tc>
          <w:tcPr>
            <w:tcW w:w="1558" w:type="dxa"/>
            <w:vAlign w:val="center"/>
          </w:tcPr>
          <w:p w14:paraId="0811455B" w14:textId="77777777" w:rsidR="00812ECA" w:rsidRPr="002E6E74" w:rsidRDefault="00812ECA" w:rsidP="00F16803">
            <w:pPr>
              <w:jc w:val="center"/>
            </w:pPr>
            <w:r w:rsidRPr="002E6E74">
              <w:rPr>
                <w:sz w:val="18"/>
                <w:szCs w:val="18"/>
              </w:rPr>
              <w:t>–</w:t>
            </w:r>
          </w:p>
        </w:tc>
        <w:tc>
          <w:tcPr>
            <w:tcW w:w="1562" w:type="dxa"/>
            <w:vAlign w:val="center"/>
          </w:tcPr>
          <w:p w14:paraId="199E570E" w14:textId="77777777" w:rsidR="00812ECA" w:rsidRPr="002E6E74" w:rsidRDefault="00812ECA" w:rsidP="00F16803">
            <w:pPr>
              <w:jc w:val="center"/>
            </w:pPr>
            <w:r w:rsidRPr="002E6E74">
              <w:rPr>
                <w:sz w:val="18"/>
                <w:szCs w:val="18"/>
              </w:rPr>
              <w:t>–</w:t>
            </w:r>
          </w:p>
        </w:tc>
        <w:tc>
          <w:tcPr>
            <w:tcW w:w="2419" w:type="dxa"/>
            <w:vAlign w:val="center"/>
          </w:tcPr>
          <w:p w14:paraId="6A7E60E4" w14:textId="77777777" w:rsidR="00812ECA" w:rsidRPr="002E6E74" w:rsidRDefault="00812ECA" w:rsidP="00F16803">
            <w:pPr>
              <w:jc w:val="center"/>
            </w:pPr>
            <w:r w:rsidRPr="002E6E74">
              <w:rPr>
                <w:sz w:val="18"/>
                <w:szCs w:val="18"/>
                <w:lang w:val="en-US"/>
              </w:rPr>
              <w:t>–</w:t>
            </w:r>
          </w:p>
        </w:tc>
        <w:tc>
          <w:tcPr>
            <w:tcW w:w="1700" w:type="dxa"/>
            <w:vAlign w:val="center"/>
          </w:tcPr>
          <w:p w14:paraId="0D57FC7F" w14:textId="77777777" w:rsidR="00812ECA" w:rsidRPr="002E6E74" w:rsidRDefault="00812ECA" w:rsidP="00F16803">
            <w:pPr>
              <w:jc w:val="center"/>
            </w:pPr>
            <w:r w:rsidRPr="002E6E74">
              <w:rPr>
                <w:sz w:val="18"/>
                <w:szCs w:val="18"/>
              </w:rPr>
              <w:t>–</w:t>
            </w:r>
          </w:p>
        </w:tc>
        <w:tc>
          <w:tcPr>
            <w:tcW w:w="1702" w:type="dxa"/>
            <w:vAlign w:val="center"/>
          </w:tcPr>
          <w:p w14:paraId="037E5CAC" w14:textId="77777777" w:rsidR="00812ECA" w:rsidRPr="002E6E74" w:rsidRDefault="00812ECA" w:rsidP="00F16803">
            <w:pPr>
              <w:jc w:val="center"/>
            </w:pPr>
            <w:r w:rsidRPr="002E6E74">
              <w:rPr>
                <w:sz w:val="18"/>
                <w:szCs w:val="18"/>
              </w:rPr>
              <w:t>–</w:t>
            </w:r>
          </w:p>
        </w:tc>
      </w:tr>
    </w:tbl>
    <w:p w14:paraId="5946EB6B" w14:textId="77777777" w:rsidR="00812ECA" w:rsidRDefault="00812ECA" w:rsidP="00812ECA"/>
    <w:p w14:paraId="10C252A6" w14:textId="77777777" w:rsidR="00812ECA" w:rsidRDefault="00812ECA" w:rsidP="00812ECA">
      <w:pPr>
        <w:spacing w:after="160" w:line="259" w:lineRule="auto"/>
      </w:pPr>
      <w:r>
        <w:br w:type="page"/>
      </w: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812ECA" w:rsidRPr="005B4876" w14:paraId="57D0FE10" w14:textId="77777777" w:rsidTr="00F16803">
        <w:tc>
          <w:tcPr>
            <w:tcW w:w="10349" w:type="dxa"/>
            <w:gridSpan w:val="3"/>
            <w:tcBorders>
              <w:top w:val="nil"/>
              <w:left w:val="nil"/>
              <w:bottom w:val="nil"/>
              <w:right w:val="nil"/>
            </w:tcBorders>
            <w:vAlign w:val="center"/>
          </w:tcPr>
          <w:p w14:paraId="09E95791" w14:textId="77777777" w:rsidR="00812ECA" w:rsidRPr="004A327B" w:rsidRDefault="00812ECA" w:rsidP="00F16803">
            <w:pPr>
              <w:pStyle w:val="a6"/>
              <w:jc w:val="center"/>
              <w:rPr>
                <w:b/>
                <w:caps/>
                <w:sz w:val="24"/>
                <w:szCs w:val="24"/>
              </w:rPr>
            </w:pPr>
            <w:r w:rsidRPr="004A327B">
              <w:rPr>
                <w:b/>
                <w:caps/>
                <w:sz w:val="24"/>
                <w:szCs w:val="24"/>
              </w:rPr>
              <w:lastRenderedPageBreak/>
              <w:t>ГРАФИЧЕСКОЕ ОПИСАНИЕ</w:t>
            </w:r>
          </w:p>
        </w:tc>
      </w:tr>
      <w:tr w:rsidR="00812ECA" w:rsidRPr="005B4876" w14:paraId="780EF5EC" w14:textId="77777777" w:rsidTr="00F16803">
        <w:tc>
          <w:tcPr>
            <w:tcW w:w="10349" w:type="dxa"/>
            <w:gridSpan w:val="3"/>
            <w:tcBorders>
              <w:top w:val="nil"/>
              <w:left w:val="nil"/>
              <w:bottom w:val="nil"/>
              <w:right w:val="nil"/>
            </w:tcBorders>
            <w:vAlign w:val="center"/>
          </w:tcPr>
          <w:p w14:paraId="07AF81FC" w14:textId="77777777" w:rsidR="00812ECA" w:rsidRDefault="00812ECA" w:rsidP="00F16803">
            <w:pPr>
              <w:tabs>
                <w:tab w:val="left" w:pos="2738"/>
              </w:tabs>
              <w:jc w:val="center"/>
              <w:rPr>
                <w:sz w:val="20"/>
              </w:rPr>
            </w:pPr>
            <w:r>
              <w:rPr>
                <w:sz w:val="20"/>
              </w:rPr>
              <w:t xml:space="preserve">местоположения границ населенных пунктов, территориальных зон, </w:t>
            </w:r>
          </w:p>
          <w:p w14:paraId="731A4FAD" w14:textId="77777777" w:rsidR="00812ECA" w:rsidRDefault="00812ECA" w:rsidP="00F16803">
            <w:pPr>
              <w:tabs>
                <w:tab w:val="left" w:pos="2738"/>
              </w:tabs>
              <w:jc w:val="center"/>
              <w:rPr>
                <w:sz w:val="20"/>
              </w:rPr>
            </w:pPr>
            <w:r>
              <w:rPr>
                <w:sz w:val="20"/>
              </w:rPr>
              <w:t xml:space="preserve">особо охраняемых природных территорий, </w:t>
            </w:r>
          </w:p>
          <w:p w14:paraId="536F835A" w14:textId="77777777" w:rsidR="00812ECA" w:rsidRDefault="00812ECA" w:rsidP="00F16803">
            <w:pPr>
              <w:tabs>
                <w:tab w:val="left" w:pos="2738"/>
              </w:tabs>
              <w:jc w:val="center"/>
              <w:rPr>
                <w:caps/>
              </w:rPr>
            </w:pPr>
            <w:r>
              <w:rPr>
                <w:sz w:val="20"/>
              </w:rPr>
              <w:t>зон с особыми условиями использования территории</w:t>
            </w:r>
          </w:p>
        </w:tc>
      </w:tr>
      <w:tr w:rsidR="00812ECA" w:rsidRPr="005B4876" w14:paraId="43F08658" w14:textId="77777777" w:rsidTr="00F16803">
        <w:tc>
          <w:tcPr>
            <w:tcW w:w="10349" w:type="dxa"/>
            <w:gridSpan w:val="3"/>
            <w:tcBorders>
              <w:top w:val="nil"/>
              <w:left w:val="nil"/>
              <w:bottom w:val="nil"/>
              <w:right w:val="nil"/>
            </w:tcBorders>
            <w:vAlign w:val="center"/>
          </w:tcPr>
          <w:p w14:paraId="70FD63F4" w14:textId="77777777" w:rsidR="00812ECA" w:rsidRDefault="00812ECA" w:rsidP="00F16803">
            <w:pPr>
              <w:tabs>
                <w:tab w:val="left" w:pos="2738"/>
              </w:tabs>
              <w:jc w:val="center"/>
              <w:rPr>
                <w:sz w:val="20"/>
              </w:rPr>
            </w:pPr>
          </w:p>
        </w:tc>
      </w:tr>
      <w:tr w:rsidR="00812ECA" w:rsidRPr="005B4876" w14:paraId="36A44787" w14:textId="77777777" w:rsidTr="00F16803">
        <w:tc>
          <w:tcPr>
            <w:tcW w:w="10349" w:type="dxa"/>
            <w:gridSpan w:val="3"/>
            <w:tcBorders>
              <w:top w:val="nil"/>
              <w:left w:val="nil"/>
              <w:bottom w:val="nil"/>
              <w:right w:val="nil"/>
            </w:tcBorders>
            <w:vAlign w:val="center"/>
          </w:tcPr>
          <w:p w14:paraId="7D5EBDCC" w14:textId="77777777" w:rsidR="00812ECA" w:rsidRPr="004C6DE1" w:rsidRDefault="00812ECA" w:rsidP="00F16803">
            <w:pPr>
              <w:pStyle w:val="a6"/>
              <w:jc w:val="center"/>
              <w:rPr>
                <w:b/>
                <w:bCs/>
                <w:u w:val="single"/>
              </w:rPr>
            </w:pPr>
            <w:r w:rsidRPr="004C6DE1">
              <w:rPr>
                <w:b/>
                <w:bCs/>
                <w:u w:val="single"/>
              </w:rPr>
              <w:t>Ж-1 "Зона застройки индивидуальными жилыми домами"</w:t>
            </w:r>
          </w:p>
        </w:tc>
      </w:tr>
      <w:tr w:rsidR="00812ECA" w:rsidRPr="005B4876" w14:paraId="041C5A9C" w14:textId="77777777" w:rsidTr="00F16803">
        <w:tc>
          <w:tcPr>
            <w:tcW w:w="10349" w:type="dxa"/>
            <w:gridSpan w:val="3"/>
            <w:tcBorders>
              <w:top w:val="nil"/>
              <w:left w:val="nil"/>
              <w:bottom w:val="nil"/>
              <w:right w:val="nil"/>
            </w:tcBorders>
            <w:vAlign w:val="center"/>
          </w:tcPr>
          <w:p w14:paraId="5758C8CE" w14:textId="77777777" w:rsidR="00812ECA" w:rsidRPr="003C6D38" w:rsidRDefault="00812ECA" w:rsidP="00F16803">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812ECA" w:rsidRPr="005B4876" w14:paraId="2147AC90" w14:textId="77777777" w:rsidTr="00F16803">
        <w:tc>
          <w:tcPr>
            <w:tcW w:w="10349" w:type="dxa"/>
            <w:gridSpan w:val="3"/>
            <w:tcBorders>
              <w:top w:val="nil"/>
              <w:left w:val="nil"/>
              <w:bottom w:val="nil"/>
              <w:right w:val="nil"/>
            </w:tcBorders>
            <w:vAlign w:val="center"/>
          </w:tcPr>
          <w:p w14:paraId="4ECCC8FF" w14:textId="77777777" w:rsidR="00812ECA" w:rsidRPr="005A5528" w:rsidRDefault="00812ECA" w:rsidP="00F16803">
            <w:pPr>
              <w:pStyle w:val="12"/>
              <w:spacing w:line="240" w:lineRule="atLeast"/>
              <w:jc w:val="center"/>
            </w:pPr>
          </w:p>
        </w:tc>
      </w:tr>
      <w:tr w:rsidR="00812ECA" w:rsidRPr="005B4876" w14:paraId="71A0B20B" w14:textId="77777777" w:rsidTr="00F16803">
        <w:tc>
          <w:tcPr>
            <w:tcW w:w="10349" w:type="dxa"/>
            <w:gridSpan w:val="3"/>
            <w:tcBorders>
              <w:top w:val="nil"/>
              <w:left w:val="nil"/>
              <w:bottom w:val="nil"/>
              <w:right w:val="nil"/>
            </w:tcBorders>
            <w:vAlign w:val="center"/>
          </w:tcPr>
          <w:p w14:paraId="55B3E68E" w14:textId="77777777" w:rsidR="00812ECA" w:rsidRPr="005A5528" w:rsidRDefault="00812ECA" w:rsidP="00F16803">
            <w:pPr>
              <w:pStyle w:val="12"/>
              <w:spacing w:line="240" w:lineRule="atLeast"/>
              <w:jc w:val="center"/>
            </w:pPr>
          </w:p>
        </w:tc>
      </w:tr>
      <w:tr w:rsidR="00812ECA" w:rsidRPr="005B4876" w14:paraId="45753CB4" w14:textId="77777777" w:rsidTr="00F16803">
        <w:tc>
          <w:tcPr>
            <w:tcW w:w="10349" w:type="dxa"/>
            <w:gridSpan w:val="3"/>
            <w:tcBorders>
              <w:top w:val="nil"/>
              <w:left w:val="nil"/>
              <w:right w:val="nil"/>
            </w:tcBorders>
            <w:vAlign w:val="center"/>
          </w:tcPr>
          <w:p w14:paraId="3CDB55BE" w14:textId="77777777" w:rsidR="00812ECA" w:rsidRPr="004C6DE1" w:rsidRDefault="00812ECA" w:rsidP="00F16803">
            <w:pPr>
              <w:pStyle w:val="12"/>
              <w:spacing w:line="240" w:lineRule="atLeast"/>
              <w:jc w:val="center"/>
              <w:rPr>
                <w:b/>
                <w:bCs/>
              </w:rPr>
            </w:pPr>
            <w:r w:rsidRPr="004C6DE1">
              <w:rPr>
                <w:b/>
                <w:bCs/>
              </w:rPr>
              <w:t>Раздел 1</w:t>
            </w:r>
          </w:p>
        </w:tc>
      </w:tr>
      <w:tr w:rsidR="00812ECA" w:rsidRPr="005B4876" w14:paraId="3D7C3D7E" w14:textId="77777777" w:rsidTr="00F16803">
        <w:trPr>
          <w:trHeight w:hRule="exact" w:val="397"/>
        </w:trPr>
        <w:tc>
          <w:tcPr>
            <w:tcW w:w="10349" w:type="dxa"/>
            <w:gridSpan w:val="3"/>
            <w:vAlign w:val="center"/>
          </w:tcPr>
          <w:p w14:paraId="3DA6A7B2" w14:textId="77777777" w:rsidR="00812ECA" w:rsidRPr="004C6DE1" w:rsidRDefault="00812ECA" w:rsidP="00F16803">
            <w:pPr>
              <w:pStyle w:val="12"/>
              <w:jc w:val="center"/>
              <w:rPr>
                <w:b/>
                <w:bCs/>
                <w:sz w:val="20"/>
                <w:szCs w:val="24"/>
              </w:rPr>
            </w:pPr>
            <w:r w:rsidRPr="004C6DE1">
              <w:rPr>
                <w:b/>
                <w:bCs/>
                <w:sz w:val="20"/>
                <w:szCs w:val="24"/>
              </w:rPr>
              <w:t>Сведения об объекте</w:t>
            </w:r>
          </w:p>
        </w:tc>
      </w:tr>
      <w:tr w:rsidR="00812ECA" w:rsidRPr="005B4876" w14:paraId="77CA3B0D" w14:textId="77777777" w:rsidTr="00F16803">
        <w:tblPrEx>
          <w:tblLook w:val="0000" w:firstRow="0" w:lastRow="0" w:firstColumn="0" w:lastColumn="0" w:noHBand="0" w:noVBand="0"/>
        </w:tblPrEx>
        <w:trPr>
          <w:trHeight w:val="246"/>
        </w:trPr>
        <w:tc>
          <w:tcPr>
            <w:tcW w:w="852" w:type="dxa"/>
            <w:vAlign w:val="center"/>
          </w:tcPr>
          <w:p w14:paraId="624FDED7" w14:textId="77777777" w:rsidR="00812ECA" w:rsidRPr="004C6DE1" w:rsidRDefault="00812ECA" w:rsidP="00F16803">
            <w:pPr>
              <w:pStyle w:val="12"/>
              <w:jc w:val="center"/>
              <w:rPr>
                <w:b/>
                <w:bCs/>
                <w:sz w:val="20"/>
                <w:szCs w:val="24"/>
              </w:rPr>
            </w:pPr>
            <w:r w:rsidRPr="004C6DE1">
              <w:rPr>
                <w:b/>
                <w:bCs/>
                <w:sz w:val="20"/>
                <w:szCs w:val="24"/>
              </w:rPr>
              <w:t>№ п/п</w:t>
            </w:r>
          </w:p>
        </w:tc>
        <w:tc>
          <w:tcPr>
            <w:tcW w:w="4677" w:type="dxa"/>
            <w:vAlign w:val="center"/>
          </w:tcPr>
          <w:p w14:paraId="2D24D6AB" w14:textId="77777777" w:rsidR="00812ECA" w:rsidRPr="004C6DE1" w:rsidRDefault="00812ECA" w:rsidP="00F16803">
            <w:pPr>
              <w:pStyle w:val="12"/>
              <w:jc w:val="center"/>
              <w:rPr>
                <w:b/>
                <w:bCs/>
                <w:sz w:val="20"/>
                <w:szCs w:val="24"/>
              </w:rPr>
            </w:pPr>
            <w:r w:rsidRPr="004C6DE1">
              <w:rPr>
                <w:b/>
                <w:bCs/>
                <w:sz w:val="20"/>
                <w:szCs w:val="24"/>
              </w:rPr>
              <w:t>Характеристики объекта</w:t>
            </w:r>
          </w:p>
        </w:tc>
        <w:tc>
          <w:tcPr>
            <w:tcW w:w="4820" w:type="dxa"/>
            <w:vAlign w:val="center"/>
          </w:tcPr>
          <w:p w14:paraId="794C1B8F" w14:textId="77777777" w:rsidR="00812ECA" w:rsidRPr="004C6DE1" w:rsidRDefault="00812ECA" w:rsidP="00F16803">
            <w:pPr>
              <w:pStyle w:val="12"/>
              <w:jc w:val="center"/>
              <w:rPr>
                <w:b/>
                <w:bCs/>
                <w:sz w:val="20"/>
                <w:szCs w:val="24"/>
              </w:rPr>
            </w:pPr>
            <w:r w:rsidRPr="004C6DE1">
              <w:rPr>
                <w:b/>
                <w:bCs/>
                <w:sz w:val="20"/>
                <w:szCs w:val="24"/>
              </w:rPr>
              <w:t>Описание характеристик</w:t>
            </w:r>
          </w:p>
        </w:tc>
      </w:tr>
      <w:tr w:rsidR="00812ECA" w:rsidRPr="005B4876" w14:paraId="6366184C" w14:textId="77777777" w:rsidTr="00F16803">
        <w:tblPrEx>
          <w:tblLook w:val="0000" w:firstRow="0" w:lastRow="0" w:firstColumn="0" w:lastColumn="0" w:noHBand="0" w:noVBand="0"/>
        </w:tblPrEx>
        <w:trPr>
          <w:trHeight w:val="243"/>
        </w:trPr>
        <w:tc>
          <w:tcPr>
            <w:tcW w:w="852" w:type="dxa"/>
            <w:vAlign w:val="center"/>
          </w:tcPr>
          <w:p w14:paraId="2448568A" w14:textId="77777777" w:rsidR="00812ECA" w:rsidRPr="004C6DE1" w:rsidRDefault="00812ECA" w:rsidP="00F16803">
            <w:pPr>
              <w:pStyle w:val="12"/>
              <w:jc w:val="center"/>
              <w:rPr>
                <w:b/>
                <w:bCs/>
                <w:sz w:val="20"/>
                <w:szCs w:val="24"/>
              </w:rPr>
            </w:pPr>
            <w:r w:rsidRPr="004C6DE1">
              <w:rPr>
                <w:b/>
                <w:bCs/>
                <w:sz w:val="20"/>
                <w:szCs w:val="24"/>
              </w:rPr>
              <w:t>1</w:t>
            </w:r>
          </w:p>
        </w:tc>
        <w:tc>
          <w:tcPr>
            <w:tcW w:w="4677" w:type="dxa"/>
            <w:vAlign w:val="center"/>
          </w:tcPr>
          <w:p w14:paraId="062CA681" w14:textId="77777777" w:rsidR="00812ECA" w:rsidRPr="004C6DE1" w:rsidRDefault="00812ECA" w:rsidP="00F16803">
            <w:pPr>
              <w:pStyle w:val="12"/>
              <w:jc w:val="center"/>
              <w:rPr>
                <w:b/>
                <w:bCs/>
                <w:sz w:val="20"/>
                <w:szCs w:val="24"/>
              </w:rPr>
            </w:pPr>
            <w:r w:rsidRPr="004C6DE1">
              <w:rPr>
                <w:b/>
                <w:bCs/>
                <w:sz w:val="20"/>
                <w:szCs w:val="24"/>
              </w:rPr>
              <w:t>2</w:t>
            </w:r>
          </w:p>
        </w:tc>
        <w:tc>
          <w:tcPr>
            <w:tcW w:w="4820" w:type="dxa"/>
            <w:vAlign w:val="center"/>
          </w:tcPr>
          <w:p w14:paraId="79FC6971" w14:textId="77777777" w:rsidR="00812ECA" w:rsidRPr="004C6DE1" w:rsidRDefault="00812ECA" w:rsidP="00F16803">
            <w:pPr>
              <w:pStyle w:val="12"/>
              <w:jc w:val="center"/>
              <w:rPr>
                <w:b/>
                <w:bCs/>
                <w:sz w:val="20"/>
                <w:szCs w:val="24"/>
              </w:rPr>
            </w:pPr>
            <w:r w:rsidRPr="004C6DE1">
              <w:rPr>
                <w:b/>
                <w:bCs/>
                <w:sz w:val="20"/>
                <w:szCs w:val="24"/>
              </w:rPr>
              <w:t>3</w:t>
            </w:r>
          </w:p>
        </w:tc>
      </w:tr>
      <w:tr w:rsidR="00812ECA" w:rsidRPr="005B4876" w14:paraId="02AABCE6" w14:textId="77777777" w:rsidTr="00F16803">
        <w:tblPrEx>
          <w:tblLook w:val="0000" w:firstRow="0" w:lastRow="0" w:firstColumn="0" w:lastColumn="0" w:noHBand="0" w:noVBand="0"/>
        </w:tblPrEx>
        <w:trPr>
          <w:trHeight w:val="243"/>
        </w:trPr>
        <w:tc>
          <w:tcPr>
            <w:tcW w:w="852" w:type="dxa"/>
            <w:vAlign w:val="center"/>
          </w:tcPr>
          <w:p w14:paraId="5EBF0C60" w14:textId="77777777" w:rsidR="00812ECA" w:rsidRPr="005A5528" w:rsidRDefault="00812ECA" w:rsidP="00F16803">
            <w:pPr>
              <w:pStyle w:val="12"/>
              <w:jc w:val="center"/>
              <w:rPr>
                <w:sz w:val="20"/>
                <w:szCs w:val="24"/>
              </w:rPr>
            </w:pPr>
            <w:r w:rsidRPr="005A5528">
              <w:rPr>
                <w:sz w:val="20"/>
                <w:szCs w:val="24"/>
              </w:rPr>
              <w:t>1</w:t>
            </w:r>
          </w:p>
        </w:tc>
        <w:tc>
          <w:tcPr>
            <w:tcW w:w="4677" w:type="dxa"/>
            <w:vAlign w:val="center"/>
          </w:tcPr>
          <w:p w14:paraId="624AA6E0" w14:textId="77777777" w:rsidR="00812ECA" w:rsidRPr="005A5528" w:rsidRDefault="00812ECA" w:rsidP="00F16803">
            <w:pPr>
              <w:pStyle w:val="12"/>
              <w:rPr>
                <w:sz w:val="20"/>
                <w:szCs w:val="24"/>
              </w:rPr>
            </w:pPr>
            <w:r w:rsidRPr="005A5528">
              <w:rPr>
                <w:sz w:val="20"/>
                <w:szCs w:val="24"/>
              </w:rPr>
              <w:t>Местоположение объекта</w:t>
            </w:r>
          </w:p>
        </w:tc>
        <w:tc>
          <w:tcPr>
            <w:tcW w:w="4820" w:type="dxa"/>
            <w:vAlign w:val="center"/>
          </w:tcPr>
          <w:p w14:paraId="64F0BDB5" w14:textId="77777777" w:rsidR="00812ECA" w:rsidRPr="004C6DE1" w:rsidRDefault="00812ECA" w:rsidP="00F16803">
            <w:pPr>
              <w:pStyle w:val="12"/>
              <w:rPr>
                <w:sz w:val="20"/>
                <w:szCs w:val="24"/>
              </w:rPr>
            </w:pPr>
            <w:r w:rsidRPr="004C6DE1">
              <w:rPr>
                <w:sz w:val="20"/>
                <w:szCs w:val="24"/>
              </w:rPr>
              <w:t>442844, Пензенская область, район Колышлейский, сельсовет Телегинский, деревня Большая Александровка</w:t>
            </w:r>
          </w:p>
        </w:tc>
      </w:tr>
      <w:tr w:rsidR="00812ECA" w:rsidRPr="005B4876" w14:paraId="30F93E36" w14:textId="77777777" w:rsidTr="00F16803">
        <w:tblPrEx>
          <w:tblLook w:val="0000" w:firstRow="0" w:lastRow="0" w:firstColumn="0" w:lastColumn="0" w:noHBand="0" w:noVBand="0"/>
        </w:tblPrEx>
        <w:trPr>
          <w:trHeight w:val="243"/>
        </w:trPr>
        <w:tc>
          <w:tcPr>
            <w:tcW w:w="852" w:type="dxa"/>
            <w:vAlign w:val="center"/>
          </w:tcPr>
          <w:p w14:paraId="6B1D657F" w14:textId="77777777" w:rsidR="00812ECA" w:rsidRPr="005A5528" w:rsidRDefault="00812ECA" w:rsidP="00F16803">
            <w:pPr>
              <w:pStyle w:val="12"/>
              <w:jc w:val="center"/>
              <w:rPr>
                <w:sz w:val="20"/>
                <w:szCs w:val="24"/>
              </w:rPr>
            </w:pPr>
            <w:r w:rsidRPr="005A5528">
              <w:rPr>
                <w:sz w:val="20"/>
                <w:szCs w:val="24"/>
              </w:rPr>
              <w:t>2</w:t>
            </w:r>
          </w:p>
        </w:tc>
        <w:tc>
          <w:tcPr>
            <w:tcW w:w="4677" w:type="dxa"/>
            <w:vAlign w:val="center"/>
          </w:tcPr>
          <w:p w14:paraId="61CB9DD7" w14:textId="77777777" w:rsidR="00812ECA" w:rsidRPr="005A5528" w:rsidRDefault="00812ECA" w:rsidP="00F16803">
            <w:pPr>
              <w:pStyle w:val="12"/>
              <w:rPr>
                <w:sz w:val="20"/>
                <w:szCs w:val="24"/>
              </w:rPr>
            </w:pPr>
            <w:r w:rsidRPr="005A5528">
              <w:rPr>
                <w:sz w:val="20"/>
                <w:szCs w:val="24"/>
              </w:rPr>
              <w:t>Площадь объекта +/- величина погрешности определения площади</w:t>
            </w:r>
          </w:p>
          <w:p w14:paraId="5B7336D1" w14:textId="77777777" w:rsidR="00812ECA" w:rsidRPr="005A5528" w:rsidRDefault="00812ECA" w:rsidP="00F16803">
            <w:pPr>
              <w:pStyle w:val="12"/>
              <w:rPr>
                <w:sz w:val="20"/>
                <w:szCs w:val="24"/>
              </w:rPr>
            </w:pPr>
            <w:r w:rsidRPr="005A5528">
              <w:rPr>
                <w:sz w:val="20"/>
                <w:szCs w:val="24"/>
              </w:rPr>
              <w:t>(Р+/- Дельта Р)</w:t>
            </w:r>
          </w:p>
        </w:tc>
        <w:tc>
          <w:tcPr>
            <w:tcW w:w="4820" w:type="dxa"/>
            <w:vAlign w:val="center"/>
          </w:tcPr>
          <w:p w14:paraId="6E0AD779" w14:textId="77777777" w:rsidR="00812ECA" w:rsidRPr="005A5528" w:rsidRDefault="00812ECA" w:rsidP="00F16803">
            <w:pPr>
              <w:rPr>
                <w:sz w:val="20"/>
              </w:rPr>
            </w:pPr>
            <w:r w:rsidRPr="005A5528">
              <w:rPr>
                <w:sz w:val="20"/>
                <w:lang w:val="en-US"/>
              </w:rPr>
              <w:t>239632 кв.м ± 8566.63 кв.м</w:t>
            </w:r>
          </w:p>
        </w:tc>
      </w:tr>
      <w:tr w:rsidR="00812ECA" w:rsidRPr="005B4876" w14:paraId="5522D38A" w14:textId="77777777" w:rsidTr="00F16803">
        <w:tblPrEx>
          <w:tblLook w:val="0000" w:firstRow="0" w:lastRow="0" w:firstColumn="0" w:lastColumn="0" w:noHBand="0" w:noVBand="0"/>
        </w:tblPrEx>
        <w:trPr>
          <w:trHeight w:val="243"/>
        </w:trPr>
        <w:tc>
          <w:tcPr>
            <w:tcW w:w="852" w:type="dxa"/>
            <w:vAlign w:val="center"/>
          </w:tcPr>
          <w:p w14:paraId="64D45DD4" w14:textId="77777777" w:rsidR="00812ECA" w:rsidRPr="005A5528" w:rsidRDefault="00812ECA" w:rsidP="00F16803">
            <w:pPr>
              <w:pStyle w:val="12"/>
              <w:jc w:val="center"/>
              <w:rPr>
                <w:sz w:val="20"/>
                <w:szCs w:val="24"/>
                <w:lang w:val="en-US"/>
              </w:rPr>
            </w:pPr>
            <w:r w:rsidRPr="005A5528">
              <w:rPr>
                <w:sz w:val="20"/>
                <w:szCs w:val="24"/>
              </w:rPr>
              <w:t>3</w:t>
            </w:r>
          </w:p>
        </w:tc>
        <w:tc>
          <w:tcPr>
            <w:tcW w:w="4677" w:type="dxa"/>
            <w:vAlign w:val="center"/>
          </w:tcPr>
          <w:p w14:paraId="42208168" w14:textId="77777777" w:rsidR="00812ECA" w:rsidRPr="005A5528" w:rsidRDefault="00812ECA" w:rsidP="00F16803">
            <w:pPr>
              <w:pStyle w:val="12"/>
              <w:rPr>
                <w:sz w:val="20"/>
                <w:szCs w:val="24"/>
              </w:rPr>
            </w:pPr>
            <w:r w:rsidRPr="005A5528">
              <w:rPr>
                <w:sz w:val="20"/>
                <w:szCs w:val="24"/>
              </w:rPr>
              <w:t>Иные характеристики объекта</w:t>
            </w:r>
          </w:p>
        </w:tc>
        <w:tc>
          <w:tcPr>
            <w:tcW w:w="4820" w:type="dxa"/>
            <w:vAlign w:val="center"/>
          </w:tcPr>
          <w:p w14:paraId="74114221" w14:textId="77777777" w:rsidR="00812ECA" w:rsidRPr="005A5528" w:rsidRDefault="00812ECA" w:rsidP="00F16803">
            <w:pPr>
              <w:pStyle w:val="12"/>
              <w:rPr>
                <w:sz w:val="20"/>
                <w:szCs w:val="24"/>
                <w:lang w:val="en-US"/>
              </w:rPr>
            </w:pPr>
            <w:r w:rsidRPr="005A5528">
              <w:rPr>
                <w:sz w:val="20"/>
                <w:szCs w:val="24"/>
                <w:lang w:val="en-US"/>
              </w:rPr>
              <w:t>–</w:t>
            </w:r>
          </w:p>
        </w:tc>
      </w:tr>
    </w:tbl>
    <w:p w14:paraId="341A302C" w14:textId="77777777" w:rsidR="0043633C" w:rsidRDefault="0043633C">
      <w:r>
        <w:br w:type="page"/>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812ECA" w:rsidRPr="002E6E74" w14:paraId="603EE1A0" w14:textId="77777777" w:rsidTr="00F16803">
        <w:trPr>
          <w:trHeight w:val="430"/>
        </w:trPr>
        <w:tc>
          <w:tcPr>
            <w:tcW w:w="10632" w:type="dxa"/>
            <w:gridSpan w:val="6"/>
            <w:tcBorders>
              <w:top w:val="nil"/>
              <w:left w:val="nil"/>
              <w:right w:val="nil"/>
            </w:tcBorders>
          </w:tcPr>
          <w:p w14:paraId="6BB6D60F" w14:textId="77777777" w:rsidR="00812ECA" w:rsidRPr="004C6DE1" w:rsidRDefault="00812ECA" w:rsidP="00F16803">
            <w:pPr>
              <w:pStyle w:val="12"/>
              <w:jc w:val="center"/>
              <w:rPr>
                <w:b/>
                <w:bCs/>
                <w:sz w:val="20"/>
              </w:rPr>
            </w:pPr>
            <w:r w:rsidRPr="004C6DE1">
              <w:rPr>
                <w:b/>
                <w:bCs/>
              </w:rPr>
              <w:lastRenderedPageBreak/>
              <w:t>Раздел 2</w:t>
            </w:r>
          </w:p>
        </w:tc>
      </w:tr>
      <w:tr w:rsidR="00812ECA" w:rsidRPr="002E6E74" w14:paraId="504B2CC2" w14:textId="77777777" w:rsidTr="00F16803">
        <w:trPr>
          <w:trHeight w:val="430"/>
        </w:trPr>
        <w:tc>
          <w:tcPr>
            <w:tcW w:w="10632" w:type="dxa"/>
            <w:gridSpan w:val="6"/>
          </w:tcPr>
          <w:p w14:paraId="6762B1C8" w14:textId="77777777" w:rsidR="00812ECA" w:rsidRPr="004C6DE1" w:rsidRDefault="00812ECA" w:rsidP="00F16803">
            <w:pPr>
              <w:pStyle w:val="12"/>
              <w:spacing w:before="120"/>
              <w:jc w:val="center"/>
              <w:rPr>
                <w:b/>
                <w:bCs/>
                <w:sz w:val="20"/>
              </w:rPr>
            </w:pPr>
            <w:r w:rsidRPr="004C6DE1">
              <w:rPr>
                <w:b/>
                <w:bCs/>
                <w:sz w:val="20"/>
              </w:rPr>
              <w:t>Сведения о местоположении границ объекта</w:t>
            </w:r>
          </w:p>
        </w:tc>
      </w:tr>
      <w:tr w:rsidR="00812ECA" w:rsidRPr="002E6E74" w14:paraId="1081413D" w14:textId="77777777" w:rsidTr="00F16803">
        <w:trPr>
          <w:trHeight w:hRule="exact" w:val="397"/>
        </w:trPr>
        <w:tc>
          <w:tcPr>
            <w:tcW w:w="10632" w:type="dxa"/>
            <w:gridSpan w:val="6"/>
            <w:vAlign w:val="center"/>
          </w:tcPr>
          <w:p w14:paraId="6F00E5EA" w14:textId="77777777" w:rsidR="00812ECA" w:rsidRPr="004C6DE1" w:rsidRDefault="00812ECA" w:rsidP="00F16803">
            <w:pPr>
              <w:pStyle w:val="12"/>
              <w:rPr>
                <w:b/>
                <w:bCs/>
                <w:sz w:val="20"/>
              </w:rPr>
            </w:pPr>
            <w:r w:rsidRPr="004C6DE1">
              <w:rPr>
                <w:b/>
                <w:bCs/>
                <w:sz w:val="20"/>
              </w:rPr>
              <w:t xml:space="preserve">1. Система координат </w:t>
            </w:r>
            <w:r w:rsidRPr="004C6DE1">
              <w:rPr>
                <w:b/>
                <w:bCs/>
                <w:sz w:val="20"/>
                <w:u w:val="single"/>
              </w:rPr>
              <w:t>МСК-58, зона 1</w:t>
            </w:r>
          </w:p>
        </w:tc>
      </w:tr>
      <w:tr w:rsidR="00812ECA" w:rsidRPr="002E6E74" w14:paraId="13EFC670" w14:textId="77777777" w:rsidTr="00F16803">
        <w:trPr>
          <w:trHeight w:hRule="exact" w:val="397"/>
        </w:trPr>
        <w:tc>
          <w:tcPr>
            <w:tcW w:w="10632" w:type="dxa"/>
            <w:gridSpan w:val="6"/>
            <w:vAlign w:val="center"/>
          </w:tcPr>
          <w:p w14:paraId="49B0851F" w14:textId="77777777" w:rsidR="00812ECA" w:rsidRPr="004C6DE1" w:rsidRDefault="00812ECA" w:rsidP="00F16803">
            <w:pPr>
              <w:rPr>
                <w:b/>
                <w:bCs/>
                <w:sz w:val="20"/>
                <w:szCs w:val="20"/>
              </w:rPr>
            </w:pPr>
            <w:r w:rsidRPr="004C6DE1">
              <w:rPr>
                <w:b/>
                <w:bCs/>
                <w:sz w:val="20"/>
                <w:szCs w:val="20"/>
              </w:rPr>
              <w:t>2. Сведения о характерных точках границ объекта</w:t>
            </w:r>
          </w:p>
        </w:tc>
      </w:tr>
      <w:tr w:rsidR="00812ECA" w:rsidRPr="002E6E74" w14:paraId="61EE2275" w14:textId="77777777" w:rsidTr="00F16803">
        <w:tblPrEx>
          <w:tblLook w:val="0000" w:firstRow="0" w:lastRow="0" w:firstColumn="0" w:lastColumn="0" w:noHBand="0" w:noVBand="0"/>
        </w:tblPrEx>
        <w:trPr>
          <w:trHeight w:val="54"/>
        </w:trPr>
        <w:tc>
          <w:tcPr>
            <w:tcW w:w="1691" w:type="dxa"/>
            <w:vMerge w:val="restart"/>
            <w:vAlign w:val="center"/>
          </w:tcPr>
          <w:p w14:paraId="709C77CC" w14:textId="77777777" w:rsidR="00812ECA" w:rsidRPr="004C6DE1" w:rsidRDefault="00812ECA" w:rsidP="00F16803">
            <w:pPr>
              <w:pStyle w:val="12"/>
              <w:jc w:val="center"/>
              <w:rPr>
                <w:b/>
                <w:bCs/>
                <w:sz w:val="20"/>
              </w:rPr>
            </w:pPr>
            <w:r w:rsidRPr="004C6DE1">
              <w:rPr>
                <w:b/>
                <w:bCs/>
                <w:sz w:val="20"/>
              </w:rPr>
              <w:t>Обозначение</w:t>
            </w:r>
          </w:p>
          <w:p w14:paraId="3DACC765" w14:textId="77777777" w:rsidR="00812ECA" w:rsidRPr="004C6DE1" w:rsidRDefault="00812ECA" w:rsidP="00F16803">
            <w:pPr>
              <w:pStyle w:val="12"/>
              <w:jc w:val="center"/>
              <w:rPr>
                <w:b/>
                <w:bCs/>
                <w:sz w:val="20"/>
              </w:rPr>
            </w:pPr>
            <w:r w:rsidRPr="004C6DE1">
              <w:rPr>
                <w:b/>
                <w:bCs/>
                <w:sz w:val="20"/>
              </w:rPr>
              <w:t>характерных точек границ</w:t>
            </w:r>
          </w:p>
        </w:tc>
        <w:tc>
          <w:tcPr>
            <w:tcW w:w="3120" w:type="dxa"/>
            <w:gridSpan w:val="2"/>
            <w:vAlign w:val="center"/>
          </w:tcPr>
          <w:p w14:paraId="286A31F4" w14:textId="77777777" w:rsidR="00812ECA" w:rsidRPr="004C6DE1" w:rsidRDefault="00812ECA" w:rsidP="00F16803">
            <w:pPr>
              <w:pStyle w:val="12"/>
              <w:jc w:val="center"/>
              <w:rPr>
                <w:b/>
                <w:bCs/>
                <w:sz w:val="20"/>
              </w:rPr>
            </w:pPr>
            <w:r w:rsidRPr="004C6DE1">
              <w:rPr>
                <w:b/>
                <w:bCs/>
                <w:sz w:val="20"/>
              </w:rPr>
              <w:t>Координаты, м</w:t>
            </w:r>
          </w:p>
        </w:tc>
        <w:tc>
          <w:tcPr>
            <w:tcW w:w="2278" w:type="dxa"/>
            <w:vMerge w:val="restart"/>
            <w:vAlign w:val="center"/>
          </w:tcPr>
          <w:p w14:paraId="0D0B2354" w14:textId="77777777" w:rsidR="00812ECA" w:rsidRPr="004C6DE1" w:rsidRDefault="00812ECA" w:rsidP="00F16803">
            <w:pPr>
              <w:pStyle w:val="12"/>
              <w:spacing w:before="60" w:after="60"/>
              <w:jc w:val="center"/>
              <w:rPr>
                <w:b/>
                <w:bCs/>
                <w:sz w:val="20"/>
              </w:rPr>
            </w:pPr>
            <w:r w:rsidRPr="004C6DE1">
              <w:rPr>
                <w:b/>
                <w:bCs/>
                <w:sz w:val="20"/>
              </w:rPr>
              <w:t xml:space="preserve">Метод определения координат характерной точки </w:t>
            </w:r>
          </w:p>
        </w:tc>
        <w:tc>
          <w:tcPr>
            <w:tcW w:w="1841" w:type="dxa"/>
            <w:vMerge w:val="restart"/>
          </w:tcPr>
          <w:p w14:paraId="7F56FE24" w14:textId="77777777" w:rsidR="00812ECA" w:rsidRPr="004C6DE1" w:rsidRDefault="00812ECA" w:rsidP="00F16803">
            <w:pPr>
              <w:pStyle w:val="12"/>
              <w:spacing w:before="60" w:after="60"/>
              <w:jc w:val="center"/>
              <w:rPr>
                <w:b/>
                <w:bCs/>
                <w:sz w:val="20"/>
              </w:rPr>
            </w:pPr>
            <w:r w:rsidRPr="004C6DE1">
              <w:rPr>
                <w:b/>
                <w:bCs/>
                <w:sz w:val="20"/>
              </w:rPr>
              <w:t>Средняя квадратическая погрешность положения характерной точки (М</w:t>
            </w:r>
            <w:r w:rsidRPr="004C6DE1">
              <w:rPr>
                <w:b/>
                <w:bCs/>
                <w:sz w:val="20"/>
                <w:vertAlign w:val="subscript"/>
                <w:lang w:val="en-US"/>
              </w:rPr>
              <w:t>t</w:t>
            </w:r>
            <w:r w:rsidRPr="004C6DE1">
              <w:rPr>
                <w:b/>
                <w:bCs/>
                <w:sz w:val="20"/>
              </w:rPr>
              <w:t>), м</w:t>
            </w:r>
          </w:p>
        </w:tc>
        <w:tc>
          <w:tcPr>
            <w:tcW w:w="1702" w:type="dxa"/>
            <w:vMerge w:val="restart"/>
            <w:vAlign w:val="center"/>
          </w:tcPr>
          <w:p w14:paraId="4760A6DC" w14:textId="77777777" w:rsidR="00812ECA" w:rsidRPr="004C6DE1" w:rsidRDefault="00812ECA" w:rsidP="00F16803">
            <w:pPr>
              <w:pStyle w:val="12"/>
              <w:spacing w:before="60" w:after="60"/>
              <w:jc w:val="center"/>
              <w:rPr>
                <w:b/>
                <w:bCs/>
                <w:sz w:val="20"/>
              </w:rPr>
            </w:pPr>
            <w:r w:rsidRPr="004C6DE1">
              <w:rPr>
                <w:b/>
                <w:bCs/>
                <w:sz w:val="20"/>
              </w:rPr>
              <w:t>Описание обозначения точки на местности (при наличии)</w:t>
            </w:r>
          </w:p>
        </w:tc>
      </w:tr>
      <w:tr w:rsidR="00812ECA" w:rsidRPr="002E6E74" w14:paraId="09000661" w14:textId="77777777" w:rsidTr="00F16803">
        <w:tblPrEx>
          <w:tblLook w:val="0000" w:firstRow="0" w:lastRow="0" w:firstColumn="0" w:lastColumn="0" w:noHBand="0" w:noVBand="0"/>
        </w:tblPrEx>
        <w:trPr>
          <w:trHeight w:val="54"/>
        </w:trPr>
        <w:tc>
          <w:tcPr>
            <w:tcW w:w="1691" w:type="dxa"/>
            <w:vMerge/>
            <w:vAlign w:val="center"/>
          </w:tcPr>
          <w:p w14:paraId="07ACC8DC" w14:textId="77777777" w:rsidR="00812ECA" w:rsidRPr="004C6DE1" w:rsidRDefault="00812ECA" w:rsidP="00F16803">
            <w:pPr>
              <w:pStyle w:val="12"/>
              <w:jc w:val="center"/>
              <w:rPr>
                <w:b/>
                <w:bCs/>
                <w:sz w:val="20"/>
              </w:rPr>
            </w:pPr>
          </w:p>
        </w:tc>
        <w:tc>
          <w:tcPr>
            <w:tcW w:w="1558" w:type="dxa"/>
            <w:vAlign w:val="center"/>
          </w:tcPr>
          <w:p w14:paraId="0AA2580C" w14:textId="77777777" w:rsidR="00812ECA" w:rsidRPr="004C6DE1" w:rsidRDefault="00812ECA" w:rsidP="00F16803">
            <w:pPr>
              <w:pStyle w:val="a3"/>
              <w:jc w:val="center"/>
              <w:rPr>
                <w:b/>
                <w:bCs/>
                <w:sz w:val="20"/>
                <w:szCs w:val="20"/>
              </w:rPr>
            </w:pPr>
            <w:r w:rsidRPr="004C6DE1">
              <w:rPr>
                <w:b/>
                <w:bCs/>
                <w:sz w:val="20"/>
                <w:szCs w:val="20"/>
              </w:rPr>
              <w:t>Х</w:t>
            </w:r>
          </w:p>
        </w:tc>
        <w:tc>
          <w:tcPr>
            <w:tcW w:w="1562" w:type="dxa"/>
            <w:vAlign w:val="center"/>
          </w:tcPr>
          <w:p w14:paraId="111879B6" w14:textId="77777777" w:rsidR="00812ECA" w:rsidRPr="004C6DE1" w:rsidRDefault="00812ECA" w:rsidP="00F16803">
            <w:pPr>
              <w:pStyle w:val="12"/>
              <w:jc w:val="center"/>
              <w:rPr>
                <w:b/>
                <w:bCs/>
                <w:sz w:val="20"/>
                <w:lang w:val="en-US"/>
              </w:rPr>
            </w:pPr>
            <w:r w:rsidRPr="004C6DE1">
              <w:rPr>
                <w:b/>
                <w:bCs/>
                <w:sz w:val="20"/>
                <w:lang w:val="en-US"/>
              </w:rPr>
              <w:t>Y</w:t>
            </w:r>
          </w:p>
        </w:tc>
        <w:tc>
          <w:tcPr>
            <w:tcW w:w="2278" w:type="dxa"/>
            <w:vMerge/>
            <w:vAlign w:val="center"/>
          </w:tcPr>
          <w:p w14:paraId="7301FB2E" w14:textId="77777777" w:rsidR="00812ECA" w:rsidRPr="004C6DE1" w:rsidRDefault="00812ECA" w:rsidP="00F16803">
            <w:pPr>
              <w:pStyle w:val="12"/>
              <w:jc w:val="center"/>
              <w:rPr>
                <w:b/>
                <w:bCs/>
                <w:sz w:val="20"/>
              </w:rPr>
            </w:pPr>
          </w:p>
        </w:tc>
        <w:tc>
          <w:tcPr>
            <w:tcW w:w="1841" w:type="dxa"/>
            <w:vMerge/>
          </w:tcPr>
          <w:p w14:paraId="2E0DF92A" w14:textId="77777777" w:rsidR="00812ECA" w:rsidRPr="004C6DE1" w:rsidRDefault="00812ECA" w:rsidP="00F16803">
            <w:pPr>
              <w:pStyle w:val="12"/>
              <w:jc w:val="center"/>
              <w:rPr>
                <w:b/>
                <w:bCs/>
                <w:sz w:val="20"/>
              </w:rPr>
            </w:pPr>
          </w:p>
        </w:tc>
        <w:tc>
          <w:tcPr>
            <w:tcW w:w="1702" w:type="dxa"/>
            <w:vMerge/>
            <w:vAlign w:val="center"/>
          </w:tcPr>
          <w:p w14:paraId="691C97FF" w14:textId="77777777" w:rsidR="00812ECA" w:rsidRPr="004C6DE1" w:rsidRDefault="00812ECA" w:rsidP="00F16803">
            <w:pPr>
              <w:pStyle w:val="12"/>
              <w:jc w:val="center"/>
              <w:rPr>
                <w:b/>
                <w:bCs/>
                <w:sz w:val="20"/>
              </w:rPr>
            </w:pPr>
          </w:p>
        </w:tc>
      </w:tr>
      <w:tr w:rsidR="00812ECA" w:rsidRPr="002E6E74" w14:paraId="1A94A3CF" w14:textId="77777777" w:rsidTr="00F16803">
        <w:tblPrEx>
          <w:tblLook w:val="0000" w:firstRow="0" w:lastRow="0" w:firstColumn="0" w:lastColumn="0" w:noHBand="0" w:noVBand="0"/>
        </w:tblPrEx>
        <w:trPr>
          <w:trHeight w:val="54"/>
        </w:trPr>
        <w:tc>
          <w:tcPr>
            <w:tcW w:w="1691" w:type="dxa"/>
            <w:vAlign w:val="center"/>
          </w:tcPr>
          <w:p w14:paraId="61016A90" w14:textId="77777777" w:rsidR="00812ECA" w:rsidRPr="004C6DE1" w:rsidRDefault="00812ECA" w:rsidP="00F16803">
            <w:pPr>
              <w:pStyle w:val="12"/>
              <w:jc w:val="center"/>
              <w:rPr>
                <w:b/>
                <w:bCs/>
                <w:sz w:val="20"/>
              </w:rPr>
            </w:pPr>
            <w:r w:rsidRPr="004C6DE1">
              <w:rPr>
                <w:b/>
                <w:bCs/>
                <w:sz w:val="20"/>
              </w:rPr>
              <w:t>1</w:t>
            </w:r>
          </w:p>
        </w:tc>
        <w:tc>
          <w:tcPr>
            <w:tcW w:w="1558" w:type="dxa"/>
            <w:vAlign w:val="center"/>
          </w:tcPr>
          <w:p w14:paraId="0E62006A" w14:textId="77777777" w:rsidR="00812ECA" w:rsidRPr="004C6DE1" w:rsidRDefault="00812ECA" w:rsidP="00F16803">
            <w:pPr>
              <w:pStyle w:val="a3"/>
              <w:jc w:val="center"/>
              <w:rPr>
                <w:b/>
                <w:bCs/>
                <w:sz w:val="20"/>
                <w:szCs w:val="20"/>
              </w:rPr>
            </w:pPr>
            <w:r w:rsidRPr="004C6DE1">
              <w:rPr>
                <w:b/>
                <w:bCs/>
                <w:sz w:val="20"/>
                <w:szCs w:val="20"/>
              </w:rPr>
              <w:t>2</w:t>
            </w:r>
          </w:p>
        </w:tc>
        <w:tc>
          <w:tcPr>
            <w:tcW w:w="1562" w:type="dxa"/>
            <w:vAlign w:val="center"/>
          </w:tcPr>
          <w:p w14:paraId="60B69DC6" w14:textId="77777777" w:rsidR="00812ECA" w:rsidRPr="004C6DE1" w:rsidRDefault="00812ECA" w:rsidP="00F16803">
            <w:pPr>
              <w:pStyle w:val="12"/>
              <w:jc w:val="center"/>
              <w:rPr>
                <w:b/>
                <w:bCs/>
                <w:sz w:val="20"/>
                <w:lang w:val="en-US"/>
              </w:rPr>
            </w:pPr>
            <w:r w:rsidRPr="004C6DE1">
              <w:rPr>
                <w:b/>
                <w:bCs/>
                <w:sz w:val="20"/>
                <w:lang w:val="en-US"/>
              </w:rPr>
              <w:t>3</w:t>
            </w:r>
          </w:p>
        </w:tc>
        <w:tc>
          <w:tcPr>
            <w:tcW w:w="2278" w:type="dxa"/>
            <w:vAlign w:val="center"/>
          </w:tcPr>
          <w:p w14:paraId="58CFA8C5" w14:textId="77777777" w:rsidR="00812ECA" w:rsidRPr="004C6DE1" w:rsidRDefault="00812ECA" w:rsidP="00F16803">
            <w:pPr>
              <w:pStyle w:val="12"/>
              <w:jc w:val="center"/>
              <w:rPr>
                <w:b/>
                <w:bCs/>
                <w:sz w:val="20"/>
              </w:rPr>
            </w:pPr>
            <w:r w:rsidRPr="004C6DE1">
              <w:rPr>
                <w:b/>
                <w:bCs/>
                <w:sz w:val="20"/>
              </w:rPr>
              <w:t>4</w:t>
            </w:r>
          </w:p>
        </w:tc>
        <w:tc>
          <w:tcPr>
            <w:tcW w:w="1841" w:type="dxa"/>
          </w:tcPr>
          <w:p w14:paraId="318A605D" w14:textId="77777777" w:rsidR="00812ECA" w:rsidRPr="004C6DE1" w:rsidRDefault="00812ECA" w:rsidP="00F16803">
            <w:pPr>
              <w:pStyle w:val="12"/>
              <w:jc w:val="center"/>
              <w:rPr>
                <w:b/>
                <w:bCs/>
                <w:sz w:val="20"/>
              </w:rPr>
            </w:pPr>
            <w:r w:rsidRPr="004C6DE1">
              <w:rPr>
                <w:b/>
                <w:bCs/>
                <w:sz w:val="20"/>
              </w:rPr>
              <w:t>5</w:t>
            </w:r>
          </w:p>
        </w:tc>
        <w:tc>
          <w:tcPr>
            <w:tcW w:w="1702" w:type="dxa"/>
            <w:vAlign w:val="center"/>
          </w:tcPr>
          <w:p w14:paraId="249F9E9D" w14:textId="77777777" w:rsidR="00812ECA" w:rsidRPr="004C6DE1" w:rsidRDefault="00812ECA" w:rsidP="00F16803">
            <w:pPr>
              <w:pStyle w:val="12"/>
              <w:jc w:val="center"/>
              <w:rPr>
                <w:b/>
                <w:bCs/>
                <w:sz w:val="20"/>
              </w:rPr>
            </w:pPr>
            <w:r w:rsidRPr="004C6DE1">
              <w:rPr>
                <w:b/>
                <w:bCs/>
                <w:sz w:val="20"/>
              </w:rPr>
              <w:t>6</w:t>
            </w:r>
          </w:p>
        </w:tc>
      </w:tr>
      <w:tr w:rsidR="00812ECA" w:rsidRPr="002E6E74" w14:paraId="7721E7CE" w14:textId="77777777" w:rsidTr="00F16803">
        <w:tblPrEx>
          <w:tblLook w:val="0000" w:firstRow="0" w:lastRow="0" w:firstColumn="0" w:lastColumn="0" w:noHBand="0" w:noVBand="0"/>
        </w:tblPrEx>
        <w:trPr>
          <w:trHeight w:val="54"/>
        </w:trPr>
        <w:tc>
          <w:tcPr>
            <w:tcW w:w="1691" w:type="dxa"/>
          </w:tcPr>
          <w:p w14:paraId="535D0D92" w14:textId="77777777" w:rsidR="00812ECA" w:rsidRPr="002E6E74" w:rsidRDefault="00812ECA" w:rsidP="00F16803">
            <w:pPr>
              <w:jc w:val="center"/>
              <w:rPr>
                <w:sz w:val="18"/>
                <w:szCs w:val="20"/>
              </w:rPr>
            </w:pPr>
            <w:r w:rsidRPr="002E6E74">
              <w:rPr>
                <w:sz w:val="18"/>
                <w:szCs w:val="20"/>
              </w:rPr>
              <w:t>1</w:t>
            </w:r>
          </w:p>
        </w:tc>
        <w:tc>
          <w:tcPr>
            <w:tcW w:w="1558" w:type="dxa"/>
          </w:tcPr>
          <w:p w14:paraId="33DE7DEB" w14:textId="77777777" w:rsidR="00812ECA" w:rsidRPr="002E6E74" w:rsidRDefault="00812ECA" w:rsidP="00F16803">
            <w:pPr>
              <w:jc w:val="center"/>
              <w:rPr>
                <w:sz w:val="18"/>
                <w:szCs w:val="20"/>
              </w:rPr>
            </w:pPr>
            <w:r w:rsidRPr="002E6E74">
              <w:rPr>
                <w:sz w:val="18"/>
                <w:szCs w:val="20"/>
              </w:rPr>
              <w:t>355997.68</w:t>
            </w:r>
          </w:p>
        </w:tc>
        <w:tc>
          <w:tcPr>
            <w:tcW w:w="1562" w:type="dxa"/>
          </w:tcPr>
          <w:p w14:paraId="79917F14" w14:textId="77777777" w:rsidR="00812ECA" w:rsidRPr="002E6E74" w:rsidRDefault="00812ECA" w:rsidP="00F16803">
            <w:pPr>
              <w:jc w:val="center"/>
              <w:rPr>
                <w:sz w:val="18"/>
                <w:szCs w:val="20"/>
              </w:rPr>
            </w:pPr>
            <w:r w:rsidRPr="002E6E74">
              <w:rPr>
                <w:sz w:val="18"/>
                <w:szCs w:val="20"/>
              </w:rPr>
              <w:t>1405206.63</w:t>
            </w:r>
          </w:p>
        </w:tc>
        <w:tc>
          <w:tcPr>
            <w:tcW w:w="2278" w:type="dxa"/>
          </w:tcPr>
          <w:p w14:paraId="5DC512E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6C72423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6640BB4" w14:textId="77777777" w:rsidR="00812ECA" w:rsidRPr="002E6E74" w:rsidRDefault="00812ECA" w:rsidP="00F16803">
            <w:pPr>
              <w:jc w:val="center"/>
              <w:rPr>
                <w:sz w:val="18"/>
                <w:szCs w:val="20"/>
              </w:rPr>
            </w:pPr>
            <w:r w:rsidRPr="002E6E74">
              <w:rPr>
                <w:sz w:val="18"/>
                <w:szCs w:val="20"/>
              </w:rPr>
              <w:t>–</w:t>
            </w:r>
          </w:p>
        </w:tc>
      </w:tr>
      <w:tr w:rsidR="00812ECA" w:rsidRPr="002E6E74" w14:paraId="5BD50587" w14:textId="77777777" w:rsidTr="00F16803">
        <w:tblPrEx>
          <w:tblLook w:val="0000" w:firstRow="0" w:lastRow="0" w:firstColumn="0" w:lastColumn="0" w:noHBand="0" w:noVBand="0"/>
        </w:tblPrEx>
        <w:trPr>
          <w:trHeight w:val="54"/>
        </w:trPr>
        <w:tc>
          <w:tcPr>
            <w:tcW w:w="1691" w:type="dxa"/>
          </w:tcPr>
          <w:p w14:paraId="6AC6CDEF" w14:textId="77777777" w:rsidR="00812ECA" w:rsidRPr="002E6E74" w:rsidRDefault="00812ECA" w:rsidP="00F16803">
            <w:pPr>
              <w:jc w:val="center"/>
              <w:rPr>
                <w:sz w:val="18"/>
                <w:szCs w:val="20"/>
              </w:rPr>
            </w:pPr>
            <w:r w:rsidRPr="002E6E74">
              <w:rPr>
                <w:sz w:val="18"/>
                <w:szCs w:val="20"/>
              </w:rPr>
              <w:t>2</w:t>
            </w:r>
          </w:p>
        </w:tc>
        <w:tc>
          <w:tcPr>
            <w:tcW w:w="1558" w:type="dxa"/>
          </w:tcPr>
          <w:p w14:paraId="67D72CA7" w14:textId="77777777" w:rsidR="00812ECA" w:rsidRPr="002E6E74" w:rsidRDefault="00812ECA" w:rsidP="00F16803">
            <w:pPr>
              <w:jc w:val="center"/>
              <w:rPr>
                <w:sz w:val="18"/>
                <w:szCs w:val="20"/>
              </w:rPr>
            </w:pPr>
            <w:r w:rsidRPr="002E6E74">
              <w:rPr>
                <w:sz w:val="18"/>
                <w:szCs w:val="20"/>
              </w:rPr>
              <w:t>356048.66</w:t>
            </w:r>
          </w:p>
        </w:tc>
        <w:tc>
          <w:tcPr>
            <w:tcW w:w="1562" w:type="dxa"/>
          </w:tcPr>
          <w:p w14:paraId="44D8F2FC" w14:textId="77777777" w:rsidR="00812ECA" w:rsidRPr="002E6E74" w:rsidRDefault="00812ECA" w:rsidP="00F16803">
            <w:pPr>
              <w:jc w:val="center"/>
              <w:rPr>
                <w:sz w:val="18"/>
                <w:szCs w:val="20"/>
              </w:rPr>
            </w:pPr>
            <w:r w:rsidRPr="002E6E74">
              <w:rPr>
                <w:sz w:val="18"/>
                <w:szCs w:val="20"/>
              </w:rPr>
              <w:t>1405660.40</w:t>
            </w:r>
          </w:p>
        </w:tc>
        <w:tc>
          <w:tcPr>
            <w:tcW w:w="2278" w:type="dxa"/>
          </w:tcPr>
          <w:p w14:paraId="51EE921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4867C02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F4316F8" w14:textId="77777777" w:rsidR="00812ECA" w:rsidRPr="002E6E74" w:rsidRDefault="00812ECA" w:rsidP="00F16803">
            <w:pPr>
              <w:jc w:val="center"/>
              <w:rPr>
                <w:sz w:val="18"/>
                <w:szCs w:val="20"/>
              </w:rPr>
            </w:pPr>
            <w:r w:rsidRPr="002E6E74">
              <w:rPr>
                <w:sz w:val="18"/>
                <w:szCs w:val="20"/>
              </w:rPr>
              <w:t>–</w:t>
            </w:r>
          </w:p>
        </w:tc>
      </w:tr>
      <w:tr w:rsidR="00812ECA" w:rsidRPr="002E6E74" w14:paraId="5DB8ED36" w14:textId="77777777" w:rsidTr="00F16803">
        <w:tblPrEx>
          <w:tblLook w:val="0000" w:firstRow="0" w:lastRow="0" w:firstColumn="0" w:lastColumn="0" w:noHBand="0" w:noVBand="0"/>
        </w:tblPrEx>
        <w:trPr>
          <w:trHeight w:val="54"/>
        </w:trPr>
        <w:tc>
          <w:tcPr>
            <w:tcW w:w="1691" w:type="dxa"/>
          </w:tcPr>
          <w:p w14:paraId="1641F94B" w14:textId="77777777" w:rsidR="00812ECA" w:rsidRPr="002E6E74" w:rsidRDefault="00812ECA" w:rsidP="00F16803">
            <w:pPr>
              <w:jc w:val="center"/>
              <w:rPr>
                <w:sz w:val="18"/>
                <w:szCs w:val="20"/>
              </w:rPr>
            </w:pPr>
            <w:r w:rsidRPr="002E6E74">
              <w:rPr>
                <w:sz w:val="18"/>
                <w:szCs w:val="20"/>
              </w:rPr>
              <w:t>3</w:t>
            </w:r>
          </w:p>
        </w:tc>
        <w:tc>
          <w:tcPr>
            <w:tcW w:w="1558" w:type="dxa"/>
          </w:tcPr>
          <w:p w14:paraId="7C055F46" w14:textId="77777777" w:rsidR="00812ECA" w:rsidRPr="002E6E74" w:rsidRDefault="00812ECA" w:rsidP="00F16803">
            <w:pPr>
              <w:jc w:val="center"/>
              <w:rPr>
                <w:sz w:val="18"/>
                <w:szCs w:val="20"/>
              </w:rPr>
            </w:pPr>
            <w:r w:rsidRPr="002E6E74">
              <w:rPr>
                <w:sz w:val="18"/>
                <w:szCs w:val="20"/>
              </w:rPr>
              <w:t>355952.74</w:t>
            </w:r>
          </w:p>
        </w:tc>
        <w:tc>
          <w:tcPr>
            <w:tcW w:w="1562" w:type="dxa"/>
          </w:tcPr>
          <w:p w14:paraId="752506FF" w14:textId="77777777" w:rsidR="00812ECA" w:rsidRPr="002E6E74" w:rsidRDefault="00812ECA" w:rsidP="00F16803">
            <w:pPr>
              <w:jc w:val="center"/>
              <w:rPr>
                <w:sz w:val="18"/>
                <w:szCs w:val="20"/>
              </w:rPr>
            </w:pPr>
            <w:r w:rsidRPr="002E6E74">
              <w:rPr>
                <w:sz w:val="18"/>
                <w:szCs w:val="20"/>
              </w:rPr>
              <w:t>1405878.67</w:t>
            </w:r>
          </w:p>
        </w:tc>
        <w:tc>
          <w:tcPr>
            <w:tcW w:w="2278" w:type="dxa"/>
          </w:tcPr>
          <w:p w14:paraId="288A6D8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6198CED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E444FDF" w14:textId="77777777" w:rsidR="00812ECA" w:rsidRPr="002E6E74" w:rsidRDefault="00812ECA" w:rsidP="00F16803">
            <w:pPr>
              <w:jc w:val="center"/>
              <w:rPr>
                <w:sz w:val="18"/>
                <w:szCs w:val="20"/>
              </w:rPr>
            </w:pPr>
            <w:r w:rsidRPr="002E6E74">
              <w:rPr>
                <w:sz w:val="18"/>
                <w:szCs w:val="20"/>
              </w:rPr>
              <w:t>–</w:t>
            </w:r>
          </w:p>
        </w:tc>
      </w:tr>
      <w:tr w:rsidR="00812ECA" w:rsidRPr="002E6E74" w14:paraId="597F7D9D" w14:textId="77777777" w:rsidTr="00F16803">
        <w:tblPrEx>
          <w:tblLook w:val="0000" w:firstRow="0" w:lastRow="0" w:firstColumn="0" w:lastColumn="0" w:noHBand="0" w:noVBand="0"/>
        </w:tblPrEx>
        <w:trPr>
          <w:trHeight w:val="54"/>
        </w:trPr>
        <w:tc>
          <w:tcPr>
            <w:tcW w:w="1691" w:type="dxa"/>
          </w:tcPr>
          <w:p w14:paraId="1A710A3C" w14:textId="77777777" w:rsidR="00812ECA" w:rsidRPr="002E6E74" w:rsidRDefault="00812ECA" w:rsidP="00F16803">
            <w:pPr>
              <w:jc w:val="center"/>
              <w:rPr>
                <w:sz w:val="18"/>
                <w:szCs w:val="20"/>
              </w:rPr>
            </w:pPr>
            <w:r w:rsidRPr="002E6E74">
              <w:rPr>
                <w:sz w:val="18"/>
                <w:szCs w:val="20"/>
              </w:rPr>
              <w:t>4</w:t>
            </w:r>
          </w:p>
        </w:tc>
        <w:tc>
          <w:tcPr>
            <w:tcW w:w="1558" w:type="dxa"/>
          </w:tcPr>
          <w:p w14:paraId="7DA25C8F" w14:textId="77777777" w:rsidR="00812ECA" w:rsidRPr="002E6E74" w:rsidRDefault="00812ECA" w:rsidP="00F16803">
            <w:pPr>
              <w:jc w:val="center"/>
              <w:rPr>
                <w:sz w:val="18"/>
                <w:szCs w:val="20"/>
              </w:rPr>
            </w:pPr>
            <w:r w:rsidRPr="002E6E74">
              <w:rPr>
                <w:sz w:val="18"/>
                <w:szCs w:val="20"/>
              </w:rPr>
              <w:t>355627.23</w:t>
            </w:r>
          </w:p>
        </w:tc>
        <w:tc>
          <w:tcPr>
            <w:tcW w:w="1562" w:type="dxa"/>
          </w:tcPr>
          <w:p w14:paraId="58C5E610" w14:textId="77777777" w:rsidR="00812ECA" w:rsidRPr="002E6E74" w:rsidRDefault="00812ECA" w:rsidP="00F16803">
            <w:pPr>
              <w:jc w:val="center"/>
              <w:rPr>
                <w:sz w:val="18"/>
                <w:szCs w:val="20"/>
              </w:rPr>
            </w:pPr>
            <w:r w:rsidRPr="002E6E74">
              <w:rPr>
                <w:sz w:val="18"/>
                <w:szCs w:val="20"/>
              </w:rPr>
              <w:t>1405801.89</w:t>
            </w:r>
          </w:p>
        </w:tc>
        <w:tc>
          <w:tcPr>
            <w:tcW w:w="2278" w:type="dxa"/>
          </w:tcPr>
          <w:p w14:paraId="3B17E76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1F1624D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F909A62" w14:textId="77777777" w:rsidR="00812ECA" w:rsidRPr="002E6E74" w:rsidRDefault="00812ECA" w:rsidP="00F16803">
            <w:pPr>
              <w:jc w:val="center"/>
              <w:rPr>
                <w:sz w:val="18"/>
                <w:szCs w:val="20"/>
              </w:rPr>
            </w:pPr>
            <w:r w:rsidRPr="002E6E74">
              <w:rPr>
                <w:sz w:val="18"/>
                <w:szCs w:val="20"/>
              </w:rPr>
              <w:t>–</w:t>
            </w:r>
          </w:p>
        </w:tc>
      </w:tr>
      <w:tr w:rsidR="00812ECA" w:rsidRPr="002E6E74" w14:paraId="5AC6A351" w14:textId="77777777" w:rsidTr="00F16803">
        <w:tblPrEx>
          <w:tblLook w:val="0000" w:firstRow="0" w:lastRow="0" w:firstColumn="0" w:lastColumn="0" w:noHBand="0" w:noVBand="0"/>
        </w:tblPrEx>
        <w:trPr>
          <w:trHeight w:val="54"/>
        </w:trPr>
        <w:tc>
          <w:tcPr>
            <w:tcW w:w="1691" w:type="dxa"/>
          </w:tcPr>
          <w:p w14:paraId="0B02CBFA" w14:textId="77777777" w:rsidR="00812ECA" w:rsidRPr="002E6E74" w:rsidRDefault="00812ECA" w:rsidP="00F16803">
            <w:pPr>
              <w:jc w:val="center"/>
              <w:rPr>
                <w:sz w:val="18"/>
                <w:szCs w:val="20"/>
              </w:rPr>
            </w:pPr>
            <w:r w:rsidRPr="002E6E74">
              <w:rPr>
                <w:sz w:val="18"/>
                <w:szCs w:val="20"/>
              </w:rPr>
              <w:t>5</w:t>
            </w:r>
          </w:p>
        </w:tc>
        <w:tc>
          <w:tcPr>
            <w:tcW w:w="1558" w:type="dxa"/>
          </w:tcPr>
          <w:p w14:paraId="0557E46E" w14:textId="77777777" w:rsidR="00812ECA" w:rsidRPr="002E6E74" w:rsidRDefault="00812ECA" w:rsidP="00F16803">
            <w:pPr>
              <w:jc w:val="center"/>
              <w:rPr>
                <w:sz w:val="18"/>
                <w:szCs w:val="20"/>
              </w:rPr>
            </w:pPr>
            <w:r w:rsidRPr="002E6E74">
              <w:rPr>
                <w:sz w:val="18"/>
                <w:szCs w:val="20"/>
              </w:rPr>
              <w:t>355597.46</w:t>
            </w:r>
          </w:p>
        </w:tc>
        <w:tc>
          <w:tcPr>
            <w:tcW w:w="1562" w:type="dxa"/>
          </w:tcPr>
          <w:p w14:paraId="17E302B1" w14:textId="77777777" w:rsidR="00812ECA" w:rsidRPr="002E6E74" w:rsidRDefault="00812ECA" w:rsidP="00F16803">
            <w:pPr>
              <w:jc w:val="center"/>
              <w:rPr>
                <w:sz w:val="18"/>
                <w:szCs w:val="20"/>
              </w:rPr>
            </w:pPr>
            <w:r w:rsidRPr="002E6E74">
              <w:rPr>
                <w:sz w:val="18"/>
                <w:szCs w:val="20"/>
              </w:rPr>
              <w:t>1405726.48</w:t>
            </w:r>
          </w:p>
        </w:tc>
        <w:tc>
          <w:tcPr>
            <w:tcW w:w="2278" w:type="dxa"/>
          </w:tcPr>
          <w:p w14:paraId="7AEAF2A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226BCCE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CA0AAD6" w14:textId="77777777" w:rsidR="00812ECA" w:rsidRPr="002E6E74" w:rsidRDefault="00812ECA" w:rsidP="00F16803">
            <w:pPr>
              <w:jc w:val="center"/>
              <w:rPr>
                <w:sz w:val="18"/>
                <w:szCs w:val="20"/>
              </w:rPr>
            </w:pPr>
            <w:r w:rsidRPr="002E6E74">
              <w:rPr>
                <w:sz w:val="18"/>
                <w:szCs w:val="20"/>
              </w:rPr>
              <w:t>–</w:t>
            </w:r>
          </w:p>
        </w:tc>
      </w:tr>
      <w:tr w:rsidR="00812ECA" w:rsidRPr="002E6E74" w14:paraId="17E9DB2B" w14:textId="77777777" w:rsidTr="00F16803">
        <w:tblPrEx>
          <w:tblLook w:val="0000" w:firstRow="0" w:lastRow="0" w:firstColumn="0" w:lastColumn="0" w:noHBand="0" w:noVBand="0"/>
        </w:tblPrEx>
        <w:trPr>
          <w:trHeight w:val="54"/>
        </w:trPr>
        <w:tc>
          <w:tcPr>
            <w:tcW w:w="1691" w:type="dxa"/>
          </w:tcPr>
          <w:p w14:paraId="11743086" w14:textId="77777777" w:rsidR="00812ECA" w:rsidRPr="002E6E74" w:rsidRDefault="00812ECA" w:rsidP="00F16803">
            <w:pPr>
              <w:jc w:val="center"/>
              <w:rPr>
                <w:sz w:val="18"/>
                <w:szCs w:val="20"/>
              </w:rPr>
            </w:pPr>
            <w:r w:rsidRPr="002E6E74">
              <w:rPr>
                <w:sz w:val="18"/>
                <w:szCs w:val="20"/>
              </w:rPr>
              <w:t>6</w:t>
            </w:r>
          </w:p>
        </w:tc>
        <w:tc>
          <w:tcPr>
            <w:tcW w:w="1558" w:type="dxa"/>
          </w:tcPr>
          <w:p w14:paraId="31762CD8" w14:textId="77777777" w:rsidR="00812ECA" w:rsidRPr="002E6E74" w:rsidRDefault="00812ECA" w:rsidP="00F16803">
            <w:pPr>
              <w:jc w:val="center"/>
              <w:rPr>
                <w:sz w:val="18"/>
                <w:szCs w:val="20"/>
              </w:rPr>
            </w:pPr>
            <w:r w:rsidRPr="002E6E74">
              <w:rPr>
                <w:sz w:val="18"/>
                <w:szCs w:val="20"/>
              </w:rPr>
              <w:t>355725.79</w:t>
            </w:r>
          </w:p>
        </w:tc>
        <w:tc>
          <w:tcPr>
            <w:tcW w:w="1562" w:type="dxa"/>
          </w:tcPr>
          <w:p w14:paraId="1DA31BBC" w14:textId="77777777" w:rsidR="00812ECA" w:rsidRPr="002E6E74" w:rsidRDefault="00812ECA" w:rsidP="00F16803">
            <w:pPr>
              <w:jc w:val="center"/>
              <w:rPr>
                <w:sz w:val="18"/>
                <w:szCs w:val="20"/>
              </w:rPr>
            </w:pPr>
            <w:r w:rsidRPr="002E6E74">
              <w:rPr>
                <w:sz w:val="18"/>
                <w:szCs w:val="20"/>
              </w:rPr>
              <w:t>1405518.80</w:t>
            </w:r>
          </w:p>
        </w:tc>
        <w:tc>
          <w:tcPr>
            <w:tcW w:w="2278" w:type="dxa"/>
          </w:tcPr>
          <w:p w14:paraId="156BB6C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605045C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29136A4" w14:textId="77777777" w:rsidR="00812ECA" w:rsidRPr="002E6E74" w:rsidRDefault="00812ECA" w:rsidP="00F16803">
            <w:pPr>
              <w:jc w:val="center"/>
              <w:rPr>
                <w:sz w:val="18"/>
                <w:szCs w:val="20"/>
              </w:rPr>
            </w:pPr>
            <w:r w:rsidRPr="002E6E74">
              <w:rPr>
                <w:sz w:val="18"/>
                <w:szCs w:val="20"/>
              </w:rPr>
              <w:t>–</w:t>
            </w:r>
          </w:p>
        </w:tc>
      </w:tr>
      <w:tr w:rsidR="00812ECA" w:rsidRPr="002E6E74" w14:paraId="647B3E29" w14:textId="77777777" w:rsidTr="00F16803">
        <w:tblPrEx>
          <w:tblLook w:val="0000" w:firstRow="0" w:lastRow="0" w:firstColumn="0" w:lastColumn="0" w:noHBand="0" w:noVBand="0"/>
        </w:tblPrEx>
        <w:trPr>
          <w:trHeight w:val="54"/>
        </w:trPr>
        <w:tc>
          <w:tcPr>
            <w:tcW w:w="1691" w:type="dxa"/>
          </w:tcPr>
          <w:p w14:paraId="0189ACD6" w14:textId="77777777" w:rsidR="00812ECA" w:rsidRPr="002E6E74" w:rsidRDefault="00812ECA" w:rsidP="00F16803">
            <w:pPr>
              <w:jc w:val="center"/>
              <w:rPr>
                <w:sz w:val="18"/>
                <w:szCs w:val="20"/>
              </w:rPr>
            </w:pPr>
            <w:r w:rsidRPr="002E6E74">
              <w:rPr>
                <w:sz w:val="18"/>
                <w:szCs w:val="20"/>
              </w:rPr>
              <w:t>7</w:t>
            </w:r>
          </w:p>
        </w:tc>
        <w:tc>
          <w:tcPr>
            <w:tcW w:w="1558" w:type="dxa"/>
          </w:tcPr>
          <w:p w14:paraId="19B8384E" w14:textId="77777777" w:rsidR="00812ECA" w:rsidRPr="002E6E74" w:rsidRDefault="00812ECA" w:rsidP="00F16803">
            <w:pPr>
              <w:jc w:val="center"/>
              <w:rPr>
                <w:sz w:val="18"/>
                <w:szCs w:val="20"/>
              </w:rPr>
            </w:pPr>
            <w:r w:rsidRPr="002E6E74">
              <w:rPr>
                <w:sz w:val="18"/>
                <w:szCs w:val="20"/>
              </w:rPr>
              <w:t>355649.02</w:t>
            </w:r>
          </w:p>
        </w:tc>
        <w:tc>
          <w:tcPr>
            <w:tcW w:w="1562" w:type="dxa"/>
          </w:tcPr>
          <w:p w14:paraId="4B54C268" w14:textId="77777777" w:rsidR="00812ECA" w:rsidRPr="002E6E74" w:rsidRDefault="00812ECA" w:rsidP="00F16803">
            <w:pPr>
              <w:jc w:val="center"/>
              <w:rPr>
                <w:sz w:val="18"/>
                <w:szCs w:val="20"/>
              </w:rPr>
            </w:pPr>
            <w:r w:rsidRPr="002E6E74">
              <w:rPr>
                <w:sz w:val="18"/>
                <w:szCs w:val="20"/>
              </w:rPr>
              <w:t>1405181.44</w:t>
            </w:r>
          </w:p>
        </w:tc>
        <w:tc>
          <w:tcPr>
            <w:tcW w:w="2278" w:type="dxa"/>
          </w:tcPr>
          <w:p w14:paraId="0DB2EC5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242235A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F7206C9" w14:textId="77777777" w:rsidR="00812ECA" w:rsidRPr="002E6E74" w:rsidRDefault="00812ECA" w:rsidP="00F16803">
            <w:pPr>
              <w:jc w:val="center"/>
              <w:rPr>
                <w:sz w:val="18"/>
                <w:szCs w:val="20"/>
              </w:rPr>
            </w:pPr>
            <w:r w:rsidRPr="002E6E74">
              <w:rPr>
                <w:sz w:val="18"/>
                <w:szCs w:val="20"/>
              </w:rPr>
              <w:t>–</w:t>
            </w:r>
          </w:p>
        </w:tc>
      </w:tr>
      <w:tr w:rsidR="00812ECA" w:rsidRPr="002E6E74" w14:paraId="73135489" w14:textId="77777777" w:rsidTr="00F16803">
        <w:tblPrEx>
          <w:tblLook w:val="0000" w:firstRow="0" w:lastRow="0" w:firstColumn="0" w:lastColumn="0" w:noHBand="0" w:noVBand="0"/>
        </w:tblPrEx>
        <w:trPr>
          <w:trHeight w:val="54"/>
        </w:trPr>
        <w:tc>
          <w:tcPr>
            <w:tcW w:w="1691" w:type="dxa"/>
          </w:tcPr>
          <w:p w14:paraId="670C8F5F" w14:textId="77777777" w:rsidR="00812ECA" w:rsidRPr="002E6E74" w:rsidRDefault="00812ECA" w:rsidP="00F16803">
            <w:pPr>
              <w:jc w:val="center"/>
              <w:rPr>
                <w:sz w:val="18"/>
                <w:szCs w:val="20"/>
              </w:rPr>
            </w:pPr>
            <w:r w:rsidRPr="002E6E74">
              <w:rPr>
                <w:sz w:val="18"/>
                <w:szCs w:val="20"/>
              </w:rPr>
              <w:t>8</w:t>
            </w:r>
          </w:p>
        </w:tc>
        <w:tc>
          <w:tcPr>
            <w:tcW w:w="1558" w:type="dxa"/>
          </w:tcPr>
          <w:p w14:paraId="67E51F9A" w14:textId="77777777" w:rsidR="00812ECA" w:rsidRPr="002E6E74" w:rsidRDefault="00812ECA" w:rsidP="00F16803">
            <w:pPr>
              <w:jc w:val="center"/>
              <w:rPr>
                <w:sz w:val="18"/>
                <w:szCs w:val="20"/>
              </w:rPr>
            </w:pPr>
            <w:r w:rsidRPr="002E6E74">
              <w:rPr>
                <w:sz w:val="18"/>
                <w:szCs w:val="20"/>
              </w:rPr>
              <w:t>355767.44</w:t>
            </w:r>
          </w:p>
        </w:tc>
        <w:tc>
          <w:tcPr>
            <w:tcW w:w="1562" w:type="dxa"/>
          </w:tcPr>
          <w:p w14:paraId="5BFA4CF5" w14:textId="77777777" w:rsidR="00812ECA" w:rsidRPr="002E6E74" w:rsidRDefault="00812ECA" w:rsidP="00F16803">
            <w:pPr>
              <w:jc w:val="center"/>
              <w:rPr>
                <w:sz w:val="18"/>
                <w:szCs w:val="20"/>
              </w:rPr>
            </w:pPr>
            <w:r w:rsidRPr="002E6E74">
              <w:rPr>
                <w:sz w:val="18"/>
                <w:szCs w:val="20"/>
              </w:rPr>
              <w:t>1405119.29</w:t>
            </w:r>
          </w:p>
        </w:tc>
        <w:tc>
          <w:tcPr>
            <w:tcW w:w="2278" w:type="dxa"/>
          </w:tcPr>
          <w:p w14:paraId="2C67301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0DABC69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1EE03C5" w14:textId="77777777" w:rsidR="00812ECA" w:rsidRPr="002E6E74" w:rsidRDefault="00812ECA" w:rsidP="00F16803">
            <w:pPr>
              <w:jc w:val="center"/>
              <w:rPr>
                <w:sz w:val="18"/>
                <w:szCs w:val="20"/>
              </w:rPr>
            </w:pPr>
            <w:r w:rsidRPr="002E6E74">
              <w:rPr>
                <w:sz w:val="18"/>
                <w:szCs w:val="20"/>
              </w:rPr>
              <w:t>–</w:t>
            </w:r>
          </w:p>
        </w:tc>
      </w:tr>
      <w:tr w:rsidR="00812ECA" w:rsidRPr="002E6E74" w14:paraId="1F789A66" w14:textId="77777777" w:rsidTr="00F16803">
        <w:tblPrEx>
          <w:tblLook w:val="0000" w:firstRow="0" w:lastRow="0" w:firstColumn="0" w:lastColumn="0" w:noHBand="0" w:noVBand="0"/>
        </w:tblPrEx>
        <w:trPr>
          <w:trHeight w:val="54"/>
        </w:trPr>
        <w:tc>
          <w:tcPr>
            <w:tcW w:w="1691" w:type="dxa"/>
          </w:tcPr>
          <w:p w14:paraId="479EFFE9" w14:textId="77777777" w:rsidR="00812ECA" w:rsidRPr="002E6E74" w:rsidRDefault="00812ECA" w:rsidP="00F16803">
            <w:pPr>
              <w:jc w:val="center"/>
              <w:rPr>
                <w:sz w:val="18"/>
                <w:szCs w:val="20"/>
              </w:rPr>
            </w:pPr>
            <w:r w:rsidRPr="002E6E74">
              <w:rPr>
                <w:sz w:val="18"/>
                <w:szCs w:val="20"/>
              </w:rPr>
              <w:t>1</w:t>
            </w:r>
          </w:p>
        </w:tc>
        <w:tc>
          <w:tcPr>
            <w:tcW w:w="1558" w:type="dxa"/>
          </w:tcPr>
          <w:p w14:paraId="39CC561A" w14:textId="77777777" w:rsidR="00812ECA" w:rsidRPr="002E6E74" w:rsidRDefault="00812ECA" w:rsidP="00F16803">
            <w:pPr>
              <w:jc w:val="center"/>
              <w:rPr>
                <w:sz w:val="18"/>
                <w:szCs w:val="20"/>
              </w:rPr>
            </w:pPr>
            <w:r w:rsidRPr="002E6E74">
              <w:rPr>
                <w:sz w:val="18"/>
                <w:szCs w:val="20"/>
              </w:rPr>
              <w:t>355997.68</w:t>
            </w:r>
          </w:p>
        </w:tc>
        <w:tc>
          <w:tcPr>
            <w:tcW w:w="1562" w:type="dxa"/>
          </w:tcPr>
          <w:p w14:paraId="6F0FEFB8" w14:textId="77777777" w:rsidR="00812ECA" w:rsidRPr="002E6E74" w:rsidRDefault="00812ECA" w:rsidP="00F16803">
            <w:pPr>
              <w:jc w:val="center"/>
              <w:rPr>
                <w:sz w:val="18"/>
                <w:szCs w:val="20"/>
              </w:rPr>
            </w:pPr>
            <w:r w:rsidRPr="002E6E74">
              <w:rPr>
                <w:sz w:val="18"/>
                <w:szCs w:val="20"/>
              </w:rPr>
              <w:t>1405206.63</w:t>
            </w:r>
          </w:p>
        </w:tc>
        <w:tc>
          <w:tcPr>
            <w:tcW w:w="2278" w:type="dxa"/>
          </w:tcPr>
          <w:p w14:paraId="516C629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460F720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9976132" w14:textId="77777777" w:rsidR="00812ECA" w:rsidRPr="002E6E74" w:rsidRDefault="00812ECA" w:rsidP="00F16803">
            <w:pPr>
              <w:jc w:val="center"/>
              <w:rPr>
                <w:sz w:val="18"/>
                <w:szCs w:val="20"/>
              </w:rPr>
            </w:pPr>
            <w:r w:rsidRPr="002E6E74">
              <w:rPr>
                <w:sz w:val="18"/>
                <w:szCs w:val="20"/>
              </w:rPr>
              <w:t>–</w:t>
            </w:r>
          </w:p>
        </w:tc>
      </w:tr>
      <w:tr w:rsidR="00812ECA" w:rsidRPr="002E6E74" w14:paraId="46100FC9" w14:textId="77777777" w:rsidTr="00F16803">
        <w:trPr>
          <w:trHeight w:hRule="exact" w:val="397"/>
        </w:trPr>
        <w:tc>
          <w:tcPr>
            <w:tcW w:w="10632" w:type="dxa"/>
            <w:gridSpan w:val="6"/>
            <w:vAlign w:val="center"/>
          </w:tcPr>
          <w:p w14:paraId="70C80FB9" w14:textId="77777777" w:rsidR="00812ECA" w:rsidRPr="004C6DE1" w:rsidRDefault="00812ECA" w:rsidP="00F16803">
            <w:pPr>
              <w:rPr>
                <w:b/>
                <w:bCs/>
                <w:sz w:val="20"/>
                <w:szCs w:val="20"/>
              </w:rPr>
            </w:pPr>
            <w:r w:rsidRPr="004C6DE1">
              <w:rPr>
                <w:b/>
                <w:bCs/>
                <w:sz w:val="20"/>
                <w:szCs w:val="20"/>
              </w:rPr>
              <w:t>3. Сведения о характерных точках части (частей) границы объекта</w:t>
            </w:r>
          </w:p>
        </w:tc>
      </w:tr>
      <w:tr w:rsidR="00812ECA" w:rsidRPr="002E6E74" w14:paraId="197540D4" w14:textId="77777777" w:rsidTr="00F16803">
        <w:tblPrEx>
          <w:tblLook w:val="0000" w:firstRow="0" w:lastRow="0" w:firstColumn="0" w:lastColumn="0" w:noHBand="0" w:noVBand="0"/>
        </w:tblPrEx>
        <w:trPr>
          <w:trHeight w:val="54"/>
        </w:trPr>
        <w:tc>
          <w:tcPr>
            <w:tcW w:w="1691" w:type="dxa"/>
            <w:vMerge w:val="restart"/>
            <w:vAlign w:val="center"/>
          </w:tcPr>
          <w:p w14:paraId="713A7B4B" w14:textId="77777777" w:rsidR="00812ECA" w:rsidRPr="004C6DE1" w:rsidRDefault="00812ECA" w:rsidP="00F16803">
            <w:pPr>
              <w:pStyle w:val="12"/>
              <w:jc w:val="center"/>
              <w:rPr>
                <w:b/>
                <w:bCs/>
                <w:sz w:val="20"/>
              </w:rPr>
            </w:pPr>
            <w:r w:rsidRPr="004C6DE1">
              <w:rPr>
                <w:b/>
                <w:bCs/>
                <w:sz w:val="20"/>
              </w:rPr>
              <w:t>Обозначение</w:t>
            </w:r>
          </w:p>
          <w:p w14:paraId="6B98CDF3" w14:textId="77777777" w:rsidR="00812ECA" w:rsidRPr="004C6DE1" w:rsidRDefault="00812ECA" w:rsidP="00F16803">
            <w:pPr>
              <w:pStyle w:val="12"/>
              <w:jc w:val="center"/>
              <w:rPr>
                <w:b/>
                <w:bCs/>
                <w:sz w:val="20"/>
              </w:rPr>
            </w:pPr>
            <w:r w:rsidRPr="004C6DE1">
              <w:rPr>
                <w:b/>
                <w:bCs/>
                <w:sz w:val="20"/>
              </w:rPr>
              <w:t>характерных точек части границы</w:t>
            </w:r>
          </w:p>
        </w:tc>
        <w:tc>
          <w:tcPr>
            <w:tcW w:w="3120" w:type="dxa"/>
            <w:gridSpan w:val="2"/>
            <w:vAlign w:val="center"/>
          </w:tcPr>
          <w:p w14:paraId="6021DE15" w14:textId="77777777" w:rsidR="00812ECA" w:rsidRPr="004C6DE1" w:rsidRDefault="00812ECA" w:rsidP="00F16803">
            <w:pPr>
              <w:pStyle w:val="12"/>
              <w:jc w:val="center"/>
              <w:rPr>
                <w:b/>
                <w:bCs/>
                <w:sz w:val="20"/>
              </w:rPr>
            </w:pPr>
            <w:r w:rsidRPr="004C6DE1">
              <w:rPr>
                <w:b/>
                <w:bCs/>
                <w:sz w:val="20"/>
              </w:rPr>
              <w:t>Координаты, м</w:t>
            </w:r>
          </w:p>
        </w:tc>
        <w:tc>
          <w:tcPr>
            <w:tcW w:w="2278" w:type="dxa"/>
            <w:vMerge w:val="restart"/>
            <w:vAlign w:val="center"/>
          </w:tcPr>
          <w:p w14:paraId="0E51C0BF" w14:textId="77777777" w:rsidR="00812ECA" w:rsidRPr="004C6DE1" w:rsidRDefault="00812ECA" w:rsidP="00F16803">
            <w:pPr>
              <w:pStyle w:val="12"/>
              <w:spacing w:before="60" w:after="60"/>
              <w:jc w:val="center"/>
              <w:rPr>
                <w:b/>
                <w:bCs/>
                <w:sz w:val="20"/>
              </w:rPr>
            </w:pPr>
            <w:r w:rsidRPr="004C6DE1">
              <w:rPr>
                <w:b/>
                <w:bCs/>
                <w:sz w:val="20"/>
              </w:rPr>
              <w:t xml:space="preserve">Метод определения координат характерной точки </w:t>
            </w:r>
          </w:p>
        </w:tc>
        <w:tc>
          <w:tcPr>
            <w:tcW w:w="1841" w:type="dxa"/>
            <w:vMerge w:val="restart"/>
          </w:tcPr>
          <w:p w14:paraId="715C0F30" w14:textId="77777777" w:rsidR="00812ECA" w:rsidRPr="004C6DE1" w:rsidRDefault="00812ECA" w:rsidP="00F16803">
            <w:pPr>
              <w:pStyle w:val="12"/>
              <w:spacing w:before="60" w:after="60"/>
              <w:jc w:val="center"/>
              <w:rPr>
                <w:b/>
                <w:bCs/>
                <w:sz w:val="20"/>
              </w:rPr>
            </w:pPr>
            <w:r w:rsidRPr="004C6DE1">
              <w:rPr>
                <w:b/>
                <w:bCs/>
                <w:sz w:val="20"/>
              </w:rPr>
              <w:t>Средняя квадратическая погрешность положения характерной точки (М</w:t>
            </w:r>
            <w:r w:rsidRPr="004C6DE1">
              <w:rPr>
                <w:b/>
                <w:bCs/>
                <w:sz w:val="20"/>
                <w:vertAlign w:val="subscript"/>
                <w:lang w:val="en-US"/>
              </w:rPr>
              <w:t>t</w:t>
            </w:r>
            <w:r w:rsidRPr="004C6DE1">
              <w:rPr>
                <w:b/>
                <w:bCs/>
                <w:sz w:val="20"/>
              </w:rPr>
              <w:t>), м</w:t>
            </w:r>
          </w:p>
        </w:tc>
        <w:tc>
          <w:tcPr>
            <w:tcW w:w="1702" w:type="dxa"/>
            <w:vMerge w:val="restart"/>
            <w:vAlign w:val="center"/>
          </w:tcPr>
          <w:p w14:paraId="73BFA04B" w14:textId="77777777" w:rsidR="00812ECA" w:rsidRPr="004C6DE1" w:rsidRDefault="00812ECA" w:rsidP="00F16803">
            <w:pPr>
              <w:pStyle w:val="12"/>
              <w:spacing w:before="60" w:after="60"/>
              <w:jc w:val="center"/>
              <w:rPr>
                <w:b/>
                <w:bCs/>
                <w:sz w:val="20"/>
              </w:rPr>
            </w:pPr>
            <w:r w:rsidRPr="004C6DE1">
              <w:rPr>
                <w:b/>
                <w:bCs/>
                <w:sz w:val="20"/>
              </w:rPr>
              <w:t>Описание обозначения точки на местности (при наличии)</w:t>
            </w:r>
          </w:p>
        </w:tc>
      </w:tr>
      <w:tr w:rsidR="00812ECA" w:rsidRPr="002E6E74" w14:paraId="2327C006" w14:textId="77777777" w:rsidTr="00F16803">
        <w:tblPrEx>
          <w:tblLook w:val="0000" w:firstRow="0" w:lastRow="0" w:firstColumn="0" w:lastColumn="0" w:noHBand="0" w:noVBand="0"/>
        </w:tblPrEx>
        <w:trPr>
          <w:trHeight w:val="54"/>
        </w:trPr>
        <w:tc>
          <w:tcPr>
            <w:tcW w:w="1691" w:type="dxa"/>
            <w:vMerge/>
            <w:vAlign w:val="center"/>
          </w:tcPr>
          <w:p w14:paraId="4244C7ED" w14:textId="77777777" w:rsidR="00812ECA" w:rsidRPr="004C6DE1" w:rsidRDefault="00812ECA" w:rsidP="00F16803">
            <w:pPr>
              <w:pStyle w:val="12"/>
              <w:jc w:val="center"/>
              <w:rPr>
                <w:b/>
                <w:bCs/>
                <w:sz w:val="20"/>
              </w:rPr>
            </w:pPr>
          </w:p>
        </w:tc>
        <w:tc>
          <w:tcPr>
            <w:tcW w:w="1558" w:type="dxa"/>
            <w:vAlign w:val="center"/>
          </w:tcPr>
          <w:p w14:paraId="63B6B0CD" w14:textId="77777777" w:rsidR="00812ECA" w:rsidRPr="004C6DE1" w:rsidRDefault="00812ECA" w:rsidP="00F16803">
            <w:pPr>
              <w:pStyle w:val="a3"/>
              <w:jc w:val="center"/>
              <w:rPr>
                <w:b/>
                <w:bCs/>
                <w:sz w:val="20"/>
                <w:szCs w:val="20"/>
              </w:rPr>
            </w:pPr>
            <w:r w:rsidRPr="004C6DE1">
              <w:rPr>
                <w:b/>
                <w:bCs/>
                <w:sz w:val="20"/>
                <w:szCs w:val="20"/>
              </w:rPr>
              <w:t>Х</w:t>
            </w:r>
          </w:p>
        </w:tc>
        <w:tc>
          <w:tcPr>
            <w:tcW w:w="1562" w:type="dxa"/>
            <w:vAlign w:val="center"/>
          </w:tcPr>
          <w:p w14:paraId="72A9A347" w14:textId="77777777" w:rsidR="00812ECA" w:rsidRPr="004C6DE1" w:rsidRDefault="00812ECA" w:rsidP="00F16803">
            <w:pPr>
              <w:pStyle w:val="12"/>
              <w:jc w:val="center"/>
              <w:rPr>
                <w:b/>
                <w:bCs/>
                <w:sz w:val="20"/>
                <w:lang w:val="en-US"/>
              </w:rPr>
            </w:pPr>
            <w:r w:rsidRPr="004C6DE1">
              <w:rPr>
                <w:b/>
                <w:bCs/>
                <w:sz w:val="20"/>
                <w:lang w:val="en-US"/>
              </w:rPr>
              <w:t>Y</w:t>
            </w:r>
          </w:p>
        </w:tc>
        <w:tc>
          <w:tcPr>
            <w:tcW w:w="2278" w:type="dxa"/>
            <w:vMerge/>
            <w:vAlign w:val="center"/>
          </w:tcPr>
          <w:p w14:paraId="70E9CFD4" w14:textId="77777777" w:rsidR="00812ECA" w:rsidRPr="004C6DE1" w:rsidRDefault="00812ECA" w:rsidP="00F16803">
            <w:pPr>
              <w:pStyle w:val="12"/>
              <w:jc w:val="center"/>
              <w:rPr>
                <w:b/>
                <w:bCs/>
                <w:sz w:val="20"/>
              </w:rPr>
            </w:pPr>
          </w:p>
        </w:tc>
        <w:tc>
          <w:tcPr>
            <w:tcW w:w="1841" w:type="dxa"/>
            <w:vMerge/>
          </w:tcPr>
          <w:p w14:paraId="54D6EDBA" w14:textId="77777777" w:rsidR="00812ECA" w:rsidRPr="004C6DE1" w:rsidRDefault="00812ECA" w:rsidP="00F16803">
            <w:pPr>
              <w:pStyle w:val="12"/>
              <w:jc w:val="center"/>
              <w:rPr>
                <w:b/>
                <w:bCs/>
                <w:sz w:val="20"/>
              </w:rPr>
            </w:pPr>
          </w:p>
        </w:tc>
        <w:tc>
          <w:tcPr>
            <w:tcW w:w="1702" w:type="dxa"/>
            <w:vMerge/>
            <w:vAlign w:val="center"/>
          </w:tcPr>
          <w:p w14:paraId="546AE032" w14:textId="77777777" w:rsidR="00812ECA" w:rsidRPr="004C6DE1" w:rsidRDefault="00812ECA" w:rsidP="00F16803">
            <w:pPr>
              <w:pStyle w:val="12"/>
              <w:jc w:val="center"/>
              <w:rPr>
                <w:b/>
                <w:bCs/>
                <w:sz w:val="20"/>
              </w:rPr>
            </w:pPr>
          </w:p>
        </w:tc>
      </w:tr>
      <w:tr w:rsidR="00812ECA" w:rsidRPr="002E6E74" w14:paraId="0707DB44" w14:textId="77777777" w:rsidTr="00F16803">
        <w:tblPrEx>
          <w:tblLook w:val="0000" w:firstRow="0" w:lastRow="0" w:firstColumn="0" w:lastColumn="0" w:noHBand="0" w:noVBand="0"/>
        </w:tblPrEx>
        <w:trPr>
          <w:trHeight w:val="54"/>
        </w:trPr>
        <w:tc>
          <w:tcPr>
            <w:tcW w:w="1691" w:type="dxa"/>
            <w:vAlign w:val="center"/>
          </w:tcPr>
          <w:p w14:paraId="46FE6232" w14:textId="77777777" w:rsidR="00812ECA" w:rsidRPr="004C6DE1" w:rsidRDefault="00812ECA" w:rsidP="00F16803">
            <w:pPr>
              <w:pStyle w:val="12"/>
              <w:jc w:val="center"/>
              <w:rPr>
                <w:b/>
                <w:bCs/>
                <w:sz w:val="20"/>
              </w:rPr>
            </w:pPr>
            <w:r w:rsidRPr="004C6DE1">
              <w:rPr>
                <w:b/>
                <w:bCs/>
                <w:sz w:val="20"/>
              </w:rPr>
              <w:t>1</w:t>
            </w:r>
          </w:p>
        </w:tc>
        <w:tc>
          <w:tcPr>
            <w:tcW w:w="1558" w:type="dxa"/>
            <w:vAlign w:val="center"/>
          </w:tcPr>
          <w:p w14:paraId="280A04F6" w14:textId="77777777" w:rsidR="00812ECA" w:rsidRPr="004C6DE1" w:rsidRDefault="00812ECA" w:rsidP="00F16803">
            <w:pPr>
              <w:pStyle w:val="a3"/>
              <w:jc w:val="center"/>
              <w:rPr>
                <w:b/>
                <w:bCs/>
                <w:sz w:val="20"/>
                <w:szCs w:val="20"/>
              </w:rPr>
            </w:pPr>
            <w:r w:rsidRPr="004C6DE1">
              <w:rPr>
                <w:b/>
                <w:bCs/>
                <w:sz w:val="20"/>
                <w:szCs w:val="20"/>
              </w:rPr>
              <w:t>2</w:t>
            </w:r>
          </w:p>
        </w:tc>
        <w:tc>
          <w:tcPr>
            <w:tcW w:w="1562" w:type="dxa"/>
            <w:vAlign w:val="center"/>
          </w:tcPr>
          <w:p w14:paraId="236D2151" w14:textId="77777777" w:rsidR="00812ECA" w:rsidRPr="004C6DE1" w:rsidRDefault="00812ECA" w:rsidP="00F16803">
            <w:pPr>
              <w:pStyle w:val="12"/>
              <w:jc w:val="center"/>
              <w:rPr>
                <w:b/>
                <w:bCs/>
                <w:sz w:val="20"/>
                <w:lang w:val="en-US"/>
              </w:rPr>
            </w:pPr>
            <w:r w:rsidRPr="004C6DE1">
              <w:rPr>
                <w:b/>
                <w:bCs/>
                <w:sz w:val="20"/>
                <w:lang w:val="en-US"/>
              </w:rPr>
              <w:t>3</w:t>
            </w:r>
          </w:p>
        </w:tc>
        <w:tc>
          <w:tcPr>
            <w:tcW w:w="2278" w:type="dxa"/>
            <w:vAlign w:val="center"/>
          </w:tcPr>
          <w:p w14:paraId="2CA3F300" w14:textId="77777777" w:rsidR="00812ECA" w:rsidRPr="004C6DE1" w:rsidRDefault="00812ECA" w:rsidP="00F16803">
            <w:pPr>
              <w:pStyle w:val="12"/>
              <w:jc w:val="center"/>
              <w:rPr>
                <w:b/>
                <w:bCs/>
                <w:sz w:val="20"/>
              </w:rPr>
            </w:pPr>
            <w:r w:rsidRPr="004C6DE1">
              <w:rPr>
                <w:b/>
                <w:bCs/>
                <w:sz w:val="20"/>
              </w:rPr>
              <w:t>4</w:t>
            </w:r>
          </w:p>
        </w:tc>
        <w:tc>
          <w:tcPr>
            <w:tcW w:w="1841" w:type="dxa"/>
          </w:tcPr>
          <w:p w14:paraId="28AE00EC" w14:textId="77777777" w:rsidR="00812ECA" w:rsidRPr="004C6DE1" w:rsidRDefault="00812ECA" w:rsidP="00F16803">
            <w:pPr>
              <w:pStyle w:val="12"/>
              <w:jc w:val="center"/>
              <w:rPr>
                <w:b/>
                <w:bCs/>
                <w:sz w:val="20"/>
              </w:rPr>
            </w:pPr>
            <w:r w:rsidRPr="004C6DE1">
              <w:rPr>
                <w:b/>
                <w:bCs/>
                <w:sz w:val="20"/>
              </w:rPr>
              <w:t>5</w:t>
            </w:r>
          </w:p>
        </w:tc>
        <w:tc>
          <w:tcPr>
            <w:tcW w:w="1702" w:type="dxa"/>
            <w:vAlign w:val="center"/>
          </w:tcPr>
          <w:p w14:paraId="366620DF" w14:textId="77777777" w:rsidR="00812ECA" w:rsidRPr="004C6DE1" w:rsidRDefault="00812ECA" w:rsidP="00F16803">
            <w:pPr>
              <w:pStyle w:val="12"/>
              <w:jc w:val="center"/>
              <w:rPr>
                <w:b/>
                <w:bCs/>
                <w:sz w:val="20"/>
              </w:rPr>
            </w:pPr>
            <w:r w:rsidRPr="004C6DE1">
              <w:rPr>
                <w:b/>
                <w:bCs/>
                <w:sz w:val="20"/>
              </w:rPr>
              <w:t>6</w:t>
            </w:r>
          </w:p>
        </w:tc>
      </w:tr>
      <w:tr w:rsidR="00812ECA" w:rsidRPr="002E6E74" w14:paraId="2C5EC322" w14:textId="77777777" w:rsidTr="00F16803">
        <w:tblPrEx>
          <w:tblLook w:val="0000" w:firstRow="0" w:lastRow="0" w:firstColumn="0" w:lastColumn="0" w:noHBand="0" w:noVBand="0"/>
        </w:tblPrEx>
        <w:trPr>
          <w:trHeight w:val="243"/>
        </w:trPr>
        <w:tc>
          <w:tcPr>
            <w:tcW w:w="1691" w:type="dxa"/>
            <w:vAlign w:val="center"/>
          </w:tcPr>
          <w:p w14:paraId="5373616C" w14:textId="77777777" w:rsidR="00812ECA" w:rsidRPr="002E6E74" w:rsidRDefault="00812ECA" w:rsidP="00F16803">
            <w:pPr>
              <w:jc w:val="center"/>
            </w:pPr>
            <w:r w:rsidRPr="002E6E74">
              <w:rPr>
                <w:sz w:val="18"/>
                <w:szCs w:val="18"/>
              </w:rPr>
              <w:t>–</w:t>
            </w:r>
          </w:p>
        </w:tc>
        <w:tc>
          <w:tcPr>
            <w:tcW w:w="1558" w:type="dxa"/>
            <w:vAlign w:val="center"/>
          </w:tcPr>
          <w:p w14:paraId="0C6D3C09" w14:textId="77777777" w:rsidR="00812ECA" w:rsidRPr="002E6E74" w:rsidRDefault="00812ECA" w:rsidP="00F16803">
            <w:pPr>
              <w:jc w:val="center"/>
            </w:pPr>
            <w:r w:rsidRPr="002E6E74">
              <w:rPr>
                <w:sz w:val="18"/>
                <w:szCs w:val="18"/>
              </w:rPr>
              <w:t>–</w:t>
            </w:r>
          </w:p>
        </w:tc>
        <w:tc>
          <w:tcPr>
            <w:tcW w:w="1562" w:type="dxa"/>
            <w:vAlign w:val="center"/>
          </w:tcPr>
          <w:p w14:paraId="55A4E9E7" w14:textId="77777777" w:rsidR="00812ECA" w:rsidRPr="002E6E74" w:rsidRDefault="00812ECA" w:rsidP="00F16803">
            <w:pPr>
              <w:jc w:val="center"/>
            </w:pPr>
            <w:r w:rsidRPr="002E6E74">
              <w:rPr>
                <w:sz w:val="18"/>
                <w:szCs w:val="18"/>
              </w:rPr>
              <w:t>–</w:t>
            </w:r>
          </w:p>
        </w:tc>
        <w:tc>
          <w:tcPr>
            <w:tcW w:w="2278" w:type="dxa"/>
            <w:vAlign w:val="center"/>
          </w:tcPr>
          <w:p w14:paraId="32AE2B72" w14:textId="77777777" w:rsidR="00812ECA" w:rsidRPr="002E6E74" w:rsidRDefault="00812ECA" w:rsidP="00F16803">
            <w:pPr>
              <w:jc w:val="center"/>
            </w:pPr>
            <w:r w:rsidRPr="002E6E74">
              <w:rPr>
                <w:sz w:val="18"/>
                <w:szCs w:val="18"/>
                <w:lang w:val="en-US"/>
              </w:rPr>
              <w:t>–</w:t>
            </w:r>
          </w:p>
        </w:tc>
        <w:tc>
          <w:tcPr>
            <w:tcW w:w="1841" w:type="dxa"/>
            <w:vAlign w:val="center"/>
          </w:tcPr>
          <w:p w14:paraId="5EC576CD" w14:textId="77777777" w:rsidR="00812ECA" w:rsidRPr="002E6E74" w:rsidRDefault="00812ECA" w:rsidP="00F16803">
            <w:pPr>
              <w:jc w:val="center"/>
            </w:pPr>
            <w:r w:rsidRPr="002E6E74">
              <w:rPr>
                <w:sz w:val="18"/>
                <w:szCs w:val="18"/>
              </w:rPr>
              <w:t>–</w:t>
            </w:r>
          </w:p>
        </w:tc>
        <w:tc>
          <w:tcPr>
            <w:tcW w:w="1702" w:type="dxa"/>
            <w:vAlign w:val="center"/>
          </w:tcPr>
          <w:p w14:paraId="586B6DC3" w14:textId="77777777" w:rsidR="00812ECA" w:rsidRPr="002E6E74" w:rsidRDefault="00812ECA" w:rsidP="00F16803">
            <w:pPr>
              <w:jc w:val="center"/>
            </w:pPr>
            <w:r w:rsidRPr="002E6E74">
              <w:rPr>
                <w:sz w:val="18"/>
                <w:szCs w:val="18"/>
              </w:rPr>
              <w:t>–</w:t>
            </w:r>
          </w:p>
        </w:tc>
      </w:tr>
    </w:tbl>
    <w:p w14:paraId="4A70BB67" w14:textId="77777777" w:rsidR="00812ECA" w:rsidRDefault="00812ECA" w:rsidP="00812ECA"/>
    <w:p w14:paraId="61D24644" w14:textId="77777777" w:rsidR="00812ECA" w:rsidRDefault="00812ECA" w:rsidP="00812ECA">
      <w:pPr>
        <w:spacing w:after="160" w:line="259" w:lineRule="auto"/>
      </w:pPr>
      <w:r>
        <w:br w:type="page"/>
      </w: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812ECA" w:rsidRPr="005B4876" w14:paraId="2818CC40" w14:textId="77777777" w:rsidTr="00F16803">
        <w:tc>
          <w:tcPr>
            <w:tcW w:w="10349" w:type="dxa"/>
            <w:gridSpan w:val="3"/>
            <w:tcBorders>
              <w:top w:val="nil"/>
              <w:left w:val="nil"/>
              <w:bottom w:val="nil"/>
              <w:right w:val="nil"/>
            </w:tcBorders>
            <w:vAlign w:val="center"/>
          </w:tcPr>
          <w:p w14:paraId="5ADE9577" w14:textId="77777777" w:rsidR="00812ECA" w:rsidRPr="004A327B" w:rsidRDefault="00812ECA" w:rsidP="00F16803">
            <w:pPr>
              <w:pStyle w:val="a6"/>
              <w:jc w:val="center"/>
              <w:rPr>
                <w:b/>
                <w:caps/>
                <w:sz w:val="24"/>
                <w:szCs w:val="24"/>
              </w:rPr>
            </w:pPr>
            <w:r w:rsidRPr="004A327B">
              <w:rPr>
                <w:b/>
                <w:caps/>
                <w:sz w:val="24"/>
                <w:szCs w:val="24"/>
              </w:rPr>
              <w:lastRenderedPageBreak/>
              <w:t>ГРАФИЧЕСКОЕ ОПИСАНИЕ</w:t>
            </w:r>
          </w:p>
        </w:tc>
      </w:tr>
      <w:tr w:rsidR="00812ECA" w:rsidRPr="005B4876" w14:paraId="41828393" w14:textId="77777777" w:rsidTr="00F16803">
        <w:tc>
          <w:tcPr>
            <w:tcW w:w="10349" w:type="dxa"/>
            <w:gridSpan w:val="3"/>
            <w:tcBorders>
              <w:top w:val="nil"/>
              <w:left w:val="nil"/>
              <w:bottom w:val="nil"/>
              <w:right w:val="nil"/>
            </w:tcBorders>
            <w:vAlign w:val="center"/>
          </w:tcPr>
          <w:p w14:paraId="5A607ACE" w14:textId="77777777" w:rsidR="00812ECA" w:rsidRDefault="00812ECA" w:rsidP="00F16803">
            <w:pPr>
              <w:tabs>
                <w:tab w:val="left" w:pos="2738"/>
              </w:tabs>
              <w:jc w:val="center"/>
              <w:rPr>
                <w:sz w:val="20"/>
              </w:rPr>
            </w:pPr>
            <w:r>
              <w:rPr>
                <w:sz w:val="20"/>
              </w:rPr>
              <w:t xml:space="preserve">местоположения границ населенных пунктов, территориальных зон, </w:t>
            </w:r>
          </w:p>
          <w:p w14:paraId="42541C95" w14:textId="77777777" w:rsidR="00812ECA" w:rsidRDefault="00812ECA" w:rsidP="00F16803">
            <w:pPr>
              <w:tabs>
                <w:tab w:val="left" w:pos="2738"/>
              </w:tabs>
              <w:jc w:val="center"/>
              <w:rPr>
                <w:sz w:val="20"/>
              </w:rPr>
            </w:pPr>
            <w:r>
              <w:rPr>
                <w:sz w:val="20"/>
              </w:rPr>
              <w:t xml:space="preserve">особо охраняемых природных территорий, </w:t>
            </w:r>
          </w:p>
          <w:p w14:paraId="2FD9619D" w14:textId="77777777" w:rsidR="00812ECA" w:rsidRDefault="00812ECA" w:rsidP="00F16803">
            <w:pPr>
              <w:tabs>
                <w:tab w:val="left" w:pos="2738"/>
              </w:tabs>
              <w:jc w:val="center"/>
              <w:rPr>
                <w:caps/>
              </w:rPr>
            </w:pPr>
            <w:r>
              <w:rPr>
                <w:sz w:val="20"/>
              </w:rPr>
              <w:t>зон с особыми условиями использования территории</w:t>
            </w:r>
          </w:p>
        </w:tc>
      </w:tr>
      <w:tr w:rsidR="00812ECA" w:rsidRPr="005B4876" w14:paraId="2B85B221" w14:textId="77777777" w:rsidTr="00F16803">
        <w:tc>
          <w:tcPr>
            <w:tcW w:w="10349" w:type="dxa"/>
            <w:gridSpan w:val="3"/>
            <w:tcBorders>
              <w:top w:val="nil"/>
              <w:left w:val="nil"/>
              <w:bottom w:val="nil"/>
              <w:right w:val="nil"/>
            </w:tcBorders>
            <w:vAlign w:val="center"/>
          </w:tcPr>
          <w:p w14:paraId="46FE7971" w14:textId="77777777" w:rsidR="00812ECA" w:rsidRDefault="00812ECA" w:rsidP="00F16803">
            <w:pPr>
              <w:tabs>
                <w:tab w:val="left" w:pos="2738"/>
              </w:tabs>
              <w:jc w:val="center"/>
              <w:rPr>
                <w:sz w:val="20"/>
              </w:rPr>
            </w:pPr>
          </w:p>
        </w:tc>
      </w:tr>
      <w:tr w:rsidR="00812ECA" w:rsidRPr="005B4876" w14:paraId="3EF5080E" w14:textId="77777777" w:rsidTr="00F16803">
        <w:tc>
          <w:tcPr>
            <w:tcW w:w="10349" w:type="dxa"/>
            <w:gridSpan w:val="3"/>
            <w:tcBorders>
              <w:top w:val="nil"/>
              <w:left w:val="nil"/>
              <w:bottom w:val="nil"/>
              <w:right w:val="nil"/>
            </w:tcBorders>
            <w:vAlign w:val="center"/>
          </w:tcPr>
          <w:p w14:paraId="430F59CE" w14:textId="77777777" w:rsidR="00812ECA" w:rsidRPr="00C92312" w:rsidRDefault="00812ECA" w:rsidP="00F16803">
            <w:pPr>
              <w:pStyle w:val="a6"/>
              <w:jc w:val="center"/>
              <w:rPr>
                <w:b/>
                <w:bCs/>
                <w:u w:val="single"/>
              </w:rPr>
            </w:pPr>
            <w:r w:rsidRPr="00C92312">
              <w:rPr>
                <w:b/>
                <w:bCs/>
                <w:u w:val="single"/>
              </w:rPr>
              <w:t>Ж-1 "Зона застройки индивидуальными жилыми домами"</w:t>
            </w:r>
          </w:p>
        </w:tc>
      </w:tr>
      <w:tr w:rsidR="00812ECA" w:rsidRPr="005B4876" w14:paraId="75C6FCE7" w14:textId="77777777" w:rsidTr="00F16803">
        <w:tc>
          <w:tcPr>
            <w:tcW w:w="10349" w:type="dxa"/>
            <w:gridSpan w:val="3"/>
            <w:tcBorders>
              <w:top w:val="nil"/>
              <w:left w:val="nil"/>
              <w:bottom w:val="nil"/>
              <w:right w:val="nil"/>
            </w:tcBorders>
            <w:vAlign w:val="center"/>
          </w:tcPr>
          <w:p w14:paraId="5942E138" w14:textId="77777777" w:rsidR="00812ECA" w:rsidRPr="003C6D38" w:rsidRDefault="00812ECA" w:rsidP="00F16803">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812ECA" w:rsidRPr="005B4876" w14:paraId="71E5FB55" w14:textId="77777777" w:rsidTr="00F16803">
        <w:tc>
          <w:tcPr>
            <w:tcW w:w="10349" w:type="dxa"/>
            <w:gridSpan w:val="3"/>
            <w:tcBorders>
              <w:top w:val="nil"/>
              <w:left w:val="nil"/>
              <w:bottom w:val="nil"/>
              <w:right w:val="nil"/>
            </w:tcBorders>
            <w:vAlign w:val="center"/>
          </w:tcPr>
          <w:p w14:paraId="6DE128C5" w14:textId="77777777" w:rsidR="00812ECA" w:rsidRPr="005A5528" w:rsidRDefault="00812ECA" w:rsidP="00F16803">
            <w:pPr>
              <w:pStyle w:val="12"/>
              <w:spacing w:line="240" w:lineRule="atLeast"/>
              <w:jc w:val="center"/>
            </w:pPr>
          </w:p>
        </w:tc>
      </w:tr>
      <w:tr w:rsidR="00812ECA" w:rsidRPr="005B4876" w14:paraId="42F3EC64" w14:textId="77777777" w:rsidTr="00F16803">
        <w:tc>
          <w:tcPr>
            <w:tcW w:w="10349" w:type="dxa"/>
            <w:gridSpan w:val="3"/>
            <w:tcBorders>
              <w:top w:val="nil"/>
              <w:left w:val="nil"/>
              <w:bottom w:val="nil"/>
              <w:right w:val="nil"/>
            </w:tcBorders>
            <w:vAlign w:val="center"/>
          </w:tcPr>
          <w:p w14:paraId="1EE7F021" w14:textId="77777777" w:rsidR="00812ECA" w:rsidRPr="005A5528" w:rsidRDefault="00812ECA" w:rsidP="00F16803">
            <w:pPr>
              <w:pStyle w:val="12"/>
              <w:spacing w:line="240" w:lineRule="atLeast"/>
              <w:jc w:val="center"/>
            </w:pPr>
          </w:p>
        </w:tc>
      </w:tr>
      <w:tr w:rsidR="00812ECA" w:rsidRPr="005B4876" w14:paraId="52D394D9" w14:textId="77777777" w:rsidTr="00F16803">
        <w:tc>
          <w:tcPr>
            <w:tcW w:w="10349" w:type="dxa"/>
            <w:gridSpan w:val="3"/>
            <w:tcBorders>
              <w:top w:val="nil"/>
              <w:left w:val="nil"/>
              <w:right w:val="nil"/>
            </w:tcBorders>
            <w:vAlign w:val="center"/>
          </w:tcPr>
          <w:p w14:paraId="22C0A055" w14:textId="77777777" w:rsidR="00812ECA" w:rsidRPr="00C92312" w:rsidRDefault="00812ECA" w:rsidP="00F16803">
            <w:pPr>
              <w:pStyle w:val="12"/>
              <w:spacing w:line="240" w:lineRule="atLeast"/>
              <w:jc w:val="center"/>
              <w:rPr>
                <w:b/>
                <w:bCs/>
              </w:rPr>
            </w:pPr>
            <w:r w:rsidRPr="00C92312">
              <w:rPr>
                <w:b/>
                <w:bCs/>
              </w:rPr>
              <w:t>Раздел 1</w:t>
            </w:r>
          </w:p>
        </w:tc>
      </w:tr>
      <w:tr w:rsidR="00812ECA" w:rsidRPr="005B4876" w14:paraId="62E9E4C3" w14:textId="77777777" w:rsidTr="00F16803">
        <w:trPr>
          <w:trHeight w:hRule="exact" w:val="397"/>
        </w:trPr>
        <w:tc>
          <w:tcPr>
            <w:tcW w:w="10349" w:type="dxa"/>
            <w:gridSpan w:val="3"/>
            <w:vAlign w:val="center"/>
          </w:tcPr>
          <w:p w14:paraId="1A023CF9" w14:textId="77777777" w:rsidR="00812ECA" w:rsidRPr="00C92312" w:rsidRDefault="00812ECA" w:rsidP="00F16803">
            <w:pPr>
              <w:pStyle w:val="12"/>
              <w:jc w:val="center"/>
              <w:rPr>
                <w:b/>
                <w:bCs/>
                <w:sz w:val="20"/>
                <w:szCs w:val="24"/>
              </w:rPr>
            </w:pPr>
            <w:r w:rsidRPr="00C92312">
              <w:rPr>
                <w:b/>
                <w:bCs/>
                <w:sz w:val="20"/>
                <w:szCs w:val="24"/>
              </w:rPr>
              <w:t>Сведения об объекте</w:t>
            </w:r>
          </w:p>
        </w:tc>
      </w:tr>
      <w:tr w:rsidR="00812ECA" w:rsidRPr="005B4876" w14:paraId="03EA1A67" w14:textId="77777777" w:rsidTr="00F16803">
        <w:tblPrEx>
          <w:tblLook w:val="0000" w:firstRow="0" w:lastRow="0" w:firstColumn="0" w:lastColumn="0" w:noHBand="0" w:noVBand="0"/>
        </w:tblPrEx>
        <w:trPr>
          <w:trHeight w:val="246"/>
        </w:trPr>
        <w:tc>
          <w:tcPr>
            <w:tcW w:w="852" w:type="dxa"/>
            <w:vAlign w:val="center"/>
          </w:tcPr>
          <w:p w14:paraId="41F9F18B" w14:textId="77777777" w:rsidR="00812ECA" w:rsidRPr="00C92312" w:rsidRDefault="00812ECA" w:rsidP="00F16803">
            <w:pPr>
              <w:pStyle w:val="12"/>
              <w:jc w:val="center"/>
              <w:rPr>
                <w:b/>
                <w:bCs/>
                <w:sz w:val="20"/>
                <w:szCs w:val="24"/>
              </w:rPr>
            </w:pPr>
            <w:r w:rsidRPr="00C92312">
              <w:rPr>
                <w:b/>
                <w:bCs/>
                <w:sz w:val="20"/>
                <w:szCs w:val="24"/>
              </w:rPr>
              <w:t>№ п/п</w:t>
            </w:r>
          </w:p>
        </w:tc>
        <w:tc>
          <w:tcPr>
            <w:tcW w:w="4677" w:type="dxa"/>
            <w:vAlign w:val="center"/>
          </w:tcPr>
          <w:p w14:paraId="2CB44022" w14:textId="77777777" w:rsidR="00812ECA" w:rsidRPr="00C92312" w:rsidRDefault="00812ECA" w:rsidP="00F16803">
            <w:pPr>
              <w:pStyle w:val="12"/>
              <w:jc w:val="center"/>
              <w:rPr>
                <w:b/>
                <w:bCs/>
                <w:sz w:val="20"/>
                <w:szCs w:val="24"/>
              </w:rPr>
            </w:pPr>
            <w:r w:rsidRPr="00C92312">
              <w:rPr>
                <w:b/>
                <w:bCs/>
                <w:sz w:val="20"/>
                <w:szCs w:val="24"/>
              </w:rPr>
              <w:t>Характеристики объекта</w:t>
            </w:r>
          </w:p>
        </w:tc>
        <w:tc>
          <w:tcPr>
            <w:tcW w:w="4820" w:type="dxa"/>
            <w:vAlign w:val="center"/>
          </w:tcPr>
          <w:p w14:paraId="1A0D1BA4" w14:textId="77777777" w:rsidR="00812ECA" w:rsidRPr="00C92312" w:rsidRDefault="00812ECA" w:rsidP="00F16803">
            <w:pPr>
              <w:pStyle w:val="12"/>
              <w:jc w:val="center"/>
              <w:rPr>
                <w:b/>
                <w:bCs/>
                <w:sz w:val="20"/>
                <w:szCs w:val="24"/>
              </w:rPr>
            </w:pPr>
            <w:r w:rsidRPr="00C92312">
              <w:rPr>
                <w:b/>
                <w:bCs/>
                <w:sz w:val="20"/>
                <w:szCs w:val="24"/>
              </w:rPr>
              <w:t>Описание характеристик</w:t>
            </w:r>
          </w:p>
        </w:tc>
      </w:tr>
      <w:tr w:rsidR="00812ECA" w:rsidRPr="005B4876" w14:paraId="1A80BDAF" w14:textId="77777777" w:rsidTr="00F16803">
        <w:tblPrEx>
          <w:tblLook w:val="0000" w:firstRow="0" w:lastRow="0" w:firstColumn="0" w:lastColumn="0" w:noHBand="0" w:noVBand="0"/>
        </w:tblPrEx>
        <w:trPr>
          <w:trHeight w:val="243"/>
        </w:trPr>
        <w:tc>
          <w:tcPr>
            <w:tcW w:w="852" w:type="dxa"/>
            <w:vAlign w:val="center"/>
          </w:tcPr>
          <w:p w14:paraId="4703A142" w14:textId="77777777" w:rsidR="00812ECA" w:rsidRPr="00C92312" w:rsidRDefault="00812ECA" w:rsidP="00F16803">
            <w:pPr>
              <w:pStyle w:val="12"/>
              <w:jc w:val="center"/>
              <w:rPr>
                <w:b/>
                <w:bCs/>
                <w:sz w:val="20"/>
                <w:szCs w:val="24"/>
              </w:rPr>
            </w:pPr>
            <w:r w:rsidRPr="00C92312">
              <w:rPr>
                <w:b/>
                <w:bCs/>
                <w:sz w:val="20"/>
                <w:szCs w:val="24"/>
              </w:rPr>
              <w:t>1</w:t>
            </w:r>
          </w:p>
        </w:tc>
        <w:tc>
          <w:tcPr>
            <w:tcW w:w="4677" w:type="dxa"/>
            <w:vAlign w:val="center"/>
          </w:tcPr>
          <w:p w14:paraId="714E3186" w14:textId="77777777" w:rsidR="00812ECA" w:rsidRPr="00C92312" w:rsidRDefault="00812ECA" w:rsidP="00F16803">
            <w:pPr>
              <w:pStyle w:val="12"/>
              <w:jc w:val="center"/>
              <w:rPr>
                <w:b/>
                <w:bCs/>
                <w:sz w:val="20"/>
                <w:szCs w:val="24"/>
              </w:rPr>
            </w:pPr>
            <w:r w:rsidRPr="00C92312">
              <w:rPr>
                <w:b/>
                <w:bCs/>
                <w:sz w:val="20"/>
                <w:szCs w:val="24"/>
              </w:rPr>
              <w:t>2</w:t>
            </w:r>
          </w:p>
        </w:tc>
        <w:tc>
          <w:tcPr>
            <w:tcW w:w="4820" w:type="dxa"/>
            <w:vAlign w:val="center"/>
          </w:tcPr>
          <w:p w14:paraId="5FCEC5A2" w14:textId="77777777" w:rsidR="00812ECA" w:rsidRPr="00C92312" w:rsidRDefault="00812ECA" w:rsidP="00F16803">
            <w:pPr>
              <w:pStyle w:val="12"/>
              <w:jc w:val="center"/>
              <w:rPr>
                <w:b/>
                <w:bCs/>
                <w:sz w:val="20"/>
                <w:szCs w:val="24"/>
              </w:rPr>
            </w:pPr>
            <w:r w:rsidRPr="00C92312">
              <w:rPr>
                <w:b/>
                <w:bCs/>
                <w:sz w:val="20"/>
                <w:szCs w:val="24"/>
              </w:rPr>
              <w:t>3</w:t>
            </w:r>
          </w:p>
        </w:tc>
      </w:tr>
      <w:tr w:rsidR="00812ECA" w:rsidRPr="005B4876" w14:paraId="560A323D" w14:textId="77777777" w:rsidTr="00F16803">
        <w:tblPrEx>
          <w:tblLook w:val="0000" w:firstRow="0" w:lastRow="0" w:firstColumn="0" w:lastColumn="0" w:noHBand="0" w:noVBand="0"/>
        </w:tblPrEx>
        <w:trPr>
          <w:trHeight w:val="243"/>
        </w:trPr>
        <w:tc>
          <w:tcPr>
            <w:tcW w:w="852" w:type="dxa"/>
            <w:vAlign w:val="center"/>
          </w:tcPr>
          <w:p w14:paraId="57F99048" w14:textId="77777777" w:rsidR="00812ECA" w:rsidRPr="005A5528" w:rsidRDefault="00812ECA" w:rsidP="00F16803">
            <w:pPr>
              <w:pStyle w:val="12"/>
              <w:jc w:val="center"/>
              <w:rPr>
                <w:sz w:val="20"/>
                <w:szCs w:val="24"/>
              </w:rPr>
            </w:pPr>
            <w:r w:rsidRPr="005A5528">
              <w:rPr>
                <w:sz w:val="20"/>
                <w:szCs w:val="24"/>
              </w:rPr>
              <w:t>1</w:t>
            </w:r>
          </w:p>
        </w:tc>
        <w:tc>
          <w:tcPr>
            <w:tcW w:w="4677" w:type="dxa"/>
            <w:vAlign w:val="center"/>
          </w:tcPr>
          <w:p w14:paraId="1C20EC5B" w14:textId="77777777" w:rsidR="00812ECA" w:rsidRPr="005A5528" w:rsidRDefault="00812ECA" w:rsidP="00F16803">
            <w:pPr>
              <w:pStyle w:val="12"/>
              <w:rPr>
                <w:sz w:val="20"/>
                <w:szCs w:val="24"/>
              </w:rPr>
            </w:pPr>
            <w:r w:rsidRPr="005A5528">
              <w:rPr>
                <w:sz w:val="20"/>
                <w:szCs w:val="24"/>
              </w:rPr>
              <w:t>Местоположение объекта</w:t>
            </w:r>
          </w:p>
        </w:tc>
        <w:tc>
          <w:tcPr>
            <w:tcW w:w="4820" w:type="dxa"/>
            <w:vAlign w:val="center"/>
          </w:tcPr>
          <w:p w14:paraId="36181C80" w14:textId="77777777" w:rsidR="00812ECA" w:rsidRPr="00C92312" w:rsidRDefault="00812ECA" w:rsidP="00F16803">
            <w:pPr>
              <w:pStyle w:val="12"/>
              <w:rPr>
                <w:sz w:val="20"/>
                <w:szCs w:val="24"/>
              </w:rPr>
            </w:pPr>
            <w:r w:rsidRPr="00C92312">
              <w:rPr>
                <w:sz w:val="20"/>
                <w:szCs w:val="24"/>
              </w:rPr>
              <w:t>442845, Пензенская область, район Колышлейский, сельсовет Телегинский, деревня Жукова Поляна</w:t>
            </w:r>
          </w:p>
        </w:tc>
      </w:tr>
      <w:tr w:rsidR="00812ECA" w:rsidRPr="005B4876" w14:paraId="4230FC2B" w14:textId="77777777" w:rsidTr="00F16803">
        <w:tblPrEx>
          <w:tblLook w:val="0000" w:firstRow="0" w:lastRow="0" w:firstColumn="0" w:lastColumn="0" w:noHBand="0" w:noVBand="0"/>
        </w:tblPrEx>
        <w:trPr>
          <w:trHeight w:val="243"/>
        </w:trPr>
        <w:tc>
          <w:tcPr>
            <w:tcW w:w="852" w:type="dxa"/>
            <w:vAlign w:val="center"/>
          </w:tcPr>
          <w:p w14:paraId="603642E6" w14:textId="77777777" w:rsidR="00812ECA" w:rsidRPr="005A5528" w:rsidRDefault="00812ECA" w:rsidP="00F16803">
            <w:pPr>
              <w:pStyle w:val="12"/>
              <w:jc w:val="center"/>
              <w:rPr>
                <w:sz w:val="20"/>
                <w:szCs w:val="24"/>
              </w:rPr>
            </w:pPr>
            <w:r w:rsidRPr="005A5528">
              <w:rPr>
                <w:sz w:val="20"/>
                <w:szCs w:val="24"/>
              </w:rPr>
              <w:t>2</w:t>
            </w:r>
          </w:p>
        </w:tc>
        <w:tc>
          <w:tcPr>
            <w:tcW w:w="4677" w:type="dxa"/>
            <w:vAlign w:val="center"/>
          </w:tcPr>
          <w:p w14:paraId="1CB14B3F" w14:textId="77777777" w:rsidR="00812ECA" w:rsidRPr="005A5528" w:rsidRDefault="00812ECA" w:rsidP="00F16803">
            <w:pPr>
              <w:pStyle w:val="12"/>
              <w:rPr>
                <w:sz w:val="20"/>
                <w:szCs w:val="24"/>
              </w:rPr>
            </w:pPr>
            <w:r w:rsidRPr="005A5528">
              <w:rPr>
                <w:sz w:val="20"/>
                <w:szCs w:val="24"/>
              </w:rPr>
              <w:t>Площадь объекта +/- величина погрешности определения площади</w:t>
            </w:r>
          </w:p>
          <w:p w14:paraId="58A0739F" w14:textId="77777777" w:rsidR="00812ECA" w:rsidRPr="005A5528" w:rsidRDefault="00812ECA" w:rsidP="00F16803">
            <w:pPr>
              <w:pStyle w:val="12"/>
              <w:rPr>
                <w:sz w:val="20"/>
                <w:szCs w:val="24"/>
              </w:rPr>
            </w:pPr>
            <w:r w:rsidRPr="005A5528">
              <w:rPr>
                <w:sz w:val="20"/>
                <w:szCs w:val="24"/>
              </w:rPr>
              <w:t>(Р+/- Дельта Р)</w:t>
            </w:r>
          </w:p>
        </w:tc>
        <w:tc>
          <w:tcPr>
            <w:tcW w:w="4820" w:type="dxa"/>
            <w:vAlign w:val="center"/>
          </w:tcPr>
          <w:p w14:paraId="1E807C65" w14:textId="77777777" w:rsidR="00812ECA" w:rsidRPr="005A5528" w:rsidRDefault="00812ECA" w:rsidP="00F16803">
            <w:pPr>
              <w:rPr>
                <w:sz w:val="20"/>
              </w:rPr>
            </w:pPr>
            <w:r w:rsidRPr="005A5528">
              <w:rPr>
                <w:sz w:val="20"/>
                <w:lang w:val="en-US"/>
              </w:rPr>
              <w:t>351888 кв.м ± 10381.03 кв.м</w:t>
            </w:r>
          </w:p>
        </w:tc>
      </w:tr>
      <w:tr w:rsidR="00812ECA" w:rsidRPr="005B4876" w14:paraId="34202DEC" w14:textId="77777777" w:rsidTr="00F16803">
        <w:tblPrEx>
          <w:tblLook w:val="0000" w:firstRow="0" w:lastRow="0" w:firstColumn="0" w:lastColumn="0" w:noHBand="0" w:noVBand="0"/>
        </w:tblPrEx>
        <w:trPr>
          <w:trHeight w:val="243"/>
        </w:trPr>
        <w:tc>
          <w:tcPr>
            <w:tcW w:w="852" w:type="dxa"/>
            <w:vAlign w:val="center"/>
          </w:tcPr>
          <w:p w14:paraId="6C46D06A" w14:textId="77777777" w:rsidR="00812ECA" w:rsidRPr="005A5528" w:rsidRDefault="00812ECA" w:rsidP="00F16803">
            <w:pPr>
              <w:pStyle w:val="12"/>
              <w:jc w:val="center"/>
              <w:rPr>
                <w:sz w:val="20"/>
                <w:szCs w:val="24"/>
                <w:lang w:val="en-US"/>
              </w:rPr>
            </w:pPr>
            <w:r w:rsidRPr="005A5528">
              <w:rPr>
                <w:sz w:val="20"/>
                <w:szCs w:val="24"/>
              </w:rPr>
              <w:t>3</w:t>
            </w:r>
          </w:p>
        </w:tc>
        <w:tc>
          <w:tcPr>
            <w:tcW w:w="4677" w:type="dxa"/>
            <w:vAlign w:val="center"/>
          </w:tcPr>
          <w:p w14:paraId="73B667B1" w14:textId="77777777" w:rsidR="00812ECA" w:rsidRPr="005A5528" w:rsidRDefault="00812ECA" w:rsidP="00F16803">
            <w:pPr>
              <w:pStyle w:val="12"/>
              <w:rPr>
                <w:sz w:val="20"/>
                <w:szCs w:val="24"/>
              </w:rPr>
            </w:pPr>
            <w:r w:rsidRPr="005A5528">
              <w:rPr>
                <w:sz w:val="20"/>
                <w:szCs w:val="24"/>
              </w:rPr>
              <w:t>Иные характеристики объекта</w:t>
            </w:r>
          </w:p>
        </w:tc>
        <w:tc>
          <w:tcPr>
            <w:tcW w:w="4820" w:type="dxa"/>
            <w:vAlign w:val="center"/>
          </w:tcPr>
          <w:p w14:paraId="37B4F4CD" w14:textId="77777777" w:rsidR="00812ECA" w:rsidRPr="005A5528" w:rsidRDefault="00812ECA" w:rsidP="00F16803">
            <w:pPr>
              <w:pStyle w:val="12"/>
              <w:rPr>
                <w:sz w:val="20"/>
                <w:szCs w:val="24"/>
                <w:lang w:val="en-US"/>
              </w:rPr>
            </w:pPr>
            <w:r w:rsidRPr="005A5528">
              <w:rPr>
                <w:sz w:val="20"/>
                <w:szCs w:val="24"/>
                <w:lang w:val="en-US"/>
              </w:rPr>
              <w:t>–</w:t>
            </w:r>
          </w:p>
        </w:tc>
      </w:tr>
    </w:tbl>
    <w:p w14:paraId="518E7B38" w14:textId="77777777" w:rsidR="00812ECA" w:rsidRPr="002E6E74" w:rsidRDefault="00812ECA" w:rsidP="00812ECA">
      <w:pPr>
        <w:rPr>
          <w:sz w:val="20"/>
          <w:szCs w:val="20"/>
        </w:rPr>
      </w:pPr>
    </w:p>
    <w:p w14:paraId="6219EDEE" w14:textId="77777777" w:rsidR="00FA6893" w:rsidRDefault="00FA6893">
      <w:r>
        <w:br w:type="page"/>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419"/>
        <w:gridCol w:w="1700"/>
        <w:gridCol w:w="1702"/>
      </w:tblGrid>
      <w:tr w:rsidR="00812ECA" w:rsidRPr="002E6E74" w14:paraId="301C9CAF" w14:textId="77777777" w:rsidTr="00F16803">
        <w:trPr>
          <w:trHeight w:val="430"/>
        </w:trPr>
        <w:tc>
          <w:tcPr>
            <w:tcW w:w="10632" w:type="dxa"/>
            <w:gridSpan w:val="6"/>
            <w:tcBorders>
              <w:top w:val="nil"/>
              <w:left w:val="nil"/>
              <w:right w:val="nil"/>
            </w:tcBorders>
          </w:tcPr>
          <w:p w14:paraId="17C9B475" w14:textId="77777777" w:rsidR="00812ECA" w:rsidRPr="00C92312" w:rsidRDefault="00812ECA" w:rsidP="00F16803">
            <w:pPr>
              <w:pStyle w:val="12"/>
              <w:jc w:val="center"/>
              <w:rPr>
                <w:b/>
                <w:bCs/>
                <w:sz w:val="20"/>
              </w:rPr>
            </w:pPr>
            <w:r w:rsidRPr="00C92312">
              <w:rPr>
                <w:b/>
                <w:bCs/>
              </w:rPr>
              <w:lastRenderedPageBreak/>
              <w:t>Раздел 2</w:t>
            </w:r>
          </w:p>
        </w:tc>
      </w:tr>
      <w:tr w:rsidR="00812ECA" w:rsidRPr="002E6E74" w14:paraId="0D9544C3" w14:textId="77777777" w:rsidTr="00F16803">
        <w:trPr>
          <w:trHeight w:val="430"/>
        </w:trPr>
        <w:tc>
          <w:tcPr>
            <w:tcW w:w="10632" w:type="dxa"/>
            <w:gridSpan w:val="6"/>
          </w:tcPr>
          <w:p w14:paraId="54B3B78B" w14:textId="77777777" w:rsidR="00812ECA" w:rsidRPr="00C92312" w:rsidRDefault="00812ECA" w:rsidP="00F16803">
            <w:pPr>
              <w:pStyle w:val="12"/>
              <w:spacing w:before="120"/>
              <w:jc w:val="center"/>
              <w:rPr>
                <w:b/>
                <w:bCs/>
                <w:sz w:val="20"/>
              </w:rPr>
            </w:pPr>
            <w:r w:rsidRPr="00C92312">
              <w:rPr>
                <w:b/>
                <w:bCs/>
                <w:sz w:val="20"/>
              </w:rPr>
              <w:t>Сведения о местоположении границ объекта</w:t>
            </w:r>
          </w:p>
        </w:tc>
      </w:tr>
      <w:tr w:rsidR="00812ECA" w:rsidRPr="002E6E74" w14:paraId="4D4BE361" w14:textId="77777777" w:rsidTr="00F16803">
        <w:trPr>
          <w:trHeight w:hRule="exact" w:val="397"/>
        </w:trPr>
        <w:tc>
          <w:tcPr>
            <w:tcW w:w="10632" w:type="dxa"/>
            <w:gridSpan w:val="6"/>
            <w:vAlign w:val="center"/>
          </w:tcPr>
          <w:p w14:paraId="327BAA95" w14:textId="77777777" w:rsidR="00812ECA" w:rsidRPr="00C92312" w:rsidRDefault="00812ECA" w:rsidP="00F16803">
            <w:pPr>
              <w:pStyle w:val="12"/>
              <w:rPr>
                <w:b/>
                <w:bCs/>
                <w:sz w:val="20"/>
              </w:rPr>
            </w:pPr>
            <w:r w:rsidRPr="00C92312">
              <w:rPr>
                <w:b/>
                <w:bCs/>
                <w:sz w:val="20"/>
              </w:rPr>
              <w:t xml:space="preserve">1. Система координат </w:t>
            </w:r>
            <w:r w:rsidRPr="00C92312">
              <w:rPr>
                <w:b/>
                <w:bCs/>
                <w:sz w:val="20"/>
                <w:u w:val="single"/>
              </w:rPr>
              <w:t>МСК-58, зона 1</w:t>
            </w:r>
          </w:p>
        </w:tc>
      </w:tr>
      <w:tr w:rsidR="00812ECA" w:rsidRPr="002E6E74" w14:paraId="1A7090F7" w14:textId="77777777" w:rsidTr="00F16803">
        <w:trPr>
          <w:trHeight w:hRule="exact" w:val="397"/>
        </w:trPr>
        <w:tc>
          <w:tcPr>
            <w:tcW w:w="10632" w:type="dxa"/>
            <w:gridSpan w:val="6"/>
            <w:vAlign w:val="center"/>
          </w:tcPr>
          <w:p w14:paraId="735EE47D" w14:textId="77777777" w:rsidR="00812ECA" w:rsidRPr="00C92312" w:rsidRDefault="00812ECA" w:rsidP="00F16803">
            <w:pPr>
              <w:rPr>
                <w:b/>
                <w:bCs/>
                <w:sz w:val="20"/>
                <w:szCs w:val="20"/>
              </w:rPr>
            </w:pPr>
            <w:r w:rsidRPr="00C92312">
              <w:rPr>
                <w:b/>
                <w:bCs/>
                <w:sz w:val="20"/>
                <w:szCs w:val="20"/>
              </w:rPr>
              <w:t>2. Сведения о характерных точках границ объекта</w:t>
            </w:r>
          </w:p>
        </w:tc>
      </w:tr>
      <w:tr w:rsidR="00812ECA" w:rsidRPr="002E6E74" w14:paraId="772F30EC" w14:textId="77777777" w:rsidTr="00F16803">
        <w:tblPrEx>
          <w:tblLook w:val="0000" w:firstRow="0" w:lastRow="0" w:firstColumn="0" w:lastColumn="0" w:noHBand="0" w:noVBand="0"/>
        </w:tblPrEx>
        <w:trPr>
          <w:trHeight w:val="54"/>
        </w:trPr>
        <w:tc>
          <w:tcPr>
            <w:tcW w:w="1691" w:type="dxa"/>
            <w:vMerge w:val="restart"/>
            <w:vAlign w:val="center"/>
          </w:tcPr>
          <w:p w14:paraId="6B760974" w14:textId="77777777" w:rsidR="00812ECA" w:rsidRPr="00C92312" w:rsidRDefault="00812ECA" w:rsidP="00F16803">
            <w:pPr>
              <w:pStyle w:val="12"/>
              <w:jc w:val="center"/>
              <w:rPr>
                <w:b/>
                <w:bCs/>
                <w:sz w:val="20"/>
              </w:rPr>
            </w:pPr>
            <w:r w:rsidRPr="00C92312">
              <w:rPr>
                <w:b/>
                <w:bCs/>
                <w:sz w:val="20"/>
              </w:rPr>
              <w:t>Обозначение</w:t>
            </w:r>
          </w:p>
          <w:p w14:paraId="2A558A0C" w14:textId="77777777" w:rsidR="00812ECA" w:rsidRPr="00C92312" w:rsidRDefault="00812ECA" w:rsidP="00F16803">
            <w:pPr>
              <w:pStyle w:val="12"/>
              <w:jc w:val="center"/>
              <w:rPr>
                <w:b/>
                <w:bCs/>
                <w:sz w:val="20"/>
              </w:rPr>
            </w:pPr>
            <w:r w:rsidRPr="00C92312">
              <w:rPr>
                <w:b/>
                <w:bCs/>
                <w:sz w:val="20"/>
              </w:rPr>
              <w:t>характерных точек границ</w:t>
            </w:r>
          </w:p>
        </w:tc>
        <w:tc>
          <w:tcPr>
            <w:tcW w:w="3120" w:type="dxa"/>
            <w:gridSpan w:val="2"/>
            <w:vAlign w:val="center"/>
          </w:tcPr>
          <w:p w14:paraId="2E9DBF35" w14:textId="77777777" w:rsidR="00812ECA" w:rsidRPr="00C92312" w:rsidRDefault="00812ECA" w:rsidP="00F16803">
            <w:pPr>
              <w:pStyle w:val="12"/>
              <w:jc w:val="center"/>
              <w:rPr>
                <w:b/>
                <w:bCs/>
                <w:sz w:val="20"/>
              </w:rPr>
            </w:pPr>
            <w:r w:rsidRPr="00C92312">
              <w:rPr>
                <w:b/>
                <w:bCs/>
                <w:sz w:val="20"/>
              </w:rPr>
              <w:t>Координаты, м</w:t>
            </w:r>
          </w:p>
        </w:tc>
        <w:tc>
          <w:tcPr>
            <w:tcW w:w="2419" w:type="dxa"/>
            <w:vMerge w:val="restart"/>
            <w:vAlign w:val="center"/>
          </w:tcPr>
          <w:p w14:paraId="74BD2DB7" w14:textId="77777777" w:rsidR="00812ECA" w:rsidRPr="00C92312" w:rsidRDefault="00812ECA" w:rsidP="00F16803">
            <w:pPr>
              <w:pStyle w:val="12"/>
              <w:spacing w:before="60" w:after="60"/>
              <w:jc w:val="center"/>
              <w:rPr>
                <w:b/>
                <w:bCs/>
                <w:sz w:val="20"/>
              </w:rPr>
            </w:pPr>
            <w:r w:rsidRPr="00C92312">
              <w:rPr>
                <w:b/>
                <w:bCs/>
                <w:sz w:val="20"/>
              </w:rPr>
              <w:t xml:space="preserve">Метод определения координат характерной точки </w:t>
            </w:r>
          </w:p>
        </w:tc>
        <w:tc>
          <w:tcPr>
            <w:tcW w:w="1700" w:type="dxa"/>
            <w:vMerge w:val="restart"/>
          </w:tcPr>
          <w:p w14:paraId="188FC10A" w14:textId="77777777" w:rsidR="00812ECA" w:rsidRPr="00C92312" w:rsidRDefault="00812ECA" w:rsidP="00F16803">
            <w:pPr>
              <w:pStyle w:val="12"/>
              <w:spacing w:before="60" w:after="60"/>
              <w:jc w:val="center"/>
              <w:rPr>
                <w:b/>
                <w:bCs/>
                <w:sz w:val="20"/>
              </w:rPr>
            </w:pPr>
            <w:r w:rsidRPr="00C92312">
              <w:rPr>
                <w:b/>
                <w:bCs/>
                <w:sz w:val="20"/>
              </w:rPr>
              <w:t>Средняя квадратическая погрешность положения характерной точки (М</w:t>
            </w:r>
            <w:r w:rsidRPr="00C92312">
              <w:rPr>
                <w:b/>
                <w:bCs/>
                <w:sz w:val="20"/>
                <w:vertAlign w:val="subscript"/>
                <w:lang w:val="en-US"/>
              </w:rPr>
              <w:t>t</w:t>
            </w:r>
            <w:r w:rsidRPr="00C92312">
              <w:rPr>
                <w:b/>
                <w:bCs/>
                <w:sz w:val="20"/>
              </w:rPr>
              <w:t>), м</w:t>
            </w:r>
          </w:p>
        </w:tc>
        <w:tc>
          <w:tcPr>
            <w:tcW w:w="1702" w:type="dxa"/>
            <w:vMerge w:val="restart"/>
            <w:vAlign w:val="center"/>
          </w:tcPr>
          <w:p w14:paraId="5DED6456" w14:textId="77777777" w:rsidR="00812ECA" w:rsidRPr="00C92312" w:rsidRDefault="00812ECA" w:rsidP="00F16803">
            <w:pPr>
              <w:pStyle w:val="12"/>
              <w:spacing w:before="60" w:after="60"/>
              <w:jc w:val="center"/>
              <w:rPr>
                <w:b/>
                <w:bCs/>
                <w:sz w:val="20"/>
              </w:rPr>
            </w:pPr>
            <w:r w:rsidRPr="00C92312">
              <w:rPr>
                <w:b/>
                <w:bCs/>
                <w:sz w:val="20"/>
              </w:rPr>
              <w:t>Описание обозначения точки на местности (при наличии)</w:t>
            </w:r>
          </w:p>
        </w:tc>
      </w:tr>
      <w:tr w:rsidR="00812ECA" w:rsidRPr="002E6E74" w14:paraId="6247B030" w14:textId="77777777" w:rsidTr="00F16803">
        <w:tblPrEx>
          <w:tblLook w:val="0000" w:firstRow="0" w:lastRow="0" w:firstColumn="0" w:lastColumn="0" w:noHBand="0" w:noVBand="0"/>
        </w:tblPrEx>
        <w:trPr>
          <w:trHeight w:val="54"/>
        </w:trPr>
        <w:tc>
          <w:tcPr>
            <w:tcW w:w="1691" w:type="dxa"/>
            <w:vMerge/>
            <w:vAlign w:val="center"/>
          </w:tcPr>
          <w:p w14:paraId="6874CD56" w14:textId="77777777" w:rsidR="00812ECA" w:rsidRPr="00C92312" w:rsidRDefault="00812ECA" w:rsidP="00F16803">
            <w:pPr>
              <w:pStyle w:val="12"/>
              <w:jc w:val="center"/>
              <w:rPr>
                <w:b/>
                <w:bCs/>
                <w:sz w:val="20"/>
              </w:rPr>
            </w:pPr>
          </w:p>
        </w:tc>
        <w:tc>
          <w:tcPr>
            <w:tcW w:w="1558" w:type="dxa"/>
            <w:vAlign w:val="center"/>
          </w:tcPr>
          <w:p w14:paraId="63F642F8" w14:textId="77777777" w:rsidR="00812ECA" w:rsidRPr="00C92312" w:rsidRDefault="00812ECA" w:rsidP="00F16803">
            <w:pPr>
              <w:pStyle w:val="a3"/>
              <w:jc w:val="center"/>
              <w:rPr>
                <w:b/>
                <w:bCs/>
                <w:sz w:val="20"/>
                <w:szCs w:val="20"/>
              </w:rPr>
            </w:pPr>
            <w:r w:rsidRPr="00C92312">
              <w:rPr>
                <w:b/>
                <w:bCs/>
                <w:sz w:val="20"/>
                <w:szCs w:val="20"/>
              </w:rPr>
              <w:t>Х</w:t>
            </w:r>
          </w:p>
        </w:tc>
        <w:tc>
          <w:tcPr>
            <w:tcW w:w="1562" w:type="dxa"/>
            <w:vAlign w:val="center"/>
          </w:tcPr>
          <w:p w14:paraId="7973FF0E" w14:textId="77777777" w:rsidR="00812ECA" w:rsidRPr="00C92312" w:rsidRDefault="00812ECA" w:rsidP="00F16803">
            <w:pPr>
              <w:pStyle w:val="12"/>
              <w:jc w:val="center"/>
              <w:rPr>
                <w:b/>
                <w:bCs/>
                <w:sz w:val="20"/>
                <w:lang w:val="en-US"/>
              </w:rPr>
            </w:pPr>
            <w:r w:rsidRPr="00C92312">
              <w:rPr>
                <w:b/>
                <w:bCs/>
                <w:sz w:val="20"/>
                <w:lang w:val="en-US"/>
              </w:rPr>
              <w:t>Y</w:t>
            </w:r>
          </w:p>
        </w:tc>
        <w:tc>
          <w:tcPr>
            <w:tcW w:w="2419" w:type="dxa"/>
            <w:vMerge/>
            <w:vAlign w:val="center"/>
          </w:tcPr>
          <w:p w14:paraId="720CA98E" w14:textId="77777777" w:rsidR="00812ECA" w:rsidRPr="00C92312" w:rsidRDefault="00812ECA" w:rsidP="00F16803">
            <w:pPr>
              <w:pStyle w:val="12"/>
              <w:jc w:val="center"/>
              <w:rPr>
                <w:b/>
                <w:bCs/>
                <w:sz w:val="20"/>
              </w:rPr>
            </w:pPr>
          </w:p>
        </w:tc>
        <w:tc>
          <w:tcPr>
            <w:tcW w:w="1700" w:type="dxa"/>
            <w:vMerge/>
          </w:tcPr>
          <w:p w14:paraId="6AD194F5" w14:textId="77777777" w:rsidR="00812ECA" w:rsidRPr="00C92312" w:rsidRDefault="00812ECA" w:rsidP="00F16803">
            <w:pPr>
              <w:pStyle w:val="12"/>
              <w:jc w:val="center"/>
              <w:rPr>
                <w:b/>
                <w:bCs/>
                <w:sz w:val="20"/>
              </w:rPr>
            </w:pPr>
          </w:p>
        </w:tc>
        <w:tc>
          <w:tcPr>
            <w:tcW w:w="1702" w:type="dxa"/>
            <w:vMerge/>
            <w:vAlign w:val="center"/>
          </w:tcPr>
          <w:p w14:paraId="054C7C42" w14:textId="77777777" w:rsidR="00812ECA" w:rsidRPr="00C92312" w:rsidRDefault="00812ECA" w:rsidP="00F16803">
            <w:pPr>
              <w:pStyle w:val="12"/>
              <w:jc w:val="center"/>
              <w:rPr>
                <w:b/>
                <w:bCs/>
                <w:sz w:val="20"/>
              </w:rPr>
            </w:pPr>
          </w:p>
        </w:tc>
      </w:tr>
      <w:tr w:rsidR="00812ECA" w:rsidRPr="002E6E74" w14:paraId="324B0E38" w14:textId="77777777" w:rsidTr="00F16803">
        <w:tblPrEx>
          <w:tblLook w:val="0000" w:firstRow="0" w:lastRow="0" w:firstColumn="0" w:lastColumn="0" w:noHBand="0" w:noVBand="0"/>
        </w:tblPrEx>
        <w:trPr>
          <w:trHeight w:val="54"/>
        </w:trPr>
        <w:tc>
          <w:tcPr>
            <w:tcW w:w="1691" w:type="dxa"/>
            <w:vAlign w:val="center"/>
          </w:tcPr>
          <w:p w14:paraId="733F14D3" w14:textId="77777777" w:rsidR="00812ECA" w:rsidRPr="00C92312" w:rsidRDefault="00812ECA" w:rsidP="00F16803">
            <w:pPr>
              <w:pStyle w:val="12"/>
              <w:jc w:val="center"/>
              <w:rPr>
                <w:b/>
                <w:bCs/>
                <w:sz w:val="20"/>
              </w:rPr>
            </w:pPr>
            <w:r w:rsidRPr="00C92312">
              <w:rPr>
                <w:b/>
                <w:bCs/>
                <w:sz w:val="20"/>
              </w:rPr>
              <w:t>1</w:t>
            </w:r>
          </w:p>
        </w:tc>
        <w:tc>
          <w:tcPr>
            <w:tcW w:w="1558" w:type="dxa"/>
            <w:vAlign w:val="center"/>
          </w:tcPr>
          <w:p w14:paraId="560ED85D" w14:textId="77777777" w:rsidR="00812ECA" w:rsidRPr="00C92312" w:rsidRDefault="00812ECA" w:rsidP="00F16803">
            <w:pPr>
              <w:pStyle w:val="a3"/>
              <w:jc w:val="center"/>
              <w:rPr>
                <w:b/>
                <w:bCs/>
                <w:sz w:val="20"/>
                <w:szCs w:val="20"/>
              </w:rPr>
            </w:pPr>
            <w:r w:rsidRPr="00C92312">
              <w:rPr>
                <w:b/>
                <w:bCs/>
                <w:sz w:val="20"/>
                <w:szCs w:val="20"/>
              </w:rPr>
              <w:t>2</w:t>
            </w:r>
          </w:p>
        </w:tc>
        <w:tc>
          <w:tcPr>
            <w:tcW w:w="1562" w:type="dxa"/>
            <w:vAlign w:val="center"/>
          </w:tcPr>
          <w:p w14:paraId="128F4F6A" w14:textId="77777777" w:rsidR="00812ECA" w:rsidRPr="00C92312" w:rsidRDefault="00812ECA" w:rsidP="00F16803">
            <w:pPr>
              <w:pStyle w:val="12"/>
              <w:jc w:val="center"/>
              <w:rPr>
                <w:b/>
                <w:bCs/>
                <w:sz w:val="20"/>
                <w:lang w:val="en-US"/>
              </w:rPr>
            </w:pPr>
            <w:r w:rsidRPr="00C92312">
              <w:rPr>
                <w:b/>
                <w:bCs/>
                <w:sz w:val="20"/>
                <w:lang w:val="en-US"/>
              </w:rPr>
              <w:t>3</w:t>
            </w:r>
          </w:p>
        </w:tc>
        <w:tc>
          <w:tcPr>
            <w:tcW w:w="2419" w:type="dxa"/>
            <w:vAlign w:val="center"/>
          </w:tcPr>
          <w:p w14:paraId="1EE65101" w14:textId="77777777" w:rsidR="00812ECA" w:rsidRPr="00C92312" w:rsidRDefault="00812ECA" w:rsidP="00F16803">
            <w:pPr>
              <w:pStyle w:val="12"/>
              <w:jc w:val="center"/>
              <w:rPr>
                <w:b/>
                <w:bCs/>
                <w:sz w:val="20"/>
              </w:rPr>
            </w:pPr>
            <w:r w:rsidRPr="00C92312">
              <w:rPr>
                <w:b/>
                <w:bCs/>
                <w:sz w:val="20"/>
              </w:rPr>
              <w:t>4</w:t>
            </w:r>
          </w:p>
        </w:tc>
        <w:tc>
          <w:tcPr>
            <w:tcW w:w="1700" w:type="dxa"/>
          </w:tcPr>
          <w:p w14:paraId="04BE4F63" w14:textId="77777777" w:rsidR="00812ECA" w:rsidRPr="00C92312" w:rsidRDefault="00812ECA" w:rsidP="00F16803">
            <w:pPr>
              <w:pStyle w:val="12"/>
              <w:jc w:val="center"/>
              <w:rPr>
                <w:b/>
                <w:bCs/>
                <w:sz w:val="20"/>
              </w:rPr>
            </w:pPr>
            <w:r w:rsidRPr="00C92312">
              <w:rPr>
                <w:b/>
                <w:bCs/>
                <w:sz w:val="20"/>
              </w:rPr>
              <w:t>5</w:t>
            </w:r>
          </w:p>
        </w:tc>
        <w:tc>
          <w:tcPr>
            <w:tcW w:w="1702" w:type="dxa"/>
            <w:vAlign w:val="center"/>
          </w:tcPr>
          <w:p w14:paraId="13F8290A" w14:textId="77777777" w:rsidR="00812ECA" w:rsidRPr="00C92312" w:rsidRDefault="00812ECA" w:rsidP="00F16803">
            <w:pPr>
              <w:pStyle w:val="12"/>
              <w:jc w:val="center"/>
              <w:rPr>
                <w:b/>
                <w:bCs/>
                <w:sz w:val="20"/>
              </w:rPr>
            </w:pPr>
            <w:r w:rsidRPr="00C92312">
              <w:rPr>
                <w:b/>
                <w:bCs/>
                <w:sz w:val="20"/>
              </w:rPr>
              <w:t>6</w:t>
            </w:r>
          </w:p>
        </w:tc>
      </w:tr>
      <w:tr w:rsidR="00812ECA" w:rsidRPr="002E6E74" w14:paraId="6ABB0BBE" w14:textId="77777777" w:rsidTr="00F16803">
        <w:tblPrEx>
          <w:tblLook w:val="0000" w:firstRow="0" w:lastRow="0" w:firstColumn="0" w:lastColumn="0" w:noHBand="0" w:noVBand="0"/>
        </w:tblPrEx>
        <w:trPr>
          <w:trHeight w:val="54"/>
        </w:trPr>
        <w:tc>
          <w:tcPr>
            <w:tcW w:w="1691" w:type="dxa"/>
          </w:tcPr>
          <w:p w14:paraId="046D4CEB" w14:textId="77777777" w:rsidR="00812ECA" w:rsidRPr="002E6E74" w:rsidRDefault="00812ECA" w:rsidP="00F16803">
            <w:pPr>
              <w:jc w:val="center"/>
              <w:rPr>
                <w:sz w:val="18"/>
                <w:szCs w:val="20"/>
              </w:rPr>
            </w:pPr>
            <w:r w:rsidRPr="002E6E74">
              <w:rPr>
                <w:sz w:val="18"/>
                <w:szCs w:val="20"/>
              </w:rPr>
              <w:t>1</w:t>
            </w:r>
          </w:p>
        </w:tc>
        <w:tc>
          <w:tcPr>
            <w:tcW w:w="1558" w:type="dxa"/>
          </w:tcPr>
          <w:p w14:paraId="702C8D4A" w14:textId="77777777" w:rsidR="00812ECA" w:rsidRPr="002E6E74" w:rsidRDefault="00812ECA" w:rsidP="00F16803">
            <w:pPr>
              <w:jc w:val="center"/>
              <w:rPr>
                <w:sz w:val="18"/>
                <w:szCs w:val="20"/>
              </w:rPr>
            </w:pPr>
            <w:r w:rsidRPr="002E6E74">
              <w:rPr>
                <w:sz w:val="18"/>
                <w:szCs w:val="20"/>
              </w:rPr>
              <w:t>344954.12</w:t>
            </w:r>
          </w:p>
        </w:tc>
        <w:tc>
          <w:tcPr>
            <w:tcW w:w="1562" w:type="dxa"/>
          </w:tcPr>
          <w:p w14:paraId="78353961" w14:textId="77777777" w:rsidR="00812ECA" w:rsidRPr="002E6E74" w:rsidRDefault="00812ECA" w:rsidP="00F16803">
            <w:pPr>
              <w:jc w:val="center"/>
              <w:rPr>
                <w:sz w:val="18"/>
                <w:szCs w:val="20"/>
              </w:rPr>
            </w:pPr>
            <w:r w:rsidRPr="002E6E74">
              <w:rPr>
                <w:sz w:val="18"/>
                <w:szCs w:val="20"/>
              </w:rPr>
              <w:t>1399273.28</w:t>
            </w:r>
          </w:p>
        </w:tc>
        <w:tc>
          <w:tcPr>
            <w:tcW w:w="2419" w:type="dxa"/>
          </w:tcPr>
          <w:p w14:paraId="2CE734D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CE3575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89AEE76" w14:textId="77777777" w:rsidR="00812ECA" w:rsidRPr="002E6E74" w:rsidRDefault="00812ECA" w:rsidP="00F16803">
            <w:pPr>
              <w:jc w:val="center"/>
              <w:rPr>
                <w:sz w:val="18"/>
                <w:szCs w:val="20"/>
              </w:rPr>
            </w:pPr>
            <w:r w:rsidRPr="002E6E74">
              <w:rPr>
                <w:sz w:val="18"/>
                <w:szCs w:val="20"/>
              </w:rPr>
              <w:t>–</w:t>
            </w:r>
          </w:p>
        </w:tc>
      </w:tr>
      <w:tr w:rsidR="00812ECA" w:rsidRPr="002E6E74" w14:paraId="271D3608" w14:textId="77777777" w:rsidTr="00F16803">
        <w:tblPrEx>
          <w:tblLook w:val="0000" w:firstRow="0" w:lastRow="0" w:firstColumn="0" w:lastColumn="0" w:noHBand="0" w:noVBand="0"/>
        </w:tblPrEx>
        <w:trPr>
          <w:trHeight w:val="54"/>
        </w:trPr>
        <w:tc>
          <w:tcPr>
            <w:tcW w:w="1691" w:type="dxa"/>
          </w:tcPr>
          <w:p w14:paraId="24BE6100" w14:textId="77777777" w:rsidR="00812ECA" w:rsidRPr="002E6E74" w:rsidRDefault="00812ECA" w:rsidP="00F16803">
            <w:pPr>
              <w:jc w:val="center"/>
              <w:rPr>
                <w:sz w:val="18"/>
                <w:szCs w:val="20"/>
              </w:rPr>
            </w:pPr>
            <w:r w:rsidRPr="002E6E74">
              <w:rPr>
                <w:sz w:val="18"/>
                <w:szCs w:val="20"/>
              </w:rPr>
              <w:t>2</w:t>
            </w:r>
          </w:p>
        </w:tc>
        <w:tc>
          <w:tcPr>
            <w:tcW w:w="1558" w:type="dxa"/>
          </w:tcPr>
          <w:p w14:paraId="369C02D6" w14:textId="77777777" w:rsidR="00812ECA" w:rsidRPr="002E6E74" w:rsidRDefault="00812ECA" w:rsidP="00F16803">
            <w:pPr>
              <w:jc w:val="center"/>
              <w:rPr>
                <w:sz w:val="18"/>
                <w:szCs w:val="20"/>
              </w:rPr>
            </w:pPr>
            <w:r w:rsidRPr="002E6E74">
              <w:rPr>
                <w:sz w:val="18"/>
                <w:szCs w:val="20"/>
              </w:rPr>
              <w:t>345187.68</w:t>
            </w:r>
          </w:p>
        </w:tc>
        <w:tc>
          <w:tcPr>
            <w:tcW w:w="1562" w:type="dxa"/>
          </w:tcPr>
          <w:p w14:paraId="1A258A4F" w14:textId="77777777" w:rsidR="00812ECA" w:rsidRPr="002E6E74" w:rsidRDefault="00812ECA" w:rsidP="00F16803">
            <w:pPr>
              <w:jc w:val="center"/>
              <w:rPr>
                <w:sz w:val="18"/>
                <w:szCs w:val="20"/>
              </w:rPr>
            </w:pPr>
            <w:r w:rsidRPr="002E6E74">
              <w:rPr>
                <w:sz w:val="18"/>
                <w:szCs w:val="20"/>
              </w:rPr>
              <w:t>1399442.87</w:t>
            </w:r>
          </w:p>
        </w:tc>
        <w:tc>
          <w:tcPr>
            <w:tcW w:w="2419" w:type="dxa"/>
          </w:tcPr>
          <w:p w14:paraId="2D37C5E0"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4FAEFFA9" w14:textId="77777777" w:rsidR="00812ECA" w:rsidRPr="002E6E74" w:rsidRDefault="00812ECA" w:rsidP="00F16803">
            <w:pPr>
              <w:jc w:val="center"/>
              <w:rPr>
                <w:sz w:val="18"/>
                <w:szCs w:val="20"/>
              </w:rPr>
            </w:pPr>
            <w:r w:rsidRPr="002E6E74">
              <w:rPr>
                <w:sz w:val="18"/>
                <w:szCs w:val="20"/>
              </w:rPr>
              <w:t>0.20</w:t>
            </w:r>
          </w:p>
        </w:tc>
        <w:tc>
          <w:tcPr>
            <w:tcW w:w="1702" w:type="dxa"/>
            <w:vAlign w:val="center"/>
          </w:tcPr>
          <w:p w14:paraId="0792D5B5" w14:textId="77777777" w:rsidR="00812ECA" w:rsidRPr="002E6E74" w:rsidRDefault="00812ECA" w:rsidP="00F16803">
            <w:pPr>
              <w:jc w:val="center"/>
              <w:rPr>
                <w:sz w:val="18"/>
                <w:szCs w:val="20"/>
              </w:rPr>
            </w:pPr>
            <w:r w:rsidRPr="002E6E74">
              <w:rPr>
                <w:sz w:val="18"/>
                <w:szCs w:val="20"/>
              </w:rPr>
              <w:t>–</w:t>
            </w:r>
          </w:p>
        </w:tc>
      </w:tr>
      <w:tr w:rsidR="00812ECA" w:rsidRPr="002E6E74" w14:paraId="2C6BE167" w14:textId="77777777" w:rsidTr="00F16803">
        <w:tblPrEx>
          <w:tblLook w:val="0000" w:firstRow="0" w:lastRow="0" w:firstColumn="0" w:lastColumn="0" w:noHBand="0" w:noVBand="0"/>
        </w:tblPrEx>
        <w:trPr>
          <w:trHeight w:val="54"/>
        </w:trPr>
        <w:tc>
          <w:tcPr>
            <w:tcW w:w="1691" w:type="dxa"/>
          </w:tcPr>
          <w:p w14:paraId="26AE8A01" w14:textId="77777777" w:rsidR="00812ECA" w:rsidRPr="002E6E74" w:rsidRDefault="00812ECA" w:rsidP="00F16803">
            <w:pPr>
              <w:jc w:val="center"/>
              <w:rPr>
                <w:sz w:val="18"/>
                <w:szCs w:val="20"/>
              </w:rPr>
            </w:pPr>
            <w:r w:rsidRPr="002E6E74">
              <w:rPr>
                <w:sz w:val="18"/>
                <w:szCs w:val="20"/>
              </w:rPr>
              <w:t>3</w:t>
            </w:r>
          </w:p>
        </w:tc>
        <w:tc>
          <w:tcPr>
            <w:tcW w:w="1558" w:type="dxa"/>
          </w:tcPr>
          <w:p w14:paraId="10F10B94" w14:textId="77777777" w:rsidR="00812ECA" w:rsidRPr="002E6E74" w:rsidRDefault="00812ECA" w:rsidP="00F16803">
            <w:pPr>
              <w:jc w:val="center"/>
              <w:rPr>
                <w:sz w:val="18"/>
                <w:szCs w:val="20"/>
              </w:rPr>
            </w:pPr>
            <w:r w:rsidRPr="002E6E74">
              <w:rPr>
                <w:sz w:val="18"/>
                <w:szCs w:val="20"/>
              </w:rPr>
              <w:t>345137.60</w:t>
            </w:r>
          </w:p>
        </w:tc>
        <w:tc>
          <w:tcPr>
            <w:tcW w:w="1562" w:type="dxa"/>
          </w:tcPr>
          <w:p w14:paraId="0A55DD9F" w14:textId="77777777" w:rsidR="00812ECA" w:rsidRPr="002E6E74" w:rsidRDefault="00812ECA" w:rsidP="00F16803">
            <w:pPr>
              <w:jc w:val="center"/>
              <w:rPr>
                <w:sz w:val="18"/>
                <w:szCs w:val="20"/>
              </w:rPr>
            </w:pPr>
            <w:r w:rsidRPr="002E6E74">
              <w:rPr>
                <w:sz w:val="18"/>
                <w:szCs w:val="20"/>
              </w:rPr>
              <w:t>1399581.95</w:t>
            </w:r>
          </w:p>
        </w:tc>
        <w:tc>
          <w:tcPr>
            <w:tcW w:w="2419" w:type="dxa"/>
          </w:tcPr>
          <w:p w14:paraId="1B23E0B9"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4A70E961" w14:textId="77777777" w:rsidR="00812ECA" w:rsidRPr="002E6E74" w:rsidRDefault="00812ECA" w:rsidP="00F16803">
            <w:pPr>
              <w:jc w:val="center"/>
              <w:rPr>
                <w:sz w:val="18"/>
                <w:szCs w:val="20"/>
              </w:rPr>
            </w:pPr>
            <w:r w:rsidRPr="002E6E74">
              <w:rPr>
                <w:sz w:val="18"/>
                <w:szCs w:val="20"/>
              </w:rPr>
              <w:t>0.20</w:t>
            </w:r>
          </w:p>
        </w:tc>
        <w:tc>
          <w:tcPr>
            <w:tcW w:w="1702" w:type="dxa"/>
            <w:vAlign w:val="center"/>
          </w:tcPr>
          <w:p w14:paraId="68B615B6" w14:textId="77777777" w:rsidR="00812ECA" w:rsidRPr="002E6E74" w:rsidRDefault="00812ECA" w:rsidP="00F16803">
            <w:pPr>
              <w:jc w:val="center"/>
              <w:rPr>
                <w:sz w:val="18"/>
                <w:szCs w:val="20"/>
              </w:rPr>
            </w:pPr>
            <w:r w:rsidRPr="002E6E74">
              <w:rPr>
                <w:sz w:val="18"/>
                <w:szCs w:val="20"/>
              </w:rPr>
              <w:t>–</w:t>
            </w:r>
          </w:p>
        </w:tc>
      </w:tr>
      <w:tr w:rsidR="00812ECA" w:rsidRPr="002E6E74" w14:paraId="6C56185B" w14:textId="77777777" w:rsidTr="00F16803">
        <w:tblPrEx>
          <w:tblLook w:val="0000" w:firstRow="0" w:lastRow="0" w:firstColumn="0" w:lastColumn="0" w:noHBand="0" w:noVBand="0"/>
        </w:tblPrEx>
        <w:trPr>
          <w:trHeight w:val="54"/>
        </w:trPr>
        <w:tc>
          <w:tcPr>
            <w:tcW w:w="1691" w:type="dxa"/>
          </w:tcPr>
          <w:p w14:paraId="41B2F0AE" w14:textId="77777777" w:rsidR="00812ECA" w:rsidRPr="002E6E74" w:rsidRDefault="00812ECA" w:rsidP="00F16803">
            <w:pPr>
              <w:jc w:val="center"/>
              <w:rPr>
                <w:sz w:val="18"/>
                <w:szCs w:val="20"/>
              </w:rPr>
            </w:pPr>
            <w:r w:rsidRPr="002E6E74">
              <w:rPr>
                <w:sz w:val="18"/>
                <w:szCs w:val="20"/>
              </w:rPr>
              <w:t>4</w:t>
            </w:r>
          </w:p>
        </w:tc>
        <w:tc>
          <w:tcPr>
            <w:tcW w:w="1558" w:type="dxa"/>
          </w:tcPr>
          <w:p w14:paraId="08C808E6" w14:textId="77777777" w:rsidR="00812ECA" w:rsidRPr="002E6E74" w:rsidRDefault="00812ECA" w:rsidP="00F16803">
            <w:pPr>
              <w:jc w:val="center"/>
              <w:rPr>
                <w:sz w:val="18"/>
                <w:szCs w:val="20"/>
              </w:rPr>
            </w:pPr>
            <w:r w:rsidRPr="002E6E74">
              <w:rPr>
                <w:sz w:val="18"/>
                <w:szCs w:val="20"/>
              </w:rPr>
              <w:t>345036.79</w:t>
            </w:r>
          </w:p>
        </w:tc>
        <w:tc>
          <w:tcPr>
            <w:tcW w:w="1562" w:type="dxa"/>
          </w:tcPr>
          <w:p w14:paraId="7D0A102E" w14:textId="77777777" w:rsidR="00812ECA" w:rsidRPr="002E6E74" w:rsidRDefault="00812ECA" w:rsidP="00F16803">
            <w:pPr>
              <w:jc w:val="center"/>
              <w:rPr>
                <w:sz w:val="18"/>
                <w:szCs w:val="20"/>
              </w:rPr>
            </w:pPr>
            <w:r w:rsidRPr="002E6E74">
              <w:rPr>
                <w:sz w:val="18"/>
                <w:szCs w:val="20"/>
              </w:rPr>
              <w:t>1399819.50</w:t>
            </w:r>
          </w:p>
        </w:tc>
        <w:tc>
          <w:tcPr>
            <w:tcW w:w="2419" w:type="dxa"/>
          </w:tcPr>
          <w:p w14:paraId="061BB07F"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F4EAE4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881F30D" w14:textId="77777777" w:rsidR="00812ECA" w:rsidRPr="002E6E74" w:rsidRDefault="00812ECA" w:rsidP="00F16803">
            <w:pPr>
              <w:jc w:val="center"/>
              <w:rPr>
                <w:sz w:val="18"/>
                <w:szCs w:val="20"/>
              </w:rPr>
            </w:pPr>
            <w:r w:rsidRPr="002E6E74">
              <w:rPr>
                <w:sz w:val="18"/>
                <w:szCs w:val="20"/>
              </w:rPr>
              <w:t>–</w:t>
            </w:r>
          </w:p>
        </w:tc>
      </w:tr>
      <w:tr w:rsidR="00812ECA" w:rsidRPr="002E6E74" w14:paraId="005F5943" w14:textId="77777777" w:rsidTr="00F16803">
        <w:tblPrEx>
          <w:tblLook w:val="0000" w:firstRow="0" w:lastRow="0" w:firstColumn="0" w:lastColumn="0" w:noHBand="0" w:noVBand="0"/>
        </w:tblPrEx>
        <w:trPr>
          <w:trHeight w:val="54"/>
        </w:trPr>
        <w:tc>
          <w:tcPr>
            <w:tcW w:w="1691" w:type="dxa"/>
          </w:tcPr>
          <w:p w14:paraId="3DF144B5" w14:textId="77777777" w:rsidR="00812ECA" w:rsidRPr="002E6E74" w:rsidRDefault="00812ECA" w:rsidP="00F16803">
            <w:pPr>
              <w:jc w:val="center"/>
              <w:rPr>
                <w:sz w:val="18"/>
                <w:szCs w:val="20"/>
              </w:rPr>
            </w:pPr>
            <w:r w:rsidRPr="002E6E74">
              <w:rPr>
                <w:sz w:val="18"/>
                <w:szCs w:val="20"/>
              </w:rPr>
              <w:t>5</w:t>
            </w:r>
          </w:p>
        </w:tc>
        <w:tc>
          <w:tcPr>
            <w:tcW w:w="1558" w:type="dxa"/>
          </w:tcPr>
          <w:p w14:paraId="6BE5B216" w14:textId="77777777" w:rsidR="00812ECA" w:rsidRPr="002E6E74" w:rsidRDefault="00812ECA" w:rsidP="00F16803">
            <w:pPr>
              <w:jc w:val="center"/>
              <w:rPr>
                <w:sz w:val="18"/>
                <w:szCs w:val="20"/>
              </w:rPr>
            </w:pPr>
            <w:r w:rsidRPr="002E6E74">
              <w:rPr>
                <w:sz w:val="18"/>
                <w:szCs w:val="20"/>
              </w:rPr>
              <w:t>344727.28</w:t>
            </w:r>
          </w:p>
        </w:tc>
        <w:tc>
          <w:tcPr>
            <w:tcW w:w="1562" w:type="dxa"/>
          </w:tcPr>
          <w:p w14:paraId="65EDEA21" w14:textId="77777777" w:rsidR="00812ECA" w:rsidRPr="002E6E74" w:rsidRDefault="00812ECA" w:rsidP="00F16803">
            <w:pPr>
              <w:jc w:val="center"/>
              <w:rPr>
                <w:sz w:val="18"/>
                <w:szCs w:val="20"/>
              </w:rPr>
            </w:pPr>
            <w:r w:rsidRPr="002E6E74">
              <w:rPr>
                <w:sz w:val="18"/>
                <w:szCs w:val="20"/>
              </w:rPr>
              <w:t>1399774.59</w:t>
            </w:r>
          </w:p>
        </w:tc>
        <w:tc>
          <w:tcPr>
            <w:tcW w:w="2419" w:type="dxa"/>
          </w:tcPr>
          <w:p w14:paraId="733BE2C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B78EB7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8EE7DDD" w14:textId="77777777" w:rsidR="00812ECA" w:rsidRPr="002E6E74" w:rsidRDefault="00812ECA" w:rsidP="00F16803">
            <w:pPr>
              <w:jc w:val="center"/>
              <w:rPr>
                <w:sz w:val="18"/>
                <w:szCs w:val="20"/>
              </w:rPr>
            </w:pPr>
            <w:r w:rsidRPr="002E6E74">
              <w:rPr>
                <w:sz w:val="18"/>
                <w:szCs w:val="20"/>
              </w:rPr>
              <w:t>–</w:t>
            </w:r>
          </w:p>
        </w:tc>
      </w:tr>
      <w:tr w:rsidR="00812ECA" w:rsidRPr="002E6E74" w14:paraId="2FEF9EF4" w14:textId="77777777" w:rsidTr="00F16803">
        <w:tblPrEx>
          <w:tblLook w:val="0000" w:firstRow="0" w:lastRow="0" w:firstColumn="0" w:lastColumn="0" w:noHBand="0" w:noVBand="0"/>
        </w:tblPrEx>
        <w:trPr>
          <w:trHeight w:val="54"/>
        </w:trPr>
        <w:tc>
          <w:tcPr>
            <w:tcW w:w="1691" w:type="dxa"/>
          </w:tcPr>
          <w:p w14:paraId="64F007E0" w14:textId="77777777" w:rsidR="00812ECA" w:rsidRPr="002E6E74" w:rsidRDefault="00812ECA" w:rsidP="00F16803">
            <w:pPr>
              <w:jc w:val="center"/>
              <w:rPr>
                <w:sz w:val="18"/>
                <w:szCs w:val="20"/>
              </w:rPr>
            </w:pPr>
            <w:r w:rsidRPr="002E6E74">
              <w:rPr>
                <w:sz w:val="18"/>
                <w:szCs w:val="20"/>
              </w:rPr>
              <w:t>6</w:t>
            </w:r>
          </w:p>
        </w:tc>
        <w:tc>
          <w:tcPr>
            <w:tcW w:w="1558" w:type="dxa"/>
          </w:tcPr>
          <w:p w14:paraId="676B007B" w14:textId="77777777" w:rsidR="00812ECA" w:rsidRPr="002E6E74" w:rsidRDefault="00812ECA" w:rsidP="00F16803">
            <w:pPr>
              <w:jc w:val="center"/>
              <w:rPr>
                <w:sz w:val="18"/>
                <w:szCs w:val="20"/>
              </w:rPr>
            </w:pPr>
            <w:r w:rsidRPr="002E6E74">
              <w:rPr>
                <w:sz w:val="18"/>
                <w:szCs w:val="20"/>
              </w:rPr>
              <w:t>344614.90</w:t>
            </w:r>
          </w:p>
        </w:tc>
        <w:tc>
          <w:tcPr>
            <w:tcW w:w="1562" w:type="dxa"/>
          </w:tcPr>
          <w:p w14:paraId="0EFE4A53" w14:textId="77777777" w:rsidR="00812ECA" w:rsidRPr="002E6E74" w:rsidRDefault="00812ECA" w:rsidP="00F16803">
            <w:pPr>
              <w:jc w:val="center"/>
              <w:rPr>
                <w:sz w:val="18"/>
                <w:szCs w:val="20"/>
              </w:rPr>
            </w:pPr>
            <w:r w:rsidRPr="002E6E74">
              <w:rPr>
                <w:sz w:val="18"/>
                <w:szCs w:val="20"/>
              </w:rPr>
              <w:t>1399495.49</w:t>
            </w:r>
          </w:p>
        </w:tc>
        <w:tc>
          <w:tcPr>
            <w:tcW w:w="2419" w:type="dxa"/>
          </w:tcPr>
          <w:p w14:paraId="4C760B3F"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79A597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766DB16" w14:textId="77777777" w:rsidR="00812ECA" w:rsidRPr="002E6E74" w:rsidRDefault="00812ECA" w:rsidP="00F16803">
            <w:pPr>
              <w:jc w:val="center"/>
              <w:rPr>
                <w:sz w:val="18"/>
                <w:szCs w:val="20"/>
              </w:rPr>
            </w:pPr>
            <w:r w:rsidRPr="002E6E74">
              <w:rPr>
                <w:sz w:val="18"/>
                <w:szCs w:val="20"/>
              </w:rPr>
              <w:t>–</w:t>
            </w:r>
          </w:p>
        </w:tc>
      </w:tr>
      <w:tr w:rsidR="00812ECA" w:rsidRPr="002E6E74" w14:paraId="2B068055" w14:textId="77777777" w:rsidTr="00F16803">
        <w:tblPrEx>
          <w:tblLook w:val="0000" w:firstRow="0" w:lastRow="0" w:firstColumn="0" w:lastColumn="0" w:noHBand="0" w:noVBand="0"/>
        </w:tblPrEx>
        <w:trPr>
          <w:trHeight w:val="54"/>
        </w:trPr>
        <w:tc>
          <w:tcPr>
            <w:tcW w:w="1691" w:type="dxa"/>
          </w:tcPr>
          <w:p w14:paraId="16B1C6D1" w14:textId="77777777" w:rsidR="00812ECA" w:rsidRPr="002E6E74" w:rsidRDefault="00812ECA" w:rsidP="00F16803">
            <w:pPr>
              <w:jc w:val="center"/>
              <w:rPr>
                <w:sz w:val="18"/>
                <w:szCs w:val="20"/>
              </w:rPr>
            </w:pPr>
            <w:r w:rsidRPr="002E6E74">
              <w:rPr>
                <w:sz w:val="18"/>
                <w:szCs w:val="20"/>
              </w:rPr>
              <w:t>7</w:t>
            </w:r>
          </w:p>
        </w:tc>
        <w:tc>
          <w:tcPr>
            <w:tcW w:w="1558" w:type="dxa"/>
          </w:tcPr>
          <w:p w14:paraId="3D25010A" w14:textId="77777777" w:rsidR="00812ECA" w:rsidRPr="002E6E74" w:rsidRDefault="00812ECA" w:rsidP="00F16803">
            <w:pPr>
              <w:jc w:val="center"/>
              <w:rPr>
                <w:sz w:val="18"/>
                <w:szCs w:val="20"/>
              </w:rPr>
            </w:pPr>
            <w:r w:rsidRPr="002E6E74">
              <w:rPr>
                <w:sz w:val="18"/>
                <w:szCs w:val="20"/>
              </w:rPr>
              <w:t>344591.00</w:t>
            </w:r>
          </w:p>
        </w:tc>
        <w:tc>
          <w:tcPr>
            <w:tcW w:w="1562" w:type="dxa"/>
          </w:tcPr>
          <w:p w14:paraId="4FA5B08D" w14:textId="77777777" w:rsidR="00812ECA" w:rsidRPr="002E6E74" w:rsidRDefault="00812ECA" w:rsidP="00F16803">
            <w:pPr>
              <w:jc w:val="center"/>
              <w:rPr>
                <w:sz w:val="18"/>
                <w:szCs w:val="20"/>
              </w:rPr>
            </w:pPr>
            <w:r w:rsidRPr="002E6E74">
              <w:rPr>
                <w:sz w:val="18"/>
                <w:szCs w:val="20"/>
              </w:rPr>
              <w:t>1399505.09</w:t>
            </w:r>
          </w:p>
        </w:tc>
        <w:tc>
          <w:tcPr>
            <w:tcW w:w="2419" w:type="dxa"/>
          </w:tcPr>
          <w:p w14:paraId="2272FBD9"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30347984"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682693F1" w14:textId="77777777" w:rsidR="00812ECA" w:rsidRPr="002E6E74" w:rsidRDefault="00812ECA" w:rsidP="00F16803">
            <w:pPr>
              <w:jc w:val="center"/>
              <w:rPr>
                <w:sz w:val="18"/>
                <w:szCs w:val="20"/>
              </w:rPr>
            </w:pPr>
            <w:r w:rsidRPr="002E6E74">
              <w:rPr>
                <w:sz w:val="18"/>
                <w:szCs w:val="20"/>
              </w:rPr>
              <w:t>–</w:t>
            </w:r>
          </w:p>
        </w:tc>
      </w:tr>
      <w:tr w:rsidR="00812ECA" w:rsidRPr="002E6E74" w14:paraId="6153C5C6" w14:textId="77777777" w:rsidTr="00F16803">
        <w:tblPrEx>
          <w:tblLook w:val="0000" w:firstRow="0" w:lastRow="0" w:firstColumn="0" w:lastColumn="0" w:noHBand="0" w:noVBand="0"/>
        </w:tblPrEx>
        <w:trPr>
          <w:trHeight w:val="54"/>
        </w:trPr>
        <w:tc>
          <w:tcPr>
            <w:tcW w:w="1691" w:type="dxa"/>
          </w:tcPr>
          <w:p w14:paraId="3376196B" w14:textId="77777777" w:rsidR="00812ECA" w:rsidRPr="002E6E74" w:rsidRDefault="00812ECA" w:rsidP="00F16803">
            <w:pPr>
              <w:jc w:val="center"/>
              <w:rPr>
                <w:sz w:val="18"/>
                <w:szCs w:val="20"/>
              </w:rPr>
            </w:pPr>
            <w:r w:rsidRPr="002E6E74">
              <w:rPr>
                <w:sz w:val="18"/>
                <w:szCs w:val="20"/>
              </w:rPr>
              <w:t>8</w:t>
            </w:r>
          </w:p>
        </w:tc>
        <w:tc>
          <w:tcPr>
            <w:tcW w:w="1558" w:type="dxa"/>
          </w:tcPr>
          <w:p w14:paraId="54B9DDDC" w14:textId="77777777" w:rsidR="00812ECA" w:rsidRPr="002E6E74" w:rsidRDefault="00812ECA" w:rsidP="00F16803">
            <w:pPr>
              <w:jc w:val="center"/>
              <w:rPr>
                <w:sz w:val="18"/>
                <w:szCs w:val="20"/>
              </w:rPr>
            </w:pPr>
            <w:r w:rsidRPr="002E6E74">
              <w:rPr>
                <w:sz w:val="18"/>
                <w:szCs w:val="20"/>
              </w:rPr>
              <w:t>344562.93</w:t>
            </w:r>
          </w:p>
        </w:tc>
        <w:tc>
          <w:tcPr>
            <w:tcW w:w="1562" w:type="dxa"/>
          </w:tcPr>
          <w:p w14:paraId="79811F67" w14:textId="77777777" w:rsidR="00812ECA" w:rsidRPr="002E6E74" w:rsidRDefault="00812ECA" w:rsidP="00F16803">
            <w:pPr>
              <w:jc w:val="center"/>
              <w:rPr>
                <w:sz w:val="18"/>
                <w:szCs w:val="20"/>
              </w:rPr>
            </w:pPr>
            <w:r w:rsidRPr="002E6E74">
              <w:rPr>
                <w:sz w:val="18"/>
                <w:szCs w:val="20"/>
              </w:rPr>
              <w:t>1399590.95</w:t>
            </w:r>
          </w:p>
        </w:tc>
        <w:tc>
          <w:tcPr>
            <w:tcW w:w="2419" w:type="dxa"/>
          </w:tcPr>
          <w:p w14:paraId="699EB47E"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087F2C34"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11CF85FC" w14:textId="77777777" w:rsidR="00812ECA" w:rsidRPr="002E6E74" w:rsidRDefault="00812ECA" w:rsidP="00F16803">
            <w:pPr>
              <w:jc w:val="center"/>
              <w:rPr>
                <w:sz w:val="18"/>
                <w:szCs w:val="20"/>
              </w:rPr>
            </w:pPr>
            <w:r w:rsidRPr="002E6E74">
              <w:rPr>
                <w:sz w:val="18"/>
                <w:szCs w:val="20"/>
              </w:rPr>
              <w:t>–</w:t>
            </w:r>
          </w:p>
        </w:tc>
      </w:tr>
      <w:tr w:rsidR="00812ECA" w:rsidRPr="002E6E74" w14:paraId="4BF99618" w14:textId="77777777" w:rsidTr="00F16803">
        <w:tblPrEx>
          <w:tblLook w:val="0000" w:firstRow="0" w:lastRow="0" w:firstColumn="0" w:lastColumn="0" w:noHBand="0" w:noVBand="0"/>
        </w:tblPrEx>
        <w:trPr>
          <w:trHeight w:val="54"/>
        </w:trPr>
        <w:tc>
          <w:tcPr>
            <w:tcW w:w="1691" w:type="dxa"/>
          </w:tcPr>
          <w:p w14:paraId="65D723BB" w14:textId="77777777" w:rsidR="00812ECA" w:rsidRPr="002E6E74" w:rsidRDefault="00812ECA" w:rsidP="00F16803">
            <w:pPr>
              <w:jc w:val="center"/>
              <w:rPr>
                <w:sz w:val="18"/>
                <w:szCs w:val="20"/>
              </w:rPr>
            </w:pPr>
            <w:r w:rsidRPr="002E6E74">
              <w:rPr>
                <w:sz w:val="18"/>
                <w:szCs w:val="20"/>
              </w:rPr>
              <w:t>9</w:t>
            </w:r>
          </w:p>
        </w:tc>
        <w:tc>
          <w:tcPr>
            <w:tcW w:w="1558" w:type="dxa"/>
          </w:tcPr>
          <w:p w14:paraId="09829EDE" w14:textId="77777777" w:rsidR="00812ECA" w:rsidRPr="002E6E74" w:rsidRDefault="00812ECA" w:rsidP="00F16803">
            <w:pPr>
              <w:jc w:val="center"/>
              <w:rPr>
                <w:sz w:val="18"/>
                <w:szCs w:val="20"/>
              </w:rPr>
            </w:pPr>
            <w:r w:rsidRPr="002E6E74">
              <w:rPr>
                <w:sz w:val="18"/>
                <w:szCs w:val="20"/>
              </w:rPr>
              <w:t>344534.06</w:t>
            </w:r>
          </w:p>
        </w:tc>
        <w:tc>
          <w:tcPr>
            <w:tcW w:w="1562" w:type="dxa"/>
          </w:tcPr>
          <w:p w14:paraId="73156DA2" w14:textId="77777777" w:rsidR="00812ECA" w:rsidRPr="002E6E74" w:rsidRDefault="00812ECA" w:rsidP="00F16803">
            <w:pPr>
              <w:jc w:val="center"/>
              <w:rPr>
                <w:sz w:val="18"/>
                <w:szCs w:val="20"/>
              </w:rPr>
            </w:pPr>
            <w:r w:rsidRPr="002E6E74">
              <w:rPr>
                <w:sz w:val="18"/>
                <w:szCs w:val="20"/>
              </w:rPr>
              <w:t>1399586.94</w:t>
            </w:r>
          </w:p>
        </w:tc>
        <w:tc>
          <w:tcPr>
            <w:tcW w:w="2419" w:type="dxa"/>
          </w:tcPr>
          <w:p w14:paraId="181BC887"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7CE8B370"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0638CC13" w14:textId="77777777" w:rsidR="00812ECA" w:rsidRPr="002E6E74" w:rsidRDefault="00812ECA" w:rsidP="00F16803">
            <w:pPr>
              <w:jc w:val="center"/>
              <w:rPr>
                <w:sz w:val="18"/>
                <w:szCs w:val="20"/>
              </w:rPr>
            </w:pPr>
            <w:r w:rsidRPr="002E6E74">
              <w:rPr>
                <w:sz w:val="18"/>
                <w:szCs w:val="20"/>
              </w:rPr>
              <w:t>–</w:t>
            </w:r>
          </w:p>
        </w:tc>
      </w:tr>
      <w:tr w:rsidR="00812ECA" w:rsidRPr="002E6E74" w14:paraId="4EF01B20" w14:textId="77777777" w:rsidTr="00F16803">
        <w:tblPrEx>
          <w:tblLook w:val="0000" w:firstRow="0" w:lastRow="0" w:firstColumn="0" w:lastColumn="0" w:noHBand="0" w:noVBand="0"/>
        </w:tblPrEx>
        <w:trPr>
          <w:trHeight w:val="54"/>
        </w:trPr>
        <w:tc>
          <w:tcPr>
            <w:tcW w:w="1691" w:type="dxa"/>
          </w:tcPr>
          <w:p w14:paraId="41000277" w14:textId="77777777" w:rsidR="00812ECA" w:rsidRPr="002E6E74" w:rsidRDefault="00812ECA" w:rsidP="00F16803">
            <w:pPr>
              <w:jc w:val="center"/>
              <w:rPr>
                <w:sz w:val="18"/>
                <w:szCs w:val="20"/>
              </w:rPr>
            </w:pPr>
            <w:r w:rsidRPr="002E6E74">
              <w:rPr>
                <w:sz w:val="18"/>
                <w:szCs w:val="20"/>
              </w:rPr>
              <w:t>10</w:t>
            </w:r>
          </w:p>
        </w:tc>
        <w:tc>
          <w:tcPr>
            <w:tcW w:w="1558" w:type="dxa"/>
          </w:tcPr>
          <w:p w14:paraId="386B70B7" w14:textId="77777777" w:rsidR="00812ECA" w:rsidRPr="002E6E74" w:rsidRDefault="00812ECA" w:rsidP="00F16803">
            <w:pPr>
              <w:jc w:val="center"/>
              <w:rPr>
                <w:sz w:val="18"/>
                <w:szCs w:val="20"/>
              </w:rPr>
            </w:pPr>
            <w:r w:rsidRPr="002E6E74">
              <w:rPr>
                <w:sz w:val="18"/>
                <w:szCs w:val="20"/>
              </w:rPr>
              <w:t>344512.40</w:t>
            </w:r>
          </w:p>
        </w:tc>
        <w:tc>
          <w:tcPr>
            <w:tcW w:w="1562" w:type="dxa"/>
          </w:tcPr>
          <w:p w14:paraId="0CCFDC06" w14:textId="77777777" w:rsidR="00812ECA" w:rsidRPr="002E6E74" w:rsidRDefault="00812ECA" w:rsidP="00F16803">
            <w:pPr>
              <w:jc w:val="center"/>
              <w:rPr>
                <w:sz w:val="18"/>
                <w:szCs w:val="20"/>
              </w:rPr>
            </w:pPr>
            <w:r w:rsidRPr="002E6E74">
              <w:rPr>
                <w:sz w:val="18"/>
                <w:szCs w:val="20"/>
              </w:rPr>
              <w:t>1399527.56</w:t>
            </w:r>
          </w:p>
        </w:tc>
        <w:tc>
          <w:tcPr>
            <w:tcW w:w="2419" w:type="dxa"/>
          </w:tcPr>
          <w:p w14:paraId="1D3886DB"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1C9A4DA3"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66A12407" w14:textId="77777777" w:rsidR="00812ECA" w:rsidRPr="002E6E74" w:rsidRDefault="00812ECA" w:rsidP="00F16803">
            <w:pPr>
              <w:jc w:val="center"/>
              <w:rPr>
                <w:sz w:val="18"/>
                <w:szCs w:val="20"/>
              </w:rPr>
            </w:pPr>
            <w:r w:rsidRPr="002E6E74">
              <w:rPr>
                <w:sz w:val="18"/>
                <w:szCs w:val="20"/>
              </w:rPr>
              <w:t>–</w:t>
            </w:r>
          </w:p>
        </w:tc>
      </w:tr>
      <w:tr w:rsidR="00812ECA" w:rsidRPr="002E6E74" w14:paraId="657A8DAC" w14:textId="77777777" w:rsidTr="00F16803">
        <w:tblPrEx>
          <w:tblLook w:val="0000" w:firstRow="0" w:lastRow="0" w:firstColumn="0" w:lastColumn="0" w:noHBand="0" w:noVBand="0"/>
        </w:tblPrEx>
        <w:trPr>
          <w:trHeight w:val="54"/>
        </w:trPr>
        <w:tc>
          <w:tcPr>
            <w:tcW w:w="1691" w:type="dxa"/>
          </w:tcPr>
          <w:p w14:paraId="6C4D7AC1" w14:textId="77777777" w:rsidR="00812ECA" w:rsidRPr="002E6E74" w:rsidRDefault="00812ECA" w:rsidP="00F16803">
            <w:pPr>
              <w:jc w:val="center"/>
              <w:rPr>
                <w:sz w:val="18"/>
                <w:szCs w:val="20"/>
              </w:rPr>
            </w:pPr>
            <w:r w:rsidRPr="002E6E74">
              <w:rPr>
                <w:sz w:val="18"/>
                <w:szCs w:val="20"/>
              </w:rPr>
              <w:t>11</w:t>
            </w:r>
          </w:p>
        </w:tc>
        <w:tc>
          <w:tcPr>
            <w:tcW w:w="1558" w:type="dxa"/>
          </w:tcPr>
          <w:p w14:paraId="736B4009" w14:textId="77777777" w:rsidR="00812ECA" w:rsidRPr="002E6E74" w:rsidRDefault="00812ECA" w:rsidP="00F16803">
            <w:pPr>
              <w:jc w:val="center"/>
              <w:rPr>
                <w:sz w:val="18"/>
                <w:szCs w:val="20"/>
              </w:rPr>
            </w:pPr>
            <w:r w:rsidRPr="002E6E74">
              <w:rPr>
                <w:sz w:val="18"/>
                <w:szCs w:val="20"/>
              </w:rPr>
              <w:t>344447.66</w:t>
            </w:r>
          </w:p>
        </w:tc>
        <w:tc>
          <w:tcPr>
            <w:tcW w:w="1562" w:type="dxa"/>
          </w:tcPr>
          <w:p w14:paraId="74849845" w14:textId="77777777" w:rsidR="00812ECA" w:rsidRPr="002E6E74" w:rsidRDefault="00812ECA" w:rsidP="00F16803">
            <w:pPr>
              <w:jc w:val="center"/>
              <w:rPr>
                <w:sz w:val="18"/>
                <w:szCs w:val="20"/>
              </w:rPr>
            </w:pPr>
            <w:r w:rsidRPr="002E6E74">
              <w:rPr>
                <w:sz w:val="18"/>
                <w:szCs w:val="20"/>
              </w:rPr>
              <w:t>1399479.65</w:t>
            </w:r>
          </w:p>
        </w:tc>
        <w:tc>
          <w:tcPr>
            <w:tcW w:w="2419" w:type="dxa"/>
          </w:tcPr>
          <w:p w14:paraId="1DD28AC7"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3122A393"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18EA097C" w14:textId="77777777" w:rsidR="00812ECA" w:rsidRPr="002E6E74" w:rsidRDefault="00812ECA" w:rsidP="00F16803">
            <w:pPr>
              <w:jc w:val="center"/>
              <w:rPr>
                <w:sz w:val="18"/>
                <w:szCs w:val="20"/>
              </w:rPr>
            </w:pPr>
            <w:r w:rsidRPr="002E6E74">
              <w:rPr>
                <w:sz w:val="18"/>
                <w:szCs w:val="20"/>
              </w:rPr>
              <w:t>–</w:t>
            </w:r>
          </w:p>
        </w:tc>
      </w:tr>
      <w:tr w:rsidR="00812ECA" w:rsidRPr="002E6E74" w14:paraId="4DC97D3E" w14:textId="77777777" w:rsidTr="00F16803">
        <w:tblPrEx>
          <w:tblLook w:val="0000" w:firstRow="0" w:lastRow="0" w:firstColumn="0" w:lastColumn="0" w:noHBand="0" w:noVBand="0"/>
        </w:tblPrEx>
        <w:trPr>
          <w:trHeight w:val="54"/>
        </w:trPr>
        <w:tc>
          <w:tcPr>
            <w:tcW w:w="1691" w:type="dxa"/>
          </w:tcPr>
          <w:p w14:paraId="2999DF18" w14:textId="77777777" w:rsidR="00812ECA" w:rsidRPr="002E6E74" w:rsidRDefault="00812ECA" w:rsidP="00F16803">
            <w:pPr>
              <w:jc w:val="center"/>
              <w:rPr>
                <w:sz w:val="18"/>
                <w:szCs w:val="20"/>
              </w:rPr>
            </w:pPr>
            <w:r w:rsidRPr="002E6E74">
              <w:rPr>
                <w:sz w:val="18"/>
                <w:szCs w:val="20"/>
              </w:rPr>
              <w:t>12</w:t>
            </w:r>
          </w:p>
        </w:tc>
        <w:tc>
          <w:tcPr>
            <w:tcW w:w="1558" w:type="dxa"/>
          </w:tcPr>
          <w:p w14:paraId="0F106CDF" w14:textId="77777777" w:rsidR="00812ECA" w:rsidRPr="002E6E74" w:rsidRDefault="00812ECA" w:rsidP="00F16803">
            <w:pPr>
              <w:jc w:val="center"/>
              <w:rPr>
                <w:sz w:val="18"/>
                <w:szCs w:val="20"/>
              </w:rPr>
            </w:pPr>
            <w:r w:rsidRPr="002E6E74">
              <w:rPr>
                <w:sz w:val="18"/>
                <w:szCs w:val="20"/>
              </w:rPr>
              <w:t>344373.93</w:t>
            </w:r>
          </w:p>
        </w:tc>
        <w:tc>
          <w:tcPr>
            <w:tcW w:w="1562" w:type="dxa"/>
          </w:tcPr>
          <w:p w14:paraId="042D4FA0" w14:textId="77777777" w:rsidR="00812ECA" w:rsidRPr="002E6E74" w:rsidRDefault="00812ECA" w:rsidP="00F16803">
            <w:pPr>
              <w:jc w:val="center"/>
              <w:rPr>
                <w:sz w:val="18"/>
                <w:szCs w:val="20"/>
              </w:rPr>
            </w:pPr>
            <w:r w:rsidRPr="002E6E74">
              <w:rPr>
                <w:sz w:val="18"/>
                <w:szCs w:val="20"/>
              </w:rPr>
              <w:t>1399429.64</w:t>
            </w:r>
          </w:p>
        </w:tc>
        <w:tc>
          <w:tcPr>
            <w:tcW w:w="2419" w:type="dxa"/>
          </w:tcPr>
          <w:p w14:paraId="595471D5"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179FE7E0"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6C8F3AA3" w14:textId="77777777" w:rsidR="00812ECA" w:rsidRPr="002E6E74" w:rsidRDefault="00812ECA" w:rsidP="00F16803">
            <w:pPr>
              <w:jc w:val="center"/>
              <w:rPr>
                <w:sz w:val="18"/>
                <w:szCs w:val="20"/>
              </w:rPr>
            </w:pPr>
            <w:r w:rsidRPr="002E6E74">
              <w:rPr>
                <w:sz w:val="18"/>
                <w:szCs w:val="20"/>
              </w:rPr>
              <w:t>–</w:t>
            </w:r>
          </w:p>
        </w:tc>
      </w:tr>
      <w:tr w:rsidR="00812ECA" w:rsidRPr="002E6E74" w14:paraId="37AC8FDF" w14:textId="77777777" w:rsidTr="00F16803">
        <w:tblPrEx>
          <w:tblLook w:val="0000" w:firstRow="0" w:lastRow="0" w:firstColumn="0" w:lastColumn="0" w:noHBand="0" w:noVBand="0"/>
        </w:tblPrEx>
        <w:trPr>
          <w:trHeight w:val="54"/>
        </w:trPr>
        <w:tc>
          <w:tcPr>
            <w:tcW w:w="1691" w:type="dxa"/>
          </w:tcPr>
          <w:p w14:paraId="45D6A171" w14:textId="77777777" w:rsidR="00812ECA" w:rsidRPr="002E6E74" w:rsidRDefault="00812ECA" w:rsidP="00F16803">
            <w:pPr>
              <w:jc w:val="center"/>
              <w:rPr>
                <w:sz w:val="18"/>
                <w:szCs w:val="20"/>
              </w:rPr>
            </w:pPr>
            <w:r w:rsidRPr="002E6E74">
              <w:rPr>
                <w:sz w:val="18"/>
                <w:szCs w:val="20"/>
              </w:rPr>
              <w:t>13</w:t>
            </w:r>
          </w:p>
        </w:tc>
        <w:tc>
          <w:tcPr>
            <w:tcW w:w="1558" w:type="dxa"/>
          </w:tcPr>
          <w:p w14:paraId="55FC57CC" w14:textId="77777777" w:rsidR="00812ECA" w:rsidRPr="002E6E74" w:rsidRDefault="00812ECA" w:rsidP="00F16803">
            <w:pPr>
              <w:jc w:val="center"/>
              <w:rPr>
                <w:sz w:val="18"/>
                <w:szCs w:val="20"/>
              </w:rPr>
            </w:pPr>
            <w:r w:rsidRPr="002E6E74">
              <w:rPr>
                <w:sz w:val="18"/>
                <w:szCs w:val="20"/>
              </w:rPr>
              <w:t>344327.13</w:t>
            </w:r>
          </w:p>
        </w:tc>
        <w:tc>
          <w:tcPr>
            <w:tcW w:w="1562" w:type="dxa"/>
          </w:tcPr>
          <w:p w14:paraId="4CC10E97" w14:textId="77777777" w:rsidR="00812ECA" w:rsidRPr="002E6E74" w:rsidRDefault="00812ECA" w:rsidP="00F16803">
            <w:pPr>
              <w:jc w:val="center"/>
              <w:rPr>
                <w:sz w:val="18"/>
                <w:szCs w:val="20"/>
              </w:rPr>
            </w:pPr>
            <w:r w:rsidRPr="002E6E74">
              <w:rPr>
                <w:sz w:val="18"/>
                <w:szCs w:val="20"/>
              </w:rPr>
              <w:t>1399388.46</w:t>
            </w:r>
          </w:p>
        </w:tc>
        <w:tc>
          <w:tcPr>
            <w:tcW w:w="2419" w:type="dxa"/>
          </w:tcPr>
          <w:p w14:paraId="25599CC3"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79DF9983"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12112B08" w14:textId="77777777" w:rsidR="00812ECA" w:rsidRPr="002E6E74" w:rsidRDefault="00812ECA" w:rsidP="00F16803">
            <w:pPr>
              <w:jc w:val="center"/>
              <w:rPr>
                <w:sz w:val="18"/>
                <w:szCs w:val="20"/>
              </w:rPr>
            </w:pPr>
            <w:r w:rsidRPr="002E6E74">
              <w:rPr>
                <w:sz w:val="18"/>
                <w:szCs w:val="20"/>
              </w:rPr>
              <w:t>–</w:t>
            </w:r>
          </w:p>
        </w:tc>
      </w:tr>
      <w:tr w:rsidR="00812ECA" w:rsidRPr="002E6E74" w14:paraId="1E73C50D" w14:textId="77777777" w:rsidTr="00F16803">
        <w:tblPrEx>
          <w:tblLook w:val="0000" w:firstRow="0" w:lastRow="0" w:firstColumn="0" w:lastColumn="0" w:noHBand="0" w:noVBand="0"/>
        </w:tblPrEx>
        <w:trPr>
          <w:trHeight w:val="54"/>
        </w:trPr>
        <w:tc>
          <w:tcPr>
            <w:tcW w:w="1691" w:type="dxa"/>
          </w:tcPr>
          <w:p w14:paraId="7218402A" w14:textId="77777777" w:rsidR="00812ECA" w:rsidRPr="002E6E74" w:rsidRDefault="00812ECA" w:rsidP="00F16803">
            <w:pPr>
              <w:jc w:val="center"/>
              <w:rPr>
                <w:sz w:val="18"/>
                <w:szCs w:val="20"/>
              </w:rPr>
            </w:pPr>
            <w:r w:rsidRPr="002E6E74">
              <w:rPr>
                <w:sz w:val="18"/>
                <w:szCs w:val="20"/>
              </w:rPr>
              <w:t>14</w:t>
            </w:r>
          </w:p>
        </w:tc>
        <w:tc>
          <w:tcPr>
            <w:tcW w:w="1558" w:type="dxa"/>
          </w:tcPr>
          <w:p w14:paraId="27628984" w14:textId="77777777" w:rsidR="00812ECA" w:rsidRPr="002E6E74" w:rsidRDefault="00812ECA" w:rsidP="00F16803">
            <w:pPr>
              <w:jc w:val="center"/>
              <w:rPr>
                <w:sz w:val="18"/>
                <w:szCs w:val="20"/>
              </w:rPr>
            </w:pPr>
            <w:r w:rsidRPr="002E6E74">
              <w:rPr>
                <w:sz w:val="18"/>
                <w:szCs w:val="20"/>
              </w:rPr>
              <w:t>344354.70</w:t>
            </w:r>
          </w:p>
        </w:tc>
        <w:tc>
          <w:tcPr>
            <w:tcW w:w="1562" w:type="dxa"/>
          </w:tcPr>
          <w:p w14:paraId="0A4242FB" w14:textId="77777777" w:rsidR="00812ECA" w:rsidRPr="002E6E74" w:rsidRDefault="00812ECA" w:rsidP="00F16803">
            <w:pPr>
              <w:jc w:val="center"/>
              <w:rPr>
                <w:sz w:val="18"/>
                <w:szCs w:val="20"/>
              </w:rPr>
            </w:pPr>
            <w:r w:rsidRPr="002E6E74">
              <w:rPr>
                <w:sz w:val="18"/>
                <w:szCs w:val="20"/>
              </w:rPr>
              <w:t>1399299.97</w:t>
            </w:r>
          </w:p>
        </w:tc>
        <w:tc>
          <w:tcPr>
            <w:tcW w:w="2419" w:type="dxa"/>
          </w:tcPr>
          <w:p w14:paraId="2B10493D"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2AD66986"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7E9B14A4" w14:textId="77777777" w:rsidR="00812ECA" w:rsidRPr="002E6E74" w:rsidRDefault="00812ECA" w:rsidP="00F16803">
            <w:pPr>
              <w:jc w:val="center"/>
              <w:rPr>
                <w:sz w:val="18"/>
                <w:szCs w:val="20"/>
              </w:rPr>
            </w:pPr>
            <w:r w:rsidRPr="002E6E74">
              <w:rPr>
                <w:sz w:val="18"/>
                <w:szCs w:val="20"/>
              </w:rPr>
              <w:t>–</w:t>
            </w:r>
          </w:p>
        </w:tc>
      </w:tr>
      <w:tr w:rsidR="00812ECA" w:rsidRPr="002E6E74" w14:paraId="3619CA65" w14:textId="77777777" w:rsidTr="00F16803">
        <w:tblPrEx>
          <w:tblLook w:val="0000" w:firstRow="0" w:lastRow="0" w:firstColumn="0" w:lastColumn="0" w:noHBand="0" w:noVBand="0"/>
        </w:tblPrEx>
        <w:trPr>
          <w:trHeight w:val="54"/>
        </w:trPr>
        <w:tc>
          <w:tcPr>
            <w:tcW w:w="1691" w:type="dxa"/>
          </w:tcPr>
          <w:p w14:paraId="5A5B45BC" w14:textId="77777777" w:rsidR="00812ECA" w:rsidRPr="002E6E74" w:rsidRDefault="00812ECA" w:rsidP="00F16803">
            <w:pPr>
              <w:jc w:val="center"/>
              <w:rPr>
                <w:sz w:val="18"/>
                <w:szCs w:val="20"/>
              </w:rPr>
            </w:pPr>
            <w:r w:rsidRPr="002E6E74">
              <w:rPr>
                <w:sz w:val="18"/>
                <w:szCs w:val="20"/>
              </w:rPr>
              <w:t>15</w:t>
            </w:r>
          </w:p>
        </w:tc>
        <w:tc>
          <w:tcPr>
            <w:tcW w:w="1558" w:type="dxa"/>
          </w:tcPr>
          <w:p w14:paraId="7A8F181B" w14:textId="77777777" w:rsidR="00812ECA" w:rsidRPr="002E6E74" w:rsidRDefault="00812ECA" w:rsidP="00F16803">
            <w:pPr>
              <w:jc w:val="center"/>
              <w:rPr>
                <w:sz w:val="18"/>
                <w:szCs w:val="20"/>
              </w:rPr>
            </w:pPr>
            <w:r w:rsidRPr="002E6E74">
              <w:rPr>
                <w:sz w:val="18"/>
                <w:szCs w:val="20"/>
              </w:rPr>
              <w:t>344365.59</w:t>
            </w:r>
          </w:p>
        </w:tc>
        <w:tc>
          <w:tcPr>
            <w:tcW w:w="1562" w:type="dxa"/>
          </w:tcPr>
          <w:p w14:paraId="5E9CC9B4" w14:textId="77777777" w:rsidR="00812ECA" w:rsidRPr="002E6E74" w:rsidRDefault="00812ECA" w:rsidP="00F16803">
            <w:pPr>
              <w:jc w:val="center"/>
              <w:rPr>
                <w:sz w:val="18"/>
                <w:szCs w:val="20"/>
              </w:rPr>
            </w:pPr>
            <w:r w:rsidRPr="002E6E74">
              <w:rPr>
                <w:sz w:val="18"/>
                <w:szCs w:val="20"/>
              </w:rPr>
              <w:t>1399268.55</w:t>
            </w:r>
          </w:p>
        </w:tc>
        <w:tc>
          <w:tcPr>
            <w:tcW w:w="2419" w:type="dxa"/>
          </w:tcPr>
          <w:p w14:paraId="3FF2EF02"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65C7F9CA"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43C6A0F6" w14:textId="77777777" w:rsidR="00812ECA" w:rsidRPr="002E6E74" w:rsidRDefault="00812ECA" w:rsidP="00F16803">
            <w:pPr>
              <w:jc w:val="center"/>
              <w:rPr>
                <w:sz w:val="18"/>
                <w:szCs w:val="20"/>
              </w:rPr>
            </w:pPr>
            <w:r w:rsidRPr="002E6E74">
              <w:rPr>
                <w:sz w:val="18"/>
                <w:szCs w:val="20"/>
              </w:rPr>
              <w:t>–</w:t>
            </w:r>
          </w:p>
        </w:tc>
      </w:tr>
      <w:tr w:rsidR="00812ECA" w:rsidRPr="002E6E74" w14:paraId="377FADE7" w14:textId="77777777" w:rsidTr="00F16803">
        <w:tblPrEx>
          <w:tblLook w:val="0000" w:firstRow="0" w:lastRow="0" w:firstColumn="0" w:lastColumn="0" w:noHBand="0" w:noVBand="0"/>
        </w:tblPrEx>
        <w:trPr>
          <w:trHeight w:val="54"/>
        </w:trPr>
        <w:tc>
          <w:tcPr>
            <w:tcW w:w="1691" w:type="dxa"/>
          </w:tcPr>
          <w:p w14:paraId="1676540B" w14:textId="77777777" w:rsidR="00812ECA" w:rsidRPr="002E6E74" w:rsidRDefault="00812ECA" w:rsidP="00F16803">
            <w:pPr>
              <w:jc w:val="center"/>
              <w:rPr>
                <w:sz w:val="18"/>
                <w:szCs w:val="20"/>
              </w:rPr>
            </w:pPr>
            <w:r w:rsidRPr="002E6E74">
              <w:rPr>
                <w:sz w:val="18"/>
                <w:szCs w:val="20"/>
              </w:rPr>
              <w:t>16</w:t>
            </w:r>
          </w:p>
        </w:tc>
        <w:tc>
          <w:tcPr>
            <w:tcW w:w="1558" w:type="dxa"/>
          </w:tcPr>
          <w:p w14:paraId="5482EB2F" w14:textId="77777777" w:rsidR="00812ECA" w:rsidRPr="002E6E74" w:rsidRDefault="00812ECA" w:rsidP="00F16803">
            <w:pPr>
              <w:jc w:val="center"/>
              <w:rPr>
                <w:sz w:val="18"/>
                <w:szCs w:val="20"/>
              </w:rPr>
            </w:pPr>
            <w:r w:rsidRPr="002E6E74">
              <w:rPr>
                <w:sz w:val="18"/>
                <w:szCs w:val="20"/>
              </w:rPr>
              <w:t>344579.25</w:t>
            </w:r>
          </w:p>
        </w:tc>
        <w:tc>
          <w:tcPr>
            <w:tcW w:w="1562" w:type="dxa"/>
          </w:tcPr>
          <w:p w14:paraId="3D8544F6" w14:textId="77777777" w:rsidR="00812ECA" w:rsidRPr="002E6E74" w:rsidRDefault="00812ECA" w:rsidP="00F16803">
            <w:pPr>
              <w:jc w:val="center"/>
              <w:rPr>
                <w:sz w:val="18"/>
                <w:szCs w:val="20"/>
              </w:rPr>
            </w:pPr>
            <w:r w:rsidRPr="002E6E74">
              <w:rPr>
                <w:sz w:val="18"/>
                <w:szCs w:val="20"/>
              </w:rPr>
              <w:t>1399163.44</w:t>
            </w:r>
          </w:p>
        </w:tc>
        <w:tc>
          <w:tcPr>
            <w:tcW w:w="2419" w:type="dxa"/>
          </w:tcPr>
          <w:p w14:paraId="3CB377DF"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C0A6C1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6E0C202" w14:textId="77777777" w:rsidR="00812ECA" w:rsidRPr="002E6E74" w:rsidRDefault="00812ECA" w:rsidP="00F16803">
            <w:pPr>
              <w:jc w:val="center"/>
              <w:rPr>
                <w:sz w:val="18"/>
                <w:szCs w:val="20"/>
              </w:rPr>
            </w:pPr>
            <w:r w:rsidRPr="002E6E74">
              <w:rPr>
                <w:sz w:val="18"/>
                <w:szCs w:val="20"/>
              </w:rPr>
              <w:t>–</w:t>
            </w:r>
          </w:p>
        </w:tc>
      </w:tr>
      <w:tr w:rsidR="00812ECA" w:rsidRPr="002E6E74" w14:paraId="02F3F506" w14:textId="77777777" w:rsidTr="00F16803">
        <w:tblPrEx>
          <w:tblLook w:val="0000" w:firstRow="0" w:lastRow="0" w:firstColumn="0" w:lastColumn="0" w:noHBand="0" w:noVBand="0"/>
        </w:tblPrEx>
        <w:trPr>
          <w:trHeight w:val="54"/>
        </w:trPr>
        <w:tc>
          <w:tcPr>
            <w:tcW w:w="1691" w:type="dxa"/>
          </w:tcPr>
          <w:p w14:paraId="383F5554" w14:textId="77777777" w:rsidR="00812ECA" w:rsidRPr="002E6E74" w:rsidRDefault="00812ECA" w:rsidP="00F16803">
            <w:pPr>
              <w:jc w:val="center"/>
              <w:rPr>
                <w:sz w:val="18"/>
                <w:szCs w:val="20"/>
              </w:rPr>
            </w:pPr>
            <w:r w:rsidRPr="002E6E74">
              <w:rPr>
                <w:sz w:val="18"/>
                <w:szCs w:val="20"/>
              </w:rPr>
              <w:t>17</w:t>
            </w:r>
          </w:p>
        </w:tc>
        <w:tc>
          <w:tcPr>
            <w:tcW w:w="1558" w:type="dxa"/>
          </w:tcPr>
          <w:p w14:paraId="70B94C42" w14:textId="77777777" w:rsidR="00812ECA" w:rsidRPr="002E6E74" w:rsidRDefault="00812ECA" w:rsidP="00F16803">
            <w:pPr>
              <w:jc w:val="center"/>
              <w:rPr>
                <w:sz w:val="18"/>
                <w:szCs w:val="20"/>
              </w:rPr>
            </w:pPr>
            <w:r w:rsidRPr="002E6E74">
              <w:rPr>
                <w:sz w:val="18"/>
                <w:szCs w:val="20"/>
              </w:rPr>
              <w:t>344921.83</w:t>
            </w:r>
          </w:p>
        </w:tc>
        <w:tc>
          <w:tcPr>
            <w:tcW w:w="1562" w:type="dxa"/>
          </w:tcPr>
          <w:p w14:paraId="0FAF6A87" w14:textId="77777777" w:rsidR="00812ECA" w:rsidRPr="002E6E74" w:rsidRDefault="00812ECA" w:rsidP="00F16803">
            <w:pPr>
              <w:jc w:val="center"/>
              <w:rPr>
                <w:sz w:val="18"/>
                <w:szCs w:val="20"/>
              </w:rPr>
            </w:pPr>
            <w:r w:rsidRPr="002E6E74">
              <w:rPr>
                <w:sz w:val="18"/>
                <w:szCs w:val="20"/>
              </w:rPr>
              <w:t>1399156.74</w:t>
            </w:r>
          </w:p>
        </w:tc>
        <w:tc>
          <w:tcPr>
            <w:tcW w:w="2419" w:type="dxa"/>
          </w:tcPr>
          <w:p w14:paraId="57967BE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31C5C5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20EF5AE" w14:textId="77777777" w:rsidR="00812ECA" w:rsidRPr="002E6E74" w:rsidRDefault="00812ECA" w:rsidP="00F16803">
            <w:pPr>
              <w:jc w:val="center"/>
              <w:rPr>
                <w:sz w:val="18"/>
                <w:szCs w:val="20"/>
              </w:rPr>
            </w:pPr>
            <w:r w:rsidRPr="002E6E74">
              <w:rPr>
                <w:sz w:val="18"/>
                <w:szCs w:val="20"/>
              </w:rPr>
              <w:t>–</w:t>
            </w:r>
          </w:p>
        </w:tc>
      </w:tr>
      <w:tr w:rsidR="00812ECA" w:rsidRPr="002E6E74" w14:paraId="1FC3397F" w14:textId="77777777" w:rsidTr="00F16803">
        <w:tblPrEx>
          <w:tblLook w:val="0000" w:firstRow="0" w:lastRow="0" w:firstColumn="0" w:lastColumn="0" w:noHBand="0" w:noVBand="0"/>
        </w:tblPrEx>
        <w:trPr>
          <w:trHeight w:val="54"/>
        </w:trPr>
        <w:tc>
          <w:tcPr>
            <w:tcW w:w="1691" w:type="dxa"/>
          </w:tcPr>
          <w:p w14:paraId="640B8E5E" w14:textId="77777777" w:rsidR="00812ECA" w:rsidRPr="002E6E74" w:rsidRDefault="00812ECA" w:rsidP="00F16803">
            <w:pPr>
              <w:jc w:val="center"/>
              <w:rPr>
                <w:sz w:val="18"/>
                <w:szCs w:val="20"/>
              </w:rPr>
            </w:pPr>
            <w:r w:rsidRPr="002E6E74">
              <w:rPr>
                <w:sz w:val="18"/>
                <w:szCs w:val="20"/>
              </w:rPr>
              <w:t>1</w:t>
            </w:r>
          </w:p>
        </w:tc>
        <w:tc>
          <w:tcPr>
            <w:tcW w:w="1558" w:type="dxa"/>
          </w:tcPr>
          <w:p w14:paraId="2A6185EB" w14:textId="77777777" w:rsidR="00812ECA" w:rsidRPr="002E6E74" w:rsidRDefault="00812ECA" w:rsidP="00F16803">
            <w:pPr>
              <w:jc w:val="center"/>
              <w:rPr>
                <w:sz w:val="18"/>
                <w:szCs w:val="20"/>
              </w:rPr>
            </w:pPr>
            <w:r w:rsidRPr="002E6E74">
              <w:rPr>
                <w:sz w:val="18"/>
                <w:szCs w:val="20"/>
              </w:rPr>
              <w:t>344954.12</w:t>
            </w:r>
          </w:p>
        </w:tc>
        <w:tc>
          <w:tcPr>
            <w:tcW w:w="1562" w:type="dxa"/>
          </w:tcPr>
          <w:p w14:paraId="7A5B43B6" w14:textId="77777777" w:rsidR="00812ECA" w:rsidRPr="002E6E74" w:rsidRDefault="00812ECA" w:rsidP="00F16803">
            <w:pPr>
              <w:jc w:val="center"/>
              <w:rPr>
                <w:sz w:val="18"/>
                <w:szCs w:val="20"/>
              </w:rPr>
            </w:pPr>
            <w:r w:rsidRPr="002E6E74">
              <w:rPr>
                <w:sz w:val="18"/>
                <w:szCs w:val="20"/>
              </w:rPr>
              <w:t>1399273.28</w:t>
            </w:r>
          </w:p>
        </w:tc>
        <w:tc>
          <w:tcPr>
            <w:tcW w:w="2419" w:type="dxa"/>
          </w:tcPr>
          <w:p w14:paraId="1A4197E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16E2DD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AE1B400" w14:textId="77777777" w:rsidR="00812ECA" w:rsidRPr="002E6E74" w:rsidRDefault="00812ECA" w:rsidP="00F16803">
            <w:pPr>
              <w:jc w:val="center"/>
              <w:rPr>
                <w:sz w:val="18"/>
                <w:szCs w:val="20"/>
              </w:rPr>
            </w:pPr>
            <w:r w:rsidRPr="002E6E74">
              <w:rPr>
                <w:sz w:val="18"/>
                <w:szCs w:val="20"/>
              </w:rPr>
              <w:t>–</w:t>
            </w:r>
          </w:p>
        </w:tc>
      </w:tr>
      <w:tr w:rsidR="00812ECA" w:rsidRPr="002E6E74" w14:paraId="453CD806" w14:textId="77777777" w:rsidTr="00F16803">
        <w:trPr>
          <w:trHeight w:hRule="exact" w:val="397"/>
        </w:trPr>
        <w:tc>
          <w:tcPr>
            <w:tcW w:w="10632" w:type="dxa"/>
            <w:gridSpan w:val="6"/>
            <w:vAlign w:val="center"/>
          </w:tcPr>
          <w:p w14:paraId="1F817A48" w14:textId="77777777" w:rsidR="00812ECA" w:rsidRPr="00C92312" w:rsidRDefault="00812ECA" w:rsidP="00F16803">
            <w:pPr>
              <w:rPr>
                <w:b/>
                <w:bCs/>
                <w:sz w:val="20"/>
                <w:szCs w:val="20"/>
              </w:rPr>
            </w:pPr>
            <w:r w:rsidRPr="00C92312">
              <w:rPr>
                <w:b/>
                <w:bCs/>
                <w:sz w:val="20"/>
                <w:szCs w:val="20"/>
              </w:rPr>
              <w:t>3. Сведения о характерных точках части (частей) границы объекта</w:t>
            </w:r>
          </w:p>
        </w:tc>
      </w:tr>
      <w:tr w:rsidR="00812ECA" w:rsidRPr="002E6E74" w14:paraId="65E19AD2" w14:textId="77777777" w:rsidTr="00F16803">
        <w:tblPrEx>
          <w:tblLook w:val="0000" w:firstRow="0" w:lastRow="0" w:firstColumn="0" w:lastColumn="0" w:noHBand="0" w:noVBand="0"/>
        </w:tblPrEx>
        <w:trPr>
          <w:trHeight w:val="54"/>
        </w:trPr>
        <w:tc>
          <w:tcPr>
            <w:tcW w:w="1691" w:type="dxa"/>
            <w:vMerge w:val="restart"/>
            <w:vAlign w:val="center"/>
          </w:tcPr>
          <w:p w14:paraId="4A383D0A" w14:textId="77777777" w:rsidR="00812ECA" w:rsidRPr="00C92312" w:rsidRDefault="00812ECA" w:rsidP="00F16803">
            <w:pPr>
              <w:pStyle w:val="12"/>
              <w:jc w:val="center"/>
              <w:rPr>
                <w:b/>
                <w:bCs/>
                <w:sz w:val="20"/>
              </w:rPr>
            </w:pPr>
            <w:r w:rsidRPr="00C92312">
              <w:rPr>
                <w:b/>
                <w:bCs/>
                <w:sz w:val="20"/>
              </w:rPr>
              <w:t>Обозначение</w:t>
            </w:r>
          </w:p>
          <w:p w14:paraId="6A8A80D2" w14:textId="77777777" w:rsidR="00812ECA" w:rsidRPr="00C92312" w:rsidRDefault="00812ECA" w:rsidP="00F16803">
            <w:pPr>
              <w:pStyle w:val="12"/>
              <w:jc w:val="center"/>
              <w:rPr>
                <w:b/>
                <w:bCs/>
                <w:sz w:val="20"/>
              </w:rPr>
            </w:pPr>
            <w:r w:rsidRPr="00C92312">
              <w:rPr>
                <w:b/>
                <w:bCs/>
                <w:sz w:val="20"/>
              </w:rPr>
              <w:t>характерных точек части границы</w:t>
            </w:r>
          </w:p>
        </w:tc>
        <w:tc>
          <w:tcPr>
            <w:tcW w:w="3120" w:type="dxa"/>
            <w:gridSpan w:val="2"/>
            <w:vAlign w:val="center"/>
          </w:tcPr>
          <w:p w14:paraId="5E7CF079" w14:textId="77777777" w:rsidR="00812ECA" w:rsidRPr="00C92312" w:rsidRDefault="00812ECA" w:rsidP="00F16803">
            <w:pPr>
              <w:pStyle w:val="12"/>
              <w:jc w:val="center"/>
              <w:rPr>
                <w:b/>
                <w:bCs/>
                <w:sz w:val="20"/>
              </w:rPr>
            </w:pPr>
            <w:r w:rsidRPr="00C92312">
              <w:rPr>
                <w:b/>
                <w:bCs/>
                <w:sz w:val="20"/>
              </w:rPr>
              <w:t>Координаты, м</w:t>
            </w:r>
          </w:p>
        </w:tc>
        <w:tc>
          <w:tcPr>
            <w:tcW w:w="2419" w:type="dxa"/>
            <w:vMerge w:val="restart"/>
            <w:vAlign w:val="center"/>
          </w:tcPr>
          <w:p w14:paraId="7A223948" w14:textId="77777777" w:rsidR="00812ECA" w:rsidRPr="00C92312" w:rsidRDefault="00812ECA" w:rsidP="00F16803">
            <w:pPr>
              <w:pStyle w:val="12"/>
              <w:spacing w:before="60" w:after="60"/>
              <w:jc w:val="center"/>
              <w:rPr>
                <w:b/>
                <w:bCs/>
                <w:sz w:val="20"/>
              </w:rPr>
            </w:pPr>
            <w:r w:rsidRPr="00C92312">
              <w:rPr>
                <w:b/>
                <w:bCs/>
                <w:sz w:val="20"/>
              </w:rPr>
              <w:t xml:space="preserve">Метод определения координат характерной точки </w:t>
            </w:r>
          </w:p>
        </w:tc>
        <w:tc>
          <w:tcPr>
            <w:tcW w:w="1700" w:type="dxa"/>
            <w:vMerge w:val="restart"/>
          </w:tcPr>
          <w:p w14:paraId="0DFC6B82" w14:textId="77777777" w:rsidR="00812ECA" w:rsidRPr="00C92312" w:rsidRDefault="00812ECA" w:rsidP="00F16803">
            <w:pPr>
              <w:pStyle w:val="12"/>
              <w:spacing w:before="60" w:after="60"/>
              <w:jc w:val="center"/>
              <w:rPr>
                <w:b/>
                <w:bCs/>
                <w:sz w:val="20"/>
              </w:rPr>
            </w:pPr>
            <w:r w:rsidRPr="00C92312">
              <w:rPr>
                <w:b/>
                <w:bCs/>
                <w:sz w:val="20"/>
              </w:rPr>
              <w:t>Средняя квадратическая погрешность положения характерной точки (М</w:t>
            </w:r>
            <w:r w:rsidRPr="00C92312">
              <w:rPr>
                <w:b/>
                <w:bCs/>
                <w:sz w:val="20"/>
                <w:vertAlign w:val="subscript"/>
                <w:lang w:val="en-US"/>
              </w:rPr>
              <w:t>t</w:t>
            </w:r>
            <w:r w:rsidRPr="00C92312">
              <w:rPr>
                <w:b/>
                <w:bCs/>
                <w:sz w:val="20"/>
              </w:rPr>
              <w:t>), м</w:t>
            </w:r>
          </w:p>
        </w:tc>
        <w:tc>
          <w:tcPr>
            <w:tcW w:w="1702" w:type="dxa"/>
            <w:vMerge w:val="restart"/>
            <w:vAlign w:val="center"/>
          </w:tcPr>
          <w:p w14:paraId="27B50084" w14:textId="77777777" w:rsidR="00812ECA" w:rsidRPr="00C92312" w:rsidRDefault="00812ECA" w:rsidP="00F16803">
            <w:pPr>
              <w:pStyle w:val="12"/>
              <w:spacing w:before="60" w:after="60"/>
              <w:jc w:val="center"/>
              <w:rPr>
                <w:b/>
                <w:bCs/>
                <w:sz w:val="20"/>
              </w:rPr>
            </w:pPr>
            <w:r w:rsidRPr="00C92312">
              <w:rPr>
                <w:b/>
                <w:bCs/>
                <w:sz w:val="20"/>
              </w:rPr>
              <w:t>Описание обозначения точки на местности (при наличии)</w:t>
            </w:r>
          </w:p>
        </w:tc>
      </w:tr>
      <w:tr w:rsidR="00812ECA" w:rsidRPr="002E6E74" w14:paraId="7A2E4635" w14:textId="77777777" w:rsidTr="00F16803">
        <w:tblPrEx>
          <w:tblLook w:val="0000" w:firstRow="0" w:lastRow="0" w:firstColumn="0" w:lastColumn="0" w:noHBand="0" w:noVBand="0"/>
        </w:tblPrEx>
        <w:trPr>
          <w:trHeight w:val="54"/>
        </w:trPr>
        <w:tc>
          <w:tcPr>
            <w:tcW w:w="1691" w:type="dxa"/>
            <w:vMerge/>
            <w:vAlign w:val="center"/>
          </w:tcPr>
          <w:p w14:paraId="1AFD6673" w14:textId="77777777" w:rsidR="00812ECA" w:rsidRPr="00C92312" w:rsidRDefault="00812ECA" w:rsidP="00F16803">
            <w:pPr>
              <w:pStyle w:val="12"/>
              <w:jc w:val="center"/>
              <w:rPr>
                <w:b/>
                <w:bCs/>
                <w:sz w:val="20"/>
              </w:rPr>
            </w:pPr>
          </w:p>
        </w:tc>
        <w:tc>
          <w:tcPr>
            <w:tcW w:w="1558" w:type="dxa"/>
            <w:vAlign w:val="center"/>
          </w:tcPr>
          <w:p w14:paraId="064FFC6F" w14:textId="77777777" w:rsidR="00812ECA" w:rsidRPr="00C92312" w:rsidRDefault="00812ECA" w:rsidP="00F16803">
            <w:pPr>
              <w:pStyle w:val="a3"/>
              <w:jc w:val="center"/>
              <w:rPr>
                <w:b/>
                <w:bCs/>
                <w:sz w:val="20"/>
                <w:szCs w:val="20"/>
              </w:rPr>
            </w:pPr>
            <w:r w:rsidRPr="00C92312">
              <w:rPr>
                <w:b/>
                <w:bCs/>
                <w:sz w:val="20"/>
                <w:szCs w:val="20"/>
              </w:rPr>
              <w:t>Х</w:t>
            </w:r>
          </w:p>
        </w:tc>
        <w:tc>
          <w:tcPr>
            <w:tcW w:w="1562" w:type="dxa"/>
            <w:vAlign w:val="center"/>
          </w:tcPr>
          <w:p w14:paraId="4593D9B5" w14:textId="77777777" w:rsidR="00812ECA" w:rsidRPr="00C92312" w:rsidRDefault="00812ECA" w:rsidP="00F16803">
            <w:pPr>
              <w:pStyle w:val="12"/>
              <w:jc w:val="center"/>
              <w:rPr>
                <w:b/>
                <w:bCs/>
                <w:sz w:val="20"/>
                <w:lang w:val="en-US"/>
              </w:rPr>
            </w:pPr>
            <w:r w:rsidRPr="00C92312">
              <w:rPr>
                <w:b/>
                <w:bCs/>
                <w:sz w:val="20"/>
                <w:lang w:val="en-US"/>
              </w:rPr>
              <w:t>Y</w:t>
            </w:r>
          </w:p>
        </w:tc>
        <w:tc>
          <w:tcPr>
            <w:tcW w:w="2419" w:type="dxa"/>
            <w:vMerge/>
            <w:vAlign w:val="center"/>
          </w:tcPr>
          <w:p w14:paraId="5413D51C" w14:textId="77777777" w:rsidR="00812ECA" w:rsidRPr="00C92312" w:rsidRDefault="00812ECA" w:rsidP="00F16803">
            <w:pPr>
              <w:pStyle w:val="12"/>
              <w:jc w:val="center"/>
              <w:rPr>
                <w:b/>
                <w:bCs/>
                <w:sz w:val="20"/>
              </w:rPr>
            </w:pPr>
          </w:p>
        </w:tc>
        <w:tc>
          <w:tcPr>
            <w:tcW w:w="1700" w:type="dxa"/>
            <w:vMerge/>
          </w:tcPr>
          <w:p w14:paraId="17E383A4" w14:textId="77777777" w:rsidR="00812ECA" w:rsidRPr="00C92312" w:rsidRDefault="00812ECA" w:rsidP="00F16803">
            <w:pPr>
              <w:pStyle w:val="12"/>
              <w:jc w:val="center"/>
              <w:rPr>
                <w:b/>
                <w:bCs/>
                <w:sz w:val="20"/>
              </w:rPr>
            </w:pPr>
          </w:p>
        </w:tc>
        <w:tc>
          <w:tcPr>
            <w:tcW w:w="1702" w:type="dxa"/>
            <w:vMerge/>
            <w:vAlign w:val="center"/>
          </w:tcPr>
          <w:p w14:paraId="0E3DF6B5" w14:textId="77777777" w:rsidR="00812ECA" w:rsidRPr="00C92312" w:rsidRDefault="00812ECA" w:rsidP="00F16803">
            <w:pPr>
              <w:pStyle w:val="12"/>
              <w:jc w:val="center"/>
              <w:rPr>
                <w:b/>
                <w:bCs/>
                <w:sz w:val="20"/>
              </w:rPr>
            </w:pPr>
          </w:p>
        </w:tc>
      </w:tr>
      <w:tr w:rsidR="00812ECA" w:rsidRPr="002E6E74" w14:paraId="5B5D1487" w14:textId="77777777" w:rsidTr="00F16803">
        <w:tblPrEx>
          <w:tblLook w:val="0000" w:firstRow="0" w:lastRow="0" w:firstColumn="0" w:lastColumn="0" w:noHBand="0" w:noVBand="0"/>
        </w:tblPrEx>
        <w:trPr>
          <w:trHeight w:val="54"/>
        </w:trPr>
        <w:tc>
          <w:tcPr>
            <w:tcW w:w="1691" w:type="dxa"/>
            <w:vAlign w:val="center"/>
          </w:tcPr>
          <w:p w14:paraId="5C4851E5" w14:textId="77777777" w:rsidR="00812ECA" w:rsidRPr="00C92312" w:rsidRDefault="00812ECA" w:rsidP="00F16803">
            <w:pPr>
              <w:pStyle w:val="12"/>
              <w:jc w:val="center"/>
              <w:rPr>
                <w:b/>
                <w:bCs/>
                <w:sz w:val="20"/>
              </w:rPr>
            </w:pPr>
            <w:r w:rsidRPr="00C92312">
              <w:rPr>
                <w:b/>
                <w:bCs/>
                <w:sz w:val="20"/>
              </w:rPr>
              <w:t>1</w:t>
            </w:r>
          </w:p>
        </w:tc>
        <w:tc>
          <w:tcPr>
            <w:tcW w:w="1558" w:type="dxa"/>
            <w:vAlign w:val="center"/>
          </w:tcPr>
          <w:p w14:paraId="5D7A94BB" w14:textId="77777777" w:rsidR="00812ECA" w:rsidRPr="00C92312" w:rsidRDefault="00812ECA" w:rsidP="00F16803">
            <w:pPr>
              <w:pStyle w:val="a3"/>
              <w:jc w:val="center"/>
              <w:rPr>
                <w:b/>
                <w:bCs/>
                <w:sz w:val="20"/>
                <w:szCs w:val="20"/>
              </w:rPr>
            </w:pPr>
            <w:r w:rsidRPr="00C92312">
              <w:rPr>
                <w:b/>
                <w:bCs/>
                <w:sz w:val="20"/>
                <w:szCs w:val="20"/>
              </w:rPr>
              <w:t>2</w:t>
            </w:r>
          </w:p>
        </w:tc>
        <w:tc>
          <w:tcPr>
            <w:tcW w:w="1562" w:type="dxa"/>
            <w:vAlign w:val="center"/>
          </w:tcPr>
          <w:p w14:paraId="42A8C245" w14:textId="77777777" w:rsidR="00812ECA" w:rsidRPr="00C92312" w:rsidRDefault="00812ECA" w:rsidP="00F16803">
            <w:pPr>
              <w:pStyle w:val="12"/>
              <w:jc w:val="center"/>
              <w:rPr>
                <w:b/>
                <w:bCs/>
                <w:sz w:val="20"/>
                <w:lang w:val="en-US"/>
              </w:rPr>
            </w:pPr>
            <w:r w:rsidRPr="00C92312">
              <w:rPr>
                <w:b/>
                <w:bCs/>
                <w:sz w:val="20"/>
                <w:lang w:val="en-US"/>
              </w:rPr>
              <w:t>3</w:t>
            </w:r>
          </w:p>
        </w:tc>
        <w:tc>
          <w:tcPr>
            <w:tcW w:w="2419" w:type="dxa"/>
            <w:vAlign w:val="center"/>
          </w:tcPr>
          <w:p w14:paraId="5F319FF7" w14:textId="77777777" w:rsidR="00812ECA" w:rsidRPr="00C92312" w:rsidRDefault="00812ECA" w:rsidP="00F16803">
            <w:pPr>
              <w:pStyle w:val="12"/>
              <w:jc w:val="center"/>
              <w:rPr>
                <w:b/>
                <w:bCs/>
                <w:sz w:val="20"/>
              </w:rPr>
            </w:pPr>
            <w:r w:rsidRPr="00C92312">
              <w:rPr>
                <w:b/>
                <w:bCs/>
                <w:sz w:val="20"/>
              </w:rPr>
              <w:t>4</w:t>
            </w:r>
          </w:p>
        </w:tc>
        <w:tc>
          <w:tcPr>
            <w:tcW w:w="1700" w:type="dxa"/>
          </w:tcPr>
          <w:p w14:paraId="0DD2AAD7" w14:textId="77777777" w:rsidR="00812ECA" w:rsidRPr="00C92312" w:rsidRDefault="00812ECA" w:rsidP="00F16803">
            <w:pPr>
              <w:pStyle w:val="12"/>
              <w:jc w:val="center"/>
              <w:rPr>
                <w:b/>
                <w:bCs/>
                <w:sz w:val="20"/>
              </w:rPr>
            </w:pPr>
            <w:r w:rsidRPr="00C92312">
              <w:rPr>
                <w:b/>
                <w:bCs/>
                <w:sz w:val="20"/>
              </w:rPr>
              <w:t>5</w:t>
            </w:r>
          </w:p>
        </w:tc>
        <w:tc>
          <w:tcPr>
            <w:tcW w:w="1702" w:type="dxa"/>
            <w:vAlign w:val="center"/>
          </w:tcPr>
          <w:p w14:paraId="65F0A0FE" w14:textId="77777777" w:rsidR="00812ECA" w:rsidRPr="00C92312" w:rsidRDefault="00812ECA" w:rsidP="00F16803">
            <w:pPr>
              <w:pStyle w:val="12"/>
              <w:jc w:val="center"/>
              <w:rPr>
                <w:b/>
                <w:bCs/>
                <w:sz w:val="20"/>
              </w:rPr>
            </w:pPr>
            <w:r w:rsidRPr="00C92312">
              <w:rPr>
                <w:b/>
                <w:bCs/>
                <w:sz w:val="20"/>
              </w:rPr>
              <w:t>6</w:t>
            </w:r>
          </w:p>
        </w:tc>
      </w:tr>
      <w:tr w:rsidR="00812ECA" w:rsidRPr="002E6E74" w14:paraId="03B3D91A" w14:textId="77777777" w:rsidTr="00F16803">
        <w:tblPrEx>
          <w:tblLook w:val="0000" w:firstRow="0" w:lastRow="0" w:firstColumn="0" w:lastColumn="0" w:noHBand="0" w:noVBand="0"/>
        </w:tblPrEx>
        <w:trPr>
          <w:trHeight w:val="243"/>
        </w:trPr>
        <w:tc>
          <w:tcPr>
            <w:tcW w:w="1691" w:type="dxa"/>
            <w:vAlign w:val="center"/>
          </w:tcPr>
          <w:p w14:paraId="1CE95A3C" w14:textId="77777777" w:rsidR="00812ECA" w:rsidRPr="002E6E74" w:rsidRDefault="00812ECA" w:rsidP="00F16803">
            <w:pPr>
              <w:jc w:val="center"/>
            </w:pPr>
            <w:r w:rsidRPr="002E6E74">
              <w:rPr>
                <w:sz w:val="18"/>
                <w:szCs w:val="18"/>
              </w:rPr>
              <w:t>–</w:t>
            </w:r>
          </w:p>
        </w:tc>
        <w:tc>
          <w:tcPr>
            <w:tcW w:w="1558" w:type="dxa"/>
            <w:vAlign w:val="center"/>
          </w:tcPr>
          <w:p w14:paraId="3F376572" w14:textId="77777777" w:rsidR="00812ECA" w:rsidRPr="002E6E74" w:rsidRDefault="00812ECA" w:rsidP="00F16803">
            <w:pPr>
              <w:jc w:val="center"/>
            </w:pPr>
            <w:r w:rsidRPr="002E6E74">
              <w:rPr>
                <w:sz w:val="18"/>
                <w:szCs w:val="18"/>
              </w:rPr>
              <w:t>–</w:t>
            </w:r>
          </w:p>
        </w:tc>
        <w:tc>
          <w:tcPr>
            <w:tcW w:w="1562" w:type="dxa"/>
            <w:vAlign w:val="center"/>
          </w:tcPr>
          <w:p w14:paraId="4B3BA25A" w14:textId="77777777" w:rsidR="00812ECA" w:rsidRPr="002E6E74" w:rsidRDefault="00812ECA" w:rsidP="00F16803">
            <w:pPr>
              <w:jc w:val="center"/>
            </w:pPr>
            <w:r w:rsidRPr="002E6E74">
              <w:rPr>
                <w:sz w:val="18"/>
                <w:szCs w:val="18"/>
              </w:rPr>
              <w:t>–</w:t>
            </w:r>
          </w:p>
        </w:tc>
        <w:tc>
          <w:tcPr>
            <w:tcW w:w="2419" w:type="dxa"/>
            <w:vAlign w:val="center"/>
          </w:tcPr>
          <w:p w14:paraId="49D02BAA" w14:textId="77777777" w:rsidR="00812ECA" w:rsidRPr="002E6E74" w:rsidRDefault="00812ECA" w:rsidP="00F16803">
            <w:pPr>
              <w:jc w:val="center"/>
            </w:pPr>
            <w:r w:rsidRPr="002E6E74">
              <w:rPr>
                <w:sz w:val="18"/>
                <w:szCs w:val="18"/>
                <w:lang w:val="en-US"/>
              </w:rPr>
              <w:t>–</w:t>
            </w:r>
          </w:p>
        </w:tc>
        <w:tc>
          <w:tcPr>
            <w:tcW w:w="1700" w:type="dxa"/>
            <w:vAlign w:val="center"/>
          </w:tcPr>
          <w:p w14:paraId="5227F1D9" w14:textId="77777777" w:rsidR="00812ECA" w:rsidRPr="002E6E74" w:rsidRDefault="00812ECA" w:rsidP="00F16803">
            <w:pPr>
              <w:jc w:val="center"/>
            </w:pPr>
            <w:r w:rsidRPr="002E6E74">
              <w:rPr>
                <w:sz w:val="18"/>
                <w:szCs w:val="18"/>
              </w:rPr>
              <w:t>–</w:t>
            </w:r>
          </w:p>
        </w:tc>
        <w:tc>
          <w:tcPr>
            <w:tcW w:w="1702" w:type="dxa"/>
            <w:vAlign w:val="center"/>
          </w:tcPr>
          <w:p w14:paraId="6175EA8C" w14:textId="77777777" w:rsidR="00812ECA" w:rsidRPr="002E6E74" w:rsidRDefault="00812ECA" w:rsidP="00F16803">
            <w:pPr>
              <w:jc w:val="center"/>
            </w:pPr>
            <w:r w:rsidRPr="002E6E74">
              <w:rPr>
                <w:sz w:val="18"/>
                <w:szCs w:val="18"/>
              </w:rPr>
              <w:t>–</w:t>
            </w:r>
          </w:p>
        </w:tc>
      </w:tr>
    </w:tbl>
    <w:p w14:paraId="259C5E90" w14:textId="77777777" w:rsidR="00812ECA" w:rsidRDefault="00812ECA" w:rsidP="00812ECA"/>
    <w:p w14:paraId="7AE482EA" w14:textId="77777777" w:rsidR="00812ECA" w:rsidRDefault="00812ECA" w:rsidP="00812ECA">
      <w:pPr>
        <w:spacing w:after="160" w:line="259" w:lineRule="auto"/>
      </w:pPr>
      <w:r>
        <w:br w:type="page"/>
      </w: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812ECA" w:rsidRPr="005B4876" w14:paraId="4D8387A4" w14:textId="77777777" w:rsidTr="00F16803">
        <w:tc>
          <w:tcPr>
            <w:tcW w:w="10349" w:type="dxa"/>
            <w:gridSpan w:val="3"/>
            <w:tcBorders>
              <w:top w:val="nil"/>
              <w:left w:val="nil"/>
              <w:bottom w:val="nil"/>
              <w:right w:val="nil"/>
            </w:tcBorders>
            <w:vAlign w:val="center"/>
          </w:tcPr>
          <w:p w14:paraId="2B7F4B96" w14:textId="77777777" w:rsidR="00812ECA" w:rsidRPr="004A327B" w:rsidRDefault="00812ECA" w:rsidP="00F16803">
            <w:pPr>
              <w:pStyle w:val="a6"/>
              <w:jc w:val="center"/>
              <w:rPr>
                <w:b/>
                <w:caps/>
                <w:sz w:val="24"/>
                <w:szCs w:val="24"/>
              </w:rPr>
            </w:pPr>
            <w:r w:rsidRPr="004A327B">
              <w:rPr>
                <w:b/>
                <w:caps/>
                <w:sz w:val="24"/>
                <w:szCs w:val="24"/>
              </w:rPr>
              <w:lastRenderedPageBreak/>
              <w:t>ГРАФИЧЕСКОЕ ОПИСАНИЕ</w:t>
            </w:r>
          </w:p>
        </w:tc>
      </w:tr>
      <w:tr w:rsidR="00812ECA" w:rsidRPr="005B4876" w14:paraId="5C238C87" w14:textId="77777777" w:rsidTr="00F16803">
        <w:tc>
          <w:tcPr>
            <w:tcW w:w="10349" w:type="dxa"/>
            <w:gridSpan w:val="3"/>
            <w:tcBorders>
              <w:top w:val="nil"/>
              <w:left w:val="nil"/>
              <w:bottom w:val="nil"/>
              <w:right w:val="nil"/>
            </w:tcBorders>
            <w:vAlign w:val="center"/>
          </w:tcPr>
          <w:p w14:paraId="49F789BA" w14:textId="77777777" w:rsidR="00812ECA" w:rsidRDefault="00812ECA" w:rsidP="00F16803">
            <w:pPr>
              <w:tabs>
                <w:tab w:val="left" w:pos="2738"/>
              </w:tabs>
              <w:jc w:val="center"/>
              <w:rPr>
                <w:sz w:val="20"/>
              </w:rPr>
            </w:pPr>
            <w:r>
              <w:rPr>
                <w:sz w:val="20"/>
              </w:rPr>
              <w:t xml:space="preserve">местоположения границ населенных пунктов, территориальных зон, </w:t>
            </w:r>
          </w:p>
          <w:p w14:paraId="386B74AB" w14:textId="77777777" w:rsidR="00812ECA" w:rsidRDefault="00812ECA" w:rsidP="00F16803">
            <w:pPr>
              <w:tabs>
                <w:tab w:val="left" w:pos="2738"/>
              </w:tabs>
              <w:jc w:val="center"/>
              <w:rPr>
                <w:sz w:val="20"/>
              </w:rPr>
            </w:pPr>
            <w:r>
              <w:rPr>
                <w:sz w:val="20"/>
              </w:rPr>
              <w:t xml:space="preserve">особо охраняемых природных территорий, </w:t>
            </w:r>
          </w:p>
          <w:p w14:paraId="0D67A4A2" w14:textId="77777777" w:rsidR="00812ECA" w:rsidRDefault="00812ECA" w:rsidP="00F16803">
            <w:pPr>
              <w:tabs>
                <w:tab w:val="left" w:pos="2738"/>
              </w:tabs>
              <w:jc w:val="center"/>
              <w:rPr>
                <w:caps/>
              </w:rPr>
            </w:pPr>
            <w:r>
              <w:rPr>
                <w:sz w:val="20"/>
              </w:rPr>
              <w:t>зон с особыми условиями использования территории</w:t>
            </w:r>
          </w:p>
        </w:tc>
      </w:tr>
      <w:tr w:rsidR="00812ECA" w:rsidRPr="005B4876" w14:paraId="6BE56373" w14:textId="77777777" w:rsidTr="00F16803">
        <w:tc>
          <w:tcPr>
            <w:tcW w:w="10349" w:type="dxa"/>
            <w:gridSpan w:val="3"/>
            <w:tcBorders>
              <w:top w:val="nil"/>
              <w:left w:val="nil"/>
              <w:bottom w:val="nil"/>
              <w:right w:val="nil"/>
            </w:tcBorders>
            <w:vAlign w:val="center"/>
          </w:tcPr>
          <w:p w14:paraId="5AD3014A" w14:textId="77777777" w:rsidR="00812ECA" w:rsidRDefault="00812ECA" w:rsidP="00F16803">
            <w:pPr>
              <w:tabs>
                <w:tab w:val="left" w:pos="2738"/>
              </w:tabs>
              <w:jc w:val="center"/>
              <w:rPr>
                <w:sz w:val="20"/>
              </w:rPr>
            </w:pPr>
          </w:p>
        </w:tc>
      </w:tr>
      <w:tr w:rsidR="00812ECA" w:rsidRPr="005B4876" w14:paraId="5D0B1C6B" w14:textId="77777777" w:rsidTr="00F16803">
        <w:tc>
          <w:tcPr>
            <w:tcW w:w="10349" w:type="dxa"/>
            <w:gridSpan w:val="3"/>
            <w:tcBorders>
              <w:top w:val="nil"/>
              <w:left w:val="nil"/>
              <w:bottom w:val="nil"/>
              <w:right w:val="nil"/>
            </w:tcBorders>
            <w:vAlign w:val="center"/>
          </w:tcPr>
          <w:p w14:paraId="5A251E60" w14:textId="77777777" w:rsidR="00812ECA" w:rsidRPr="008973A4" w:rsidRDefault="00812ECA" w:rsidP="00F16803">
            <w:pPr>
              <w:pStyle w:val="a6"/>
              <w:jc w:val="center"/>
              <w:rPr>
                <w:b/>
                <w:bCs/>
                <w:u w:val="single"/>
              </w:rPr>
            </w:pPr>
            <w:r w:rsidRPr="008973A4">
              <w:rPr>
                <w:b/>
                <w:bCs/>
                <w:u w:val="single"/>
              </w:rPr>
              <w:t>Ж-1 "Зона застройки индивидуальными жилыми домами"</w:t>
            </w:r>
          </w:p>
        </w:tc>
      </w:tr>
      <w:tr w:rsidR="00812ECA" w:rsidRPr="005B4876" w14:paraId="66A22ABD" w14:textId="77777777" w:rsidTr="00F16803">
        <w:tc>
          <w:tcPr>
            <w:tcW w:w="10349" w:type="dxa"/>
            <w:gridSpan w:val="3"/>
            <w:tcBorders>
              <w:top w:val="nil"/>
              <w:left w:val="nil"/>
              <w:bottom w:val="nil"/>
              <w:right w:val="nil"/>
            </w:tcBorders>
            <w:vAlign w:val="center"/>
          </w:tcPr>
          <w:p w14:paraId="0E4E2305" w14:textId="77777777" w:rsidR="00812ECA" w:rsidRPr="003C6D38" w:rsidRDefault="00812ECA" w:rsidP="00F16803">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812ECA" w:rsidRPr="005B4876" w14:paraId="3EFC9C1B" w14:textId="77777777" w:rsidTr="00F16803">
        <w:tc>
          <w:tcPr>
            <w:tcW w:w="10349" w:type="dxa"/>
            <w:gridSpan w:val="3"/>
            <w:tcBorders>
              <w:top w:val="nil"/>
              <w:left w:val="nil"/>
              <w:bottom w:val="nil"/>
              <w:right w:val="nil"/>
            </w:tcBorders>
            <w:vAlign w:val="center"/>
          </w:tcPr>
          <w:p w14:paraId="764E9024" w14:textId="77777777" w:rsidR="00812ECA" w:rsidRPr="005A5528" w:rsidRDefault="00812ECA" w:rsidP="00F16803">
            <w:pPr>
              <w:pStyle w:val="12"/>
              <w:spacing w:line="240" w:lineRule="atLeast"/>
              <w:jc w:val="center"/>
            </w:pPr>
          </w:p>
        </w:tc>
      </w:tr>
      <w:tr w:rsidR="00812ECA" w:rsidRPr="005B4876" w14:paraId="4864EF03" w14:textId="77777777" w:rsidTr="00F16803">
        <w:tc>
          <w:tcPr>
            <w:tcW w:w="10349" w:type="dxa"/>
            <w:gridSpan w:val="3"/>
            <w:tcBorders>
              <w:top w:val="nil"/>
              <w:left w:val="nil"/>
              <w:bottom w:val="nil"/>
              <w:right w:val="nil"/>
            </w:tcBorders>
            <w:vAlign w:val="center"/>
          </w:tcPr>
          <w:p w14:paraId="7BFD885A" w14:textId="77777777" w:rsidR="00812ECA" w:rsidRPr="005A5528" w:rsidRDefault="00812ECA" w:rsidP="00F16803">
            <w:pPr>
              <w:pStyle w:val="12"/>
              <w:spacing w:line="240" w:lineRule="atLeast"/>
              <w:jc w:val="center"/>
            </w:pPr>
          </w:p>
        </w:tc>
      </w:tr>
      <w:tr w:rsidR="00812ECA" w:rsidRPr="005B4876" w14:paraId="16CBAA72" w14:textId="77777777" w:rsidTr="00F16803">
        <w:tc>
          <w:tcPr>
            <w:tcW w:w="10349" w:type="dxa"/>
            <w:gridSpan w:val="3"/>
            <w:tcBorders>
              <w:top w:val="nil"/>
              <w:left w:val="nil"/>
              <w:right w:val="nil"/>
            </w:tcBorders>
            <w:vAlign w:val="center"/>
          </w:tcPr>
          <w:p w14:paraId="63322BEA" w14:textId="77777777" w:rsidR="00812ECA" w:rsidRPr="008973A4" w:rsidRDefault="00812ECA" w:rsidP="00F16803">
            <w:pPr>
              <w:pStyle w:val="12"/>
              <w:spacing w:line="240" w:lineRule="atLeast"/>
              <w:jc w:val="center"/>
              <w:rPr>
                <w:b/>
                <w:bCs/>
              </w:rPr>
            </w:pPr>
            <w:r w:rsidRPr="008973A4">
              <w:rPr>
                <w:b/>
                <w:bCs/>
              </w:rPr>
              <w:t>Раздел 1</w:t>
            </w:r>
          </w:p>
        </w:tc>
      </w:tr>
      <w:tr w:rsidR="00812ECA" w:rsidRPr="005B4876" w14:paraId="77F5EBB0" w14:textId="77777777" w:rsidTr="00F16803">
        <w:trPr>
          <w:trHeight w:hRule="exact" w:val="397"/>
        </w:trPr>
        <w:tc>
          <w:tcPr>
            <w:tcW w:w="10349" w:type="dxa"/>
            <w:gridSpan w:val="3"/>
            <w:vAlign w:val="center"/>
          </w:tcPr>
          <w:p w14:paraId="1E568340" w14:textId="77777777" w:rsidR="00812ECA" w:rsidRPr="008973A4" w:rsidRDefault="00812ECA" w:rsidP="00F16803">
            <w:pPr>
              <w:pStyle w:val="12"/>
              <w:jc w:val="center"/>
              <w:rPr>
                <w:b/>
                <w:bCs/>
                <w:sz w:val="20"/>
                <w:szCs w:val="24"/>
              </w:rPr>
            </w:pPr>
            <w:r w:rsidRPr="008973A4">
              <w:rPr>
                <w:b/>
                <w:bCs/>
                <w:sz w:val="20"/>
                <w:szCs w:val="24"/>
              </w:rPr>
              <w:t>Сведения об объекте</w:t>
            </w:r>
          </w:p>
        </w:tc>
      </w:tr>
      <w:tr w:rsidR="00812ECA" w:rsidRPr="005B4876" w14:paraId="61F9BB84" w14:textId="77777777" w:rsidTr="00F16803">
        <w:tblPrEx>
          <w:tblLook w:val="0000" w:firstRow="0" w:lastRow="0" w:firstColumn="0" w:lastColumn="0" w:noHBand="0" w:noVBand="0"/>
        </w:tblPrEx>
        <w:trPr>
          <w:trHeight w:val="246"/>
        </w:trPr>
        <w:tc>
          <w:tcPr>
            <w:tcW w:w="852" w:type="dxa"/>
            <w:vAlign w:val="center"/>
          </w:tcPr>
          <w:p w14:paraId="305FBD0B" w14:textId="77777777" w:rsidR="00812ECA" w:rsidRPr="008973A4" w:rsidRDefault="00812ECA" w:rsidP="00F16803">
            <w:pPr>
              <w:pStyle w:val="12"/>
              <w:jc w:val="center"/>
              <w:rPr>
                <w:b/>
                <w:bCs/>
                <w:sz w:val="20"/>
                <w:szCs w:val="24"/>
              </w:rPr>
            </w:pPr>
            <w:r w:rsidRPr="008973A4">
              <w:rPr>
                <w:b/>
                <w:bCs/>
                <w:sz w:val="20"/>
                <w:szCs w:val="24"/>
              </w:rPr>
              <w:t>№ п/п</w:t>
            </w:r>
          </w:p>
        </w:tc>
        <w:tc>
          <w:tcPr>
            <w:tcW w:w="4677" w:type="dxa"/>
            <w:vAlign w:val="center"/>
          </w:tcPr>
          <w:p w14:paraId="63E41D72" w14:textId="77777777" w:rsidR="00812ECA" w:rsidRPr="008973A4" w:rsidRDefault="00812ECA" w:rsidP="00F16803">
            <w:pPr>
              <w:pStyle w:val="12"/>
              <w:jc w:val="center"/>
              <w:rPr>
                <w:b/>
                <w:bCs/>
                <w:sz w:val="20"/>
                <w:szCs w:val="24"/>
              </w:rPr>
            </w:pPr>
            <w:r w:rsidRPr="008973A4">
              <w:rPr>
                <w:b/>
                <w:bCs/>
                <w:sz w:val="20"/>
                <w:szCs w:val="24"/>
              </w:rPr>
              <w:t>Характеристики объекта</w:t>
            </w:r>
          </w:p>
        </w:tc>
        <w:tc>
          <w:tcPr>
            <w:tcW w:w="4820" w:type="dxa"/>
            <w:vAlign w:val="center"/>
          </w:tcPr>
          <w:p w14:paraId="414A7F12" w14:textId="77777777" w:rsidR="00812ECA" w:rsidRPr="008973A4" w:rsidRDefault="00812ECA" w:rsidP="00F16803">
            <w:pPr>
              <w:pStyle w:val="12"/>
              <w:jc w:val="center"/>
              <w:rPr>
                <w:b/>
                <w:bCs/>
                <w:sz w:val="20"/>
                <w:szCs w:val="24"/>
              </w:rPr>
            </w:pPr>
            <w:r w:rsidRPr="008973A4">
              <w:rPr>
                <w:b/>
                <w:bCs/>
                <w:sz w:val="20"/>
                <w:szCs w:val="24"/>
              </w:rPr>
              <w:t>Описание характеристик</w:t>
            </w:r>
          </w:p>
        </w:tc>
      </w:tr>
      <w:tr w:rsidR="00812ECA" w:rsidRPr="005B4876" w14:paraId="7924CDAA" w14:textId="77777777" w:rsidTr="00F16803">
        <w:tblPrEx>
          <w:tblLook w:val="0000" w:firstRow="0" w:lastRow="0" w:firstColumn="0" w:lastColumn="0" w:noHBand="0" w:noVBand="0"/>
        </w:tblPrEx>
        <w:trPr>
          <w:trHeight w:val="243"/>
        </w:trPr>
        <w:tc>
          <w:tcPr>
            <w:tcW w:w="852" w:type="dxa"/>
            <w:vAlign w:val="center"/>
          </w:tcPr>
          <w:p w14:paraId="449B98F6" w14:textId="77777777" w:rsidR="00812ECA" w:rsidRPr="008973A4" w:rsidRDefault="00812ECA" w:rsidP="00F16803">
            <w:pPr>
              <w:pStyle w:val="12"/>
              <w:jc w:val="center"/>
              <w:rPr>
                <w:b/>
                <w:bCs/>
                <w:sz w:val="20"/>
                <w:szCs w:val="24"/>
              </w:rPr>
            </w:pPr>
            <w:r w:rsidRPr="008973A4">
              <w:rPr>
                <w:b/>
                <w:bCs/>
                <w:sz w:val="20"/>
                <w:szCs w:val="24"/>
              </w:rPr>
              <w:t>1</w:t>
            </w:r>
          </w:p>
        </w:tc>
        <w:tc>
          <w:tcPr>
            <w:tcW w:w="4677" w:type="dxa"/>
            <w:vAlign w:val="center"/>
          </w:tcPr>
          <w:p w14:paraId="2047DF53" w14:textId="77777777" w:rsidR="00812ECA" w:rsidRPr="008973A4" w:rsidRDefault="00812ECA" w:rsidP="00F16803">
            <w:pPr>
              <w:pStyle w:val="12"/>
              <w:jc w:val="center"/>
              <w:rPr>
                <w:b/>
                <w:bCs/>
                <w:sz w:val="20"/>
                <w:szCs w:val="24"/>
              </w:rPr>
            </w:pPr>
            <w:r w:rsidRPr="008973A4">
              <w:rPr>
                <w:b/>
                <w:bCs/>
                <w:sz w:val="20"/>
                <w:szCs w:val="24"/>
              </w:rPr>
              <w:t>2</w:t>
            </w:r>
          </w:p>
        </w:tc>
        <w:tc>
          <w:tcPr>
            <w:tcW w:w="4820" w:type="dxa"/>
            <w:vAlign w:val="center"/>
          </w:tcPr>
          <w:p w14:paraId="004F3159" w14:textId="77777777" w:rsidR="00812ECA" w:rsidRPr="008973A4" w:rsidRDefault="00812ECA" w:rsidP="00F16803">
            <w:pPr>
              <w:pStyle w:val="12"/>
              <w:jc w:val="center"/>
              <w:rPr>
                <w:b/>
                <w:bCs/>
                <w:sz w:val="20"/>
                <w:szCs w:val="24"/>
              </w:rPr>
            </w:pPr>
            <w:r w:rsidRPr="008973A4">
              <w:rPr>
                <w:b/>
                <w:bCs/>
                <w:sz w:val="20"/>
                <w:szCs w:val="24"/>
              </w:rPr>
              <w:t>3</w:t>
            </w:r>
          </w:p>
        </w:tc>
      </w:tr>
      <w:tr w:rsidR="00812ECA" w:rsidRPr="005B4876" w14:paraId="0F5DBEB0" w14:textId="77777777" w:rsidTr="00F16803">
        <w:tblPrEx>
          <w:tblLook w:val="0000" w:firstRow="0" w:lastRow="0" w:firstColumn="0" w:lastColumn="0" w:noHBand="0" w:noVBand="0"/>
        </w:tblPrEx>
        <w:trPr>
          <w:trHeight w:val="243"/>
        </w:trPr>
        <w:tc>
          <w:tcPr>
            <w:tcW w:w="852" w:type="dxa"/>
            <w:vAlign w:val="center"/>
          </w:tcPr>
          <w:p w14:paraId="13F2E4A7" w14:textId="77777777" w:rsidR="00812ECA" w:rsidRPr="005A5528" w:rsidRDefault="00812ECA" w:rsidP="00F16803">
            <w:pPr>
              <w:pStyle w:val="12"/>
              <w:jc w:val="center"/>
              <w:rPr>
                <w:sz w:val="20"/>
                <w:szCs w:val="24"/>
              </w:rPr>
            </w:pPr>
            <w:r w:rsidRPr="005A5528">
              <w:rPr>
                <w:sz w:val="20"/>
                <w:szCs w:val="24"/>
              </w:rPr>
              <w:t>1</w:t>
            </w:r>
          </w:p>
        </w:tc>
        <w:tc>
          <w:tcPr>
            <w:tcW w:w="4677" w:type="dxa"/>
            <w:vAlign w:val="center"/>
          </w:tcPr>
          <w:p w14:paraId="683AA020" w14:textId="77777777" w:rsidR="00812ECA" w:rsidRPr="005A5528" w:rsidRDefault="00812ECA" w:rsidP="00F16803">
            <w:pPr>
              <w:pStyle w:val="12"/>
              <w:rPr>
                <w:sz w:val="20"/>
                <w:szCs w:val="24"/>
              </w:rPr>
            </w:pPr>
            <w:r w:rsidRPr="005A5528">
              <w:rPr>
                <w:sz w:val="20"/>
                <w:szCs w:val="24"/>
              </w:rPr>
              <w:t>Местоположение объекта</w:t>
            </w:r>
          </w:p>
        </w:tc>
        <w:tc>
          <w:tcPr>
            <w:tcW w:w="4820" w:type="dxa"/>
            <w:vAlign w:val="center"/>
          </w:tcPr>
          <w:p w14:paraId="2C1DD414" w14:textId="77777777" w:rsidR="00812ECA" w:rsidRPr="008973A4" w:rsidRDefault="00812ECA" w:rsidP="00F16803">
            <w:pPr>
              <w:pStyle w:val="12"/>
              <w:rPr>
                <w:sz w:val="20"/>
                <w:szCs w:val="24"/>
              </w:rPr>
            </w:pPr>
            <w:r w:rsidRPr="008973A4">
              <w:rPr>
                <w:sz w:val="20"/>
                <w:szCs w:val="24"/>
              </w:rPr>
              <w:t>442843, Пензенская область, район Колышлейский, сельсовет Телегинский, деревня Ленино</w:t>
            </w:r>
          </w:p>
        </w:tc>
      </w:tr>
      <w:tr w:rsidR="00812ECA" w:rsidRPr="005B4876" w14:paraId="56CD5EFC" w14:textId="77777777" w:rsidTr="00F16803">
        <w:tblPrEx>
          <w:tblLook w:val="0000" w:firstRow="0" w:lastRow="0" w:firstColumn="0" w:lastColumn="0" w:noHBand="0" w:noVBand="0"/>
        </w:tblPrEx>
        <w:trPr>
          <w:trHeight w:val="243"/>
        </w:trPr>
        <w:tc>
          <w:tcPr>
            <w:tcW w:w="852" w:type="dxa"/>
            <w:vAlign w:val="center"/>
          </w:tcPr>
          <w:p w14:paraId="1A691AFD" w14:textId="77777777" w:rsidR="00812ECA" w:rsidRPr="005A5528" w:rsidRDefault="00812ECA" w:rsidP="00F16803">
            <w:pPr>
              <w:pStyle w:val="12"/>
              <w:jc w:val="center"/>
              <w:rPr>
                <w:sz w:val="20"/>
                <w:szCs w:val="24"/>
              </w:rPr>
            </w:pPr>
            <w:r w:rsidRPr="005A5528">
              <w:rPr>
                <w:sz w:val="20"/>
                <w:szCs w:val="24"/>
              </w:rPr>
              <w:t>2</w:t>
            </w:r>
          </w:p>
        </w:tc>
        <w:tc>
          <w:tcPr>
            <w:tcW w:w="4677" w:type="dxa"/>
            <w:vAlign w:val="center"/>
          </w:tcPr>
          <w:p w14:paraId="4D3D2677" w14:textId="77777777" w:rsidR="00812ECA" w:rsidRPr="005A5528" w:rsidRDefault="00812ECA" w:rsidP="00F16803">
            <w:pPr>
              <w:pStyle w:val="12"/>
              <w:rPr>
                <w:sz w:val="20"/>
                <w:szCs w:val="24"/>
              </w:rPr>
            </w:pPr>
            <w:r w:rsidRPr="005A5528">
              <w:rPr>
                <w:sz w:val="20"/>
                <w:szCs w:val="24"/>
              </w:rPr>
              <w:t>Площадь объекта +/- величина погрешности определения площади</w:t>
            </w:r>
          </w:p>
          <w:p w14:paraId="3DF972CE" w14:textId="77777777" w:rsidR="00812ECA" w:rsidRPr="005A5528" w:rsidRDefault="00812ECA" w:rsidP="00F16803">
            <w:pPr>
              <w:pStyle w:val="12"/>
              <w:rPr>
                <w:sz w:val="20"/>
                <w:szCs w:val="24"/>
              </w:rPr>
            </w:pPr>
            <w:r w:rsidRPr="005A5528">
              <w:rPr>
                <w:sz w:val="20"/>
                <w:szCs w:val="24"/>
              </w:rPr>
              <w:t>(Р+/- Дельта Р)</w:t>
            </w:r>
          </w:p>
        </w:tc>
        <w:tc>
          <w:tcPr>
            <w:tcW w:w="4820" w:type="dxa"/>
            <w:vAlign w:val="center"/>
          </w:tcPr>
          <w:p w14:paraId="25B61EEE" w14:textId="77777777" w:rsidR="00812ECA" w:rsidRPr="005A5528" w:rsidRDefault="00812ECA" w:rsidP="00F16803">
            <w:pPr>
              <w:rPr>
                <w:sz w:val="20"/>
              </w:rPr>
            </w:pPr>
            <w:r w:rsidRPr="005A5528">
              <w:rPr>
                <w:sz w:val="20"/>
                <w:lang w:val="en-US"/>
              </w:rPr>
              <w:t>216378 кв.м ± 8140.38 кв.м</w:t>
            </w:r>
          </w:p>
        </w:tc>
      </w:tr>
      <w:tr w:rsidR="00812ECA" w:rsidRPr="005B4876" w14:paraId="630E09D7" w14:textId="77777777" w:rsidTr="00F16803">
        <w:tblPrEx>
          <w:tblLook w:val="0000" w:firstRow="0" w:lastRow="0" w:firstColumn="0" w:lastColumn="0" w:noHBand="0" w:noVBand="0"/>
        </w:tblPrEx>
        <w:trPr>
          <w:trHeight w:val="243"/>
        </w:trPr>
        <w:tc>
          <w:tcPr>
            <w:tcW w:w="852" w:type="dxa"/>
            <w:vAlign w:val="center"/>
          </w:tcPr>
          <w:p w14:paraId="1FC1D12D" w14:textId="77777777" w:rsidR="00812ECA" w:rsidRPr="005A5528" w:rsidRDefault="00812ECA" w:rsidP="00F16803">
            <w:pPr>
              <w:pStyle w:val="12"/>
              <w:jc w:val="center"/>
              <w:rPr>
                <w:sz w:val="20"/>
                <w:szCs w:val="24"/>
                <w:lang w:val="en-US"/>
              </w:rPr>
            </w:pPr>
            <w:r w:rsidRPr="005A5528">
              <w:rPr>
                <w:sz w:val="20"/>
                <w:szCs w:val="24"/>
              </w:rPr>
              <w:t>3</w:t>
            </w:r>
          </w:p>
        </w:tc>
        <w:tc>
          <w:tcPr>
            <w:tcW w:w="4677" w:type="dxa"/>
            <w:vAlign w:val="center"/>
          </w:tcPr>
          <w:p w14:paraId="698266D7" w14:textId="77777777" w:rsidR="00812ECA" w:rsidRPr="005A5528" w:rsidRDefault="00812ECA" w:rsidP="00F16803">
            <w:pPr>
              <w:pStyle w:val="12"/>
              <w:rPr>
                <w:sz w:val="20"/>
                <w:szCs w:val="24"/>
              </w:rPr>
            </w:pPr>
            <w:r w:rsidRPr="005A5528">
              <w:rPr>
                <w:sz w:val="20"/>
                <w:szCs w:val="24"/>
              </w:rPr>
              <w:t>Иные характеристики объекта</w:t>
            </w:r>
          </w:p>
        </w:tc>
        <w:tc>
          <w:tcPr>
            <w:tcW w:w="4820" w:type="dxa"/>
            <w:vAlign w:val="center"/>
          </w:tcPr>
          <w:p w14:paraId="4AB0287C" w14:textId="77777777" w:rsidR="00812ECA" w:rsidRPr="005A5528" w:rsidRDefault="00812ECA" w:rsidP="00F16803">
            <w:pPr>
              <w:pStyle w:val="12"/>
              <w:rPr>
                <w:sz w:val="20"/>
                <w:szCs w:val="24"/>
                <w:lang w:val="en-US"/>
              </w:rPr>
            </w:pPr>
            <w:r w:rsidRPr="005A5528">
              <w:rPr>
                <w:sz w:val="20"/>
                <w:szCs w:val="24"/>
                <w:lang w:val="en-US"/>
              </w:rPr>
              <w:t>–</w:t>
            </w:r>
          </w:p>
        </w:tc>
      </w:tr>
    </w:tbl>
    <w:p w14:paraId="2C9C736B" w14:textId="77777777" w:rsidR="00812ECA" w:rsidRPr="002E6E74" w:rsidRDefault="00812ECA" w:rsidP="00812ECA">
      <w:pPr>
        <w:rPr>
          <w:sz w:val="20"/>
          <w:szCs w:val="20"/>
        </w:rPr>
      </w:pPr>
    </w:p>
    <w:p w14:paraId="0904A272" w14:textId="77777777" w:rsidR="00FA6893" w:rsidRDefault="00FA6893">
      <w:r>
        <w:br w:type="page"/>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703"/>
        <w:gridCol w:w="1416"/>
        <w:gridCol w:w="1702"/>
      </w:tblGrid>
      <w:tr w:rsidR="00812ECA" w:rsidRPr="002E6E74" w14:paraId="3FE50B61" w14:textId="77777777" w:rsidTr="00F16803">
        <w:trPr>
          <w:trHeight w:val="430"/>
        </w:trPr>
        <w:tc>
          <w:tcPr>
            <w:tcW w:w="10632" w:type="dxa"/>
            <w:gridSpan w:val="6"/>
            <w:tcBorders>
              <w:top w:val="nil"/>
              <w:left w:val="nil"/>
              <w:right w:val="nil"/>
            </w:tcBorders>
          </w:tcPr>
          <w:p w14:paraId="11D8A956" w14:textId="77777777" w:rsidR="00812ECA" w:rsidRPr="008973A4" w:rsidRDefault="00812ECA" w:rsidP="00F16803">
            <w:pPr>
              <w:pStyle w:val="12"/>
              <w:jc w:val="center"/>
              <w:rPr>
                <w:b/>
                <w:bCs/>
                <w:sz w:val="20"/>
              </w:rPr>
            </w:pPr>
            <w:r w:rsidRPr="008973A4">
              <w:rPr>
                <w:b/>
                <w:bCs/>
              </w:rPr>
              <w:lastRenderedPageBreak/>
              <w:t>Раздел 2</w:t>
            </w:r>
          </w:p>
        </w:tc>
      </w:tr>
      <w:tr w:rsidR="00812ECA" w:rsidRPr="002E6E74" w14:paraId="7C397B7D" w14:textId="77777777" w:rsidTr="00F16803">
        <w:trPr>
          <w:trHeight w:val="430"/>
        </w:trPr>
        <w:tc>
          <w:tcPr>
            <w:tcW w:w="10632" w:type="dxa"/>
            <w:gridSpan w:val="6"/>
          </w:tcPr>
          <w:p w14:paraId="50F2587C" w14:textId="77777777" w:rsidR="00812ECA" w:rsidRPr="008973A4" w:rsidRDefault="00812ECA" w:rsidP="00F16803">
            <w:pPr>
              <w:pStyle w:val="12"/>
              <w:spacing w:before="120"/>
              <w:jc w:val="center"/>
              <w:rPr>
                <w:b/>
                <w:bCs/>
                <w:sz w:val="20"/>
              </w:rPr>
            </w:pPr>
            <w:r w:rsidRPr="008973A4">
              <w:rPr>
                <w:b/>
                <w:bCs/>
                <w:sz w:val="20"/>
              </w:rPr>
              <w:t>Сведения о местоположении границ объекта</w:t>
            </w:r>
          </w:p>
        </w:tc>
      </w:tr>
      <w:tr w:rsidR="00812ECA" w:rsidRPr="002E6E74" w14:paraId="67DCAC1C" w14:textId="77777777" w:rsidTr="00F16803">
        <w:trPr>
          <w:trHeight w:hRule="exact" w:val="397"/>
        </w:trPr>
        <w:tc>
          <w:tcPr>
            <w:tcW w:w="10632" w:type="dxa"/>
            <w:gridSpan w:val="6"/>
            <w:vAlign w:val="center"/>
          </w:tcPr>
          <w:p w14:paraId="44436092" w14:textId="77777777" w:rsidR="00812ECA" w:rsidRPr="008973A4" w:rsidRDefault="00812ECA" w:rsidP="00F16803">
            <w:pPr>
              <w:pStyle w:val="12"/>
              <w:rPr>
                <w:b/>
                <w:bCs/>
                <w:sz w:val="20"/>
              </w:rPr>
            </w:pPr>
            <w:r w:rsidRPr="008973A4">
              <w:rPr>
                <w:b/>
                <w:bCs/>
                <w:sz w:val="20"/>
              </w:rPr>
              <w:t xml:space="preserve">1. Система координат </w:t>
            </w:r>
            <w:r w:rsidRPr="008973A4">
              <w:rPr>
                <w:b/>
                <w:bCs/>
                <w:sz w:val="20"/>
                <w:u w:val="single"/>
              </w:rPr>
              <w:t>МСК-58, зона 1</w:t>
            </w:r>
          </w:p>
        </w:tc>
      </w:tr>
      <w:tr w:rsidR="00812ECA" w:rsidRPr="002E6E74" w14:paraId="46846763" w14:textId="77777777" w:rsidTr="00F16803">
        <w:trPr>
          <w:trHeight w:hRule="exact" w:val="397"/>
        </w:trPr>
        <w:tc>
          <w:tcPr>
            <w:tcW w:w="10632" w:type="dxa"/>
            <w:gridSpan w:val="6"/>
            <w:vAlign w:val="center"/>
          </w:tcPr>
          <w:p w14:paraId="17C39DAB" w14:textId="77777777" w:rsidR="00812ECA" w:rsidRPr="008973A4" w:rsidRDefault="00812ECA" w:rsidP="00F16803">
            <w:pPr>
              <w:rPr>
                <w:b/>
                <w:bCs/>
                <w:sz w:val="20"/>
                <w:szCs w:val="20"/>
              </w:rPr>
            </w:pPr>
            <w:r w:rsidRPr="008973A4">
              <w:rPr>
                <w:b/>
                <w:bCs/>
                <w:sz w:val="20"/>
                <w:szCs w:val="20"/>
              </w:rPr>
              <w:t>2. Сведения о характерных точках границ объекта</w:t>
            </w:r>
          </w:p>
        </w:tc>
      </w:tr>
      <w:tr w:rsidR="00812ECA" w:rsidRPr="002E6E74" w14:paraId="6FF6ABC6" w14:textId="77777777" w:rsidTr="00F16803">
        <w:tblPrEx>
          <w:tblLook w:val="0000" w:firstRow="0" w:lastRow="0" w:firstColumn="0" w:lastColumn="0" w:noHBand="0" w:noVBand="0"/>
        </w:tblPrEx>
        <w:trPr>
          <w:trHeight w:val="54"/>
        </w:trPr>
        <w:tc>
          <w:tcPr>
            <w:tcW w:w="1691" w:type="dxa"/>
            <w:vMerge w:val="restart"/>
            <w:vAlign w:val="center"/>
          </w:tcPr>
          <w:p w14:paraId="607F18A1" w14:textId="77777777" w:rsidR="00812ECA" w:rsidRPr="008973A4" w:rsidRDefault="00812ECA" w:rsidP="00F16803">
            <w:pPr>
              <w:pStyle w:val="12"/>
              <w:jc w:val="center"/>
              <w:rPr>
                <w:b/>
                <w:bCs/>
                <w:sz w:val="20"/>
              </w:rPr>
            </w:pPr>
            <w:r w:rsidRPr="008973A4">
              <w:rPr>
                <w:b/>
                <w:bCs/>
                <w:sz w:val="20"/>
              </w:rPr>
              <w:t>Обозначение</w:t>
            </w:r>
          </w:p>
          <w:p w14:paraId="06E0C643" w14:textId="77777777" w:rsidR="00812ECA" w:rsidRPr="008973A4" w:rsidRDefault="00812ECA" w:rsidP="00F16803">
            <w:pPr>
              <w:pStyle w:val="12"/>
              <w:jc w:val="center"/>
              <w:rPr>
                <w:b/>
                <w:bCs/>
                <w:sz w:val="20"/>
              </w:rPr>
            </w:pPr>
            <w:r w:rsidRPr="008973A4">
              <w:rPr>
                <w:b/>
                <w:bCs/>
                <w:sz w:val="20"/>
              </w:rPr>
              <w:t>характерных точек границ</w:t>
            </w:r>
          </w:p>
        </w:tc>
        <w:tc>
          <w:tcPr>
            <w:tcW w:w="3120" w:type="dxa"/>
            <w:gridSpan w:val="2"/>
            <w:vAlign w:val="center"/>
          </w:tcPr>
          <w:p w14:paraId="7822AFC9" w14:textId="77777777" w:rsidR="00812ECA" w:rsidRPr="008973A4" w:rsidRDefault="00812ECA" w:rsidP="00F16803">
            <w:pPr>
              <w:pStyle w:val="12"/>
              <w:jc w:val="center"/>
              <w:rPr>
                <w:b/>
                <w:bCs/>
                <w:sz w:val="20"/>
              </w:rPr>
            </w:pPr>
            <w:r w:rsidRPr="008973A4">
              <w:rPr>
                <w:b/>
                <w:bCs/>
                <w:sz w:val="20"/>
              </w:rPr>
              <w:t>Координаты, м</w:t>
            </w:r>
          </w:p>
        </w:tc>
        <w:tc>
          <w:tcPr>
            <w:tcW w:w="2703" w:type="dxa"/>
            <w:vMerge w:val="restart"/>
            <w:vAlign w:val="center"/>
          </w:tcPr>
          <w:p w14:paraId="65BE9BBE" w14:textId="77777777" w:rsidR="00812ECA" w:rsidRPr="008973A4" w:rsidRDefault="00812ECA" w:rsidP="00F16803">
            <w:pPr>
              <w:pStyle w:val="12"/>
              <w:spacing w:before="60" w:after="60"/>
              <w:jc w:val="center"/>
              <w:rPr>
                <w:b/>
                <w:bCs/>
                <w:sz w:val="20"/>
              </w:rPr>
            </w:pPr>
            <w:r w:rsidRPr="008973A4">
              <w:rPr>
                <w:b/>
                <w:bCs/>
                <w:sz w:val="20"/>
              </w:rPr>
              <w:t xml:space="preserve">Метод определения координат характерной точки </w:t>
            </w:r>
          </w:p>
        </w:tc>
        <w:tc>
          <w:tcPr>
            <w:tcW w:w="1416" w:type="dxa"/>
            <w:vMerge w:val="restart"/>
          </w:tcPr>
          <w:p w14:paraId="5C69AD40" w14:textId="77777777" w:rsidR="00812ECA" w:rsidRPr="008973A4" w:rsidRDefault="00812ECA" w:rsidP="00F16803">
            <w:pPr>
              <w:pStyle w:val="12"/>
              <w:spacing w:before="60" w:after="60"/>
              <w:jc w:val="center"/>
              <w:rPr>
                <w:b/>
                <w:bCs/>
                <w:sz w:val="20"/>
              </w:rPr>
            </w:pPr>
            <w:r w:rsidRPr="008973A4">
              <w:rPr>
                <w:b/>
                <w:bCs/>
                <w:sz w:val="20"/>
              </w:rPr>
              <w:t>Средняя квадратическая погрешность положения характерной точки (М</w:t>
            </w:r>
            <w:r w:rsidRPr="008973A4">
              <w:rPr>
                <w:b/>
                <w:bCs/>
                <w:sz w:val="20"/>
                <w:vertAlign w:val="subscript"/>
                <w:lang w:val="en-US"/>
              </w:rPr>
              <w:t>t</w:t>
            </w:r>
            <w:r w:rsidRPr="008973A4">
              <w:rPr>
                <w:b/>
                <w:bCs/>
                <w:sz w:val="20"/>
              </w:rPr>
              <w:t>), м</w:t>
            </w:r>
          </w:p>
        </w:tc>
        <w:tc>
          <w:tcPr>
            <w:tcW w:w="1702" w:type="dxa"/>
            <w:vMerge w:val="restart"/>
            <w:vAlign w:val="center"/>
          </w:tcPr>
          <w:p w14:paraId="5D28594C" w14:textId="77777777" w:rsidR="00812ECA" w:rsidRPr="008973A4" w:rsidRDefault="00812ECA" w:rsidP="00F16803">
            <w:pPr>
              <w:pStyle w:val="12"/>
              <w:spacing w:before="60" w:after="60"/>
              <w:jc w:val="center"/>
              <w:rPr>
                <w:b/>
                <w:bCs/>
                <w:sz w:val="20"/>
              </w:rPr>
            </w:pPr>
            <w:r w:rsidRPr="008973A4">
              <w:rPr>
                <w:b/>
                <w:bCs/>
                <w:sz w:val="20"/>
              </w:rPr>
              <w:t>Описание обозначения точки на местности (при наличии)</w:t>
            </w:r>
          </w:p>
        </w:tc>
      </w:tr>
      <w:tr w:rsidR="00812ECA" w:rsidRPr="002E6E74" w14:paraId="5F8DFDEC" w14:textId="77777777" w:rsidTr="00F16803">
        <w:tblPrEx>
          <w:tblLook w:val="0000" w:firstRow="0" w:lastRow="0" w:firstColumn="0" w:lastColumn="0" w:noHBand="0" w:noVBand="0"/>
        </w:tblPrEx>
        <w:trPr>
          <w:trHeight w:val="54"/>
        </w:trPr>
        <w:tc>
          <w:tcPr>
            <w:tcW w:w="1691" w:type="dxa"/>
            <w:vMerge/>
            <w:vAlign w:val="center"/>
          </w:tcPr>
          <w:p w14:paraId="6528ABBC" w14:textId="77777777" w:rsidR="00812ECA" w:rsidRPr="008973A4" w:rsidRDefault="00812ECA" w:rsidP="00F16803">
            <w:pPr>
              <w:pStyle w:val="12"/>
              <w:jc w:val="center"/>
              <w:rPr>
                <w:b/>
                <w:bCs/>
                <w:sz w:val="20"/>
              </w:rPr>
            </w:pPr>
          </w:p>
        </w:tc>
        <w:tc>
          <w:tcPr>
            <w:tcW w:w="1558" w:type="dxa"/>
            <w:vAlign w:val="center"/>
          </w:tcPr>
          <w:p w14:paraId="64513F36" w14:textId="77777777" w:rsidR="00812ECA" w:rsidRPr="008973A4" w:rsidRDefault="00812ECA" w:rsidP="00F16803">
            <w:pPr>
              <w:pStyle w:val="a3"/>
              <w:jc w:val="center"/>
              <w:rPr>
                <w:b/>
                <w:bCs/>
                <w:sz w:val="20"/>
                <w:szCs w:val="20"/>
              </w:rPr>
            </w:pPr>
            <w:r w:rsidRPr="008973A4">
              <w:rPr>
                <w:b/>
                <w:bCs/>
                <w:sz w:val="20"/>
                <w:szCs w:val="20"/>
              </w:rPr>
              <w:t>Х</w:t>
            </w:r>
          </w:p>
        </w:tc>
        <w:tc>
          <w:tcPr>
            <w:tcW w:w="1562" w:type="dxa"/>
            <w:vAlign w:val="center"/>
          </w:tcPr>
          <w:p w14:paraId="1BF2D462" w14:textId="77777777" w:rsidR="00812ECA" w:rsidRPr="008973A4" w:rsidRDefault="00812ECA" w:rsidP="00F16803">
            <w:pPr>
              <w:pStyle w:val="12"/>
              <w:jc w:val="center"/>
              <w:rPr>
                <w:b/>
                <w:bCs/>
                <w:sz w:val="20"/>
                <w:lang w:val="en-US"/>
              </w:rPr>
            </w:pPr>
            <w:r w:rsidRPr="008973A4">
              <w:rPr>
                <w:b/>
                <w:bCs/>
                <w:sz w:val="20"/>
                <w:lang w:val="en-US"/>
              </w:rPr>
              <w:t>Y</w:t>
            </w:r>
          </w:p>
        </w:tc>
        <w:tc>
          <w:tcPr>
            <w:tcW w:w="2703" w:type="dxa"/>
            <w:vMerge/>
            <w:vAlign w:val="center"/>
          </w:tcPr>
          <w:p w14:paraId="4DCA7E4E" w14:textId="77777777" w:rsidR="00812ECA" w:rsidRPr="008973A4" w:rsidRDefault="00812ECA" w:rsidP="00F16803">
            <w:pPr>
              <w:pStyle w:val="12"/>
              <w:jc w:val="center"/>
              <w:rPr>
                <w:b/>
                <w:bCs/>
                <w:sz w:val="20"/>
              </w:rPr>
            </w:pPr>
          </w:p>
        </w:tc>
        <w:tc>
          <w:tcPr>
            <w:tcW w:w="1416" w:type="dxa"/>
            <w:vMerge/>
          </w:tcPr>
          <w:p w14:paraId="6C5C53D8" w14:textId="77777777" w:rsidR="00812ECA" w:rsidRPr="008973A4" w:rsidRDefault="00812ECA" w:rsidP="00F16803">
            <w:pPr>
              <w:pStyle w:val="12"/>
              <w:jc w:val="center"/>
              <w:rPr>
                <w:b/>
                <w:bCs/>
                <w:sz w:val="20"/>
              </w:rPr>
            </w:pPr>
          </w:p>
        </w:tc>
        <w:tc>
          <w:tcPr>
            <w:tcW w:w="1702" w:type="dxa"/>
            <w:vMerge/>
            <w:vAlign w:val="center"/>
          </w:tcPr>
          <w:p w14:paraId="2D0979AF" w14:textId="77777777" w:rsidR="00812ECA" w:rsidRPr="008973A4" w:rsidRDefault="00812ECA" w:rsidP="00F16803">
            <w:pPr>
              <w:pStyle w:val="12"/>
              <w:jc w:val="center"/>
              <w:rPr>
                <w:b/>
                <w:bCs/>
                <w:sz w:val="20"/>
              </w:rPr>
            </w:pPr>
          </w:p>
        </w:tc>
      </w:tr>
      <w:tr w:rsidR="00812ECA" w:rsidRPr="002E6E74" w14:paraId="279D02DE" w14:textId="77777777" w:rsidTr="00F16803">
        <w:tblPrEx>
          <w:tblLook w:val="0000" w:firstRow="0" w:lastRow="0" w:firstColumn="0" w:lastColumn="0" w:noHBand="0" w:noVBand="0"/>
        </w:tblPrEx>
        <w:trPr>
          <w:trHeight w:val="54"/>
        </w:trPr>
        <w:tc>
          <w:tcPr>
            <w:tcW w:w="1691" w:type="dxa"/>
            <w:vAlign w:val="center"/>
          </w:tcPr>
          <w:p w14:paraId="65532E49" w14:textId="77777777" w:rsidR="00812ECA" w:rsidRPr="008973A4" w:rsidRDefault="00812ECA" w:rsidP="00F16803">
            <w:pPr>
              <w:pStyle w:val="12"/>
              <w:jc w:val="center"/>
              <w:rPr>
                <w:b/>
                <w:bCs/>
                <w:sz w:val="20"/>
              </w:rPr>
            </w:pPr>
            <w:r w:rsidRPr="008973A4">
              <w:rPr>
                <w:b/>
                <w:bCs/>
                <w:sz w:val="20"/>
              </w:rPr>
              <w:t>1</w:t>
            </w:r>
          </w:p>
        </w:tc>
        <w:tc>
          <w:tcPr>
            <w:tcW w:w="1558" w:type="dxa"/>
            <w:vAlign w:val="center"/>
          </w:tcPr>
          <w:p w14:paraId="43238168" w14:textId="77777777" w:rsidR="00812ECA" w:rsidRPr="008973A4" w:rsidRDefault="00812ECA" w:rsidP="00F16803">
            <w:pPr>
              <w:pStyle w:val="a3"/>
              <w:jc w:val="center"/>
              <w:rPr>
                <w:b/>
                <w:bCs/>
                <w:sz w:val="20"/>
                <w:szCs w:val="20"/>
              </w:rPr>
            </w:pPr>
            <w:r w:rsidRPr="008973A4">
              <w:rPr>
                <w:b/>
                <w:bCs/>
                <w:sz w:val="20"/>
                <w:szCs w:val="20"/>
              </w:rPr>
              <w:t>2</w:t>
            </w:r>
          </w:p>
        </w:tc>
        <w:tc>
          <w:tcPr>
            <w:tcW w:w="1562" w:type="dxa"/>
            <w:vAlign w:val="center"/>
          </w:tcPr>
          <w:p w14:paraId="44285949" w14:textId="77777777" w:rsidR="00812ECA" w:rsidRPr="008973A4" w:rsidRDefault="00812ECA" w:rsidP="00F16803">
            <w:pPr>
              <w:pStyle w:val="12"/>
              <w:jc w:val="center"/>
              <w:rPr>
                <w:b/>
                <w:bCs/>
                <w:sz w:val="20"/>
                <w:lang w:val="en-US"/>
              </w:rPr>
            </w:pPr>
            <w:r w:rsidRPr="008973A4">
              <w:rPr>
                <w:b/>
                <w:bCs/>
                <w:sz w:val="20"/>
                <w:lang w:val="en-US"/>
              </w:rPr>
              <w:t>3</w:t>
            </w:r>
          </w:p>
        </w:tc>
        <w:tc>
          <w:tcPr>
            <w:tcW w:w="2703" w:type="dxa"/>
            <w:vAlign w:val="center"/>
          </w:tcPr>
          <w:p w14:paraId="5AF60B93" w14:textId="77777777" w:rsidR="00812ECA" w:rsidRPr="008973A4" w:rsidRDefault="00812ECA" w:rsidP="00F16803">
            <w:pPr>
              <w:pStyle w:val="12"/>
              <w:jc w:val="center"/>
              <w:rPr>
                <w:b/>
                <w:bCs/>
                <w:sz w:val="20"/>
              </w:rPr>
            </w:pPr>
            <w:r w:rsidRPr="008973A4">
              <w:rPr>
                <w:b/>
                <w:bCs/>
                <w:sz w:val="20"/>
              </w:rPr>
              <w:t>4</w:t>
            </w:r>
          </w:p>
        </w:tc>
        <w:tc>
          <w:tcPr>
            <w:tcW w:w="1416" w:type="dxa"/>
          </w:tcPr>
          <w:p w14:paraId="2C27003D" w14:textId="77777777" w:rsidR="00812ECA" w:rsidRPr="008973A4" w:rsidRDefault="00812ECA" w:rsidP="00F16803">
            <w:pPr>
              <w:pStyle w:val="12"/>
              <w:jc w:val="center"/>
              <w:rPr>
                <w:b/>
                <w:bCs/>
                <w:sz w:val="20"/>
              </w:rPr>
            </w:pPr>
            <w:r w:rsidRPr="008973A4">
              <w:rPr>
                <w:b/>
                <w:bCs/>
                <w:sz w:val="20"/>
              </w:rPr>
              <w:t>5</w:t>
            </w:r>
          </w:p>
        </w:tc>
        <w:tc>
          <w:tcPr>
            <w:tcW w:w="1702" w:type="dxa"/>
            <w:vAlign w:val="center"/>
          </w:tcPr>
          <w:p w14:paraId="6F40E4F8" w14:textId="77777777" w:rsidR="00812ECA" w:rsidRPr="008973A4" w:rsidRDefault="00812ECA" w:rsidP="00F16803">
            <w:pPr>
              <w:pStyle w:val="12"/>
              <w:jc w:val="center"/>
              <w:rPr>
                <w:b/>
                <w:bCs/>
                <w:sz w:val="20"/>
              </w:rPr>
            </w:pPr>
            <w:r w:rsidRPr="008973A4">
              <w:rPr>
                <w:b/>
                <w:bCs/>
                <w:sz w:val="20"/>
              </w:rPr>
              <w:t>6</w:t>
            </w:r>
          </w:p>
        </w:tc>
      </w:tr>
      <w:tr w:rsidR="00812ECA" w:rsidRPr="002E6E74" w14:paraId="4106B1F3" w14:textId="77777777" w:rsidTr="00F16803">
        <w:tblPrEx>
          <w:tblLook w:val="0000" w:firstRow="0" w:lastRow="0" w:firstColumn="0" w:lastColumn="0" w:noHBand="0" w:noVBand="0"/>
        </w:tblPrEx>
        <w:trPr>
          <w:trHeight w:val="54"/>
        </w:trPr>
        <w:tc>
          <w:tcPr>
            <w:tcW w:w="1691" w:type="dxa"/>
          </w:tcPr>
          <w:p w14:paraId="4D83D364" w14:textId="77777777" w:rsidR="00812ECA" w:rsidRPr="002E6E74" w:rsidRDefault="00812ECA" w:rsidP="00F16803">
            <w:pPr>
              <w:jc w:val="center"/>
              <w:rPr>
                <w:sz w:val="18"/>
                <w:szCs w:val="20"/>
              </w:rPr>
            </w:pPr>
            <w:r w:rsidRPr="002E6E74">
              <w:rPr>
                <w:sz w:val="18"/>
                <w:szCs w:val="20"/>
              </w:rPr>
              <w:t>1</w:t>
            </w:r>
          </w:p>
        </w:tc>
        <w:tc>
          <w:tcPr>
            <w:tcW w:w="1558" w:type="dxa"/>
          </w:tcPr>
          <w:p w14:paraId="55518DE0" w14:textId="77777777" w:rsidR="00812ECA" w:rsidRPr="002E6E74" w:rsidRDefault="00812ECA" w:rsidP="00F16803">
            <w:pPr>
              <w:jc w:val="center"/>
              <w:rPr>
                <w:sz w:val="18"/>
                <w:szCs w:val="20"/>
              </w:rPr>
            </w:pPr>
            <w:r w:rsidRPr="002E6E74">
              <w:rPr>
                <w:sz w:val="18"/>
                <w:szCs w:val="20"/>
              </w:rPr>
              <w:t>344215.50</w:t>
            </w:r>
          </w:p>
        </w:tc>
        <w:tc>
          <w:tcPr>
            <w:tcW w:w="1562" w:type="dxa"/>
          </w:tcPr>
          <w:p w14:paraId="34BCAF74" w14:textId="77777777" w:rsidR="00812ECA" w:rsidRPr="002E6E74" w:rsidRDefault="00812ECA" w:rsidP="00F16803">
            <w:pPr>
              <w:jc w:val="center"/>
              <w:rPr>
                <w:sz w:val="18"/>
                <w:szCs w:val="20"/>
              </w:rPr>
            </w:pPr>
            <w:r w:rsidRPr="002E6E74">
              <w:rPr>
                <w:sz w:val="18"/>
                <w:szCs w:val="20"/>
              </w:rPr>
              <w:t>1406051.53</w:t>
            </w:r>
          </w:p>
        </w:tc>
        <w:tc>
          <w:tcPr>
            <w:tcW w:w="2703" w:type="dxa"/>
          </w:tcPr>
          <w:p w14:paraId="45A3D04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416" w:type="dxa"/>
          </w:tcPr>
          <w:p w14:paraId="387922A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A336718" w14:textId="77777777" w:rsidR="00812ECA" w:rsidRPr="002E6E74" w:rsidRDefault="00812ECA" w:rsidP="00F16803">
            <w:pPr>
              <w:jc w:val="center"/>
              <w:rPr>
                <w:sz w:val="18"/>
                <w:szCs w:val="20"/>
              </w:rPr>
            </w:pPr>
            <w:r w:rsidRPr="002E6E74">
              <w:rPr>
                <w:sz w:val="18"/>
                <w:szCs w:val="20"/>
              </w:rPr>
              <w:t>–</w:t>
            </w:r>
          </w:p>
        </w:tc>
      </w:tr>
      <w:tr w:rsidR="00812ECA" w:rsidRPr="002E6E74" w14:paraId="56BC59E4" w14:textId="77777777" w:rsidTr="00F16803">
        <w:tblPrEx>
          <w:tblLook w:val="0000" w:firstRow="0" w:lastRow="0" w:firstColumn="0" w:lastColumn="0" w:noHBand="0" w:noVBand="0"/>
        </w:tblPrEx>
        <w:trPr>
          <w:trHeight w:val="54"/>
        </w:trPr>
        <w:tc>
          <w:tcPr>
            <w:tcW w:w="1691" w:type="dxa"/>
          </w:tcPr>
          <w:p w14:paraId="38E593E4" w14:textId="77777777" w:rsidR="00812ECA" w:rsidRPr="002E6E74" w:rsidRDefault="00812ECA" w:rsidP="00F16803">
            <w:pPr>
              <w:jc w:val="center"/>
              <w:rPr>
                <w:sz w:val="18"/>
                <w:szCs w:val="20"/>
              </w:rPr>
            </w:pPr>
            <w:r w:rsidRPr="002E6E74">
              <w:rPr>
                <w:sz w:val="18"/>
                <w:szCs w:val="20"/>
              </w:rPr>
              <w:t>2</w:t>
            </w:r>
          </w:p>
        </w:tc>
        <w:tc>
          <w:tcPr>
            <w:tcW w:w="1558" w:type="dxa"/>
          </w:tcPr>
          <w:p w14:paraId="5A6758C9" w14:textId="77777777" w:rsidR="00812ECA" w:rsidRPr="002E6E74" w:rsidRDefault="00812ECA" w:rsidP="00F16803">
            <w:pPr>
              <w:jc w:val="center"/>
              <w:rPr>
                <w:sz w:val="18"/>
                <w:szCs w:val="20"/>
              </w:rPr>
            </w:pPr>
            <w:r w:rsidRPr="002E6E74">
              <w:rPr>
                <w:sz w:val="18"/>
                <w:szCs w:val="20"/>
              </w:rPr>
              <w:t>344077.91</w:t>
            </w:r>
          </w:p>
        </w:tc>
        <w:tc>
          <w:tcPr>
            <w:tcW w:w="1562" w:type="dxa"/>
          </w:tcPr>
          <w:p w14:paraId="49C5F162" w14:textId="77777777" w:rsidR="00812ECA" w:rsidRPr="002E6E74" w:rsidRDefault="00812ECA" w:rsidP="00F16803">
            <w:pPr>
              <w:jc w:val="center"/>
              <w:rPr>
                <w:sz w:val="18"/>
                <w:szCs w:val="20"/>
              </w:rPr>
            </w:pPr>
            <w:r w:rsidRPr="002E6E74">
              <w:rPr>
                <w:sz w:val="18"/>
                <w:szCs w:val="20"/>
              </w:rPr>
              <w:t>1406390.25</w:t>
            </w:r>
          </w:p>
        </w:tc>
        <w:tc>
          <w:tcPr>
            <w:tcW w:w="2703" w:type="dxa"/>
          </w:tcPr>
          <w:p w14:paraId="49CA18B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416" w:type="dxa"/>
          </w:tcPr>
          <w:p w14:paraId="6921FAD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7A10151" w14:textId="77777777" w:rsidR="00812ECA" w:rsidRPr="002E6E74" w:rsidRDefault="00812ECA" w:rsidP="00F16803">
            <w:pPr>
              <w:jc w:val="center"/>
              <w:rPr>
                <w:sz w:val="18"/>
                <w:szCs w:val="20"/>
              </w:rPr>
            </w:pPr>
            <w:r w:rsidRPr="002E6E74">
              <w:rPr>
                <w:sz w:val="18"/>
                <w:szCs w:val="20"/>
              </w:rPr>
              <w:t>–</w:t>
            </w:r>
          </w:p>
        </w:tc>
      </w:tr>
      <w:tr w:rsidR="00812ECA" w:rsidRPr="002E6E74" w14:paraId="25F0305F" w14:textId="77777777" w:rsidTr="00F16803">
        <w:tblPrEx>
          <w:tblLook w:val="0000" w:firstRow="0" w:lastRow="0" w:firstColumn="0" w:lastColumn="0" w:noHBand="0" w:noVBand="0"/>
        </w:tblPrEx>
        <w:trPr>
          <w:trHeight w:val="54"/>
        </w:trPr>
        <w:tc>
          <w:tcPr>
            <w:tcW w:w="1691" w:type="dxa"/>
          </w:tcPr>
          <w:p w14:paraId="12D15506" w14:textId="77777777" w:rsidR="00812ECA" w:rsidRPr="002E6E74" w:rsidRDefault="00812ECA" w:rsidP="00F16803">
            <w:pPr>
              <w:jc w:val="center"/>
              <w:rPr>
                <w:sz w:val="18"/>
                <w:szCs w:val="20"/>
              </w:rPr>
            </w:pPr>
            <w:r w:rsidRPr="002E6E74">
              <w:rPr>
                <w:sz w:val="18"/>
                <w:szCs w:val="20"/>
              </w:rPr>
              <w:t>3</w:t>
            </w:r>
          </w:p>
        </w:tc>
        <w:tc>
          <w:tcPr>
            <w:tcW w:w="1558" w:type="dxa"/>
          </w:tcPr>
          <w:p w14:paraId="03B78ED1" w14:textId="77777777" w:rsidR="00812ECA" w:rsidRPr="002E6E74" w:rsidRDefault="00812ECA" w:rsidP="00F16803">
            <w:pPr>
              <w:jc w:val="center"/>
              <w:rPr>
                <w:sz w:val="18"/>
                <w:szCs w:val="20"/>
              </w:rPr>
            </w:pPr>
            <w:r w:rsidRPr="002E6E74">
              <w:rPr>
                <w:sz w:val="18"/>
                <w:szCs w:val="20"/>
              </w:rPr>
              <w:t>343973.38</w:t>
            </w:r>
          </w:p>
        </w:tc>
        <w:tc>
          <w:tcPr>
            <w:tcW w:w="1562" w:type="dxa"/>
          </w:tcPr>
          <w:p w14:paraId="33EE8DEA" w14:textId="77777777" w:rsidR="00812ECA" w:rsidRPr="002E6E74" w:rsidRDefault="00812ECA" w:rsidP="00F16803">
            <w:pPr>
              <w:jc w:val="center"/>
              <w:rPr>
                <w:sz w:val="18"/>
                <w:szCs w:val="20"/>
              </w:rPr>
            </w:pPr>
            <w:r w:rsidRPr="002E6E74">
              <w:rPr>
                <w:sz w:val="18"/>
                <w:szCs w:val="20"/>
              </w:rPr>
              <w:t>1406410.13</w:t>
            </w:r>
          </w:p>
        </w:tc>
        <w:tc>
          <w:tcPr>
            <w:tcW w:w="2703" w:type="dxa"/>
          </w:tcPr>
          <w:p w14:paraId="61C7275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416" w:type="dxa"/>
          </w:tcPr>
          <w:p w14:paraId="303E276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B7B581D" w14:textId="77777777" w:rsidR="00812ECA" w:rsidRPr="002E6E74" w:rsidRDefault="00812ECA" w:rsidP="00F16803">
            <w:pPr>
              <w:jc w:val="center"/>
              <w:rPr>
                <w:sz w:val="18"/>
                <w:szCs w:val="20"/>
              </w:rPr>
            </w:pPr>
            <w:r w:rsidRPr="002E6E74">
              <w:rPr>
                <w:sz w:val="18"/>
                <w:szCs w:val="20"/>
              </w:rPr>
              <w:t>–</w:t>
            </w:r>
          </w:p>
        </w:tc>
      </w:tr>
      <w:tr w:rsidR="00812ECA" w:rsidRPr="002E6E74" w14:paraId="189D5122" w14:textId="77777777" w:rsidTr="00F16803">
        <w:tblPrEx>
          <w:tblLook w:val="0000" w:firstRow="0" w:lastRow="0" w:firstColumn="0" w:lastColumn="0" w:noHBand="0" w:noVBand="0"/>
        </w:tblPrEx>
        <w:trPr>
          <w:trHeight w:val="54"/>
        </w:trPr>
        <w:tc>
          <w:tcPr>
            <w:tcW w:w="1691" w:type="dxa"/>
          </w:tcPr>
          <w:p w14:paraId="0A7C6C34" w14:textId="77777777" w:rsidR="00812ECA" w:rsidRPr="002E6E74" w:rsidRDefault="00812ECA" w:rsidP="00F16803">
            <w:pPr>
              <w:jc w:val="center"/>
              <w:rPr>
                <w:sz w:val="18"/>
                <w:szCs w:val="20"/>
              </w:rPr>
            </w:pPr>
            <w:r w:rsidRPr="002E6E74">
              <w:rPr>
                <w:sz w:val="18"/>
                <w:szCs w:val="20"/>
              </w:rPr>
              <w:t>4</w:t>
            </w:r>
          </w:p>
        </w:tc>
        <w:tc>
          <w:tcPr>
            <w:tcW w:w="1558" w:type="dxa"/>
          </w:tcPr>
          <w:p w14:paraId="624FC980" w14:textId="77777777" w:rsidR="00812ECA" w:rsidRPr="002E6E74" w:rsidRDefault="00812ECA" w:rsidP="00F16803">
            <w:pPr>
              <w:jc w:val="center"/>
              <w:rPr>
                <w:sz w:val="18"/>
                <w:szCs w:val="20"/>
              </w:rPr>
            </w:pPr>
            <w:r w:rsidRPr="002E6E74">
              <w:rPr>
                <w:sz w:val="18"/>
                <w:szCs w:val="20"/>
              </w:rPr>
              <w:t>343957.53</w:t>
            </w:r>
          </w:p>
        </w:tc>
        <w:tc>
          <w:tcPr>
            <w:tcW w:w="1562" w:type="dxa"/>
          </w:tcPr>
          <w:p w14:paraId="29F21FB3" w14:textId="77777777" w:rsidR="00812ECA" w:rsidRPr="002E6E74" w:rsidRDefault="00812ECA" w:rsidP="00F16803">
            <w:pPr>
              <w:jc w:val="center"/>
              <w:rPr>
                <w:sz w:val="18"/>
                <w:szCs w:val="20"/>
              </w:rPr>
            </w:pPr>
            <w:r w:rsidRPr="002E6E74">
              <w:rPr>
                <w:sz w:val="18"/>
                <w:szCs w:val="20"/>
              </w:rPr>
              <w:t>1406775.26</w:t>
            </w:r>
          </w:p>
        </w:tc>
        <w:tc>
          <w:tcPr>
            <w:tcW w:w="2703" w:type="dxa"/>
          </w:tcPr>
          <w:p w14:paraId="48B6D49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416" w:type="dxa"/>
          </w:tcPr>
          <w:p w14:paraId="2906986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D1137F9" w14:textId="77777777" w:rsidR="00812ECA" w:rsidRPr="002E6E74" w:rsidRDefault="00812ECA" w:rsidP="00F16803">
            <w:pPr>
              <w:jc w:val="center"/>
              <w:rPr>
                <w:sz w:val="18"/>
                <w:szCs w:val="20"/>
              </w:rPr>
            </w:pPr>
            <w:r w:rsidRPr="002E6E74">
              <w:rPr>
                <w:sz w:val="18"/>
                <w:szCs w:val="20"/>
              </w:rPr>
              <w:t>–</w:t>
            </w:r>
          </w:p>
        </w:tc>
      </w:tr>
      <w:tr w:rsidR="00812ECA" w:rsidRPr="002E6E74" w14:paraId="27BB92C0" w14:textId="77777777" w:rsidTr="00F16803">
        <w:tblPrEx>
          <w:tblLook w:val="0000" w:firstRow="0" w:lastRow="0" w:firstColumn="0" w:lastColumn="0" w:noHBand="0" w:noVBand="0"/>
        </w:tblPrEx>
        <w:trPr>
          <w:trHeight w:val="54"/>
        </w:trPr>
        <w:tc>
          <w:tcPr>
            <w:tcW w:w="1691" w:type="dxa"/>
          </w:tcPr>
          <w:p w14:paraId="663E3AA0" w14:textId="77777777" w:rsidR="00812ECA" w:rsidRPr="002E6E74" w:rsidRDefault="00812ECA" w:rsidP="00F16803">
            <w:pPr>
              <w:jc w:val="center"/>
              <w:rPr>
                <w:sz w:val="18"/>
                <w:szCs w:val="20"/>
              </w:rPr>
            </w:pPr>
            <w:r w:rsidRPr="002E6E74">
              <w:rPr>
                <w:sz w:val="18"/>
                <w:szCs w:val="20"/>
              </w:rPr>
              <w:t>5</w:t>
            </w:r>
          </w:p>
        </w:tc>
        <w:tc>
          <w:tcPr>
            <w:tcW w:w="1558" w:type="dxa"/>
          </w:tcPr>
          <w:p w14:paraId="7C5BEB95" w14:textId="77777777" w:rsidR="00812ECA" w:rsidRPr="002E6E74" w:rsidRDefault="00812ECA" w:rsidP="00F16803">
            <w:pPr>
              <w:jc w:val="center"/>
              <w:rPr>
                <w:sz w:val="18"/>
                <w:szCs w:val="20"/>
              </w:rPr>
            </w:pPr>
            <w:r w:rsidRPr="002E6E74">
              <w:rPr>
                <w:sz w:val="18"/>
                <w:szCs w:val="20"/>
              </w:rPr>
              <w:t>343747.15</w:t>
            </w:r>
          </w:p>
        </w:tc>
        <w:tc>
          <w:tcPr>
            <w:tcW w:w="1562" w:type="dxa"/>
          </w:tcPr>
          <w:p w14:paraId="6D699CB3" w14:textId="77777777" w:rsidR="00812ECA" w:rsidRPr="002E6E74" w:rsidRDefault="00812ECA" w:rsidP="00F16803">
            <w:pPr>
              <w:jc w:val="center"/>
              <w:rPr>
                <w:sz w:val="18"/>
                <w:szCs w:val="20"/>
              </w:rPr>
            </w:pPr>
            <w:r w:rsidRPr="002E6E74">
              <w:rPr>
                <w:sz w:val="18"/>
                <w:szCs w:val="20"/>
              </w:rPr>
              <w:t>1406715.80</w:t>
            </w:r>
          </w:p>
        </w:tc>
        <w:tc>
          <w:tcPr>
            <w:tcW w:w="2703" w:type="dxa"/>
          </w:tcPr>
          <w:p w14:paraId="07AD7CB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416" w:type="dxa"/>
          </w:tcPr>
          <w:p w14:paraId="2595109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2A9D0C9" w14:textId="77777777" w:rsidR="00812ECA" w:rsidRPr="002E6E74" w:rsidRDefault="00812ECA" w:rsidP="00F16803">
            <w:pPr>
              <w:jc w:val="center"/>
              <w:rPr>
                <w:sz w:val="18"/>
                <w:szCs w:val="20"/>
              </w:rPr>
            </w:pPr>
            <w:r w:rsidRPr="002E6E74">
              <w:rPr>
                <w:sz w:val="18"/>
                <w:szCs w:val="20"/>
              </w:rPr>
              <w:t>–</w:t>
            </w:r>
          </w:p>
        </w:tc>
      </w:tr>
      <w:tr w:rsidR="00812ECA" w:rsidRPr="002E6E74" w14:paraId="47E9DF31" w14:textId="77777777" w:rsidTr="00F16803">
        <w:tblPrEx>
          <w:tblLook w:val="0000" w:firstRow="0" w:lastRow="0" w:firstColumn="0" w:lastColumn="0" w:noHBand="0" w:noVBand="0"/>
        </w:tblPrEx>
        <w:trPr>
          <w:trHeight w:val="54"/>
        </w:trPr>
        <w:tc>
          <w:tcPr>
            <w:tcW w:w="1691" w:type="dxa"/>
          </w:tcPr>
          <w:p w14:paraId="61F9A085" w14:textId="77777777" w:rsidR="00812ECA" w:rsidRPr="002E6E74" w:rsidRDefault="00812ECA" w:rsidP="00F16803">
            <w:pPr>
              <w:jc w:val="center"/>
              <w:rPr>
                <w:sz w:val="18"/>
                <w:szCs w:val="20"/>
              </w:rPr>
            </w:pPr>
            <w:r w:rsidRPr="002E6E74">
              <w:rPr>
                <w:sz w:val="18"/>
                <w:szCs w:val="20"/>
              </w:rPr>
              <w:t>6</w:t>
            </w:r>
          </w:p>
        </w:tc>
        <w:tc>
          <w:tcPr>
            <w:tcW w:w="1558" w:type="dxa"/>
          </w:tcPr>
          <w:p w14:paraId="4090072D" w14:textId="77777777" w:rsidR="00812ECA" w:rsidRPr="002E6E74" w:rsidRDefault="00812ECA" w:rsidP="00F16803">
            <w:pPr>
              <w:jc w:val="center"/>
              <w:rPr>
                <w:sz w:val="18"/>
                <w:szCs w:val="20"/>
              </w:rPr>
            </w:pPr>
            <w:r w:rsidRPr="002E6E74">
              <w:rPr>
                <w:sz w:val="18"/>
                <w:szCs w:val="20"/>
              </w:rPr>
              <w:t>343761.67</w:t>
            </w:r>
          </w:p>
        </w:tc>
        <w:tc>
          <w:tcPr>
            <w:tcW w:w="1562" w:type="dxa"/>
          </w:tcPr>
          <w:p w14:paraId="707022A9" w14:textId="77777777" w:rsidR="00812ECA" w:rsidRPr="002E6E74" w:rsidRDefault="00812ECA" w:rsidP="00F16803">
            <w:pPr>
              <w:jc w:val="center"/>
              <w:rPr>
                <w:sz w:val="18"/>
                <w:szCs w:val="20"/>
              </w:rPr>
            </w:pPr>
            <w:r w:rsidRPr="002E6E74">
              <w:rPr>
                <w:sz w:val="18"/>
                <w:szCs w:val="20"/>
              </w:rPr>
              <w:t>1406342.73</w:t>
            </w:r>
          </w:p>
        </w:tc>
        <w:tc>
          <w:tcPr>
            <w:tcW w:w="2703" w:type="dxa"/>
          </w:tcPr>
          <w:p w14:paraId="18EE9B0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416" w:type="dxa"/>
          </w:tcPr>
          <w:p w14:paraId="14BDB86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D5819FD" w14:textId="77777777" w:rsidR="00812ECA" w:rsidRPr="002E6E74" w:rsidRDefault="00812ECA" w:rsidP="00F16803">
            <w:pPr>
              <w:jc w:val="center"/>
              <w:rPr>
                <w:sz w:val="18"/>
                <w:szCs w:val="20"/>
              </w:rPr>
            </w:pPr>
            <w:r w:rsidRPr="002E6E74">
              <w:rPr>
                <w:sz w:val="18"/>
                <w:szCs w:val="20"/>
              </w:rPr>
              <w:t>–</w:t>
            </w:r>
          </w:p>
        </w:tc>
      </w:tr>
      <w:tr w:rsidR="00812ECA" w:rsidRPr="002E6E74" w14:paraId="4B337430" w14:textId="77777777" w:rsidTr="00F16803">
        <w:tblPrEx>
          <w:tblLook w:val="0000" w:firstRow="0" w:lastRow="0" w:firstColumn="0" w:lastColumn="0" w:noHBand="0" w:noVBand="0"/>
        </w:tblPrEx>
        <w:trPr>
          <w:trHeight w:val="54"/>
        </w:trPr>
        <w:tc>
          <w:tcPr>
            <w:tcW w:w="1691" w:type="dxa"/>
          </w:tcPr>
          <w:p w14:paraId="7224444C" w14:textId="77777777" w:rsidR="00812ECA" w:rsidRPr="002E6E74" w:rsidRDefault="00812ECA" w:rsidP="00F16803">
            <w:pPr>
              <w:jc w:val="center"/>
              <w:rPr>
                <w:sz w:val="18"/>
                <w:szCs w:val="20"/>
              </w:rPr>
            </w:pPr>
            <w:r w:rsidRPr="002E6E74">
              <w:rPr>
                <w:sz w:val="18"/>
                <w:szCs w:val="20"/>
              </w:rPr>
              <w:t>7</w:t>
            </w:r>
          </w:p>
        </w:tc>
        <w:tc>
          <w:tcPr>
            <w:tcW w:w="1558" w:type="dxa"/>
          </w:tcPr>
          <w:p w14:paraId="745D0E38" w14:textId="77777777" w:rsidR="00812ECA" w:rsidRPr="002E6E74" w:rsidRDefault="00812ECA" w:rsidP="00F16803">
            <w:pPr>
              <w:jc w:val="center"/>
              <w:rPr>
                <w:sz w:val="18"/>
                <w:szCs w:val="20"/>
              </w:rPr>
            </w:pPr>
            <w:r w:rsidRPr="002E6E74">
              <w:rPr>
                <w:sz w:val="18"/>
                <w:szCs w:val="20"/>
              </w:rPr>
              <w:t>343809.29</w:t>
            </w:r>
          </w:p>
        </w:tc>
        <w:tc>
          <w:tcPr>
            <w:tcW w:w="1562" w:type="dxa"/>
          </w:tcPr>
          <w:p w14:paraId="30F768DD" w14:textId="77777777" w:rsidR="00812ECA" w:rsidRPr="002E6E74" w:rsidRDefault="00812ECA" w:rsidP="00F16803">
            <w:pPr>
              <w:jc w:val="center"/>
              <w:rPr>
                <w:sz w:val="18"/>
                <w:szCs w:val="20"/>
              </w:rPr>
            </w:pPr>
            <w:r w:rsidRPr="002E6E74">
              <w:rPr>
                <w:sz w:val="18"/>
                <w:szCs w:val="20"/>
              </w:rPr>
              <w:t>1406108.56</w:t>
            </w:r>
          </w:p>
        </w:tc>
        <w:tc>
          <w:tcPr>
            <w:tcW w:w="2703" w:type="dxa"/>
          </w:tcPr>
          <w:p w14:paraId="1E7EBD2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416" w:type="dxa"/>
          </w:tcPr>
          <w:p w14:paraId="7F2A627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8107A60" w14:textId="77777777" w:rsidR="00812ECA" w:rsidRPr="002E6E74" w:rsidRDefault="00812ECA" w:rsidP="00F16803">
            <w:pPr>
              <w:jc w:val="center"/>
              <w:rPr>
                <w:sz w:val="18"/>
                <w:szCs w:val="20"/>
              </w:rPr>
            </w:pPr>
            <w:r w:rsidRPr="002E6E74">
              <w:rPr>
                <w:sz w:val="18"/>
                <w:szCs w:val="20"/>
              </w:rPr>
              <w:t>–</w:t>
            </w:r>
          </w:p>
        </w:tc>
      </w:tr>
      <w:tr w:rsidR="00812ECA" w:rsidRPr="002E6E74" w14:paraId="0B7C18F2" w14:textId="77777777" w:rsidTr="00F16803">
        <w:tblPrEx>
          <w:tblLook w:val="0000" w:firstRow="0" w:lastRow="0" w:firstColumn="0" w:lastColumn="0" w:noHBand="0" w:noVBand="0"/>
        </w:tblPrEx>
        <w:trPr>
          <w:trHeight w:val="54"/>
        </w:trPr>
        <w:tc>
          <w:tcPr>
            <w:tcW w:w="1691" w:type="dxa"/>
          </w:tcPr>
          <w:p w14:paraId="0FFD41F0" w14:textId="77777777" w:rsidR="00812ECA" w:rsidRPr="002E6E74" w:rsidRDefault="00812ECA" w:rsidP="00F16803">
            <w:pPr>
              <w:jc w:val="center"/>
              <w:rPr>
                <w:sz w:val="18"/>
                <w:szCs w:val="20"/>
              </w:rPr>
            </w:pPr>
            <w:r w:rsidRPr="002E6E74">
              <w:rPr>
                <w:sz w:val="18"/>
                <w:szCs w:val="20"/>
              </w:rPr>
              <w:t>8</w:t>
            </w:r>
          </w:p>
        </w:tc>
        <w:tc>
          <w:tcPr>
            <w:tcW w:w="1558" w:type="dxa"/>
          </w:tcPr>
          <w:p w14:paraId="01D74844" w14:textId="77777777" w:rsidR="00812ECA" w:rsidRPr="002E6E74" w:rsidRDefault="00812ECA" w:rsidP="00F16803">
            <w:pPr>
              <w:jc w:val="center"/>
              <w:rPr>
                <w:sz w:val="18"/>
                <w:szCs w:val="20"/>
              </w:rPr>
            </w:pPr>
            <w:r w:rsidRPr="002E6E74">
              <w:rPr>
                <w:sz w:val="18"/>
                <w:szCs w:val="20"/>
              </w:rPr>
              <w:t>344069.94</w:t>
            </w:r>
          </w:p>
        </w:tc>
        <w:tc>
          <w:tcPr>
            <w:tcW w:w="1562" w:type="dxa"/>
          </w:tcPr>
          <w:p w14:paraId="3AFC1565" w14:textId="77777777" w:rsidR="00812ECA" w:rsidRPr="002E6E74" w:rsidRDefault="00812ECA" w:rsidP="00F16803">
            <w:pPr>
              <w:jc w:val="center"/>
              <w:rPr>
                <w:sz w:val="18"/>
                <w:szCs w:val="20"/>
              </w:rPr>
            </w:pPr>
            <w:r w:rsidRPr="002E6E74">
              <w:rPr>
                <w:sz w:val="18"/>
                <w:szCs w:val="20"/>
              </w:rPr>
              <w:t>1405929.87</w:t>
            </w:r>
          </w:p>
        </w:tc>
        <w:tc>
          <w:tcPr>
            <w:tcW w:w="2703" w:type="dxa"/>
          </w:tcPr>
          <w:p w14:paraId="73CDA27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416" w:type="dxa"/>
          </w:tcPr>
          <w:p w14:paraId="32DF0A8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1A469D0" w14:textId="77777777" w:rsidR="00812ECA" w:rsidRPr="002E6E74" w:rsidRDefault="00812ECA" w:rsidP="00F16803">
            <w:pPr>
              <w:jc w:val="center"/>
              <w:rPr>
                <w:sz w:val="18"/>
                <w:szCs w:val="20"/>
              </w:rPr>
            </w:pPr>
            <w:r w:rsidRPr="002E6E74">
              <w:rPr>
                <w:sz w:val="18"/>
                <w:szCs w:val="20"/>
              </w:rPr>
              <w:t>–</w:t>
            </w:r>
          </w:p>
        </w:tc>
      </w:tr>
      <w:tr w:rsidR="00812ECA" w:rsidRPr="002E6E74" w14:paraId="7D710DC5" w14:textId="77777777" w:rsidTr="00F16803">
        <w:tblPrEx>
          <w:tblLook w:val="0000" w:firstRow="0" w:lastRow="0" w:firstColumn="0" w:lastColumn="0" w:noHBand="0" w:noVBand="0"/>
        </w:tblPrEx>
        <w:trPr>
          <w:trHeight w:val="54"/>
        </w:trPr>
        <w:tc>
          <w:tcPr>
            <w:tcW w:w="1691" w:type="dxa"/>
          </w:tcPr>
          <w:p w14:paraId="32D5C139" w14:textId="77777777" w:rsidR="00812ECA" w:rsidRPr="002E6E74" w:rsidRDefault="00812ECA" w:rsidP="00F16803">
            <w:pPr>
              <w:jc w:val="center"/>
              <w:rPr>
                <w:sz w:val="18"/>
                <w:szCs w:val="20"/>
              </w:rPr>
            </w:pPr>
            <w:r w:rsidRPr="002E6E74">
              <w:rPr>
                <w:sz w:val="18"/>
                <w:szCs w:val="20"/>
              </w:rPr>
              <w:t>1</w:t>
            </w:r>
          </w:p>
        </w:tc>
        <w:tc>
          <w:tcPr>
            <w:tcW w:w="1558" w:type="dxa"/>
          </w:tcPr>
          <w:p w14:paraId="4D628238" w14:textId="77777777" w:rsidR="00812ECA" w:rsidRPr="002E6E74" w:rsidRDefault="00812ECA" w:rsidP="00F16803">
            <w:pPr>
              <w:jc w:val="center"/>
              <w:rPr>
                <w:sz w:val="18"/>
                <w:szCs w:val="20"/>
              </w:rPr>
            </w:pPr>
            <w:r w:rsidRPr="002E6E74">
              <w:rPr>
                <w:sz w:val="18"/>
                <w:szCs w:val="20"/>
              </w:rPr>
              <w:t>344215.50</w:t>
            </w:r>
          </w:p>
        </w:tc>
        <w:tc>
          <w:tcPr>
            <w:tcW w:w="1562" w:type="dxa"/>
          </w:tcPr>
          <w:p w14:paraId="572A885E" w14:textId="77777777" w:rsidR="00812ECA" w:rsidRPr="002E6E74" w:rsidRDefault="00812ECA" w:rsidP="00F16803">
            <w:pPr>
              <w:jc w:val="center"/>
              <w:rPr>
                <w:sz w:val="18"/>
                <w:szCs w:val="20"/>
              </w:rPr>
            </w:pPr>
            <w:r w:rsidRPr="002E6E74">
              <w:rPr>
                <w:sz w:val="18"/>
                <w:szCs w:val="20"/>
              </w:rPr>
              <w:t>1406051.53</w:t>
            </w:r>
          </w:p>
        </w:tc>
        <w:tc>
          <w:tcPr>
            <w:tcW w:w="2703" w:type="dxa"/>
          </w:tcPr>
          <w:p w14:paraId="15BE58D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416" w:type="dxa"/>
          </w:tcPr>
          <w:p w14:paraId="4261F52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306F851" w14:textId="77777777" w:rsidR="00812ECA" w:rsidRPr="002E6E74" w:rsidRDefault="00812ECA" w:rsidP="00F16803">
            <w:pPr>
              <w:jc w:val="center"/>
              <w:rPr>
                <w:sz w:val="18"/>
                <w:szCs w:val="20"/>
              </w:rPr>
            </w:pPr>
            <w:r w:rsidRPr="002E6E74">
              <w:rPr>
                <w:sz w:val="18"/>
                <w:szCs w:val="20"/>
              </w:rPr>
              <w:t>–</w:t>
            </w:r>
          </w:p>
        </w:tc>
      </w:tr>
      <w:tr w:rsidR="00812ECA" w:rsidRPr="002E6E74" w14:paraId="6E8C1658" w14:textId="77777777" w:rsidTr="00F16803">
        <w:trPr>
          <w:trHeight w:hRule="exact" w:val="397"/>
        </w:trPr>
        <w:tc>
          <w:tcPr>
            <w:tcW w:w="10632" w:type="dxa"/>
            <w:gridSpan w:val="6"/>
            <w:vAlign w:val="center"/>
          </w:tcPr>
          <w:p w14:paraId="752A304E" w14:textId="77777777" w:rsidR="00812ECA" w:rsidRPr="008973A4" w:rsidRDefault="00812ECA" w:rsidP="00F16803">
            <w:pPr>
              <w:rPr>
                <w:b/>
                <w:bCs/>
                <w:sz w:val="20"/>
                <w:szCs w:val="20"/>
              </w:rPr>
            </w:pPr>
            <w:r w:rsidRPr="008973A4">
              <w:rPr>
                <w:b/>
                <w:bCs/>
                <w:sz w:val="20"/>
                <w:szCs w:val="20"/>
              </w:rPr>
              <w:t>3. Сведения о характерных точках части (частей) границы объекта</w:t>
            </w:r>
          </w:p>
        </w:tc>
      </w:tr>
      <w:tr w:rsidR="00812ECA" w:rsidRPr="002E6E74" w14:paraId="60827E69" w14:textId="77777777" w:rsidTr="00F16803">
        <w:tblPrEx>
          <w:tblLook w:val="0000" w:firstRow="0" w:lastRow="0" w:firstColumn="0" w:lastColumn="0" w:noHBand="0" w:noVBand="0"/>
        </w:tblPrEx>
        <w:trPr>
          <w:trHeight w:val="54"/>
        </w:trPr>
        <w:tc>
          <w:tcPr>
            <w:tcW w:w="1691" w:type="dxa"/>
            <w:vMerge w:val="restart"/>
            <w:vAlign w:val="center"/>
          </w:tcPr>
          <w:p w14:paraId="0F423179" w14:textId="77777777" w:rsidR="00812ECA" w:rsidRPr="008973A4" w:rsidRDefault="00812ECA" w:rsidP="00F16803">
            <w:pPr>
              <w:pStyle w:val="12"/>
              <w:jc w:val="center"/>
              <w:rPr>
                <w:b/>
                <w:bCs/>
                <w:sz w:val="20"/>
              </w:rPr>
            </w:pPr>
            <w:r w:rsidRPr="008973A4">
              <w:rPr>
                <w:b/>
                <w:bCs/>
                <w:sz w:val="20"/>
              </w:rPr>
              <w:t>Обозначение</w:t>
            </w:r>
          </w:p>
          <w:p w14:paraId="79709A0A" w14:textId="77777777" w:rsidR="00812ECA" w:rsidRPr="008973A4" w:rsidRDefault="00812ECA" w:rsidP="00F16803">
            <w:pPr>
              <w:pStyle w:val="12"/>
              <w:jc w:val="center"/>
              <w:rPr>
                <w:b/>
                <w:bCs/>
                <w:sz w:val="20"/>
              </w:rPr>
            </w:pPr>
            <w:r w:rsidRPr="008973A4">
              <w:rPr>
                <w:b/>
                <w:bCs/>
                <w:sz w:val="20"/>
              </w:rPr>
              <w:t>характерных точек части границы</w:t>
            </w:r>
          </w:p>
        </w:tc>
        <w:tc>
          <w:tcPr>
            <w:tcW w:w="3120" w:type="dxa"/>
            <w:gridSpan w:val="2"/>
            <w:vAlign w:val="center"/>
          </w:tcPr>
          <w:p w14:paraId="6FD25C7A" w14:textId="77777777" w:rsidR="00812ECA" w:rsidRPr="008973A4" w:rsidRDefault="00812ECA" w:rsidP="00F16803">
            <w:pPr>
              <w:pStyle w:val="12"/>
              <w:jc w:val="center"/>
              <w:rPr>
                <w:b/>
                <w:bCs/>
                <w:sz w:val="20"/>
              </w:rPr>
            </w:pPr>
            <w:r w:rsidRPr="008973A4">
              <w:rPr>
                <w:b/>
                <w:bCs/>
                <w:sz w:val="20"/>
              </w:rPr>
              <w:t>Координаты, м</w:t>
            </w:r>
          </w:p>
        </w:tc>
        <w:tc>
          <w:tcPr>
            <w:tcW w:w="2703" w:type="dxa"/>
            <w:vMerge w:val="restart"/>
            <w:vAlign w:val="center"/>
          </w:tcPr>
          <w:p w14:paraId="7432B56B" w14:textId="77777777" w:rsidR="00812ECA" w:rsidRPr="008973A4" w:rsidRDefault="00812ECA" w:rsidP="00F16803">
            <w:pPr>
              <w:pStyle w:val="12"/>
              <w:spacing w:before="60" w:after="60"/>
              <w:jc w:val="center"/>
              <w:rPr>
                <w:b/>
                <w:bCs/>
                <w:sz w:val="20"/>
              </w:rPr>
            </w:pPr>
            <w:r w:rsidRPr="008973A4">
              <w:rPr>
                <w:b/>
                <w:bCs/>
                <w:sz w:val="20"/>
              </w:rPr>
              <w:t xml:space="preserve">Метод определения координат характерной точки </w:t>
            </w:r>
          </w:p>
        </w:tc>
        <w:tc>
          <w:tcPr>
            <w:tcW w:w="1416" w:type="dxa"/>
            <w:vMerge w:val="restart"/>
          </w:tcPr>
          <w:p w14:paraId="5866C8E0" w14:textId="77777777" w:rsidR="00812ECA" w:rsidRPr="008973A4" w:rsidRDefault="00812ECA" w:rsidP="00F16803">
            <w:pPr>
              <w:pStyle w:val="12"/>
              <w:spacing w:before="60" w:after="60"/>
              <w:jc w:val="center"/>
              <w:rPr>
                <w:b/>
                <w:bCs/>
                <w:sz w:val="20"/>
              </w:rPr>
            </w:pPr>
            <w:r w:rsidRPr="008973A4">
              <w:rPr>
                <w:b/>
                <w:bCs/>
                <w:sz w:val="20"/>
              </w:rPr>
              <w:t>Средняя квадратическая погрешность положения характерной точки (М</w:t>
            </w:r>
            <w:r w:rsidRPr="008973A4">
              <w:rPr>
                <w:b/>
                <w:bCs/>
                <w:sz w:val="20"/>
                <w:vertAlign w:val="subscript"/>
                <w:lang w:val="en-US"/>
              </w:rPr>
              <w:t>t</w:t>
            </w:r>
            <w:r w:rsidRPr="008973A4">
              <w:rPr>
                <w:b/>
                <w:bCs/>
                <w:sz w:val="20"/>
              </w:rPr>
              <w:t>), м</w:t>
            </w:r>
          </w:p>
        </w:tc>
        <w:tc>
          <w:tcPr>
            <w:tcW w:w="1702" w:type="dxa"/>
            <w:vMerge w:val="restart"/>
            <w:vAlign w:val="center"/>
          </w:tcPr>
          <w:p w14:paraId="7A350EB7" w14:textId="77777777" w:rsidR="00812ECA" w:rsidRPr="008973A4" w:rsidRDefault="00812ECA" w:rsidP="00F16803">
            <w:pPr>
              <w:pStyle w:val="12"/>
              <w:spacing w:before="60" w:after="60"/>
              <w:jc w:val="center"/>
              <w:rPr>
                <w:b/>
                <w:bCs/>
                <w:sz w:val="20"/>
              </w:rPr>
            </w:pPr>
            <w:r w:rsidRPr="008973A4">
              <w:rPr>
                <w:b/>
                <w:bCs/>
                <w:sz w:val="20"/>
              </w:rPr>
              <w:t>Описание обозначения точки на местности (при наличии)</w:t>
            </w:r>
          </w:p>
        </w:tc>
      </w:tr>
      <w:tr w:rsidR="00812ECA" w:rsidRPr="002E6E74" w14:paraId="2924E674" w14:textId="77777777" w:rsidTr="00F16803">
        <w:tblPrEx>
          <w:tblLook w:val="0000" w:firstRow="0" w:lastRow="0" w:firstColumn="0" w:lastColumn="0" w:noHBand="0" w:noVBand="0"/>
        </w:tblPrEx>
        <w:trPr>
          <w:trHeight w:val="54"/>
        </w:trPr>
        <w:tc>
          <w:tcPr>
            <w:tcW w:w="1691" w:type="dxa"/>
            <w:vMerge/>
            <w:vAlign w:val="center"/>
          </w:tcPr>
          <w:p w14:paraId="09386CC5" w14:textId="77777777" w:rsidR="00812ECA" w:rsidRPr="008973A4" w:rsidRDefault="00812ECA" w:rsidP="00F16803">
            <w:pPr>
              <w:pStyle w:val="12"/>
              <w:jc w:val="center"/>
              <w:rPr>
                <w:b/>
                <w:bCs/>
                <w:sz w:val="20"/>
              </w:rPr>
            </w:pPr>
          </w:p>
        </w:tc>
        <w:tc>
          <w:tcPr>
            <w:tcW w:w="1558" w:type="dxa"/>
            <w:vAlign w:val="center"/>
          </w:tcPr>
          <w:p w14:paraId="54B18740" w14:textId="77777777" w:rsidR="00812ECA" w:rsidRPr="008973A4" w:rsidRDefault="00812ECA" w:rsidP="00F16803">
            <w:pPr>
              <w:pStyle w:val="a3"/>
              <w:jc w:val="center"/>
              <w:rPr>
                <w:b/>
                <w:bCs/>
                <w:sz w:val="20"/>
                <w:szCs w:val="20"/>
              </w:rPr>
            </w:pPr>
            <w:r w:rsidRPr="008973A4">
              <w:rPr>
                <w:b/>
                <w:bCs/>
                <w:sz w:val="20"/>
                <w:szCs w:val="20"/>
              </w:rPr>
              <w:t>Х</w:t>
            </w:r>
          </w:p>
        </w:tc>
        <w:tc>
          <w:tcPr>
            <w:tcW w:w="1562" w:type="dxa"/>
            <w:vAlign w:val="center"/>
          </w:tcPr>
          <w:p w14:paraId="399E793E" w14:textId="77777777" w:rsidR="00812ECA" w:rsidRPr="008973A4" w:rsidRDefault="00812ECA" w:rsidP="00F16803">
            <w:pPr>
              <w:pStyle w:val="12"/>
              <w:jc w:val="center"/>
              <w:rPr>
                <w:b/>
                <w:bCs/>
                <w:sz w:val="20"/>
                <w:lang w:val="en-US"/>
              </w:rPr>
            </w:pPr>
            <w:r w:rsidRPr="008973A4">
              <w:rPr>
                <w:b/>
                <w:bCs/>
                <w:sz w:val="20"/>
                <w:lang w:val="en-US"/>
              </w:rPr>
              <w:t>Y</w:t>
            </w:r>
          </w:p>
        </w:tc>
        <w:tc>
          <w:tcPr>
            <w:tcW w:w="2703" w:type="dxa"/>
            <w:vMerge/>
            <w:vAlign w:val="center"/>
          </w:tcPr>
          <w:p w14:paraId="0F9E14F2" w14:textId="77777777" w:rsidR="00812ECA" w:rsidRPr="008973A4" w:rsidRDefault="00812ECA" w:rsidP="00F16803">
            <w:pPr>
              <w:pStyle w:val="12"/>
              <w:jc w:val="center"/>
              <w:rPr>
                <w:b/>
                <w:bCs/>
                <w:sz w:val="20"/>
              </w:rPr>
            </w:pPr>
          </w:p>
        </w:tc>
        <w:tc>
          <w:tcPr>
            <w:tcW w:w="1416" w:type="dxa"/>
            <w:vMerge/>
          </w:tcPr>
          <w:p w14:paraId="3E963E16" w14:textId="77777777" w:rsidR="00812ECA" w:rsidRPr="008973A4" w:rsidRDefault="00812ECA" w:rsidP="00F16803">
            <w:pPr>
              <w:pStyle w:val="12"/>
              <w:jc w:val="center"/>
              <w:rPr>
                <w:b/>
                <w:bCs/>
                <w:sz w:val="20"/>
              </w:rPr>
            </w:pPr>
          </w:p>
        </w:tc>
        <w:tc>
          <w:tcPr>
            <w:tcW w:w="1702" w:type="dxa"/>
            <w:vMerge/>
            <w:vAlign w:val="center"/>
          </w:tcPr>
          <w:p w14:paraId="24D8B859" w14:textId="77777777" w:rsidR="00812ECA" w:rsidRPr="008973A4" w:rsidRDefault="00812ECA" w:rsidP="00F16803">
            <w:pPr>
              <w:pStyle w:val="12"/>
              <w:jc w:val="center"/>
              <w:rPr>
                <w:b/>
                <w:bCs/>
                <w:sz w:val="20"/>
              </w:rPr>
            </w:pPr>
          </w:p>
        </w:tc>
      </w:tr>
      <w:tr w:rsidR="00812ECA" w:rsidRPr="002E6E74" w14:paraId="57F1759E" w14:textId="77777777" w:rsidTr="00F16803">
        <w:tblPrEx>
          <w:tblLook w:val="0000" w:firstRow="0" w:lastRow="0" w:firstColumn="0" w:lastColumn="0" w:noHBand="0" w:noVBand="0"/>
        </w:tblPrEx>
        <w:trPr>
          <w:trHeight w:val="54"/>
        </w:trPr>
        <w:tc>
          <w:tcPr>
            <w:tcW w:w="1691" w:type="dxa"/>
            <w:vAlign w:val="center"/>
          </w:tcPr>
          <w:p w14:paraId="07A9CBDB" w14:textId="77777777" w:rsidR="00812ECA" w:rsidRPr="008973A4" w:rsidRDefault="00812ECA" w:rsidP="00F16803">
            <w:pPr>
              <w:pStyle w:val="12"/>
              <w:jc w:val="center"/>
              <w:rPr>
                <w:b/>
                <w:bCs/>
                <w:sz w:val="20"/>
              </w:rPr>
            </w:pPr>
            <w:r w:rsidRPr="008973A4">
              <w:rPr>
                <w:b/>
                <w:bCs/>
                <w:sz w:val="20"/>
              </w:rPr>
              <w:t>1</w:t>
            </w:r>
          </w:p>
        </w:tc>
        <w:tc>
          <w:tcPr>
            <w:tcW w:w="1558" w:type="dxa"/>
            <w:vAlign w:val="center"/>
          </w:tcPr>
          <w:p w14:paraId="17FE50A0" w14:textId="77777777" w:rsidR="00812ECA" w:rsidRPr="008973A4" w:rsidRDefault="00812ECA" w:rsidP="00F16803">
            <w:pPr>
              <w:pStyle w:val="a3"/>
              <w:jc w:val="center"/>
              <w:rPr>
                <w:b/>
                <w:bCs/>
                <w:sz w:val="20"/>
                <w:szCs w:val="20"/>
              </w:rPr>
            </w:pPr>
            <w:r w:rsidRPr="008973A4">
              <w:rPr>
                <w:b/>
                <w:bCs/>
                <w:sz w:val="20"/>
                <w:szCs w:val="20"/>
              </w:rPr>
              <w:t>2</w:t>
            </w:r>
          </w:p>
        </w:tc>
        <w:tc>
          <w:tcPr>
            <w:tcW w:w="1562" w:type="dxa"/>
            <w:vAlign w:val="center"/>
          </w:tcPr>
          <w:p w14:paraId="1267C938" w14:textId="77777777" w:rsidR="00812ECA" w:rsidRPr="008973A4" w:rsidRDefault="00812ECA" w:rsidP="00F16803">
            <w:pPr>
              <w:pStyle w:val="12"/>
              <w:jc w:val="center"/>
              <w:rPr>
                <w:b/>
                <w:bCs/>
                <w:sz w:val="20"/>
                <w:lang w:val="en-US"/>
              </w:rPr>
            </w:pPr>
            <w:r w:rsidRPr="008973A4">
              <w:rPr>
                <w:b/>
                <w:bCs/>
                <w:sz w:val="20"/>
                <w:lang w:val="en-US"/>
              </w:rPr>
              <w:t>3</w:t>
            </w:r>
          </w:p>
        </w:tc>
        <w:tc>
          <w:tcPr>
            <w:tcW w:w="2703" w:type="dxa"/>
            <w:vAlign w:val="center"/>
          </w:tcPr>
          <w:p w14:paraId="329F1A93" w14:textId="77777777" w:rsidR="00812ECA" w:rsidRPr="008973A4" w:rsidRDefault="00812ECA" w:rsidP="00F16803">
            <w:pPr>
              <w:pStyle w:val="12"/>
              <w:jc w:val="center"/>
              <w:rPr>
                <w:b/>
                <w:bCs/>
                <w:sz w:val="20"/>
              </w:rPr>
            </w:pPr>
            <w:r w:rsidRPr="008973A4">
              <w:rPr>
                <w:b/>
                <w:bCs/>
                <w:sz w:val="20"/>
              </w:rPr>
              <w:t>4</w:t>
            </w:r>
          </w:p>
        </w:tc>
        <w:tc>
          <w:tcPr>
            <w:tcW w:w="1416" w:type="dxa"/>
          </w:tcPr>
          <w:p w14:paraId="1CCB39D8" w14:textId="77777777" w:rsidR="00812ECA" w:rsidRPr="008973A4" w:rsidRDefault="00812ECA" w:rsidP="00F16803">
            <w:pPr>
              <w:pStyle w:val="12"/>
              <w:jc w:val="center"/>
              <w:rPr>
                <w:b/>
                <w:bCs/>
                <w:sz w:val="20"/>
              </w:rPr>
            </w:pPr>
            <w:r w:rsidRPr="008973A4">
              <w:rPr>
                <w:b/>
                <w:bCs/>
                <w:sz w:val="20"/>
              </w:rPr>
              <w:t>5</w:t>
            </w:r>
          </w:p>
        </w:tc>
        <w:tc>
          <w:tcPr>
            <w:tcW w:w="1702" w:type="dxa"/>
            <w:vAlign w:val="center"/>
          </w:tcPr>
          <w:p w14:paraId="3B76CF0A" w14:textId="77777777" w:rsidR="00812ECA" w:rsidRPr="008973A4" w:rsidRDefault="00812ECA" w:rsidP="00F16803">
            <w:pPr>
              <w:pStyle w:val="12"/>
              <w:jc w:val="center"/>
              <w:rPr>
                <w:b/>
                <w:bCs/>
                <w:sz w:val="20"/>
              </w:rPr>
            </w:pPr>
            <w:r w:rsidRPr="008973A4">
              <w:rPr>
                <w:b/>
                <w:bCs/>
                <w:sz w:val="20"/>
              </w:rPr>
              <w:t>6</w:t>
            </w:r>
          </w:p>
        </w:tc>
      </w:tr>
      <w:tr w:rsidR="00812ECA" w:rsidRPr="002E6E74" w14:paraId="33024E0F" w14:textId="77777777" w:rsidTr="00F16803">
        <w:tblPrEx>
          <w:tblLook w:val="0000" w:firstRow="0" w:lastRow="0" w:firstColumn="0" w:lastColumn="0" w:noHBand="0" w:noVBand="0"/>
        </w:tblPrEx>
        <w:trPr>
          <w:trHeight w:val="243"/>
        </w:trPr>
        <w:tc>
          <w:tcPr>
            <w:tcW w:w="1691" w:type="dxa"/>
            <w:vAlign w:val="center"/>
          </w:tcPr>
          <w:p w14:paraId="653A1712" w14:textId="77777777" w:rsidR="00812ECA" w:rsidRPr="002E6E74" w:rsidRDefault="00812ECA" w:rsidP="00F16803">
            <w:pPr>
              <w:jc w:val="center"/>
            </w:pPr>
            <w:r w:rsidRPr="002E6E74">
              <w:rPr>
                <w:sz w:val="18"/>
                <w:szCs w:val="18"/>
              </w:rPr>
              <w:t>–</w:t>
            </w:r>
          </w:p>
        </w:tc>
        <w:tc>
          <w:tcPr>
            <w:tcW w:w="1558" w:type="dxa"/>
            <w:vAlign w:val="center"/>
          </w:tcPr>
          <w:p w14:paraId="0094043B" w14:textId="77777777" w:rsidR="00812ECA" w:rsidRPr="002E6E74" w:rsidRDefault="00812ECA" w:rsidP="00F16803">
            <w:pPr>
              <w:jc w:val="center"/>
            </w:pPr>
            <w:r w:rsidRPr="002E6E74">
              <w:rPr>
                <w:sz w:val="18"/>
                <w:szCs w:val="18"/>
              </w:rPr>
              <w:t>–</w:t>
            </w:r>
          </w:p>
        </w:tc>
        <w:tc>
          <w:tcPr>
            <w:tcW w:w="1562" w:type="dxa"/>
            <w:vAlign w:val="center"/>
          </w:tcPr>
          <w:p w14:paraId="4972F41F" w14:textId="77777777" w:rsidR="00812ECA" w:rsidRPr="002E6E74" w:rsidRDefault="00812ECA" w:rsidP="00F16803">
            <w:pPr>
              <w:jc w:val="center"/>
            </w:pPr>
            <w:r w:rsidRPr="002E6E74">
              <w:rPr>
                <w:sz w:val="18"/>
                <w:szCs w:val="18"/>
              </w:rPr>
              <w:t>–</w:t>
            </w:r>
          </w:p>
        </w:tc>
        <w:tc>
          <w:tcPr>
            <w:tcW w:w="2703" w:type="dxa"/>
            <w:vAlign w:val="center"/>
          </w:tcPr>
          <w:p w14:paraId="5A0C14F0" w14:textId="77777777" w:rsidR="00812ECA" w:rsidRPr="002E6E74" w:rsidRDefault="00812ECA" w:rsidP="00F16803">
            <w:pPr>
              <w:jc w:val="center"/>
            </w:pPr>
            <w:r w:rsidRPr="002E6E74">
              <w:rPr>
                <w:sz w:val="18"/>
                <w:szCs w:val="18"/>
                <w:lang w:val="en-US"/>
              </w:rPr>
              <w:t>–</w:t>
            </w:r>
          </w:p>
        </w:tc>
        <w:tc>
          <w:tcPr>
            <w:tcW w:w="1416" w:type="dxa"/>
            <w:vAlign w:val="center"/>
          </w:tcPr>
          <w:p w14:paraId="1C8C3207" w14:textId="77777777" w:rsidR="00812ECA" w:rsidRPr="002E6E74" w:rsidRDefault="00812ECA" w:rsidP="00F16803">
            <w:pPr>
              <w:jc w:val="center"/>
            </w:pPr>
            <w:r w:rsidRPr="002E6E74">
              <w:rPr>
                <w:sz w:val="18"/>
                <w:szCs w:val="18"/>
              </w:rPr>
              <w:t>–</w:t>
            </w:r>
          </w:p>
        </w:tc>
        <w:tc>
          <w:tcPr>
            <w:tcW w:w="1702" w:type="dxa"/>
            <w:vAlign w:val="center"/>
          </w:tcPr>
          <w:p w14:paraId="4967ED2A" w14:textId="77777777" w:rsidR="00812ECA" w:rsidRPr="002E6E74" w:rsidRDefault="00812ECA" w:rsidP="00F16803">
            <w:pPr>
              <w:jc w:val="center"/>
            </w:pPr>
            <w:r w:rsidRPr="002E6E74">
              <w:rPr>
                <w:sz w:val="18"/>
                <w:szCs w:val="18"/>
              </w:rPr>
              <w:t>–</w:t>
            </w:r>
          </w:p>
        </w:tc>
      </w:tr>
    </w:tbl>
    <w:p w14:paraId="7A795B34" w14:textId="77777777" w:rsidR="00812ECA" w:rsidRDefault="00812ECA" w:rsidP="00812ECA"/>
    <w:p w14:paraId="1CACDE37" w14:textId="77777777" w:rsidR="00812ECA" w:rsidRDefault="00812ECA" w:rsidP="00812ECA">
      <w:pPr>
        <w:spacing w:after="160" w:line="259" w:lineRule="auto"/>
      </w:pPr>
      <w:r>
        <w:br w:type="page"/>
      </w: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812ECA" w:rsidRPr="005B4876" w14:paraId="579E0172" w14:textId="77777777" w:rsidTr="00F16803">
        <w:tc>
          <w:tcPr>
            <w:tcW w:w="10349" w:type="dxa"/>
            <w:gridSpan w:val="3"/>
            <w:tcBorders>
              <w:top w:val="nil"/>
              <w:left w:val="nil"/>
              <w:bottom w:val="nil"/>
              <w:right w:val="nil"/>
            </w:tcBorders>
            <w:vAlign w:val="center"/>
          </w:tcPr>
          <w:p w14:paraId="2ED5B56E" w14:textId="77777777" w:rsidR="00812ECA" w:rsidRPr="004A327B" w:rsidRDefault="00812ECA" w:rsidP="00F16803">
            <w:pPr>
              <w:pStyle w:val="a6"/>
              <w:jc w:val="center"/>
              <w:rPr>
                <w:b/>
                <w:caps/>
                <w:sz w:val="24"/>
                <w:szCs w:val="24"/>
              </w:rPr>
            </w:pPr>
            <w:r w:rsidRPr="004A327B">
              <w:rPr>
                <w:b/>
                <w:caps/>
                <w:sz w:val="24"/>
                <w:szCs w:val="24"/>
              </w:rPr>
              <w:lastRenderedPageBreak/>
              <w:t>ГРАФИЧЕСКОЕ ОПИСАНИЕ</w:t>
            </w:r>
          </w:p>
        </w:tc>
      </w:tr>
      <w:tr w:rsidR="00812ECA" w:rsidRPr="005B4876" w14:paraId="5AA1A2E5" w14:textId="77777777" w:rsidTr="00F16803">
        <w:tc>
          <w:tcPr>
            <w:tcW w:w="10349" w:type="dxa"/>
            <w:gridSpan w:val="3"/>
            <w:tcBorders>
              <w:top w:val="nil"/>
              <w:left w:val="nil"/>
              <w:bottom w:val="nil"/>
              <w:right w:val="nil"/>
            </w:tcBorders>
            <w:vAlign w:val="center"/>
          </w:tcPr>
          <w:p w14:paraId="63AA4D00" w14:textId="77777777" w:rsidR="00812ECA" w:rsidRDefault="00812ECA" w:rsidP="00F16803">
            <w:pPr>
              <w:tabs>
                <w:tab w:val="left" w:pos="2738"/>
              </w:tabs>
              <w:jc w:val="center"/>
              <w:rPr>
                <w:sz w:val="20"/>
              </w:rPr>
            </w:pPr>
            <w:r>
              <w:rPr>
                <w:sz w:val="20"/>
              </w:rPr>
              <w:t xml:space="preserve">местоположения границ населенных пунктов, территориальных зон, </w:t>
            </w:r>
          </w:p>
          <w:p w14:paraId="1758E9FF" w14:textId="77777777" w:rsidR="00812ECA" w:rsidRDefault="00812ECA" w:rsidP="00F16803">
            <w:pPr>
              <w:tabs>
                <w:tab w:val="left" w:pos="2738"/>
              </w:tabs>
              <w:jc w:val="center"/>
              <w:rPr>
                <w:sz w:val="20"/>
              </w:rPr>
            </w:pPr>
            <w:r>
              <w:rPr>
                <w:sz w:val="20"/>
              </w:rPr>
              <w:t xml:space="preserve">особо охраняемых природных территорий, </w:t>
            </w:r>
          </w:p>
          <w:p w14:paraId="49158BD1" w14:textId="77777777" w:rsidR="00812ECA" w:rsidRDefault="00812ECA" w:rsidP="00F16803">
            <w:pPr>
              <w:tabs>
                <w:tab w:val="left" w:pos="2738"/>
              </w:tabs>
              <w:jc w:val="center"/>
              <w:rPr>
                <w:caps/>
              </w:rPr>
            </w:pPr>
            <w:r>
              <w:rPr>
                <w:sz w:val="20"/>
              </w:rPr>
              <w:t>зон с особыми условиями использования территории</w:t>
            </w:r>
          </w:p>
        </w:tc>
      </w:tr>
      <w:tr w:rsidR="00812ECA" w:rsidRPr="005B4876" w14:paraId="5B30E63E" w14:textId="77777777" w:rsidTr="00F16803">
        <w:tc>
          <w:tcPr>
            <w:tcW w:w="10349" w:type="dxa"/>
            <w:gridSpan w:val="3"/>
            <w:tcBorders>
              <w:top w:val="nil"/>
              <w:left w:val="nil"/>
              <w:bottom w:val="nil"/>
              <w:right w:val="nil"/>
            </w:tcBorders>
            <w:vAlign w:val="center"/>
          </w:tcPr>
          <w:p w14:paraId="05F32075" w14:textId="77777777" w:rsidR="00812ECA" w:rsidRDefault="00812ECA" w:rsidP="00F16803">
            <w:pPr>
              <w:tabs>
                <w:tab w:val="left" w:pos="2738"/>
              </w:tabs>
              <w:jc w:val="center"/>
              <w:rPr>
                <w:sz w:val="20"/>
              </w:rPr>
            </w:pPr>
          </w:p>
        </w:tc>
      </w:tr>
      <w:tr w:rsidR="00812ECA" w:rsidRPr="005B4876" w14:paraId="0C8D3EF9" w14:textId="77777777" w:rsidTr="00F16803">
        <w:tc>
          <w:tcPr>
            <w:tcW w:w="10349" w:type="dxa"/>
            <w:gridSpan w:val="3"/>
            <w:tcBorders>
              <w:top w:val="nil"/>
              <w:left w:val="nil"/>
              <w:bottom w:val="nil"/>
              <w:right w:val="nil"/>
            </w:tcBorders>
            <w:vAlign w:val="center"/>
          </w:tcPr>
          <w:p w14:paraId="7DFDCC22" w14:textId="77777777" w:rsidR="00812ECA" w:rsidRPr="00F67538" w:rsidRDefault="00812ECA" w:rsidP="00F16803">
            <w:pPr>
              <w:pStyle w:val="a6"/>
              <w:jc w:val="center"/>
              <w:rPr>
                <w:b/>
                <w:bCs/>
                <w:u w:val="single"/>
              </w:rPr>
            </w:pPr>
            <w:r w:rsidRPr="00F67538">
              <w:rPr>
                <w:b/>
                <w:bCs/>
                <w:u w:val="single"/>
              </w:rPr>
              <w:t>Ж-1 "Зона застройки индивидуальными жилыми домами"</w:t>
            </w:r>
          </w:p>
        </w:tc>
      </w:tr>
      <w:tr w:rsidR="00812ECA" w:rsidRPr="005B4876" w14:paraId="4CB2E4E9" w14:textId="77777777" w:rsidTr="00F16803">
        <w:tc>
          <w:tcPr>
            <w:tcW w:w="10349" w:type="dxa"/>
            <w:gridSpan w:val="3"/>
            <w:tcBorders>
              <w:top w:val="nil"/>
              <w:left w:val="nil"/>
              <w:bottom w:val="nil"/>
              <w:right w:val="nil"/>
            </w:tcBorders>
            <w:vAlign w:val="center"/>
          </w:tcPr>
          <w:p w14:paraId="21B58B6F" w14:textId="77777777" w:rsidR="00812ECA" w:rsidRPr="003C6D38" w:rsidRDefault="00812ECA" w:rsidP="00F16803">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812ECA" w:rsidRPr="005B4876" w14:paraId="786EE952" w14:textId="77777777" w:rsidTr="00F16803">
        <w:tc>
          <w:tcPr>
            <w:tcW w:w="10349" w:type="dxa"/>
            <w:gridSpan w:val="3"/>
            <w:tcBorders>
              <w:top w:val="nil"/>
              <w:left w:val="nil"/>
              <w:bottom w:val="nil"/>
              <w:right w:val="nil"/>
            </w:tcBorders>
            <w:vAlign w:val="center"/>
          </w:tcPr>
          <w:p w14:paraId="06049258" w14:textId="77777777" w:rsidR="00812ECA" w:rsidRPr="005A5528" w:rsidRDefault="00812ECA" w:rsidP="00F16803">
            <w:pPr>
              <w:pStyle w:val="12"/>
              <w:spacing w:line="240" w:lineRule="atLeast"/>
              <w:jc w:val="center"/>
            </w:pPr>
          </w:p>
        </w:tc>
      </w:tr>
      <w:tr w:rsidR="00812ECA" w:rsidRPr="005B4876" w14:paraId="7B276578" w14:textId="77777777" w:rsidTr="00F16803">
        <w:tc>
          <w:tcPr>
            <w:tcW w:w="10349" w:type="dxa"/>
            <w:gridSpan w:val="3"/>
            <w:tcBorders>
              <w:top w:val="nil"/>
              <w:left w:val="nil"/>
              <w:bottom w:val="nil"/>
              <w:right w:val="nil"/>
            </w:tcBorders>
            <w:vAlign w:val="center"/>
          </w:tcPr>
          <w:p w14:paraId="51F9E733" w14:textId="77777777" w:rsidR="00812ECA" w:rsidRPr="005A5528" w:rsidRDefault="00812ECA" w:rsidP="00F16803">
            <w:pPr>
              <w:pStyle w:val="12"/>
              <w:spacing w:line="240" w:lineRule="atLeast"/>
              <w:jc w:val="center"/>
            </w:pPr>
          </w:p>
        </w:tc>
      </w:tr>
      <w:tr w:rsidR="00812ECA" w:rsidRPr="005B4876" w14:paraId="2D652B84" w14:textId="77777777" w:rsidTr="00F16803">
        <w:tc>
          <w:tcPr>
            <w:tcW w:w="10349" w:type="dxa"/>
            <w:gridSpan w:val="3"/>
            <w:tcBorders>
              <w:top w:val="nil"/>
              <w:left w:val="nil"/>
              <w:right w:val="nil"/>
            </w:tcBorders>
            <w:vAlign w:val="center"/>
          </w:tcPr>
          <w:p w14:paraId="316C938C" w14:textId="77777777" w:rsidR="00812ECA" w:rsidRPr="00F67538" w:rsidRDefault="00812ECA" w:rsidP="00F16803">
            <w:pPr>
              <w:pStyle w:val="12"/>
              <w:spacing w:line="240" w:lineRule="atLeast"/>
              <w:jc w:val="center"/>
              <w:rPr>
                <w:b/>
                <w:bCs/>
              </w:rPr>
            </w:pPr>
            <w:r w:rsidRPr="00F67538">
              <w:rPr>
                <w:b/>
                <w:bCs/>
              </w:rPr>
              <w:t>Раздел 1</w:t>
            </w:r>
          </w:p>
        </w:tc>
      </w:tr>
      <w:tr w:rsidR="00812ECA" w:rsidRPr="005B4876" w14:paraId="35873B09" w14:textId="77777777" w:rsidTr="00F16803">
        <w:trPr>
          <w:trHeight w:hRule="exact" w:val="397"/>
        </w:trPr>
        <w:tc>
          <w:tcPr>
            <w:tcW w:w="10349" w:type="dxa"/>
            <w:gridSpan w:val="3"/>
            <w:vAlign w:val="center"/>
          </w:tcPr>
          <w:p w14:paraId="1D432FA3" w14:textId="77777777" w:rsidR="00812ECA" w:rsidRPr="00F67538" w:rsidRDefault="00812ECA" w:rsidP="00F16803">
            <w:pPr>
              <w:pStyle w:val="12"/>
              <w:jc w:val="center"/>
              <w:rPr>
                <w:b/>
                <w:bCs/>
                <w:sz w:val="20"/>
                <w:szCs w:val="24"/>
              </w:rPr>
            </w:pPr>
            <w:r w:rsidRPr="00F67538">
              <w:rPr>
                <w:b/>
                <w:bCs/>
                <w:sz w:val="20"/>
                <w:szCs w:val="24"/>
              </w:rPr>
              <w:t>Сведения об объекте</w:t>
            </w:r>
          </w:p>
        </w:tc>
      </w:tr>
      <w:tr w:rsidR="00812ECA" w:rsidRPr="005B4876" w14:paraId="29B42B84" w14:textId="77777777" w:rsidTr="00F16803">
        <w:tblPrEx>
          <w:tblLook w:val="0000" w:firstRow="0" w:lastRow="0" w:firstColumn="0" w:lastColumn="0" w:noHBand="0" w:noVBand="0"/>
        </w:tblPrEx>
        <w:trPr>
          <w:trHeight w:val="246"/>
        </w:trPr>
        <w:tc>
          <w:tcPr>
            <w:tcW w:w="852" w:type="dxa"/>
            <w:vAlign w:val="center"/>
          </w:tcPr>
          <w:p w14:paraId="1FF0924D" w14:textId="77777777" w:rsidR="00812ECA" w:rsidRPr="00F67538" w:rsidRDefault="00812ECA" w:rsidP="00F16803">
            <w:pPr>
              <w:pStyle w:val="12"/>
              <w:jc w:val="center"/>
              <w:rPr>
                <w:b/>
                <w:bCs/>
                <w:sz w:val="20"/>
                <w:szCs w:val="24"/>
              </w:rPr>
            </w:pPr>
            <w:r w:rsidRPr="00F67538">
              <w:rPr>
                <w:b/>
                <w:bCs/>
                <w:sz w:val="20"/>
                <w:szCs w:val="24"/>
              </w:rPr>
              <w:t>№ п/п</w:t>
            </w:r>
          </w:p>
        </w:tc>
        <w:tc>
          <w:tcPr>
            <w:tcW w:w="4677" w:type="dxa"/>
            <w:vAlign w:val="center"/>
          </w:tcPr>
          <w:p w14:paraId="6B295921" w14:textId="77777777" w:rsidR="00812ECA" w:rsidRPr="00F67538" w:rsidRDefault="00812ECA" w:rsidP="00F16803">
            <w:pPr>
              <w:pStyle w:val="12"/>
              <w:jc w:val="center"/>
              <w:rPr>
                <w:b/>
                <w:bCs/>
                <w:sz w:val="20"/>
                <w:szCs w:val="24"/>
              </w:rPr>
            </w:pPr>
            <w:r w:rsidRPr="00F67538">
              <w:rPr>
                <w:b/>
                <w:bCs/>
                <w:sz w:val="20"/>
                <w:szCs w:val="24"/>
              </w:rPr>
              <w:t>Характеристики объекта</w:t>
            </w:r>
          </w:p>
        </w:tc>
        <w:tc>
          <w:tcPr>
            <w:tcW w:w="4820" w:type="dxa"/>
            <w:vAlign w:val="center"/>
          </w:tcPr>
          <w:p w14:paraId="2C4D39EE" w14:textId="77777777" w:rsidR="00812ECA" w:rsidRPr="00F67538" w:rsidRDefault="00812ECA" w:rsidP="00F16803">
            <w:pPr>
              <w:pStyle w:val="12"/>
              <w:jc w:val="center"/>
              <w:rPr>
                <w:b/>
                <w:bCs/>
                <w:sz w:val="20"/>
                <w:szCs w:val="24"/>
              </w:rPr>
            </w:pPr>
            <w:r w:rsidRPr="00F67538">
              <w:rPr>
                <w:b/>
                <w:bCs/>
                <w:sz w:val="20"/>
                <w:szCs w:val="24"/>
              </w:rPr>
              <w:t>Описание характеристик</w:t>
            </w:r>
          </w:p>
        </w:tc>
      </w:tr>
      <w:tr w:rsidR="00812ECA" w:rsidRPr="005B4876" w14:paraId="740D2589" w14:textId="77777777" w:rsidTr="00F16803">
        <w:tblPrEx>
          <w:tblLook w:val="0000" w:firstRow="0" w:lastRow="0" w:firstColumn="0" w:lastColumn="0" w:noHBand="0" w:noVBand="0"/>
        </w:tblPrEx>
        <w:trPr>
          <w:trHeight w:val="243"/>
        </w:trPr>
        <w:tc>
          <w:tcPr>
            <w:tcW w:w="852" w:type="dxa"/>
            <w:vAlign w:val="center"/>
          </w:tcPr>
          <w:p w14:paraId="7FF62870" w14:textId="77777777" w:rsidR="00812ECA" w:rsidRPr="00F67538" w:rsidRDefault="00812ECA" w:rsidP="00F16803">
            <w:pPr>
              <w:pStyle w:val="12"/>
              <w:jc w:val="center"/>
              <w:rPr>
                <w:b/>
                <w:bCs/>
                <w:sz w:val="20"/>
                <w:szCs w:val="24"/>
              </w:rPr>
            </w:pPr>
            <w:r w:rsidRPr="00F67538">
              <w:rPr>
                <w:b/>
                <w:bCs/>
                <w:sz w:val="20"/>
                <w:szCs w:val="24"/>
              </w:rPr>
              <w:t>1</w:t>
            </w:r>
          </w:p>
        </w:tc>
        <w:tc>
          <w:tcPr>
            <w:tcW w:w="4677" w:type="dxa"/>
            <w:vAlign w:val="center"/>
          </w:tcPr>
          <w:p w14:paraId="217A4773" w14:textId="77777777" w:rsidR="00812ECA" w:rsidRPr="00F67538" w:rsidRDefault="00812ECA" w:rsidP="00F16803">
            <w:pPr>
              <w:pStyle w:val="12"/>
              <w:jc w:val="center"/>
              <w:rPr>
                <w:b/>
                <w:bCs/>
                <w:sz w:val="20"/>
                <w:szCs w:val="24"/>
              </w:rPr>
            </w:pPr>
            <w:r w:rsidRPr="00F67538">
              <w:rPr>
                <w:b/>
                <w:bCs/>
                <w:sz w:val="20"/>
                <w:szCs w:val="24"/>
              </w:rPr>
              <w:t>2</w:t>
            </w:r>
          </w:p>
        </w:tc>
        <w:tc>
          <w:tcPr>
            <w:tcW w:w="4820" w:type="dxa"/>
            <w:vAlign w:val="center"/>
          </w:tcPr>
          <w:p w14:paraId="6B13DCDE" w14:textId="77777777" w:rsidR="00812ECA" w:rsidRPr="00F67538" w:rsidRDefault="00812ECA" w:rsidP="00F16803">
            <w:pPr>
              <w:pStyle w:val="12"/>
              <w:jc w:val="center"/>
              <w:rPr>
                <w:b/>
                <w:bCs/>
                <w:sz w:val="20"/>
                <w:szCs w:val="24"/>
              </w:rPr>
            </w:pPr>
            <w:r w:rsidRPr="00F67538">
              <w:rPr>
                <w:b/>
                <w:bCs/>
                <w:sz w:val="20"/>
                <w:szCs w:val="24"/>
              </w:rPr>
              <w:t>3</w:t>
            </w:r>
          </w:p>
        </w:tc>
      </w:tr>
      <w:tr w:rsidR="00812ECA" w:rsidRPr="005B4876" w14:paraId="2B6847D9" w14:textId="77777777" w:rsidTr="00F16803">
        <w:tblPrEx>
          <w:tblLook w:val="0000" w:firstRow="0" w:lastRow="0" w:firstColumn="0" w:lastColumn="0" w:noHBand="0" w:noVBand="0"/>
        </w:tblPrEx>
        <w:trPr>
          <w:trHeight w:val="243"/>
        </w:trPr>
        <w:tc>
          <w:tcPr>
            <w:tcW w:w="852" w:type="dxa"/>
            <w:vAlign w:val="center"/>
          </w:tcPr>
          <w:p w14:paraId="3765E065" w14:textId="77777777" w:rsidR="00812ECA" w:rsidRPr="005A5528" w:rsidRDefault="00812ECA" w:rsidP="00F16803">
            <w:pPr>
              <w:pStyle w:val="12"/>
              <w:jc w:val="center"/>
              <w:rPr>
                <w:sz w:val="20"/>
                <w:szCs w:val="24"/>
              </w:rPr>
            </w:pPr>
            <w:r w:rsidRPr="005A5528">
              <w:rPr>
                <w:sz w:val="20"/>
                <w:szCs w:val="24"/>
              </w:rPr>
              <w:t>1</w:t>
            </w:r>
          </w:p>
        </w:tc>
        <w:tc>
          <w:tcPr>
            <w:tcW w:w="4677" w:type="dxa"/>
            <w:vAlign w:val="center"/>
          </w:tcPr>
          <w:p w14:paraId="5A5E649F" w14:textId="77777777" w:rsidR="00812ECA" w:rsidRPr="005A5528" w:rsidRDefault="00812ECA" w:rsidP="00F16803">
            <w:pPr>
              <w:pStyle w:val="12"/>
              <w:rPr>
                <w:sz w:val="20"/>
                <w:szCs w:val="24"/>
              </w:rPr>
            </w:pPr>
            <w:r w:rsidRPr="005A5528">
              <w:rPr>
                <w:sz w:val="20"/>
                <w:szCs w:val="24"/>
              </w:rPr>
              <w:t>Местоположение объекта</w:t>
            </w:r>
          </w:p>
        </w:tc>
        <w:tc>
          <w:tcPr>
            <w:tcW w:w="4820" w:type="dxa"/>
            <w:vAlign w:val="center"/>
          </w:tcPr>
          <w:p w14:paraId="7247111C" w14:textId="77777777" w:rsidR="00812ECA" w:rsidRPr="00F67538" w:rsidRDefault="00812ECA" w:rsidP="00F16803">
            <w:pPr>
              <w:pStyle w:val="12"/>
              <w:rPr>
                <w:sz w:val="20"/>
                <w:szCs w:val="24"/>
              </w:rPr>
            </w:pPr>
            <w:r w:rsidRPr="00F67538">
              <w:rPr>
                <w:sz w:val="20"/>
                <w:szCs w:val="24"/>
              </w:rPr>
              <w:t>442844, Пензенская область, район Колышлейский, сельсовет Телегинский, село Малая Александровка</w:t>
            </w:r>
          </w:p>
        </w:tc>
      </w:tr>
      <w:tr w:rsidR="00812ECA" w:rsidRPr="005B4876" w14:paraId="1F7987A1" w14:textId="77777777" w:rsidTr="00F16803">
        <w:tblPrEx>
          <w:tblLook w:val="0000" w:firstRow="0" w:lastRow="0" w:firstColumn="0" w:lastColumn="0" w:noHBand="0" w:noVBand="0"/>
        </w:tblPrEx>
        <w:trPr>
          <w:trHeight w:val="243"/>
        </w:trPr>
        <w:tc>
          <w:tcPr>
            <w:tcW w:w="852" w:type="dxa"/>
            <w:vAlign w:val="center"/>
          </w:tcPr>
          <w:p w14:paraId="5A99203B" w14:textId="77777777" w:rsidR="00812ECA" w:rsidRPr="005A5528" w:rsidRDefault="00812ECA" w:rsidP="00F16803">
            <w:pPr>
              <w:pStyle w:val="12"/>
              <w:jc w:val="center"/>
              <w:rPr>
                <w:sz w:val="20"/>
                <w:szCs w:val="24"/>
              </w:rPr>
            </w:pPr>
            <w:r w:rsidRPr="005A5528">
              <w:rPr>
                <w:sz w:val="20"/>
                <w:szCs w:val="24"/>
              </w:rPr>
              <w:t>2</w:t>
            </w:r>
          </w:p>
        </w:tc>
        <w:tc>
          <w:tcPr>
            <w:tcW w:w="4677" w:type="dxa"/>
            <w:vAlign w:val="center"/>
          </w:tcPr>
          <w:p w14:paraId="3F764D74" w14:textId="77777777" w:rsidR="00812ECA" w:rsidRPr="005A5528" w:rsidRDefault="00812ECA" w:rsidP="00F16803">
            <w:pPr>
              <w:pStyle w:val="12"/>
              <w:rPr>
                <w:sz w:val="20"/>
                <w:szCs w:val="24"/>
              </w:rPr>
            </w:pPr>
            <w:r w:rsidRPr="005A5528">
              <w:rPr>
                <w:sz w:val="20"/>
                <w:szCs w:val="24"/>
              </w:rPr>
              <w:t>Площадь объекта +/- величина погрешности определения площади</w:t>
            </w:r>
          </w:p>
          <w:p w14:paraId="388622B3" w14:textId="77777777" w:rsidR="00812ECA" w:rsidRPr="005A5528" w:rsidRDefault="00812ECA" w:rsidP="00F16803">
            <w:pPr>
              <w:pStyle w:val="12"/>
              <w:rPr>
                <w:sz w:val="20"/>
                <w:szCs w:val="24"/>
              </w:rPr>
            </w:pPr>
            <w:r w:rsidRPr="005A5528">
              <w:rPr>
                <w:sz w:val="20"/>
                <w:szCs w:val="24"/>
              </w:rPr>
              <w:t>(Р+/- Дельта Р)</w:t>
            </w:r>
          </w:p>
        </w:tc>
        <w:tc>
          <w:tcPr>
            <w:tcW w:w="4820" w:type="dxa"/>
            <w:vAlign w:val="center"/>
          </w:tcPr>
          <w:p w14:paraId="0CEDF26A" w14:textId="77777777" w:rsidR="00812ECA" w:rsidRPr="005A5528" w:rsidRDefault="00812ECA" w:rsidP="00F16803">
            <w:pPr>
              <w:rPr>
                <w:sz w:val="20"/>
              </w:rPr>
            </w:pPr>
            <w:r w:rsidRPr="005A5528">
              <w:rPr>
                <w:sz w:val="20"/>
                <w:lang w:val="en-US"/>
              </w:rPr>
              <w:t>288649 кв.м ± 9402.07 кв.м</w:t>
            </w:r>
          </w:p>
        </w:tc>
      </w:tr>
      <w:tr w:rsidR="00812ECA" w:rsidRPr="005B4876" w14:paraId="7699FF11" w14:textId="77777777" w:rsidTr="00F16803">
        <w:tblPrEx>
          <w:tblLook w:val="0000" w:firstRow="0" w:lastRow="0" w:firstColumn="0" w:lastColumn="0" w:noHBand="0" w:noVBand="0"/>
        </w:tblPrEx>
        <w:trPr>
          <w:trHeight w:val="243"/>
        </w:trPr>
        <w:tc>
          <w:tcPr>
            <w:tcW w:w="852" w:type="dxa"/>
            <w:vAlign w:val="center"/>
          </w:tcPr>
          <w:p w14:paraId="1454EB08" w14:textId="77777777" w:rsidR="00812ECA" w:rsidRPr="005A5528" w:rsidRDefault="00812ECA" w:rsidP="00F16803">
            <w:pPr>
              <w:pStyle w:val="12"/>
              <w:jc w:val="center"/>
              <w:rPr>
                <w:sz w:val="20"/>
                <w:szCs w:val="24"/>
                <w:lang w:val="en-US"/>
              </w:rPr>
            </w:pPr>
            <w:r w:rsidRPr="005A5528">
              <w:rPr>
                <w:sz w:val="20"/>
                <w:szCs w:val="24"/>
              </w:rPr>
              <w:t>3</w:t>
            </w:r>
          </w:p>
        </w:tc>
        <w:tc>
          <w:tcPr>
            <w:tcW w:w="4677" w:type="dxa"/>
            <w:vAlign w:val="center"/>
          </w:tcPr>
          <w:p w14:paraId="18C94695" w14:textId="77777777" w:rsidR="00812ECA" w:rsidRPr="005A5528" w:rsidRDefault="00812ECA" w:rsidP="00F16803">
            <w:pPr>
              <w:pStyle w:val="12"/>
              <w:rPr>
                <w:sz w:val="20"/>
                <w:szCs w:val="24"/>
              </w:rPr>
            </w:pPr>
            <w:r w:rsidRPr="005A5528">
              <w:rPr>
                <w:sz w:val="20"/>
                <w:szCs w:val="24"/>
              </w:rPr>
              <w:t>Иные характеристики объекта</w:t>
            </w:r>
          </w:p>
        </w:tc>
        <w:tc>
          <w:tcPr>
            <w:tcW w:w="4820" w:type="dxa"/>
            <w:vAlign w:val="center"/>
          </w:tcPr>
          <w:p w14:paraId="7CA59033" w14:textId="77777777" w:rsidR="00812ECA" w:rsidRPr="005A5528" w:rsidRDefault="00812ECA" w:rsidP="00F16803">
            <w:pPr>
              <w:pStyle w:val="12"/>
              <w:rPr>
                <w:sz w:val="20"/>
                <w:szCs w:val="24"/>
                <w:lang w:val="en-US"/>
              </w:rPr>
            </w:pPr>
            <w:r w:rsidRPr="005A5528">
              <w:rPr>
                <w:sz w:val="20"/>
                <w:szCs w:val="24"/>
                <w:lang w:val="en-US"/>
              </w:rPr>
              <w:t>–</w:t>
            </w:r>
          </w:p>
        </w:tc>
      </w:tr>
    </w:tbl>
    <w:p w14:paraId="0CDB29D6" w14:textId="77777777" w:rsidR="00812ECA" w:rsidRDefault="00812ECA" w:rsidP="00812ECA"/>
    <w:p w14:paraId="4EE0B78E" w14:textId="77777777" w:rsidR="00FA6893" w:rsidRDefault="00FA6893">
      <w:r>
        <w:br w:type="page"/>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419"/>
        <w:gridCol w:w="1700"/>
        <w:gridCol w:w="1702"/>
      </w:tblGrid>
      <w:tr w:rsidR="00812ECA" w:rsidRPr="002E6E74" w14:paraId="66A32B61" w14:textId="77777777" w:rsidTr="00F16803">
        <w:trPr>
          <w:trHeight w:val="430"/>
        </w:trPr>
        <w:tc>
          <w:tcPr>
            <w:tcW w:w="10632" w:type="dxa"/>
            <w:gridSpan w:val="6"/>
            <w:tcBorders>
              <w:top w:val="nil"/>
              <w:left w:val="nil"/>
              <w:right w:val="nil"/>
            </w:tcBorders>
          </w:tcPr>
          <w:p w14:paraId="1DEEA0FF" w14:textId="77777777" w:rsidR="00812ECA" w:rsidRPr="00F67538" w:rsidRDefault="00812ECA" w:rsidP="00F16803">
            <w:pPr>
              <w:pStyle w:val="12"/>
              <w:jc w:val="center"/>
              <w:rPr>
                <w:b/>
                <w:bCs/>
                <w:sz w:val="20"/>
              </w:rPr>
            </w:pPr>
            <w:r w:rsidRPr="00F67538">
              <w:rPr>
                <w:b/>
                <w:bCs/>
              </w:rPr>
              <w:lastRenderedPageBreak/>
              <w:t>Раздел 2</w:t>
            </w:r>
          </w:p>
        </w:tc>
      </w:tr>
      <w:tr w:rsidR="00812ECA" w:rsidRPr="002E6E74" w14:paraId="29118E19" w14:textId="77777777" w:rsidTr="00F16803">
        <w:trPr>
          <w:trHeight w:val="430"/>
        </w:trPr>
        <w:tc>
          <w:tcPr>
            <w:tcW w:w="10632" w:type="dxa"/>
            <w:gridSpan w:val="6"/>
          </w:tcPr>
          <w:p w14:paraId="1CC412CA" w14:textId="77777777" w:rsidR="00812ECA" w:rsidRPr="00F67538" w:rsidRDefault="00812ECA" w:rsidP="00F16803">
            <w:pPr>
              <w:pStyle w:val="12"/>
              <w:spacing w:before="120"/>
              <w:jc w:val="center"/>
              <w:rPr>
                <w:b/>
                <w:bCs/>
                <w:sz w:val="20"/>
              </w:rPr>
            </w:pPr>
            <w:r w:rsidRPr="00F67538">
              <w:rPr>
                <w:b/>
                <w:bCs/>
                <w:sz w:val="20"/>
              </w:rPr>
              <w:t>Сведения о местоположении границ объекта</w:t>
            </w:r>
          </w:p>
        </w:tc>
      </w:tr>
      <w:tr w:rsidR="00812ECA" w:rsidRPr="002E6E74" w14:paraId="0D96C336" w14:textId="77777777" w:rsidTr="00F16803">
        <w:trPr>
          <w:trHeight w:hRule="exact" w:val="397"/>
        </w:trPr>
        <w:tc>
          <w:tcPr>
            <w:tcW w:w="10632" w:type="dxa"/>
            <w:gridSpan w:val="6"/>
            <w:vAlign w:val="center"/>
          </w:tcPr>
          <w:p w14:paraId="21853032" w14:textId="77777777" w:rsidR="00812ECA" w:rsidRPr="00F67538" w:rsidRDefault="00812ECA" w:rsidP="00F16803">
            <w:pPr>
              <w:pStyle w:val="12"/>
              <w:rPr>
                <w:b/>
                <w:bCs/>
                <w:sz w:val="20"/>
              </w:rPr>
            </w:pPr>
            <w:r w:rsidRPr="00F67538">
              <w:rPr>
                <w:b/>
                <w:bCs/>
                <w:sz w:val="20"/>
              </w:rPr>
              <w:t xml:space="preserve">1. Система координат </w:t>
            </w:r>
            <w:r w:rsidRPr="00F67538">
              <w:rPr>
                <w:b/>
                <w:bCs/>
                <w:sz w:val="20"/>
                <w:u w:val="single"/>
              </w:rPr>
              <w:t>МСК-58, зона 1</w:t>
            </w:r>
          </w:p>
        </w:tc>
      </w:tr>
      <w:tr w:rsidR="00812ECA" w:rsidRPr="002E6E74" w14:paraId="7F04D9A7" w14:textId="77777777" w:rsidTr="00F16803">
        <w:trPr>
          <w:trHeight w:hRule="exact" w:val="397"/>
        </w:trPr>
        <w:tc>
          <w:tcPr>
            <w:tcW w:w="10632" w:type="dxa"/>
            <w:gridSpan w:val="6"/>
            <w:vAlign w:val="center"/>
          </w:tcPr>
          <w:p w14:paraId="6BCBA84F" w14:textId="77777777" w:rsidR="00812ECA" w:rsidRPr="00F67538" w:rsidRDefault="00812ECA" w:rsidP="00F16803">
            <w:pPr>
              <w:rPr>
                <w:b/>
                <w:bCs/>
                <w:sz w:val="20"/>
                <w:szCs w:val="20"/>
              </w:rPr>
            </w:pPr>
            <w:r w:rsidRPr="00F67538">
              <w:rPr>
                <w:b/>
                <w:bCs/>
                <w:sz w:val="20"/>
                <w:szCs w:val="20"/>
              </w:rPr>
              <w:t>2. Сведения о характерных точках границ объекта</w:t>
            </w:r>
          </w:p>
        </w:tc>
      </w:tr>
      <w:tr w:rsidR="00812ECA" w:rsidRPr="002E6E74" w14:paraId="7C72512A" w14:textId="77777777" w:rsidTr="00F16803">
        <w:tblPrEx>
          <w:tblLook w:val="0000" w:firstRow="0" w:lastRow="0" w:firstColumn="0" w:lastColumn="0" w:noHBand="0" w:noVBand="0"/>
        </w:tblPrEx>
        <w:trPr>
          <w:trHeight w:val="54"/>
        </w:trPr>
        <w:tc>
          <w:tcPr>
            <w:tcW w:w="1691" w:type="dxa"/>
            <w:vMerge w:val="restart"/>
            <w:vAlign w:val="center"/>
          </w:tcPr>
          <w:p w14:paraId="781EDEB7" w14:textId="77777777" w:rsidR="00812ECA" w:rsidRPr="00F67538" w:rsidRDefault="00812ECA" w:rsidP="00F16803">
            <w:pPr>
              <w:pStyle w:val="12"/>
              <w:jc w:val="center"/>
              <w:rPr>
                <w:b/>
                <w:bCs/>
                <w:sz w:val="20"/>
              </w:rPr>
            </w:pPr>
            <w:r w:rsidRPr="00F67538">
              <w:rPr>
                <w:b/>
                <w:bCs/>
                <w:sz w:val="20"/>
              </w:rPr>
              <w:t>Обозначение</w:t>
            </w:r>
          </w:p>
          <w:p w14:paraId="535306D8" w14:textId="77777777" w:rsidR="00812ECA" w:rsidRPr="00F67538" w:rsidRDefault="00812ECA" w:rsidP="00F16803">
            <w:pPr>
              <w:pStyle w:val="12"/>
              <w:jc w:val="center"/>
              <w:rPr>
                <w:b/>
                <w:bCs/>
                <w:sz w:val="20"/>
              </w:rPr>
            </w:pPr>
            <w:r w:rsidRPr="00F67538">
              <w:rPr>
                <w:b/>
                <w:bCs/>
                <w:sz w:val="20"/>
              </w:rPr>
              <w:t>характерных точек границ</w:t>
            </w:r>
          </w:p>
        </w:tc>
        <w:tc>
          <w:tcPr>
            <w:tcW w:w="3120" w:type="dxa"/>
            <w:gridSpan w:val="2"/>
            <w:vAlign w:val="center"/>
          </w:tcPr>
          <w:p w14:paraId="333A69C1" w14:textId="77777777" w:rsidR="00812ECA" w:rsidRPr="00F67538" w:rsidRDefault="00812ECA" w:rsidP="00F16803">
            <w:pPr>
              <w:pStyle w:val="12"/>
              <w:jc w:val="center"/>
              <w:rPr>
                <w:b/>
                <w:bCs/>
                <w:sz w:val="20"/>
              </w:rPr>
            </w:pPr>
            <w:r w:rsidRPr="00F67538">
              <w:rPr>
                <w:b/>
                <w:bCs/>
                <w:sz w:val="20"/>
              </w:rPr>
              <w:t>Координаты, м</w:t>
            </w:r>
          </w:p>
        </w:tc>
        <w:tc>
          <w:tcPr>
            <w:tcW w:w="2419" w:type="dxa"/>
            <w:vMerge w:val="restart"/>
            <w:vAlign w:val="center"/>
          </w:tcPr>
          <w:p w14:paraId="62F7F06C" w14:textId="77777777" w:rsidR="00812ECA" w:rsidRPr="00F67538" w:rsidRDefault="00812ECA" w:rsidP="00F16803">
            <w:pPr>
              <w:pStyle w:val="12"/>
              <w:spacing w:before="60" w:after="60"/>
              <w:jc w:val="center"/>
              <w:rPr>
                <w:b/>
                <w:bCs/>
                <w:sz w:val="20"/>
              </w:rPr>
            </w:pPr>
            <w:r w:rsidRPr="00F67538">
              <w:rPr>
                <w:b/>
                <w:bCs/>
                <w:sz w:val="20"/>
              </w:rPr>
              <w:t xml:space="preserve">Метод определения координат характерной точки </w:t>
            </w:r>
          </w:p>
        </w:tc>
        <w:tc>
          <w:tcPr>
            <w:tcW w:w="1700" w:type="dxa"/>
            <w:vMerge w:val="restart"/>
          </w:tcPr>
          <w:p w14:paraId="5CCF3ADF" w14:textId="77777777" w:rsidR="00812ECA" w:rsidRPr="00F67538" w:rsidRDefault="00812ECA" w:rsidP="00F16803">
            <w:pPr>
              <w:pStyle w:val="12"/>
              <w:spacing w:before="60" w:after="60"/>
              <w:jc w:val="center"/>
              <w:rPr>
                <w:b/>
                <w:bCs/>
                <w:sz w:val="20"/>
              </w:rPr>
            </w:pPr>
            <w:r w:rsidRPr="00F67538">
              <w:rPr>
                <w:b/>
                <w:bCs/>
                <w:sz w:val="20"/>
              </w:rPr>
              <w:t>Средняя квадратическая погрешность положения характерной точки (М</w:t>
            </w:r>
            <w:r w:rsidRPr="00F67538">
              <w:rPr>
                <w:b/>
                <w:bCs/>
                <w:sz w:val="20"/>
                <w:vertAlign w:val="subscript"/>
                <w:lang w:val="en-US"/>
              </w:rPr>
              <w:t>t</w:t>
            </w:r>
            <w:r w:rsidRPr="00F67538">
              <w:rPr>
                <w:b/>
                <w:bCs/>
                <w:sz w:val="20"/>
              </w:rPr>
              <w:t>), м</w:t>
            </w:r>
          </w:p>
        </w:tc>
        <w:tc>
          <w:tcPr>
            <w:tcW w:w="1702" w:type="dxa"/>
            <w:vMerge w:val="restart"/>
            <w:vAlign w:val="center"/>
          </w:tcPr>
          <w:p w14:paraId="15125C79" w14:textId="77777777" w:rsidR="00812ECA" w:rsidRPr="00F67538" w:rsidRDefault="00812ECA" w:rsidP="00F16803">
            <w:pPr>
              <w:pStyle w:val="12"/>
              <w:spacing w:before="60" w:after="60"/>
              <w:jc w:val="center"/>
              <w:rPr>
                <w:b/>
                <w:bCs/>
                <w:sz w:val="20"/>
              </w:rPr>
            </w:pPr>
            <w:r w:rsidRPr="00F67538">
              <w:rPr>
                <w:b/>
                <w:bCs/>
                <w:sz w:val="20"/>
              </w:rPr>
              <w:t>Описание обозначения точки на местности (при наличии)</w:t>
            </w:r>
          </w:p>
        </w:tc>
      </w:tr>
      <w:tr w:rsidR="00812ECA" w:rsidRPr="002E6E74" w14:paraId="62DCA65C" w14:textId="77777777" w:rsidTr="00F16803">
        <w:tblPrEx>
          <w:tblLook w:val="0000" w:firstRow="0" w:lastRow="0" w:firstColumn="0" w:lastColumn="0" w:noHBand="0" w:noVBand="0"/>
        </w:tblPrEx>
        <w:trPr>
          <w:trHeight w:val="54"/>
        </w:trPr>
        <w:tc>
          <w:tcPr>
            <w:tcW w:w="1691" w:type="dxa"/>
            <w:vMerge/>
            <w:vAlign w:val="center"/>
          </w:tcPr>
          <w:p w14:paraId="48A0B5D6" w14:textId="77777777" w:rsidR="00812ECA" w:rsidRPr="00F67538" w:rsidRDefault="00812ECA" w:rsidP="00F16803">
            <w:pPr>
              <w:pStyle w:val="12"/>
              <w:jc w:val="center"/>
              <w:rPr>
                <w:b/>
                <w:bCs/>
                <w:sz w:val="20"/>
              </w:rPr>
            </w:pPr>
          </w:p>
        </w:tc>
        <w:tc>
          <w:tcPr>
            <w:tcW w:w="1558" w:type="dxa"/>
            <w:vAlign w:val="center"/>
          </w:tcPr>
          <w:p w14:paraId="586CBD10" w14:textId="77777777" w:rsidR="00812ECA" w:rsidRPr="00F67538" w:rsidRDefault="00812ECA" w:rsidP="00F16803">
            <w:pPr>
              <w:pStyle w:val="a3"/>
              <w:jc w:val="center"/>
              <w:rPr>
                <w:b/>
                <w:bCs/>
                <w:sz w:val="20"/>
                <w:szCs w:val="20"/>
              </w:rPr>
            </w:pPr>
            <w:r w:rsidRPr="00F67538">
              <w:rPr>
                <w:b/>
                <w:bCs/>
                <w:sz w:val="20"/>
                <w:szCs w:val="20"/>
              </w:rPr>
              <w:t>Х</w:t>
            </w:r>
          </w:p>
        </w:tc>
        <w:tc>
          <w:tcPr>
            <w:tcW w:w="1562" w:type="dxa"/>
            <w:vAlign w:val="center"/>
          </w:tcPr>
          <w:p w14:paraId="5E9E0559" w14:textId="77777777" w:rsidR="00812ECA" w:rsidRPr="00F67538" w:rsidRDefault="00812ECA" w:rsidP="00F16803">
            <w:pPr>
              <w:pStyle w:val="12"/>
              <w:jc w:val="center"/>
              <w:rPr>
                <w:b/>
                <w:bCs/>
                <w:sz w:val="20"/>
                <w:lang w:val="en-US"/>
              </w:rPr>
            </w:pPr>
            <w:r w:rsidRPr="00F67538">
              <w:rPr>
                <w:b/>
                <w:bCs/>
                <w:sz w:val="20"/>
                <w:lang w:val="en-US"/>
              </w:rPr>
              <w:t>Y</w:t>
            </w:r>
          </w:p>
        </w:tc>
        <w:tc>
          <w:tcPr>
            <w:tcW w:w="2419" w:type="dxa"/>
            <w:vMerge/>
            <w:vAlign w:val="center"/>
          </w:tcPr>
          <w:p w14:paraId="6F400ECE" w14:textId="77777777" w:rsidR="00812ECA" w:rsidRPr="00F67538" w:rsidRDefault="00812ECA" w:rsidP="00F16803">
            <w:pPr>
              <w:pStyle w:val="12"/>
              <w:jc w:val="center"/>
              <w:rPr>
                <w:b/>
                <w:bCs/>
                <w:sz w:val="20"/>
              </w:rPr>
            </w:pPr>
          </w:p>
        </w:tc>
        <w:tc>
          <w:tcPr>
            <w:tcW w:w="1700" w:type="dxa"/>
            <w:vMerge/>
          </w:tcPr>
          <w:p w14:paraId="0784EF1F" w14:textId="77777777" w:rsidR="00812ECA" w:rsidRPr="00F67538" w:rsidRDefault="00812ECA" w:rsidP="00F16803">
            <w:pPr>
              <w:pStyle w:val="12"/>
              <w:jc w:val="center"/>
              <w:rPr>
                <w:b/>
                <w:bCs/>
                <w:sz w:val="20"/>
              </w:rPr>
            </w:pPr>
          </w:p>
        </w:tc>
        <w:tc>
          <w:tcPr>
            <w:tcW w:w="1702" w:type="dxa"/>
            <w:vMerge/>
            <w:vAlign w:val="center"/>
          </w:tcPr>
          <w:p w14:paraId="11D63C86" w14:textId="77777777" w:rsidR="00812ECA" w:rsidRPr="00F67538" w:rsidRDefault="00812ECA" w:rsidP="00F16803">
            <w:pPr>
              <w:pStyle w:val="12"/>
              <w:jc w:val="center"/>
              <w:rPr>
                <w:b/>
                <w:bCs/>
                <w:sz w:val="20"/>
              </w:rPr>
            </w:pPr>
          </w:p>
        </w:tc>
      </w:tr>
      <w:tr w:rsidR="00812ECA" w:rsidRPr="002E6E74" w14:paraId="43A1D100" w14:textId="77777777" w:rsidTr="00F16803">
        <w:tblPrEx>
          <w:tblLook w:val="0000" w:firstRow="0" w:lastRow="0" w:firstColumn="0" w:lastColumn="0" w:noHBand="0" w:noVBand="0"/>
        </w:tblPrEx>
        <w:trPr>
          <w:trHeight w:val="54"/>
        </w:trPr>
        <w:tc>
          <w:tcPr>
            <w:tcW w:w="1691" w:type="dxa"/>
            <w:vAlign w:val="center"/>
          </w:tcPr>
          <w:p w14:paraId="45E714C7" w14:textId="77777777" w:rsidR="00812ECA" w:rsidRPr="00F67538" w:rsidRDefault="00812ECA" w:rsidP="00F16803">
            <w:pPr>
              <w:pStyle w:val="12"/>
              <w:jc w:val="center"/>
              <w:rPr>
                <w:b/>
                <w:bCs/>
                <w:sz w:val="20"/>
              </w:rPr>
            </w:pPr>
            <w:r w:rsidRPr="00F67538">
              <w:rPr>
                <w:b/>
                <w:bCs/>
                <w:sz w:val="20"/>
              </w:rPr>
              <w:t>1</w:t>
            </w:r>
          </w:p>
        </w:tc>
        <w:tc>
          <w:tcPr>
            <w:tcW w:w="1558" w:type="dxa"/>
            <w:vAlign w:val="center"/>
          </w:tcPr>
          <w:p w14:paraId="4D14EBB6" w14:textId="77777777" w:rsidR="00812ECA" w:rsidRPr="00F67538" w:rsidRDefault="00812ECA" w:rsidP="00F16803">
            <w:pPr>
              <w:pStyle w:val="a3"/>
              <w:jc w:val="center"/>
              <w:rPr>
                <w:b/>
                <w:bCs/>
                <w:sz w:val="20"/>
                <w:szCs w:val="20"/>
              </w:rPr>
            </w:pPr>
            <w:r w:rsidRPr="00F67538">
              <w:rPr>
                <w:b/>
                <w:bCs/>
                <w:sz w:val="20"/>
                <w:szCs w:val="20"/>
              </w:rPr>
              <w:t>2</w:t>
            </w:r>
          </w:p>
        </w:tc>
        <w:tc>
          <w:tcPr>
            <w:tcW w:w="1562" w:type="dxa"/>
            <w:vAlign w:val="center"/>
          </w:tcPr>
          <w:p w14:paraId="36A381A8" w14:textId="77777777" w:rsidR="00812ECA" w:rsidRPr="00F67538" w:rsidRDefault="00812ECA" w:rsidP="00F16803">
            <w:pPr>
              <w:pStyle w:val="12"/>
              <w:jc w:val="center"/>
              <w:rPr>
                <w:b/>
                <w:bCs/>
                <w:sz w:val="20"/>
                <w:lang w:val="en-US"/>
              </w:rPr>
            </w:pPr>
            <w:r w:rsidRPr="00F67538">
              <w:rPr>
                <w:b/>
                <w:bCs/>
                <w:sz w:val="20"/>
                <w:lang w:val="en-US"/>
              </w:rPr>
              <w:t>3</w:t>
            </w:r>
          </w:p>
        </w:tc>
        <w:tc>
          <w:tcPr>
            <w:tcW w:w="2419" w:type="dxa"/>
            <w:vAlign w:val="center"/>
          </w:tcPr>
          <w:p w14:paraId="39B1CA05" w14:textId="77777777" w:rsidR="00812ECA" w:rsidRPr="00F67538" w:rsidRDefault="00812ECA" w:rsidP="00F16803">
            <w:pPr>
              <w:pStyle w:val="12"/>
              <w:jc w:val="center"/>
              <w:rPr>
                <w:b/>
                <w:bCs/>
                <w:sz w:val="20"/>
              </w:rPr>
            </w:pPr>
            <w:r w:rsidRPr="00F67538">
              <w:rPr>
                <w:b/>
                <w:bCs/>
                <w:sz w:val="20"/>
              </w:rPr>
              <w:t>4</w:t>
            </w:r>
          </w:p>
        </w:tc>
        <w:tc>
          <w:tcPr>
            <w:tcW w:w="1700" w:type="dxa"/>
          </w:tcPr>
          <w:p w14:paraId="74A0004C" w14:textId="77777777" w:rsidR="00812ECA" w:rsidRPr="00F67538" w:rsidRDefault="00812ECA" w:rsidP="00F16803">
            <w:pPr>
              <w:pStyle w:val="12"/>
              <w:jc w:val="center"/>
              <w:rPr>
                <w:b/>
                <w:bCs/>
                <w:sz w:val="20"/>
              </w:rPr>
            </w:pPr>
            <w:r w:rsidRPr="00F67538">
              <w:rPr>
                <w:b/>
                <w:bCs/>
                <w:sz w:val="20"/>
              </w:rPr>
              <w:t>5</w:t>
            </w:r>
          </w:p>
        </w:tc>
        <w:tc>
          <w:tcPr>
            <w:tcW w:w="1702" w:type="dxa"/>
            <w:vAlign w:val="center"/>
          </w:tcPr>
          <w:p w14:paraId="393865B0" w14:textId="77777777" w:rsidR="00812ECA" w:rsidRPr="00F67538" w:rsidRDefault="00812ECA" w:rsidP="00F16803">
            <w:pPr>
              <w:pStyle w:val="12"/>
              <w:jc w:val="center"/>
              <w:rPr>
                <w:b/>
                <w:bCs/>
                <w:sz w:val="20"/>
              </w:rPr>
            </w:pPr>
            <w:r w:rsidRPr="00F67538">
              <w:rPr>
                <w:b/>
                <w:bCs/>
                <w:sz w:val="20"/>
              </w:rPr>
              <w:t>6</w:t>
            </w:r>
          </w:p>
        </w:tc>
      </w:tr>
      <w:tr w:rsidR="00812ECA" w:rsidRPr="002E6E74" w14:paraId="43213AED" w14:textId="77777777" w:rsidTr="00F16803">
        <w:tblPrEx>
          <w:tblLook w:val="0000" w:firstRow="0" w:lastRow="0" w:firstColumn="0" w:lastColumn="0" w:noHBand="0" w:noVBand="0"/>
        </w:tblPrEx>
        <w:trPr>
          <w:trHeight w:val="54"/>
        </w:trPr>
        <w:tc>
          <w:tcPr>
            <w:tcW w:w="1691" w:type="dxa"/>
          </w:tcPr>
          <w:p w14:paraId="31DBD274" w14:textId="77777777" w:rsidR="00812ECA" w:rsidRPr="002E6E74" w:rsidRDefault="00812ECA" w:rsidP="00F16803">
            <w:pPr>
              <w:jc w:val="center"/>
              <w:rPr>
                <w:sz w:val="18"/>
                <w:szCs w:val="20"/>
              </w:rPr>
            </w:pPr>
            <w:r w:rsidRPr="002E6E74">
              <w:rPr>
                <w:sz w:val="18"/>
                <w:szCs w:val="20"/>
              </w:rPr>
              <w:t>1</w:t>
            </w:r>
          </w:p>
        </w:tc>
        <w:tc>
          <w:tcPr>
            <w:tcW w:w="1558" w:type="dxa"/>
          </w:tcPr>
          <w:p w14:paraId="592583BB" w14:textId="77777777" w:rsidR="00812ECA" w:rsidRPr="002E6E74" w:rsidRDefault="00812ECA" w:rsidP="00F16803">
            <w:pPr>
              <w:jc w:val="center"/>
              <w:rPr>
                <w:sz w:val="18"/>
                <w:szCs w:val="20"/>
              </w:rPr>
            </w:pPr>
            <w:r w:rsidRPr="002E6E74">
              <w:rPr>
                <w:sz w:val="18"/>
                <w:szCs w:val="20"/>
              </w:rPr>
              <w:t>349917.05</w:t>
            </w:r>
          </w:p>
        </w:tc>
        <w:tc>
          <w:tcPr>
            <w:tcW w:w="1562" w:type="dxa"/>
          </w:tcPr>
          <w:p w14:paraId="0F3B83BD" w14:textId="77777777" w:rsidR="00812ECA" w:rsidRPr="002E6E74" w:rsidRDefault="00812ECA" w:rsidP="00F16803">
            <w:pPr>
              <w:jc w:val="center"/>
              <w:rPr>
                <w:sz w:val="18"/>
                <w:szCs w:val="20"/>
              </w:rPr>
            </w:pPr>
            <w:r w:rsidRPr="002E6E74">
              <w:rPr>
                <w:sz w:val="18"/>
                <w:szCs w:val="20"/>
              </w:rPr>
              <w:t>1400363.81</w:t>
            </w:r>
          </w:p>
        </w:tc>
        <w:tc>
          <w:tcPr>
            <w:tcW w:w="2419" w:type="dxa"/>
          </w:tcPr>
          <w:p w14:paraId="7939A53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3848B6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EE570B1" w14:textId="77777777" w:rsidR="00812ECA" w:rsidRPr="002E6E74" w:rsidRDefault="00812ECA" w:rsidP="00F16803">
            <w:pPr>
              <w:jc w:val="center"/>
              <w:rPr>
                <w:sz w:val="18"/>
                <w:szCs w:val="20"/>
              </w:rPr>
            </w:pPr>
            <w:r w:rsidRPr="002E6E74">
              <w:rPr>
                <w:sz w:val="18"/>
                <w:szCs w:val="20"/>
              </w:rPr>
              <w:t>–</w:t>
            </w:r>
          </w:p>
        </w:tc>
      </w:tr>
      <w:tr w:rsidR="00812ECA" w:rsidRPr="002E6E74" w14:paraId="55039580" w14:textId="77777777" w:rsidTr="00F16803">
        <w:tblPrEx>
          <w:tblLook w:val="0000" w:firstRow="0" w:lastRow="0" w:firstColumn="0" w:lastColumn="0" w:noHBand="0" w:noVBand="0"/>
        </w:tblPrEx>
        <w:trPr>
          <w:trHeight w:val="54"/>
        </w:trPr>
        <w:tc>
          <w:tcPr>
            <w:tcW w:w="1691" w:type="dxa"/>
          </w:tcPr>
          <w:p w14:paraId="6CDE5D0D" w14:textId="77777777" w:rsidR="00812ECA" w:rsidRPr="002E6E74" w:rsidRDefault="00812ECA" w:rsidP="00F16803">
            <w:pPr>
              <w:jc w:val="center"/>
              <w:rPr>
                <w:sz w:val="18"/>
                <w:szCs w:val="20"/>
              </w:rPr>
            </w:pPr>
            <w:r w:rsidRPr="002E6E74">
              <w:rPr>
                <w:sz w:val="18"/>
                <w:szCs w:val="20"/>
              </w:rPr>
              <w:t>2</w:t>
            </w:r>
          </w:p>
        </w:tc>
        <w:tc>
          <w:tcPr>
            <w:tcW w:w="1558" w:type="dxa"/>
          </w:tcPr>
          <w:p w14:paraId="29A4BC73" w14:textId="77777777" w:rsidR="00812ECA" w:rsidRPr="002E6E74" w:rsidRDefault="00812ECA" w:rsidP="00F16803">
            <w:pPr>
              <w:jc w:val="center"/>
              <w:rPr>
                <w:sz w:val="18"/>
                <w:szCs w:val="20"/>
              </w:rPr>
            </w:pPr>
            <w:r w:rsidRPr="002E6E74">
              <w:rPr>
                <w:sz w:val="18"/>
                <w:szCs w:val="20"/>
              </w:rPr>
              <w:t>349953.22</w:t>
            </w:r>
          </w:p>
        </w:tc>
        <w:tc>
          <w:tcPr>
            <w:tcW w:w="1562" w:type="dxa"/>
          </w:tcPr>
          <w:p w14:paraId="2FDE6404" w14:textId="77777777" w:rsidR="00812ECA" w:rsidRPr="002E6E74" w:rsidRDefault="00812ECA" w:rsidP="00F16803">
            <w:pPr>
              <w:jc w:val="center"/>
              <w:rPr>
                <w:sz w:val="18"/>
                <w:szCs w:val="20"/>
              </w:rPr>
            </w:pPr>
            <w:r w:rsidRPr="002E6E74">
              <w:rPr>
                <w:sz w:val="18"/>
                <w:szCs w:val="20"/>
              </w:rPr>
              <w:t>1400575.43</w:t>
            </w:r>
          </w:p>
        </w:tc>
        <w:tc>
          <w:tcPr>
            <w:tcW w:w="2419" w:type="dxa"/>
          </w:tcPr>
          <w:p w14:paraId="01AFB7F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D30146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88C9A2D" w14:textId="77777777" w:rsidR="00812ECA" w:rsidRPr="002E6E74" w:rsidRDefault="00812ECA" w:rsidP="00F16803">
            <w:pPr>
              <w:jc w:val="center"/>
              <w:rPr>
                <w:sz w:val="18"/>
                <w:szCs w:val="20"/>
              </w:rPr>
            </w:pPr>
            <w:r w:rsidRPr="002E6E74">
              <w:rPr>
                <w:sz w:val="18"/>
                <w:szCs w:val="20"/>
              </w:rPr>
              <w:t>–</w:t>
            </w:r>
          </w:p>
        </w:tc>
      </w:tr>
      <w:tr w:rsidR="00812ECA" w:rsidRPr="002E6E74" w14:paraId="791E52BB" w14:textId="77777777" w:rsidTr="00F16803">
        <w:tblPrEx>
          <w:tblLook w:val="0000" w:firstRow="0" w:lastRow="0" w:firstColumn="0" w:lastColumn="0" w:noHBand="0" w:noVBand="0"/>
        </w:tblPrEx>
        <w:trPr>
          <w:trHeight w:val="54"/>
        </w:trPr>
        <w:tc>
          <w:tcPr>
            <w:tcW w:w="1691" w:type="dxa"/>
          </w:tcPr>
          <w:p w14:paraId="058B3196" w14:textId="77777777" w:rsidR="00812ECA" w:rsidRPr="002E6E74" w:rsidRDefault="00812ECA" w:rsidP="00F16803">
            <w:pPr>
              <w:jc w:val="center"/>
              <w:rPr>
                <w:sz w:val="18"/>
                <w:szCs w:val="20"/>
              </w:rPr>
            </w:pPr>
            <w:r w:rsidRPr="002E6E74">
              <w:rPr>
                <w:sz w:val="18"/>
                <w:szCs w:val="20"/>
              </w:rPr>
              <w:t>3</w:t>
            </w:r>
          </w:p>
        </w:tc>
        <w:tc>
          <w:tcPr>
            <w:tcW w:w="1558" w:type="dxa"/>
          </w:tcPr>
          <w:p w14:paraId="47F9F20D" w14:textId="77777777" w:rsidR="00812ECA" w:rsidRPr="002E6E74" w:rsidRDefault="00812ECA" w:rsidP="00F16803">
            <w:pPr>
              <w:jc w:val="center"/>
              <w:rPr>
                <w:sz w:val="18"/>
                <w:szCs w:val="20"/>
              </w:rPr>
            </w:pPr>
            <w:r w:rsidRPr="002E6E74">
              <w:rPr>
                <w:sz w:val="18"/>
                <w:szCs w:val="20"/>
              </w:rPr>
              <w:t>349951.15</w:t>
            </w:r>
          </w:p>
        </w:tc>
        <w:tc>
          <w:tcPr>
            <w:tcW w:w="1562" w:type="dxa"/>
          </w:tcPr>
          <w:p w14:paraId="5AC7BD27" w14:textId="77777777" w:rsidR="00812ECA" w:rsidRPr="002E6E74" w:rsidRDefault="00812ECA" w:rsidP="00F16803">
            <w:pPr>
              <w:jc w:val="center"/>
              <w:rPr>
                <w:sz w:val="18"/>
                <w:szCs w:val="20"/>
              </w:rPr>
            </w:pPr>
            <w:r w:rsidRPr="002E6E74">
              <w:rPr>
                <w:sz w:val="18"/>
                <w:szCs w:val="20"/>
              </w:rPr>
              <w:t>1400620.65</w:t>
            </w:r>
          </w:p>
        </w:tc>
        <w:tc>
          <w:tcPr>
            <w:tcW w:w="2419" w:type="dxa"/>
          </w:tcPr>
          <w:p w14:paraId="3BB0789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C0F9A5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D9FDE41" w14:textId="77777777" w:rsidR="00812ECA" w:rsidRPr="002E6E74" w:rsidRDefault="00812ECA" w:rsidP="00F16803">
            <w:pPr>
              <w:jc w:val="center"/>
              <w:rPr>
                <w:sz w:val="18"/>
                <w:szCs w:val="20"/>
              </w:rPr>
            </w:pPr>
            <w:r w:rsidRPr="002E6E74">
              <w:rPr>
                <w:sz w:val="18"/>
                <w:szCs w:val="20"/>
              </w:rPr>
              <w:t>–</w:t>
            </w:r>
          </w:p>
        </w:tc>
      </w:tr>
      <w:tr w:rsidR="00812ECA" w:rsidRPr="002E6E74" w14:paraId="76F8A95B" w14:textId="77777777" w:rsidTr="00F16803">
        <w:tblPrEx>
          <w:tblLook w:val="0000" w:firstRow="0" w:lastRow="0" w:firstColumn="0" w:lastColumn="0" w:noHBand="0" w:noVBand="0"/>
        </w:tblPrEx>
        <w:trPr>
          <w:trHeight w:val="54"/>
        </w:trPr>
        <w:tc>
          <w:tcPr>
            <w:tcW w:w="1691" w:type="dxa"/>
          </w:tcPr>
          <w:p w14:paraId="1B58B829" w14:textId="77777777" w:rsidR="00812ECA" w:rsidRPr="002E6E74" w:rsidRDefault="00812ECA" w:rsidP="00F16803">
            <w:pPr>
              <w:jc w:val="center"/>
              <w:rPr>
                <w:sz w:val="18"/>
                <w:szCs w:val="20"/>
              </w:rPr>
            </w:pPr>
            <w:r w:rsidRPr="002E6E74">
              <w:rPr>
                <w:sz w:val="18"/>
                <w:szCs w:val="20"/>
              </w:rPr>
              <w:t>4</w:t>
            </w:r>
          </w:p>
        </w:tc>
        <w:tc>
          <w:tcPr>
            <w:tcW w:w="1558" w:type="dxa"/>
          </w:tcPr>
          <w:p w14:paraId="359DC9D9" w14:textId="77777777" w:rsidR="00812ECA" w:rsidRPr="002E6E74" w:rsidRDefault="00812ECA" w:rsidP="00F16803">
            <w:pPr>
              <w:jc w:val="center"/>
              <w:rPr>
                <w:sz w:val="18"/>
                <w:szCs w:val="20"/>
              </w:rPr>
            </w:pPr>
            <w:r w:rsidRPr="002E6E74">
              <w:rPr>
                <w:sz w:val="18"/>
                <w:szCs w:val="20"/>
              </w:rPr>
              <w:t>349915.85</w:t>
            </w:r>
          </w:p>
        </w:tc>
        <w:tc>
          <w:tcPr>
            <w:tcW w:w="1562" w:type="dxa"/>
          </w:tcPr>
          <w:p w14:paraId="01555238" w14:textId="77777777" w:rsidR="00812ECA" w:rsidRPr="002E6E74" w:rsidRDefault="00812ECA" w:rsidP="00F16803">
            <w:pPr>
              <w:jc w:val="center"/>
              <w:rPr>
                <w:sz w:val="18"/>
                <w:szCs w:val="20"/>
              </w:rPr>
            </w:pPr>
            <w:r w:rsidRPr="002E6E74">
              <w:rPr>
                <w:sz w:val="18"/>
                <w:szCs w:val="20"/>
              </w:rPr>
              <w:t>1400730.40</w:t>
            </w:r>
          </w:p>
        </w:tc>
        <w:tc>
          <w:tcPr>
            <w:tcW w:w="2419" w:type="dxa"/>
          </w:tcPr>
          <w:p w14:paraId="413FCD4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7B36A6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9059A2E" w14:textId="77777777" w:rsidR="00812ECA" w:rsidRPr="002E6E74" w:rsidRDefault="00812ECA" w:rsidP="00F16803">
            <w:pPr>
              <w:jc w:val="center"/>
              <w:rPr>
                <w:sz w:val="18"/>
                <w:szCs w:val="20"/>
              </w:rPr>
            </w:pPr>
            <w:r w:rsidRPr="002E6E74">
              <w:rPr>
                <w:sz w:val="18"/>
                <w:szCs w:val="20"/>
              </w:rPr>
              <w:t>–</w:t>
            </w:r>
          </w:p>
        </w:tc>
      </w:tr>
      <w:tr w:rsidR="00812ECA" w:rsidRPr="002E6E74" w14:paraId="27D67993" w14:textId="77777777" w:rsidTr="00F16803">
        <w:tblPrEx>
          <w:tblLook w:val="0000" w:firstRow="0" w:lastRow="0" w:firstColumn="0" w:lastColumn="0" w:noHBand="0" w:noVBand="0"/>
        </w:tblPrEx>
        <w:trPr>
          <w:trHeight w:val="54"/>
        </w:trPr>
        <w:tc>
          <w:tcPr>
            <w:tcW w:w="1691" w:type="dxa"/>
          </w:tcPr>
          <w:p w14:paraId="3C85EF4F" w14:textId="77777777" w:rsidR="00812ECA" w:rsidRPr="002E6E74" w:rsidRDefault="00812ECA" w:rsidP="00F16803">
            <w:pPr>
              <w:jc w:val="center"/>
              <w:rPr>
                <w:sz w:val="18"/>
                <w:szCs w:val="20"/>
              </w:rPr>
            </w:pPr>
            <w:r w:rsidRPr="002E6E74">
              <w:rPr>
                <w:sz w:val="18"/>
                <w:szCs w:val="20"/>
              </w:rPr>
              <w:t>5</w:t>
            </w:r>
          </w:p>
        </w:tc>
        <w:tc>
          <w:tcPr>
            <w:tcW w:w="1558" w:type="dxa"/>
          </w:tcPr>
          <w:p w14:paraId="793A8F39" w14:textId="77777777" w:rsidR="00812ECA" w:rsidRPr="002E6E74" w:rsidRDefault="00812ECA" w:rsidP="00F16803">
            <w:pPr>
              <w:jc w:val="center"/>
              <w:rPr>
                <w:sz w:val="18"/>
                <w:szCs w:val="20"/>
              </w:rPr>
            </w:pPr>
            <w:r w:rsidRPr="002E6E74">
              <w:rPr>
                <w:sz w:val="18"/>
                <w:szCs w:val="20"/>
              </w:rPr>
              <w:t>349690.27</w:t>
            </w:r>
          </w:p>
        </w:tc>
        <w:tc>
          <w:tcPr>
            <w:tcW w:w="1562" w:type="dxa"/>
          </w:tcPr>
          <w:p w14:paraId="569582A1" w14:textId="77777777" w:rsidR="00812ECA" w:rsidRPr="002E6E74" w:rsidRDefault="00812ECA" w:rsidP="00F16803">
            <w:pPr>
              <w:jc w:val="center"/>
              <w:rPr>
                <w:sz w:val="18"/>
                <w:szCs w:val="20"/>
              </w:rPr>
            </w:pPr>
            <w:r w:rsidRPr="002E6E74">
              <w:rPr>
                <w:sz w:val="18"/>
                <w:szCs w:val="20"/>
              </w:rPr>
              <w:t>1400692.94</w:t>
            </w:r>
          </w:p>
        </w:tc>
        <w:tc>
          <w:tcPr>
            <w:tcW w:w="2419" w:type="dxa"/>
          </w:tcPr>
          <w:p w14:paraId="40C13D5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05A3CA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0D649B5" w14:textId="77777777" w:rsidR="00812ECA" w:rsidRPr="002E6E74" w:rsidRDefault="00812ECA" w:rsidP="00F16803">
            <w:pPr>
              <w:jc w:val="center"/>
              <w:rPr>
                <w:sz w:val="18"/>
                <w:szCs w:val="20"/>
              </w:rPr>
            </w:pPr>
            <w:r w:rsidRPr="002E6E74">
              <w:rPr>
                <w:sz w:val="18"/>
                <w:szCs w:val="20"/>
              </w:rPr>
              <w:t>–</w:t>
            </w:r>
          </w:p>
        </w:tc>
      </w:tr>
      <w:tr w:rsidR="00812ECA" w:rsidRPr="002E6E74" w14:paraId="4E7F362D" w14:textId="77777777" w:rsidTr="00F16803">
        <w:tblPrEx>
          <w:tblLook w:val="0000" w:firstRow="0" w:lastRow="0" w:firstColumn="0" w:lastColumn="0" w:noHBand="0" w:noVBand="0"/>
        </w:tblPrEx>
        <w:trPr>
          <w:trHeight w:val="54"/>
        </w:trPr>
        <w:tc>
          <w:tcPr>
            <w:tcW w:w="1691" w:type="dxa"/>
          </w:tcPr>
          <w:p w14:paraId="6A02C78E" w14:textId="77777777" w:rsidR="00812ECA" w:rsidRPr="002E6E74" w:rsidRDefault="00812ECA" w:rsidP="00F16803">
            <w:pPr>
              <w:jc w:val="center"/>
              <w:rPr>
                <w:sz w:val="18"/>
                <w:szCs w:val="20"/>
              </w:rPr>
            </w:pPr>
            <w:r w:rsidRPr="002E6E74">
              <w:rPr>
                <w:sz w:val="18"/>
                <w:szCs w:val="20"/>
              </w:rPr>
              <w:t>6</w:t>
            </w:r>
          </w:p>
        </w:tc>
        <w:tc>
          <w:tcPr>
            <w:tcW w:w="1558" w:type="dxa"/>
          </w:tcPr>
          <w:p w14:paraId="07AE738C" w14:textId="77777777" w:rsidR="00812ECA" w:rsidRPr="002E6E74" w:rsidRDefault="00812ECA" w:rsidP="00F16803">
            <w:pPr>
              <w:jc w:val="center"/>
              <w:rPr>
                <w:sz w:val="18"/>
                <w:szCs w:val="20"/>
              </w:rPr>
            </w:pPr>
            <w:r w:rsidRPr="002E6E74">
              <w:rPr>
                <w:sz w:val="18"/>
                <w:szCs w:val="20"/>
              </w:rPr>
              <w:t>349366.18</w:t>
            </w:r>
          </w:p>
        </w:tc>
        <w:tc>
          <w:tcPr>
            <w:tcW w:w="1562" w:type="dxa"/>
          </w:tcPr>
          <w:p w14:paraId="4A9376FC" w14:textId="77777777" w:rsidR="00812ECA" w:rsidRPr="002E6E74" w:rsidRDefault="00812ECA" w:rsidP="00F16803">
            <w:pPr>
              <w:jc w:val="center"/>
              <w:rPr>
                <w:sz w:val="18"/>
                <w:szCs w:val="20"/>
              </w:rPr>
            </w:pPr>
            <w:r w:rsidRPr="002E6E74">
              <w:rPr>
                <w:sz w:val="18"/>
                <w:szCs w:val="20"/>
              </w:rPr>
              <w:t>1400631.29</w:t>
            </w:r>
          </w:p>
        </w:tc>
        <w:tc>
          <w:tcPr>
            <w:tcW w:w="2419" w:type="dxa"/>
          </w:tcPr>
          <w:p w14:paraId="1648731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47344F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52A9ABF" w14:textId="77777777" w:rsidR="00812ECA" w:rsidRPr="002E6E74" w:rsidRDefault="00812ECA" w:rsidP="00F16803">
            <w:pPr>
              <w:jc w:val="center"/>
              <w:rPr>
                <w:sz w:val="18"/>
                <w:szCs w:val="20"/>
              </w:rPr>
            </w:pPr>
            <w:r w:rsidRPr="002E6E74">
              <w:rPr>
                <w:sz w:val="18"/>
                <w:szCs w:val="20"/>
              </w:rPr>
              <w:t>–</w:t>
            </w:r>
          </w:p>
        </w:tc>
      </w:tr>
      <w:tr w:rsidR="00812ECA" w:rsidRPr="002E6E74" w14:paraId="5D85EDC0" w14:textId="77777777" w:rsidTr="00F16803">
        <w:tblPrEx>
          <w:tblLook w:val="0000" w:firstRow="0" w:lastRow="0" w:firstColumn="0" w:lastColumn="0" w:noHBand="0" w:noVBand="0"/>
        </w:tblPrEx>
        <w:trPr>
          <w:trHeight w:val="54"/>
        </w:trPr>
        <w:tc>
          <w:tcPr>
            <w:tcW w:w="1691" w:type="dxa"/>
          </w:tcPr>
          <w:p w14:paraId="014E3D4F" w14:textId="77777777" w:rsidR="00812ECA" w:rsidRPr="002E6E74" w:rsidRDefault="00812ECA" w:rsidP="00F16803">
            <w:pPr>
              <w:jc w:val="center"/>
              <w:rPr>
                <w:sz w:val="18"/>
                <w:szCs w:val="20"/>
              </w:rPr>
            </w:pPr>
            <w:r w:rsidRPr="002E6E74">
              <w:rPr>
                <w:sz w:val="18"/>
                <w:szCs w:val="20"/>
              </w:rPr>
              <w:t>7</w:t>
            </w:r>
          </w:p>
        </w:tc>
        <w:tc>
          <w:tcPr>
            <w:tcW w:w="1558" w:type="dxa"/>
          </w:tcPr>
          <w:p w14:paraId="3192B4D3" w14:textId="77777777" w:rsidR="00812ECA" w:rsidRPr="002E6E74" w:rsidRDefault="00812ECA" w:rsidP="00F16803">
            <w:pPr>
              <w:jc w:val="center"/>
              <w:rPr>
                <w:sz w:val="18"/>
                <w:szCs w:val="20"/>
              </w:rPr>
            </w:pPr>
            <w:r w:rsidRPr="002E6E74">
              <w:rPr>
                <w:sz w:val="18"/>
                <w:szCs w:val="20"/>
              </w:rPr>
              <w:t>349328.35</w:t>
            </w:r>
          </w:p>
        </w:tc>
        <w:tc>
          <w:tcPr>
            <w:tcW w:w="1562" w:type="dxa"/>
          </w:tcPr>
          <w:p w14:paraId="642FD42C" w14:textId="77777777" w:rsidR="00812ECA" w:rsidRPr="002E6E74" w:rsidRDefault="00812ECA" w:rsidP="00F16803">
            <w:pPr>
              <w:jc w:val="center"/>
              <w:rPr>
                <w:sz w:val="18"/>
                <w:szCs w:val="20"/>
              </w:rPr>
            </w:pPr>
            <w:r w:rsidRPr="002E6E74">
              <w:rPr>
                <w:sz w:val="18"/>
                <w:szCs w:val="20"/>
              </w:rPr>
              <w:t>1400700.27</w:t>
            </w:r>
          </w:p>
        </w:tc>
        <w:tc>
          <w:tcPr>
            <w:tcW w:w="2419" w:type="dxa"/>
          </w:tcPr>
          <w:p w14:paraId="19EB994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E65041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45C21B6" w14:textId="77777777" w:rsidR="00812ECA" w:rsidRPr="002E6E74" w:rsidRDefault="00812ECA" w:rsidP="00F16803">
            <w:pPr>
              <w:jc w:val="center"/>
              <w:rPr>
                <w:sz w:val="18"/>
                <w:szCs w:val="20"/>
              </w:rPr>
            </w:pPr>
            <w:r w:rsidRPr="002E6E74">
              <w:rPr>
                <w:sz w:val="18"/>
                <w:szCs w:val="20"/>
              </w:rPr>
              <w:t>–</w:t>
            </w:r>
          </w:p>
        </w:tc>
      </w:tr>
      <w:tr w:rsidR="00812ECA" w:rsidRPr="002E6E74" w14:paraId="6E6D7251" w14:textId="77777777" w:rsidTr="00F16803">
        <w:tblPrEx>
          <w:tblLook w:val="0000" w:firstRow="0" w:lastRow="0" w:firstColumn="0" w:lastColumn="0" w:noHBand="0" w:noVBand="0"/>
        </w:tblPrEx>
        <w:trPr>
          <w:trHeight w:val="54"/>
        </w:trPr>
        <w:tc>
          <w:tcPr>
            <w:tcW w:w="1691" w:type="dxa"/>
          </w:tcPr>
          <w:p w14:paraId="75FEC626" w14:textId="77777777" w:rsidR="00812ECA" w:rsidRPr="002E6E74" w:rsidRDefault="00812ECA" w:rsidP="00F16803">
            <w:pPr>
              <w:jc w:val="center"/>
              <w:rPr>
                <w:sz w:val="18"/>
                <w:szCs w:val="20"/>
              </w:rPr>
            </w:pPr>
            <w:r w:rsidRPr="002E6E74">
              <w:rPr>
                <w:sz w:val="18"/>
                <w:szCs w:val="20"/>
              </w:rPr>
              <w:t>8</w:t>
            </w:r>
          </w:p>
        </w:tc>
        <w:tc>
          <w:tcPr>
            <w:tcW w:w="1558" w:type="dxa"/>
          </w:tcPr>
          <w:p w14:paraId="4A04931E" w14:textId="77777777" w:rsidR="00812ECA" w:rsidRPr="002E6E74" w:rsidRDefault="00812ECA" w:rsidP="00F16803">
            <w:pPr>
              <w:jc w:val="center"/>
              <w:rPr>
                <w:sz w:val="18"/>
                <w:szCs w:val="20"/>
              </w:rPr>
            </w:pPr>
            <w:r w:rsidRPr="002E6E74">
              <w:rPr>
                <w:sz w:val="18"/>
                <w:szCs w:val="20"/>
              </w:rPr>
              <w:t>349143.61</w:t>
            </w:r>
          </w:p>
        </w:tc>
        <w:tc>
          <w:tcPr>
            <w:tcW w:w="1562" w:type="dxa"/>
          </w:tcPr>
          <w:p w14:paraId="2C8CD4B8" w14:textId="77777777" w:rsidR="00812ECA" w:rsidRPr="002E6E74" w:rsidRDefault="00812ECA" w:rsidP="00F16803">
            <w:pPr>
              <w:jc w:val="center"/>
              <w:rPr>
                <w:sz w:val="18"/>
                <w:szCs w:val="20"/>
              </w:rPr>
            </w:pPr>
            <w:r w:rsidRPr="002E6E74">
              <w:rPr>
                <w:sz w:val="18"/>
                <w:szCs w:val="20"/>
              </w:rPr>
              <w:t>1400613.54</w:t>
            </w:r>
          </w:p>
        </w:tc>
        <w:tc>
          <w:tcPr>
            <w:tcW w:w="2419" w:type="dxa"/>
          </w:tcPr>
          <w:p w14:paraId="31C9631F"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5EC72A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AF75B11" w14:textId="77777777" w:rsidR="00812ECA" w:rsidRPr="002E6E74" w:rsidRDefault="00812ECA" w:rsidP="00F16803">
            <w:pPr>
              <w:jc w:val="center"/>
              <w:rPr>
                <w:sz w:val="18"/>
                <w:szCs w:val="20"/>
              </w:rPr>
            </w:pPr>
            <w:r w:rsidRPr="002E6E74">
              <w:rPr>
                <w:sz w:val="18"/>
                <w:szCs w:val="20"/>
              </w:rPr>
              <w:t>–</w:t>
            </w:r>
          </w:p>
        </w:tc>
      </w:tr>
      <w:tr w:rsidR="00812ECA" w:rsidRPr="002E6E74" w14:paraId="5F400EAF" w14:textId="77777777" w:rsidTr="00F16803">
        <w:tblPrEx>
          <w:tblLook w:val="0000" w:firstRow="0" w:lastRow="0" w:firstColumn="0" w:lastColumn="0" w:noHBand="0" w:noVBand="0"/>
        </w:tblPrEx>
        <w:trPr>
          <w:trHeight w:val="54"/>
        </w:trPr>
        <w:tc>
          <w:tcPr>
            <w:tcW w:w="1691" w:type="dxa"/>
          </w:tcPr>
          <w:p w14:paraId="77C770C7" w14:textId="77777777" w:rsidR="00812ECA" w:rsidRPr="002E6E74" w:rsidRDefault="00812ECA" w:rsidP="00F16803">
            <w:pPr>
              <w:jc w:val="center"/>
              <w:rPr>
                <w:sz w:val="18"/>
                <w:szCs w:val="20"/>
              </w:rPr>
            </w:pPr>
            <w:r w:rsidRPr="002E6E74">
              <w:rPr>
                <w:sz w:val="18"/>
                <w:szCs w:val="20"/>
              </w:rPr>
              <w:t>9</w:t>
            </w:r>
          </w:p>
        </w:tc>
        <w:tc>
          <w:tcPr>
            <w:tcW w:w="1558" w:type="dxa"/>
          </w:tcPr>
          <w:p w14:paraId="393E7D1A" w14:textId="77777777" w:rsidR="00812ECA" w:rsidRPr="002E6E74" w:rsidRDefault="00812ECA" w:rsidP="00F16803">
            <w:pPr>
              <w:jc w:val="center"/>
              <w:rPr>
                <w:sz w:val="18"/>
                <w:szCs w:val="20"/>
              </w:rPr>
            </w:pPr>
            <w:r w:rsidRPr="002E6E74">
              <w:rPr>
                <w:sz w:val="18"/>
                <w:szCs w:val="20"/>
              </w:rPr>
              <w:t>349044.72</w:t>
            </w:r>
          </w:p>
        </w:tc>
        <w:tc>
          <w:tcPr>
            <w:tcW w:w="1562" w:type="dxa"/>
          </w:tcPr>
          <w:p w14:paraId="2D521D32" w14:textId="77777777" w:rsidR="00812ECA" w:rsidRPr="002E6E74" w:rsidRDefault="00812ECA" w:rsidP="00F16803">
            <w:pPr>
              <w:jc w:val="center"/>
              <w:rPr>
                <w:sz w:val="18"/>
                <w:szCs w:val="20"/>
              </w:rPr>
            </w:pPr>
            <w:r w:rsidRPr="002E6E74">
              <w:rPr>
                <w:sz w:val="18"/>
                <w:szCs w:val="20"/>
              </w:rPr>
              <w:t>1400536.07</w:t>
            </w:r>
          </w:p>
        </w:tc>
        <w:tc>
          <w:tcPr>
            <w:tcW w:w="2419" w:type="dxa"/>
          </w:tcPr>
          <w:p w14:paraId="4236DD5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DD5DB5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04DAF05" w14:textId="77777777" w:rsidR="00812ECA" w:rsidRPr="002E6E74" w:rsidRDefault="00812ECA" w:rsidP="00F16803">
            <w:pPr>
              <w:jc w:val="center"/>
              <w:rPr>
                <w:sz w:val="18"/>
                <w:szCs w:val="20"/>
              </w:rPr>
            </w:pPr>
            <w:r w:rsidRPr="002E6E74">
              <w:rPr>
                <w:sz w:val="18"/>
                <w:szCs w:val="20"/>
              </w:rPr>
              <w:t>–</w:t>
            </w:r>
          </w:p>
        </w:tc>
      </w:tr>
      <w:tr w:rsidR="00812ECA" w:rsidRPr="002E6E74" w14:paraId="6B7D7DF2" w14:textId="77777777" w:rsidTr="00F16803">
        <w:tblPrEx>
          <w:tblLook w:val="0000" w:firstRow="0" w:lastRow="0" w:firstColumn="0" w:lastColumn="0" w:noHBand="0" w:noVBand="0"/>
        </w:tblPrEx>
        <w:trPr>
          <w:trHeight w:val="54"/>
        </w:trPr>
        <w:tc>
          <w:tcPr>
            <w:tcW w:w="1691" w:type="dxa"/>
          </w:tcPr>
          <w:p w14:paraId="37802E6F" w14:textId="77777777" w:rsidR="00812ECA" w:rsidRPr="002E6E74" w:rsidRDefault="00812ECA" w:rsidP="00F16803">
            <w:pPr>
              <w:jc w:val="center"/>
              <w:rPr>
                <w:sz w:val="18"/>
                <w:szCs w:val="20"/>
              </w:rPr>
            </w:pPr>
            <w:r w:rsidRPr="002E6E74">
              <w:rPr>
                <w:sz w:val="18"/>
                <w:szCs w:val="20"/>
              </w:rPr>
              <w:t>10</w:t>
            </w:r>
          </w:p>
        </w:tc>
        <w:tc>
          <w:tcPr>
            <w:tcW w:w="1558" w:type="dxa"/>
          </w:tcPr>
          <w:p w14:paraId="4B823084" w14:textId="77777777" w:rsidR="00812ECA" w:rsidRPr="002E6E74" w:rsidRDefault="00812ECA" w:rsidP="00F16803">
            <w:pPr>
              <w:jc w:val="center"/>
              <w:rPr>
                <w:sz w:val="18"/>
                <w:szCs w:val="20"/>
              </w:rPr>
            </w:pPr>
            <w:r w:rsidRPr="002E6E74">
              <w:rPr>
                <w:sz w:val="18"/>
                <w:szCs w:val="20"/>
              </w:rPr>
              <w:t>349060.70</w:t>
            </w:r>
          </w:p>
        </w:tc>
        <w:tc>
          <w:tcPr>
            <w:tcW w:w="1562" w:type="dxa"/>
          </w:tcPr>
          <w:p w14:paraId="5C8C09C6" w14:textId="77777777" w:rsidR="00812ECA" w:rsidRPr="002E6E74" w:rsidRDefault="00812ECA" w:rsidP="00F16803">
            <w:pPr>
              <w:jc w:val="center"/>
              <w:rPr>
                <w:sz w:val="18"/>
                <w:szCs w:val="20"/>
              </w:rPr>
            </w:pPr>
            <w:r w:rsidRPr="002E6E74">
              <w:rPr>
                <w:sz w:val="18"/>
                <w:szCs w:val="20"/>
              </w:rPr>
              <w:t>1400419.32</w:t>
            </w:r>
          </w:p>
        </w:tc>
        <w:tc>
          <w:tcPr>
            <w:tcW w:w="2419" w:type="dxa"/>
          </w:tcPr>
          <w:p w14:paraId="035FD84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EF821F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03BA6DE" w14:textId="77777777" w:rsidR="00812ECA" w:rsidRPr="002E6E74" w:rsidRDefault="00812ECA" w:rsidP="00F16803">
            <w:pPr>
              <w:jc w:val="center"/>
              <w:rPr>
                <w:sz w:val="18"/>
                <w:szCs w:val="20"/>
              </w:rPr>
            </w:pPr>
            <w:r w:rsidRPr="002E6E74">
              <w:rPr>
                <w:sz w:val="18"/>
                <w:szCs w:val="20"/>
              </w:rPr>
              <w:t>–</w:t>
            </w:r>
          </w:p>
        </w:tc>
      </w:tr>
      <w:tr w:rsidR="00812ECA" w:rsidRPr="002E6E74" w14:paraId="3CDF4CA6" w14:textId="77777777" w:rsidTr="00F16803">
        <w:tblPrEx>
          <w:tblLook w:val="0000" w:firstRow="0" w:lastRow="0" w:firstColumn="0" w:lastColumn="0" w:noHBand="0" w:noVBand="0"/>
        </w:tblPrEx>
        <w:trPr>
          <w:trHeight w:val="54"/>
        </w:trPr>
        <w:tc>
          <w:tcPr>
            <w:tcW w:w="1691" w:type="dxa"/>
          </w:tcPr>
          <w:p w14:paraId="48558AF3" w14:textId="77777777" w:rsidR="00812ECA" w:rsidRPr="002E6E74" w:rsidRDefault="00812ECA" w:rsidP="00F16803">
            <w:pPr>
              <w:jc w:val="center"/>
              <w:rPr>
                <w:sz w:val="18"/>
                <w:szCs w:val="20"/>
              </w:rPr>
            </w:pPr>
            <w:r w:rsidRPr="002E6E74">
              <w:rPr>
                <w:sz w:val="18"/>
                <w:szCs w:val="20"/>
              </w:rPr>
              <w:t>11</w:t>
            </w:r>
          </w:p>
        </w:tc>
        <w:tc>
          <w:tcPr>
            <w:tcW w:w="1558" w:type="dxa"/>
          </w:tcPr>
          <w:p w14:paraId="14C0649F" w14:textId="77777777" w:rsidR="00812ECA" w:rsidRPr="002E6E74" w:rsidRDefault="00812ECA" w:rsidP="00F16803">
            <w:pPr>
              <w:jc w:val="center"/>
              <w:rPr>
                <w:sz w:val="18"/>
                <w:szCs w:val="20"/>
              </w:rPr>
            </w:pPr>
            <w:r w:rsidRPr="002E6E74">
              <w:rPr>
                <w:sz w:val="18"/>
                <w:szCs w:val="20"/>
              </w:rPr>
              <w:t>349103.01</w:t>
            </w:r>
          </w:p>
        </w:tc>
        <w:tc>
          <w:tcPr>
            <w:tcW w:w="1562" w:type="dxa"/>
          </w:tcPr>
          <w:p w14:paraId="33E0E128" w14:textId="77777777" w:rsidR="00812ECA" w:rsidRPr="002E6E74" w:rsidRDefault="00812ECA" w:rsidP="00F16803">
            <w:pPr>
              <w:jc w:val="center"/>
              <w:rPr>
                <w:sz w:val="18"/>
                <w:szCs w:val="20"/>
              </w:rPr>
            </w:pPr>
            <w:r w:rsidRPr="002E6E74">
              <w:rPr>
                <w:sz w:val="18"/>
                <w:szCs w:val="20"/>
              </w:rPr>
              <w:t>1400426.06</w:t>
            </w:r>
          </w:p>
        </w:tc>
        <w:tc>
          <w:tcPr>
            <w:tcW w:w="2419" w:type="dxa"/>
          </w:tcPr>
          <w:p w14:paraId="552A9A9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E7A662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8ACEBD0" w14:textId="77777777" w:rsidR="00812ECA" w:rsidRPr="002E6E74" w:rsidRDefault="00812ECA" w:rsidP="00F16803">
            <w:pPr>
              <w:jc w:val="center"/>
              <w:rPr>
                <w:sz w:val="18"/>
                <w:szCs w:val="20"/>
              </w:rPr>
            </w:pPr>
            <w:r w:rsidRPr="002E6E74">
              <w:rPr>
                <w:sz w:val="18"/>
                <w:szCs w:val="20"/>
              </w:rPr>
              <w:t>–</w:t>
            </w:r>
          </w:p>
        </w:tc>
      </w:tr>
      <w:tr w:rsidR="00812ECA" w:rsidRPr="002E6E74" w14:paraId="0BA26270" w14:textId="77777777" w:rsidTr="00F16803">
        <w:tblPrEx>
          <w:tblLook w:val="0000" w:firstRow="0" w:lastRow="0" w:firstColumn="0" w:lastColumn="0" w:noHBand="0" w:noVBand="0"/>
        </w:tblPrEx>
        <w:trPr>
          <w:trHeight w:val="54"/>
        </w:trPr>
        <w:tc>
          <w:tcPr>
            <w:tcW w:w="1691" w:type="dxa"/>
          </w:tcPr>
          <w:p w14:paraId="5D8C5E16" w14:textId="77777777" w:rsidR="00812ECA" w:rsidRPr="002E6E74" w:rsidRDefault="00812ECA" w:rsidP="00F16803">
            <w:pPr>
              <w:jc w:val="center"/>
              <w:rPr>
                <w:sz w:val="18"/>
                <w:szCs w:val="20"/>
              </w:rPr>
            </w:pPr>
            <w:r w:rsidRPr="002E6E74">
              <w:rPr>
                <w:sz w:val="18"/>
                <w:szCs w:val="20"/>
              </w:rPr>
              <w:t>12</w:t>
            </w:r>
          </w:p>
        </w:tc>
        <w:tc>
          <w:tcPr>
            <w:tcW w:w="1558" w:type="dxa"/>
          </w:tcPr>
          <w:p w14:paraId="6D024D67" w14:textId="77777777" w:rsidR="00812ECA" w:rsidRPr="002E6E74" w:rsidRDefault="00812ECA" w:rsidP="00F16803">
            <w:pPr>
              <w:jc w:val="center"/>
              <w:rPr>
                <w:sz w:val="18"/>
                <w:szCs w:val="20"/>
              </w:rPr>
            </w:pPr>
            <w:r w:rsidRPr="002E6E74">
              <w:rPr>
                <w:sz w:val="18"/>
                <w:szCs w:val="20"/>
              </w:rPr>
              <w:t>349157.25</w:t>
            </w:r>
          </w:p>
        </w:tc>
        <w:tc>
          <w:tcPr>
            <w:tcW w:w="1562" w:type="dxa"/>
          </w:tcPr>
          <w:p w14:paraId="0C605957" w14:textId="77777777" w:rsidR="00812ECA" w:rsidRPr="002E6E74" w:rsidRDefault="00812ECA" w:rsidP="00F16803">
            <w:pPr>
              <w:jc w:val="center"/>
              <w:rPr>
                <w:sz w:val="18"/>
                <w:szCs w:val="20"/>
              </w:rPr>
            </w:pPr>
            <w:r w:rsidRPr="002E6E74">
              <w:rPr>
                <w:sz w:val="18"/>
                <w:szCs w:val="20"/>
              </w:rPr>
              <w:t>1400299.56</w:t>
            </w:r>
          </w:p>
        </w:tc>
        <w:tc>
          <w:tcPr>
            <w:tcW w:w="2419" w:type="dxa"/>
          </w:tcPr>
          <w:p w14:paraId="675007E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44B92E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24EFF3B" w14:textId="77777777" w:rsidR="00812ECA" w:rsidRPr="002E6E74" w:rsidRDefault="00812ECA" w:rsidP="00F16803">
            <w:pPr>
              <w:jc w:val="center"/>
              <w:rPr>
                <w:sz w:val="18"/>
                <w:szCs w:val="20"/>
              </w:rPr>
            </w:pPr>
            <w:r w:rsidRPr="002E6E74">
              <w:rPr>
                <w:sz w:val="18"/>
                <w:szCs w:val="20"/>
              </w:rPr>
              <w:t>–</w:t>
            </w:r>
          </w:p>
        </w:tc>
      </w:tr>
      <w:tr w:rsidR="00812ECA" w:rsidRPr="002E6E74" w14:paraId="3A635A8E" w14:textId="77777777" w:rsidTr="00F16803">
        <w:tblPrEx>
          <w:tblLook w:val="0000" w:firstRow="0" w:lastRow="0" w:firstColumn="0" w:lastColumn="0" w:noHBand="0" w:noVBand="0"/>
        </w:tblPrEx>
        <w:trPr>
          <w:trHeight w:val="54"/>
        </w:trPr>
        <w:tc>
          <w:tcPr>
            <w:tcW w:w="1691" w:type="dxa"/>
          </w:tcPr>
          <w:p w14:paraId="6FA71AA8" w14:textId="77777777" w:rsidR="00812ECA" w:rsidRPr="002E6E74" w:rsidRDefault="00812ECA" w:rsidP="00F16803">
            <w:pPr>
              <w:jc w:val="center"/>
              <w:rPr>
                <w:sz w:val="18"/>
                <w:szCs w:val="20"/>
              </w:rPr>
            </w:pPr>
            <w:r w:rsidRPr="002E6E74">
              <w:rPr>
                <w:sz w:val="18"/>
                <w:szCs w:val="20"/>
              </w:rPr>
              <w:t>13</w:t>
            </w:r>
          </w:p>
        </w:tc>
        <w:tc>
          <w:tcPr>
            <w:tcW w:w="1558" w:type="dxa"/>
          </w:tcPr>
          <w:p w14:paraId="78B6932B" w14:textId="77777777" w:rsidR="00812ECA" w:rsidRPr="002E6E74" w:rsidRDefault="00812ECA" w:rsidP="00F16803">
            <w:pPr>
              <w:jc w:val="center"/>
              <w:rPr>
                <w:sz w:val="18"/>
                <w:szCs w:val="20"/>
              </w:rPr>
            </w:pPr>
            <w:r w:rsidRPr="002E6E74">
              <w:rPr>
                <w:sz w:val="18"/>
                <w:szCs w:val="20"/>
              </w:rPr>
              <w:t>349194.79</w:t>
            </w:r>
          </w:p>
        </w:tc>
        <w:tc>
          <w:tcPr>
            <w:tcW w:w="1562" w:type="dxa"/>
          </w:tcPr>
          <w:p w14:paraId="0F38C771" w14:textId="77777777" w:rsidR="00812ECA" w:rsidRPr="002E6E74" w:rsidRDefault="00812ECA" w:rsidP="00F16803">
            <w:pPr>
              <w:jc w:val="center"/>
              <w:rPr>
                <w:sz w:val="18"/>
                <w:szCs w:val="20"/>
              </w:rPr>
            </w:pPr>
            <w:r w:rsidRPr="002E6E74">
              <w:rPr>
                <w:sz w:val="18"/>
                <w:szCs w:val="20"/>
              </w:rPr>
              <w:t>1400302.86</w:t>
            </w:r>
          </w:p>
        </w:tc>
        <w:tc>
          <w:tcPr>
            <w:tcW w:w="2419" w:type="dxa"/>
          </w:tcPr>
          <w:p w14:paraId="1048066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62A7AC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6B50A93" w14:textId="77777777" w:rsidR="00812ECA" w:rsidRPr="002E6E74" w:rsidRDefault="00812ECA" w:rsidP="00F16803">
            <w:pPr>
              <w:jc w:val="center"/>
              <w:rPr>
                <w:sz w:val="18"/>
                <w:szCs w:val="20"/>
              </w:rPr>
            </w:pPr>
            <w:r w:rsidRPr="002E6E74">
              <w:rPr>
                <w:sz w:val="18"/>
                <w:szCs w:val="20"/>
              </w:rPr>
              <w:t>–</w:t>
            </w:r>
          </w:p>
        </w:tc>
      </w:tr>
      <w:tr w:rsidR="00812ECA" w:rsidRPr="002E6E74" w14:paraId="305A4A3F" w14:textId="77777777" w:rsidTr="00F16803">
        <w:tblPrEx>
          <w:tblLook w:val="0000" w:firstRow="0" w:lastRow="0" w:firstColumn="0" w:lastColumn="0" w:noHBand="0" w:noVBand="0"/>
        </w:tblPrEx>
        <w:trPr>
          <w:trHeight w:val="54"/>
        </w:trPr>
        <w:tc>
          <w:tcPr>
            <w:tcW w:w="1691" w:type="dxa"/>
          </w:tcPr>
          <w:p w14:paraId="1095D96C" w14:textId="77777777" w:rsidR="00812ECA" w:rsidRPr="002E6E74" w:rsidRDefault="00812ECA" w:rsidP="00F16803">
            <w:pPr>
              <w:jc w:val="center"/>
              <w:rPr>
                <w:sz w:val="18"/>
                <w:szCs w:val="20"/>
              </w:rPr>
            </w:pPr>
            <w:r w:rsidRPr="002E6E74">
              <w:rPr>
                <w:sz w:val="18"/>
                <w:szCs w:val="20"/>
              </w:rPr>
              <w:t>14</w:t>
            </w:r>
          </w:p>
        </w:tc>
        <w:tc>
          <w:tcPr>
            <w:tcW w:w="1558" w:type="dxa"/>
          </w:tcPr>
          <w:p w14:paraId="5FC2C3EC" w14:textId="77777777" w:rsidR="00812ECA" w:rsidRPr="002E6E74" w:rsidRDefault="00812ECA" w:rsidP="00F16803">
            <w:pPr>
              <w:jc w:val="center"/>
              <w:rPr>
                <w:sz w:val="18"/>
                <w:szCs w:val="20"/>
              </w:rPr>
            </w:pPr>
            <w:r w:rsidRPr="002E6E74">
              <w:rPr>
                <w:sz w:val="18"/>
                <w:szCs w:val="20"/>
              </w:rPr>
              <w:t>349302.34</w:t>
            </w:r>
          </w:p>
        </w:tc>
        <w:tc>
          <w:tcPr>
            <w:tcW w:w="1562" w:type="dxa"/>
          </w:tcPr>
          <w:p w14:paraId="4DE31DB5" w14:textId="77777777" w:rsidR="00812ECA" w:rsidRPr="002E6E74" w:rsidRDefault="00812ECA" w:rsidP="00F16803">
            <w:pPr>
              <w:jc w:val="center"/>
              <w:rPr>
                <w:sz w:val="18"/>
                <w:szCs w:val="20"/>
              </w:rPr>
            </w:pPr>
            <w:r w:rsidRPr="002E6E74">
              <w:rPr>
                <w:sz w:val="18"/>
                <w:szCs w:val="20"/>
              </w:rPr>
              <w:t>1400324.92</w:t>
            </w:r>
          </w:p>
        </w:tc>
        <w:tc>
          <w:tcPr>
            <w:tcW w:w="2419" w:type="dxa"/>
          </w:tcPr>
          <w:p w14:paraId="1CF794F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11A133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05FA56E" w14:textId="77777777" w:rsidR="00812ECA" w:rsidRPr="002E6E74" w:rsidRDefault="00812ECA" w:rsidP="00F16803">
            <w:pPr>
              <w:jc w:val="center"/>
              <w:rPr>
                <w:sz w:val="18"/>
                <w:szCs w:val="20"/>
              </w:rPr>
            </w:pPr>
            <w:r w:rsidRPr="002E6E74">
              <w:rPr>
                <w:sz w:val="18"/>
                <w:szCs w:val="20"/>
              </w:rPr>
              <w:t>–</w:t>
            </w:r>
          </w:p>
        </w:tc>
      </w:tr>
      <w:tr w:rsidR="00812ECA" w:rsidRPr="002E6E74" w14:paraId="658251AF" w14:textId="77777777" w:rsidTr="00F16803">
        <w:tblPrEx>
          <w:tblLook w:val="0000" w:firstRow="0" w:lastRow="0" w:firstColumn="0" w:lastColumn="0" w:noHBand="0" w:noVBand="0"/>
        </w:tblPrEx>
        <w:trPr>
          <w:trHeight w:val="54"/>
        </w:trPr>
        <w:tc>
          <w:tcPr>
            <w:tcW w:w="1691" w:type="dxa"/>
          </w:tcPr>
          <w:p w14:paraId="12DF3233" w14:textId="77777777" w:rsidR="00812ECA" w:rsidRPr="002E6E74" w:rsidRDefault="00812ECA" w:rsidP="00F16803">
            <w:pPr>
              <w:jc w:val="center"/>
              <w:rPr>
                <w:sz w:val="18"/>
                <w:szCs w:val="20"/>
              </w:rPr>
            </w:pPr>
            <w:r w:rsidRPr="002E6E74">
              <w:rPr>
                <w:sz w:val="18"/>
                <w:szCs w:val="20"/>
              </w:rPr>
              <w:t>15</w:t>
            </w:r>
          </w:p>
        </w:tc>
        <w:tc>
          <w:tcPr>
            <w:tcW w:w="1558" w:type="dxa"/>
          </w:tcPr>
          <w:p w14:paraId="179583CE" w14:textId="77777777" w:rsidR="00812ECA" w:rsidRPr="002E6E74" w:rsidRDefault="00812ECA" w:rsidP="00F16803">
            <w:pPr>
              <w:jc w:val="center"/>
              <w:rPr>
                <w:sz w:val="18"/>
                <w:szCs w:val="20"/>
              </w:rPr>
            </w:pPr>
            <w:r w:rsidRPr="002E6E74">
              <w:rPr>
                <w:sz w:val="18"/>
                <w:szCs w:val="20"/>
              </w:rPr>
              <w:t>349353.73</w:t>
            </w:r>
          </w:p>
        </w:tc>
        <w:tc>
          <w:tcPr>
            <w:tcW w:w="1562" w:type="dxa"/>
          </w:tcPr>
          <w:p w14:paraId="5DEE2EEE" w14:textId="77777777" w:rsidR="00812ECA" w:rsidRPr="002E6E74" w:rsidRDefault="00812ECA" w:rsidP="00F16803">
            <w:pPr>
              <w:jc w:val="center"/>
              <w:rPr>
                <w:sz w:val="18"/>
                <w:szCs w:val="20"/>
              </w:rPr>
            </w:pPr>
            <w:r w:rsidRPr="002E6E74">
              <w:rPr>
                <w:sz w:val="18"/>
                <w:szCs w:val="20"/>
              </w:rPr>
              <w:t>1400315.19</w:t>
            </w:r>
          </w:p>
        </w:tc>
        <w:tc>
          <w:tcPr>
            <w:tcW w:w="2419" w:type="dxa"/>
          </w:tcPr>
          <w:p w14:paraId="158B4A0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BA4127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0660960" w14:textId="77777777" w:rsidR="00812ECA" w:rsidRPr="002E6E74" w:rsidRDefault="00812ECA" w:rsidP="00F16803">
            <w:pPr>
              <w:jc w:val="center"/>
              <w:rPr>
                <w:sz w:val="18"/>
                <w:szCs w:val="20"/>
              </w:rPr>
            </w:pPr>
            <w:r w:rsidRPr="002E6E74">
              <w:rPr>
                <w:sz w:val="18"/>
                <w:szCs w:val="20"/>
              </w:rPr>
              <w:t>–</w:t>
            </w:r>
          </w:p>
        </w:tc>
      </w:tr>
      <w:tr w:rsidR="00812ECA" w:rsidRPr="002E6E74" w14:paraId="789E7CBE" w14:textId="77777777" w:rsidTr="00F16803">
        <w:tblPrEx>
          <w:tblLook w:val="0000" w:firstRow="0" w:lastRow="0" w:firstColumn="0" w:lastColumn="0" w:noHBand="0" w:noVBand="0"/>
        </w:tblPrEx>
        <w:trPr>
          <w:trHeight w:val="54"/>
        </w:trPr>
        <w:tc>
          <w:tcPr>
            <w:tcW w:w="1691" w:type="dxa"/>
          </w:tcPr>
          <w:p w14:paraId="53848E0D" w14:textId="77777777" w:rsidR="00812ECA" w:rsidRPr="002E6E74" w:rsidRDefault="00812ECA" w:rsidP="00F16803">
            <w:pPr>
              <w:jc w:val="center"/>
              <w:rPr>
                <w:sz w:val="18"/>
                <w:szCs w:val="20"/>
              </w:rPr>
            </w:pPr>
            <w:r w:rsidRPr="002E6E74">
              <w:rPr>
                <w:sz w:val="18"/>
                <w:szCs w:val="20"/>
              </w:rPr>
              <w:t>1</w:t>
            </w:r>
          </w:p>
        </w:tc>
        <w:tc>
          <w:tcPr>
            <w:tcW w:w="1558" w:type="dxa"/>
          </w:tcPr>
          <w:p w14:paraId="1F4A6B08" w14:textId="77777777" w:rsidR="00812ECA" w:rsidRPr="002E6E74" w:rsidRDefault="00812ECA" w:rsidP="00F16803">
            <w:pPr>
              <w:jc w:val="center"/>
              <w:rPr>
                <w:sz w:val="18"/>
                <w:szCs w:val="20"/>
              </w:rPr>
            </w:pPr>
            <w:r w:rsidRPr="002E6E74">
              <w:rPr>
                <w:sz w:val="18"/>
                <w:szCs w:val="20"/>
              </w:rPr>
              <w:t>349917.05</w:t>
            </w:r>
          </w:p>
        </w:tc>
        <w:tc>
          <w:tcPr>
            <w:tcW w:w="1562" w:type="dxa"/>
          </w:tcPr>
          <w:p w14:paraId="04F8D160" w14:textId="77777777" w:rsidR="00812ECA" w:rsidRPr="002E6E74" w:rsidRDefault="00812ECA" w:rsidP="00F16803">
            <w:pPr>
              <w:jc w:val="center"/>
              <w:rPr>
                <w:sz w:val="18"/>
                <w:szCs w:val="20"/>
              </w:rPr>
            </w:pPr>
            <w:r w:rsidRPr="002E6E74">
              <w:rPr>
                <w:sz w:val="18"/>
                <w:szCs w:val="20"/>
              </w:rPr>
              <w:t>1400363.81</w:t>
            </w:r>
          </w:p>
        </w:tc>
        <w:tc>
          <w:tcPr>
            <w:tcW w:w="2419" w:type="dxa"/>
          </w:tcPr>
          <w:p w14:paraId="5884FD9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1010F5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0B5C6F6" w14:textId="77777777" w:rsidR="00812ECA" w:rsidRPr="002E6E74" w:rsidRDefault="00812ECA" w:rsidP="00F16803">
            <w:pPr>
              <w:jc w:val="center"/>
              <w:rPr>
                <w:sz w:val="18"/>
                <w:szCs w:val="20"/>
              </w:rPr>
            </w:pPr>
            <w:r w:rsidRPr="002E6E74">
              <w:rPr>
                <w:sz w:val="18"/>
                <w:szCs w:val="20"/>
              </w:rPr>
              <w:t>–</w:t>
            </w:r>
          </w:p>
        </w:tc>
      </w:tr>
      <w:tr w:rsidR="00812ECA" w:rsidRPr="002E6E74" w14:paraId="5B1943B7" w14:textId="77777777" w:rsidTr="00F16803">
        <w:trPr>
          <w:trHeight w:hRule="exact" w:val="397"/>
        </w:trPr>
        <w:tc>
          <w:tcPr>
            <w:tcW w:w="10632" w:type="dxa"/>
            <w:gridSpan w:val="6"/>
            <w:vAlign w:val="center"/>
          </w:tcPr>
          <w:p w14:paraId="73248543" w14:textId="77777777" w:rsidR="00812ECA" w:rsidRPr="00F67538" w:rsidRDefault="00812ECA" w:rsidP="00F16803">
            <w:pPr>
              <w:rPr>
                <w:b/>
                <w:bCs/>
                <w:sz w:val="20"/>
                <w:szCs w:val="20"/>
              </w:rPr>
            </w:pPr>
            <w:r w:rsidRPr="00F67538">
              <w:rPr>
                <w:b/>
                <w:bCs/>
                <w:sz w:val="20"/>
                <w:szCs w:val="20"/>
              </w:rPr>
              <w:t>3. Сведения о характерных точках части (частей) границы объекта</w:t>
            </w:r>
          </w:p>
        </w:tc>
      </w:tr>
      <w:tr w:rsidR="00812ECA" w:rsidRPr="002E6E74" w14:paraId="6C60876A" w14:textId="77777777" w:rsidTr="00F16803">
        <w:tblPrEx>
          <w:tblLook w:val="0000" w:firstRow="0" w:lastRow="0" w:firstColumn="0" w:lastColumn="0" w:noHBand="0" w:noVBand="0"/>
        </w:tblPrEx>
        <w:trPr>
          <w:trHeight w:val="54"/>
        </w:trPr>
        <w:tc>
          <w:tcPr>
            <w:tcW w:w="1691" w:type="dxa"/>
            <w:vMerge w:val="restart"/>
            <w:vAlign w:val="center"/>
          </w:tcPr>
          <w:p w14:paraId="73479E5E" w14:textId="77777777" w:rsidR="00812ECA" w:rsidRPr="00F67538" w:rsidRDefault="00812ECA" w:rsidP="00F16803">
            <w:pPr>
              <w:pStyle w:val="12"/>
              <w:jc w:val="center"/>
              <w:rPr>
                <w:b/>
                <w:bCs/>
                <w:sz w:val="20"/>
              </w:rPr>
            </w:pPr>
            <w:r w:rsidRPr="00F67538">
              <w:rPr>
                <w:b/>
                <w:bCs/>
                <w:sz w:val="20"/>
              </w:rPr>
              <w:t>Обозначение</w:t>
            </w:r>
          </w:p>
          <w:p w14:paraId="1D9362A7" w14:textId="77777777" w:rsidR="00812ECA" w:rsidRPr="00F67538" w:rsidRDefault="00812ECA" w:rsidP="00F16803">
            <w:pPr>
              <w:pStyle w:val="12"/>
              <w:jc w:val="center"/>
              <w:rPr>
                <w:b/>
                <w:bCs/>
                <w:sz w:val="20"/>
              </w:rPr>
            </w:pPr>
            <w:r w:rsidRPr="00F67538">
              <w:rPr>
                <w:b/>
                <w:bCs/>
                <w:sz w:val="20"/>
              </w:rPr>
              <w:t>характерных точек части границы</w:t>
            </w:r>
          </w:p>
        </w:tc>
        <w:tc>
          <w:tcPr>
            <w:tcW w:w="3120" w:type="dxa"/>
            <w:gridSpan w:val="2"/>
            <w:vAlign w:val="center"/>
          </w:tcPr>
          <w:p w14:paraId="3A3C66BA" w14:textId="77777777" w:rsidR="00812ECA" w:rsidRPr="00F67538" w:rsidRDefault="00812ECA" w:rsidP="00F16803">
            <w:pPr>
              <w:pStyle w:val="12"/>
              <w:jc w:val="center"/>
              <w:rPr>
                <w:b/>
                <w:bCs/>
                <w:sz w:val="20"/>
              </w:rPr>
            </w:pPr>
            <w:r w:rsidRPr="00F67538">
              <w:rPr>
                <w:b/>
                <w:bCs/>
                <w:sz w:val="20"/>
              </w:rPr>
              <w:t>Координаты, м</w:t>
            </w:r>
          </w:p>
        </w:tc>
        <w:tc>
          <w:tcPr>
            <w:tcW w:w="2419" w:type="dxa"/>
            <w:vMerge w:val="restart"/>
            <w:vAlign w:val="center"/>
          </w:tcPr>
          <w:p w14:paraId="3A3DC10B" w14:textId="77777777" w:rsidR="00812ECA" w:rsidRPr="00F67538" w:rsidRDefault="00812ECA" w:rsidP="00F16803">
            <w:pPr>
              <w:pStyle w:val="12"/>
              <w:spacing w:before="60" w:after="60"/>
              <w:jc w:val="center"/>
              <w:rPr>
                <w:b/>
                <w:bCs/>
                <w:sz w:val="20"/>
              </w:rPr>
            </w:pPr>
            <w:r w:rsidRPr="00F67538">
              <w:rPr>
                <w:b/>
                <w:bCs/>
                <w:sz w:val="20"/>
              </w:rPr>
              <w:t xml:space="preserve">Метод определения координат характерной точки </w:t>
            </w:r>
          </w:p>
        </w:tc>
        <w:tc>
          <w:tcPr>
            <w:tcW w:w="1700" w:type="dxa"/>
            <w:vMerge w:val="restart"/>
          </w:tcPr>
          <w:p w14:paraId="6E2383CE" w14:textId="77777777" w:rsidR="00812ECA" w:rsidRPr="00F67538" w:rsidRDefault="00812ECA" w:rsidP="00F16803">
            <w:pPr>
              <w:pStyle w:val="12"/>
              <w:spacing w:before="60" w:after="60"/>
              <w:jc w:val="center"/>
              <w:rPr>
                <w:b/>
                <w:bCs/>
                <w:sz w:val="20"/>
              </w:rPr>
            </w:pPr>
            <w:r w:rsidRPr="00F67538">
              <w:rPr>
                <w:b/>
                <w:bCs/>
                <w:sz w:val="20"/>
              </w:rPr>
              <w:t>Средняя квадратическая погрешность положения характерной точки (М</w:t>
            </w:r>
            <w:r w:rsidRPr="00F67538">
              <w:rPr>
                <w:b/>
                <w:bCs/>
                <w:sz w:val="20"/>
                <w:vertAlign w:val="subscript"/>
                <w:lang w:val="en-US"/>
              </w:rPr>
              <w:t>t</w:t>
            </w:r>
            <w:r w:rsidRPr="00F67538">
              <w:rPr>
                <w:b/>
                <w:bCs/>
                <w:sz w:val="20"/>
              </w:rPr>
              <w:t>), м</w:t>
            </w:r>
          </w:p>
        </w:tc>
        <w:tc>
          <w:tcPr>
            <w:tcW w:w="1702" w:type="dxa"/>
            <w:vMerge w:val="restart"/>
            <w:vAlign w:val="center"/>
          </w:tcPr>
          <w:p w14:paraId="63847A9B" w14:textId="77777777" w:rsidR="00812ECA" w:rsidRPr="00F67538" w:rsidRDefault="00812ECA" w:rsidP="00F16803">
            <w:pPr>
              <w:pStyle w:val="12"/>
              <w:spacing w:before="60" w:after="60"/>
              <w:jc w:val="center"/>
              <w:rPr>
                <w:b/>
                <w:bCs/>
                <w:sz w:val="20"/>
              </w:rPr>
            </w:pPr>
            <w:r w:rsidRPr="00F67538">
              <w:rPr>
                <w:b/>
                <w:bCs/>
                <w:sz w:val="20"/>
              </w:rPr>
              <w:t>Описание обозначения точки на местности (при наличии)</w:t>
            </w:r>
          </w:p>
        </w:tc>
      </w:tr>
      <w:tr w:rsidR="00812ECA" w:rsidRPr="002E6E74" w14:paraId="54A12215" w14:textId="77777777" w:rsidTr="00F16803">
        <w:tblPrEx>
          <w:tblLook w:val="0000" w:firstRow="0" w:lastRow="0" w:firstColumn="0" w:lastColumn="0" w:noHBand="0" w:noVBand="0"/>
        </w:tblPrEx>
        <w:trPr>
          <w:trHeight w:val="54"/>
        </w:trPr>
        <w:tc>
          <w:tcPr>
            <w:tcW w:w="1691" w:type="dxa"/>
            <w:vMerge/>
            <w:vAlign w:val="center"/>
          </w:tcPr>
          <w:p w14:paraId="4E37D80E" w14:textId="77777777" w:rsidR="00812ECA" w:rsidRPr="00F67538" w:rsidRDefault="00812ECA" w:rsidP="00F16803">
            <w:pPr>
              <w:pStyle w:val="12"/>
              <w:jc w:val="center"/>
              <w:rPr>
                <w:b/>
                <w:bCs/>
                <w:sz w:val="20"/>
              </w:rPr>
            </w:pPr>
          </w:p>
        </w:tc>
        <w:tc>
          <w:tcPr>
            <w:tcW w:w="1558" w:type="dxa"/>
            <w:vAlign w:val="center"/>
          </w:tcPr>
          <w:p w14:paraId="4F687650" w14:textId="77777777" w:rsidR="00812ECA" w:rsidRPr="00F67538" w:rsidRDefault="00812ECA" w:rsidP="00F16803">
            <w:pPr>
              <w:pStyle w:val="a3"/>
              <w:jc w:val="center"/>
              <w:rPr>
                <w:b/>
                <w:bCs/>
                <w:sz w:val="20"/>
                <w:szCs w:val="20"/>
              </w:rPr>
            </w:pPr>
            <w:r w:rsidRPr="00F67538">
              <w:rPr>
                <w:b/>
                <w:bCs/>
                <w:sz w:val="20"/>
                <w:szCs w:val="20"/>
              </w:rPr>
              <w:t>Х</w:t>
            </w:r>
          </w:p>
        </w:tc>
        <w:tc>
          <w:tcPr>
            <w:tcW w:w="1562" w:type="dxa"/>
            <w:vAlign w:val="center"/>
          </w:tcPr>
          <w:p w14:paraId="758FC41C" w14:textId="77777777" w:rsidR="00812ECA" w:rsidRPr="00F67538" w:rsidRDefault="00812ECA" w:rsidP="00F16803">
            <w:pPr>
              <w:pStyle w:val="12"/>
              <w:jc w:val="center"/>
              <w:rPr>
                <w:b/>
                <w:bCs/>
                <w:sz w:val="20"/>
                <w:lang w:val="en-US"/>
              </w:rPr>
            </w:pPr>
            <w:r w:rsidRPr="00F67538">
              <w:rPr>
                <w:b/>
                <w:bCs/>
                <w:sz w:val="20"/>
                <w:lang w:val="en-US"/>
              </w:rPr>
              <w:t>Y</w:t>
            </w:r>
          </w:p>
        </w:tc>
        <w:tc>
          <w:tcPr>
            <w:tcW w:w="2419" w:type="dxa"/>
            <w:vMerge/>
            <w:vAlign w:val="center"/>
          </w:tcPr>
          <w:p w14:paraId="27635957" w14:textId="77777777" w:rsidR="00812ECA" w:rsidRPr="00F67538" w:rsidRDefault="00812ECA" w:rsidP="00F16803">
            <w:pPr>
              <w:pStyle w:val="12"/>
              <w:jc w:val="center"/>
              <w:rPr>
                <w:b/>
                <w:bCs/>
                <w:sz w:val="20"/>
              </w:rPr>
            </w:pPr>
          </w:p>
        </w:tc>
        <w:tc>
          <w:tcPr>
            <w:tcW w:w="1700" w:type="dxa"/>
            <w:vMerge/>
          </w:tcPr>
          <w:p w14:paraId="29671920" w14:textId="77777777" w:rsidR="00812ECA" w:rsidRPr="00F67538" w:rsidRDefault="00812ECA" w:rsidP="00F16803">
            <w:pPr>
              <w:pStyle w:val="12"/>
              <w:jc w:val="center"/>
              <w:rPr>
                <w:b/>
                <w:bCs/>
                <w:sz w:val="20"/>
              </w:rPr>
            </w:pPr>
          </w:p>
        </w:tc>
        <w:tc>
          <w:tcPr>
            <w:tcW w:w="1702" w:type="dxa"/>
            <w:vMerge/>
            <w:vAlign w:val="center"/>
          </w:tcPr>
          <w:p w14:paraId="733BB524" w14:textId="77777777" w:rsidR="00812ECA" w:rsidRPr="00F67538" w:rsidRDefault="00812ECA" w:rsidP="00F16803">
            <w:pPr>
              <w:pStyle w:val="12"/>
              <w:jc w:val="center"/>
              <w:rPr>
                <w:b/>
                <w:bCs/>
                <w:sz w:val="20"/>
              </w:rPr>
            </w:pPr>
          </w:p>
        </w:tc>
      </w:tr>
      <w:tr w:rsidR="00812ECA" w:rsidRPr="002E6E74" w14:paraId="419F75C6" w14:textId="77777777" w:rsidTr="00F16803">
        <w:tblPrEx>
          <w:tblLook w:val="0000" w:firstRow="0" w:lastRow="0" w:firstColumn="0" w:lastColumn="0" w:noHBand="0" w:noVBand="0"/>
        </w:tblPrEx>
        <w:trPr>
          <w:trHeight w:val="54"/>
        </w:trPr>
        <w:tc>
          <w:tcPr>
            <w:tcW w:w="1691" w:type="dxa"/>
            <w:vAlign w:val="center"/>
          </w:tcPr>
          <w:p w14:paraId="44A57125" w14:textId="77777777" w:rsidR="00812ECA" w:rsidRPr="00F67538" w:rsidRDefault="00812ECA" w:rsidP="00F16803">
            <w:pPr>
              <w:pStyle w:val="12"/>
              <w:jc w:val="center"/>
              <w:rPr>
                <w:b/>
                <w:bCs/>
                <w:sz w:val="20"/>
              </w:rPr>
            </w:pPr>
            <w:r w:rsidRPr="00F67538">
              <w:rPr>
                <w:b/>
                <w:bCs/>
                <w:sz w:val="20"/>
              </w:rPr>
              <w:t>1</w:t>
            </w:r>
          </w:p>
        </w:tc>
        <w:tc>
          <w:tcPr>
            <w:tcW w:w="1558" w:type="dxa"/>
            <w:vAlign w:val="center"/>
          </w:tcPr>
          <w:p w14:paraId="19F27967" w14:textId="77777777" w:rsidR="00812ECA" w:rsidRPr="00F67538" w:rsidRDefault="00812ECA" w:rsidP="00F16803">
            <w:pPr>
              <w:pStyle w:val="a3"/>
              <w:jc w:val="center"/>
              <w:rPr>
                <w:b/>
                <w:bCs/>
                <w:sz w:val="20"/>
                <w:szCs w:val="20"/>
              </w:rPr>
            </w:pPr>
            <w:r w:rsidRPr="00F67538">
              <w:rPr>
                <w:b/>
                <w:bCs/>
                <w:sz w:val="20"/>
                <w:szCs w:val="20"/>
              </w:rPr>
              <w:t>2</w:t>
            </w:r>
          </w:p>
        </w:tc>
        <w:tc>
          <w:tcPr>
            <w:tcW w:w="1562" w:type="dxa"/>
            <w:vAlign w:val="center"/>
          </w:tcPr>
          <w:p w14:paraId="0628198C" w14:textId="77777777" w:rsidR="00812ECA" w:rsidRPr="00F67538" w:rsidRDefault="00812ECA" w:rsidP="00F16803">
            <w:pPr>
              <w:pStyle w:val="12"/>
              <w:jc w:val="center"/>
              <w:rPr>
                <w:b/>
                <w:bCs/>
                <w:sz w:val="20"/>
                <w:lang w:val="en-US"/>
              </w:rPr>
            </w:pPr>
            <w:r w:rsidRPr="00F67538">
              <w:rPr>
                <w:b/>
                <w:bCs/>
                <w:sz w:val="20"/>
                <w:lang w:val="en-US"/>
              </w:rPr>
              <w:t>3</w:t>
            </w:r>
          </w:p>
        </w:tc>
        <w:tc>
          <w:tcPr>
            <w:tcW w:w="2419" w:type="dxa"/>
            <w:vAlign w:val="center"/>
          </w:tcPr>
          <w:p w14:paraId="4B68BB05" w14:textId="77777777" w:rsidR="00812ECA" w:rsidRPr="00F67538" w:rsidRDefault="00812ECA" w:rsidP="00F16803">
            <w:pPr>
              <w:pStyle w:val="12"/>
              <w:jc w:val="center"/>
              <w:rPr>
                <w:b/>
                <w:bCs/>
                <w:sz w:val="20"/>
              </w:rPr>
            </w:pPr>
            <w:r w:rsidRPr="00F67538">
              <w:rPr>
                <w:b/>
                <w:bCs/>
                <w:sz w:val="20"/>
              </w:rPr>
              <w:t>4</w:t>
            </w:r>
          </w:p>
        </w:tc>
        <w:tc>
          <w:tcPr>
            <w:tcW w:w="1700" w:type="dxa"/>
          </w:tcPr>
          <w:p w14:paraId="0BDB7A46" w14:textId="77777777" w:rsidR="00812ECA" w:rsidRPr="00F67538" w:rsidRDefault="00812ECA" w:rsidP="00F16803">
            <w:pPr>
              <w:pStyle w:val="12"/>
              <w:jc w:val="center"/>
              <w:rPr>
                <w:b/>
                <w:bCs/>
                <w:sz w:val="20"/>
              </w:rPr>
            </w:pPr>
            <w:r w:rsidRPr="00F67538">
              <w:rPr>
                <w:b/>
                <w:bCs/>
                <w:sz w:val="20"/>
              </w:rPr>
              <w:t>5</w:t>
            </w:r>
          </w:p>
        </w:tc>
        <w:tc>
          <w:tcPr>
            <w:tcW w:w="1702" w:type="dxa"/>
            <w:vAlign w:val="center"/>
          </w:tcPr>
          <w:p w14:paraId="7DEE7F88" w14:textId="77777777" w:rsidR="00812ECA" w:rsidRPr="00F67538" w:rsidRDefault="00812ECA" w:rsidP="00F16803">
            <w:pPr>
              <w:pStyle w:val="12"/>
              <w:jc w:val="center"/>
              <w:rPr>
                <w:b/>
                <w:bCs/>
                <w:sz w:val="20"/>
              </w:rPr>
            </w:pPr>
            <w:r w:rsidRPr="00F67538">
              <w:rPr>
                <w:b/>
                <w:bCs/>
                <w:sz w:val="20"/>
              </w:rPr>
              <w:t>6</w:t>
            </w:r>
          </w:p>
        </w:tc>
      </w:tr>
      <w:tr w:rsidR="00812ECA" w:rsidRPr="002E6E74" w14:paraId="2CE73396" w14:textId="77777777" w:rsidTr="00F16803">
        <w:tblPrEx>
          <w:tblLook w:val="0000" w:firstRow="0" w:lastRow="0" w:firstColumn="0" w:lastColumn="0" w:noHBand="0" w:noVBand="0"/>
        </w:tblPrEx>
        <w:trPr>
          <w:trHeight w:val="243"/>
        </w:trPr>
        <w:tc>
          <w:tcPr>
            <w:tcW w:w="1691" w:type="dxa"/>
            <w:vAlign w:val="center"/>
          </w:tcPr>
          <w:p w14:paraId="1D760007" w14:textId="77777777" w:rsidR="00812ECA" w:rsidRPr="002E6E74" w:rsidRDefault="00812ECA" w:rsidP="00F16803">
            <w:pPr>
              <w:jc w:val="center"/>
            </w:pPr>
            <w:r w:rsidRPr="002E6E74">
              <w:rPr>
                <w:sz w:val="18"/>
                <w:szCs w:val="18"/>
              </w:rPr>
              <w:t>–</w:t>
            </w:r>
          </w:p>
        </w:tc>
        <w:tc>
          <w:tcPr>
            <w:tcW w:w="1558" w:type="dxa"/>
            <w:vAlign w:val="center"/>
          </w:tcPr>
          <w:p w14:paraId="52EBD0E0" w14:textId="77777777" w:rsidR="00812ECA" w:rsidRPr="002E6E74" w:rsidRDefault="00812ECA" w:rsidP="00F16803">
            <w:pPr>
              <w:jc w:val="center"/>
            </w:pPr>
            <w:r w:rsidRPr="002E6E74">
              <w:rPr>
                <w:sz w:val="18"/>
                <w:szCs w:val="18"/>
              </w:rPr>
              <w:t>–</w:t>
            </w:r>
          </w:p>
        </w:tc>
        <w:tc>
          <w:tcPr>
            <w:tcW w:w="1562" w:type="dxa"/>
            <w:vAlign w:val="center"/>
          </w:tcPr>
          <w:p w14:paraId="3BB91464" w14:textId="77777777" w:rsidR="00812ECA" w:rsidRPr="002E6E74" w:rsidRDefault="00812ECA" w:rsidP="00F16803">
            <w:pPr>
              <w:jc w:val="center"/>
            </w:pPr>
            <w:r w:rsidRPr="002E6E74">
              <w:rPr>
                <w:sz w:val="18"/>
                <w:szCs w:val="18"/>
              </w:rPr>
              <w:t>–</w:t>
            </w:r>
          </w:p>
        </w:tc>
        <w:tc>
          <w:tcPr>
            <w:tcW w:w="2419" w:type="dxa"/>
            <w:vAlign w:val="center"/>
          </w:tcPr>
          <w:p w14:paraId="46501333" w14:textId="77777777" w:rsidR="00812ECA" w:rsidRPr="002E6E74" w:rsidRDefault="00812ECA" w:rsidP="00F16803">
            <w:pPr>
              <w:jc w:val="center"/>
            </w:pPr>
            <w:r w:rsidRPr="002E6E74">
              <w:rPr>
                <w:sz w:val="18"/>
                <w:szCs w:val="18"/>
                <w:lang w:val="en-US"/>
              </w:rPr>
              <w:t>–</w:t>
            </w:r>
          </w:p>
        </w:tc>
        <w:tc>
          <w:tcPr>
            <w:tcW w:w="1700" w:type="dxa"/>
            <w:vAlign w:val="center"/>
          </w:tcPr>
          <w:p w14:paraId="08FD6153" w14:textId="77777777" w:rsidR="00812ECA" w:rsidRPr="002E6E74" w:rsidRDefault="00812ECA" w:rsidP="00F16803">
            <w:pPr>
              <w:jc w:val="center"/>
            </w:pPr>
            <w:r w:rsidRPr="002E6E74">
              <w:rPr>
                <w:sz w:val="18"/>
                <w:szCs w:val="18"/>
              </w:rPr>
              <w:t>–</w:t>
            </w:r>
          </w:p>
        </w:tc>
        <w:tc>
          <w:tcPr>
            <w:tcW w:w="1702" w:type="dxa"/>
            <w:vAlign w:val="center"/>
          </w:tcPr>
          <w:p w14:paraId="7B8B5FCD" w14:textId="77777777" w:rsidR="00812ECA" w:rsidRPr="002E6E74" w:rsidRDefault="00812ECA" w:rsidP="00F16803">
            <w:pPr>
              <w:jc w:val="center"/>
            </w:pPr>
            <w:r w:rsidRPr="002E6E74">
              <w:rPr>
                <w:sz w:val="18"/>
                <w:szCs w:val="18"/>
              </w:rPr>
              <w:t>–</w:t>
            </w:r>
          </w:p>
        </w:tc>
      </w:tr>
    </w:tbl>
    <w:p w14:paraId="3CB2BB90" w14:textId="77777777" w:rsidR="00812ECA" w:rsidRDefault="00812ECA" w:rsidP="00812ECA"/>
    <w:p w14:paraId="2FD25463" w14:textId="77777777" w:rsidR="00812ECA" w:rsidRDefault="00812ECA" w:rsidP="00812ECA">
      <w:pPr>
        <w:spacing w:after="160" w:line="259" w:lineRule="auto"/>
      </w:pPr>
      <w:r>
        <w:br w:type="page"/>
      </w: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812ECA" w:rsidRPr="005B4876" w14:paraId="0DB0164A" w14:textId="77777777" w:rsidTr="00F16803">
        <w:tc>
          <w:tcPr>
            <w:tcW w:w="10349" w:type="dxa"/>
            <w:gridSpan w:val="3"/>
            <w:tcBorders>
              <w:top w:val="nil"/>
              <w:left w:val="nil"/>
              <w:bottom w:val="nil"/>
              <w:right w:val="nil"/>
            </w:tcBorders>
            <w:vAlign w:val="center"/>
          </w:tcPr>
          <w:p w14:paraId="32FC21F9" w14:textId="77777777" w:rsidR="00812ECA" w:rsidRPr="004A327B" w:rsidRDefault="00812ECA" w:rsidP="00F16803">
            <w:pPr>
              <w:pStyle w:val="a6"/>
              <w:jc w:val="center"/>
              <w:rPr>
                <w:b/>
                <w:caps/>
                <w:sz w:val="24"/>
                <w:szCs w:val="24"/>
              </w:rPr>
            </w:pPr>
            <w:r w:rsidRPr="004A327B">
              <w:rPr>
                <w:b/>
                <w:caps/>
                <w:sz w:val="24"/>
                <w:szCs w:val="24"/>
              </w:rPr>
              <w:lastRenderedPageBreak/>
              <w:t>ГРАФИЧЕСКОЕ ОПИСАНИЕ</w:t>
            </w:r>
          </w:p>
        </w:tc>
      </w:tr>
      <w:tr w:rsidR="00812ECA" w:rsidRPr="005B4876" w14:paraId="7BD4FEFB" w14:textId="77777777" w:rsidTr="00F16803">
        <w:tc>
          <w:tcPr>
            <w:tcW w:w="10349" w:type="dxa"/>
            <w:gridSpan w:val="3"/>
            <w:tcBorders>
              <w:top w:val="nil"/>
              <w:left w:val="nil"/>
              <w:bottom w:val="nil"/>
              <w:right w:val="nil"/>
            </w:tcBorders>
            <w:vAlign w:val="center"/>
          </w:tcPr>
          <w:p w14:paraId="3753DDA4" w14:textId="77777777" w:rsidR="00812ECA" w:rsidRDefault="00812ECA" w:rsidP="00F16803">
            <w:pPr>
              <w:tabs>
                <w:tab w:val="left" w:pos="2738"/>
              </w:tabs>
              <w:jc w:val="center"/>
              <w:rPr>
                <w:sz w:val="20"/>
              </w:rPr>
            </w:pPr>
            <w:r>
              <w:rPr>
                <w:sz w:val="20"/>
              </w:rPr>
              <w:t xml:space="preserve">местоположения границ населенных пунктов, территориальных зон, </w:t>
            </w:r>
          </w:p>
          <w:p w14:paraId="276A9E5E" w14:textId="77777777" w:rsidR="00812ECA" w:rsidRDefault="00812ECA" w:rsidP="00F16803">
            <w:pPr>
              <w:tabs>
                <w:tab w:val="left" w:pos="2738"/>
              </w:tabs>
              <w:jc w:val="center"/>
              <w:rPr>
                <w:sz w:val="20"/>
              </w:rPr>
            </w:pPr>
            <w:r>
              <w:rPr>
                <w:sz w:val="20"/>
              </w:rPr>
              <w:t xml:space="preserve">особо охраняемых природных территорий, </w:t>
            </w:r>
          </w:p>
          <w:p w14:paraId="404A420F" w14:textId="77777777" w:rsidR="00812ECA" w:rsidRDefault="00812ECA" w:rsidP="00F16803">
            <w:pPr>
              <w:tabs>
                <w:tab w:val="left" w:pos="2738"/>
              </w:tabs>
              <w:jc w:val="center"/>
              <w:rPr>
                <w:caps/>
              </w:rPr>
            </w:pPr>
            <w:r>
              <w:rPr>
                <w:sz w:val="20"/>
              </w:rPr>
              <w:t>зон с особыми условиями использования территории</w:t>
            </w:r>
          </w:p>
        </w:tc>
      </w:tr>
      <w:tr w:rsidR="00812ECA" w:rsidRPr="005B4876" w14:paraId="790A3BAD" w14:textId="77777777" w:rsidTr="00F16803">
        <w:tc>
          <w:tcPr>
            <w:tcW w:w="10349" w:type="dxa"/>
            <w:gridSpan w:val="3"/>
            <w:tcBorders>
              <w:top w:val="nil"/>
              <w:left w:val="nil"/>
              <w:bottom w:val="nil"/>
              <w:right w:val="nil"/>
            </w:tcBorders>
            <w:vAlign w:val="center"/>
          </w:tcPr>
          <w:p w14:paraId="3546D29A" w14:textId="77777777" w:rsidR="00812ECA" w:rsidRDefault="00812ECA" w:rsidP="00F16803">
            <w:pPr>
              <w:tabs>
                <w:tab w:val="left" w:pos="2738"/>
              </w:tabs>
              <w:jc w:val="center"/>
              <w:rPr>
                <w:sz w:val="20"/>
              </w:rPr>
            </w:pPr>
          </w:p>
        </w:tc>
      </w:tr>
      <w:tr w:rsidR="00812ECA" w:rsidRPr="005B4876" w14:paraId="5C4E4127" w14:textId="77777777" w:rsidTr="00F16803">
        <w:tc>
          <w:tcPr>
            <w:tcW w:w="10349" w:type="dxa"/>
            <w:gridSpan w:val="3"/>
            <w:tcBorders>
              <w:top w:val="nil"/>
              <w:left w:val="nil"/>
              <w:bottom w:val="nil"/>
              <w:right w:val="nil"/>
            </w:tcBorders>
            <w:vAlign w:val="center"/>
          </w:tcPr>
          <w:p w14:paraId="18A064F8" w14:textId="77777777" w:rsidR="00812ECA" w:rsidRPr="002018BF" w:rsidRDefault="00812ECA" w:rsidP="00F16803">
            <w:pPr>
              <w:pStyle w:val="a6"/>
              <w:jc w:val="center"/>
              <w:rPr>
                <w:b/>
                <w:bCs/>
                <w:u w:val="single"/>
              </w:rPr>
            </w:pPr>
            <w:r w:rsidRPr="002018BF">
              <w:rPr>
                <w:b/>
                <w:bCs/>
                <w:u w:val="single"/>
              </w:rPr>
              <w:t>Ж-1 "Зона застройки индивидуальными жилыми домами"</w:t>
            </w:r>
          </w:p>
        </w:tc>
      </w:tr>
      <w:tr w:rsidR="00812ECA" w:rsidRPr="005B4876" w14:paraId="78F64BC3" w14:textId="77777777" w:rsidTr="00F16803">
        <w:tc>
          <w:tcPr>
            <w:tcW w:w="10349" w:type="dxa"/>
            <w:gridSpan w:val="3"/>
            <w:tcBorders>
              <w:top w:val="nil"/>
              <w:left w:val="nil"/>
              <w:bottom w:val="nil"/>
              <w:right w:val="nil"/>
            </w:tcBorders>
            <w:vAlign w:val="center"/>
          </w:tcPr>
          <w:p w14:paraId="412664D0" w14:textId="77777777" w:rsidR="00812ECA" w:rsidRPr="003C6D38" w:rsidRDefault="00812ECA" w:rsidP="00F16803">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812ECA" w:rsidRPr="005B4876" w14:paraId="000B81A6" w14:textId="77777777" w:rsidTr="00F16803">
        <w:tc>
          <w:tcPr>
            <w:tcW w:w="10349" w:type="dxa"/>
            <w:gridSpan w:val="3"/>
            <w:tcBorders>
              <w:top w:val="nil"/>
              <w:left w:val="nil"/>
              <w:bottom w:val="nil"/>
              <w:right w:val="nil"/>
            </w:tcBorders>
            <w:vAlign w:val="center"/>
          </w:tcPr>
          <w:p w14:paraId="1BC56DA1" w14:textId="77777777" w:rsidR="00812ECA" w:rsidRPr="005A5528" w:rsidRDefault="00812ECA" w:rsidP="00F16803">
            <w:pPr>
              <w:pStyle w:val="12"/>
              <w:spacing w:line="240" w:lineRule="atLeast"/>
              <w:jc w:val="center"/>
            </w:pPr>
          </w:p>
        </w:tc>
      </w:tr>
      <w:tr w:rsidR="00812ECA" w:rsidRPr="005B4876" w14:paraId="51729FA2" w14:textId="77777777" w:rsidTr="00F16803">
        <w:tc>
          <w:tcPr>
            <w:tcW w:w="10349" w:type="dxa"/>
            <w:gridSpan w:val="3"/>
            <w:tcBorders>
              <w:top w:val="nil"/>
              <w:left w:val="nil"/>
              <w:bottom w:val="nil"/>
              <w:right w:val="nil"/>
            </w:tcBorders>
            <w:vAlign w:val="center"/>
          </w:tcPr>
          <w:p w14:paraId="54796DB5" w14:textId="77777777" w:rsidR="00812ECA" w:rsidRPr="005A5528" w:rsidRDefault="00812ECA" w:rsidP="00F16803">
            <w:pPr>
              <w:pStyle w:val="12"/>
              <w:spacing w:line="240" w:lineRule="atLeast"/>
              <w:jc w:val="center"/>
            </w:pPr>
          </w:p>
        </w:tc>
      </w:tr>
      <w:tr w:rsidR="00812ECA" w:rsidRPr="005B4876" w14:paraId="2C52FFA8" w14:textId="77777777" w:rsidTr="00F16803">
        <w:tc>
          <w:tcPr>
            <w:tcW w:w="10349" w:type="dxa"/>
            <w:gridSpan w:val="3"/>
            <w:tcBorders>
              <w:top w:val="nil"/>
              <w:left w:val="nil"/>
              <w:right w:val="nil"/>
            </w:tcBorders>
            <w:vAlign w:val="center"/>
          </w:tcPr>
          <w:p w14:paraId="3562DA07" w14:textId="77777777" w:rsidR="00812ECA" w:rsidRPr="002018BF" w:rsidRDefault="00812ECA" w:rsidP="00F16803">
            <w:pPr>
              <w:pStyle w:val="12"/>
              <w:spacing w:line="240" w:lineRule="atLeast"/>
              <w:jc w:val="center"/>
              <w:rPr>
                <w:b/>
                <w:bCs/>
              </w:rPr>
            </w:pPr>
            <w:r w:rsidRPr="002018BF">
              <w:rPr>
                <w:b/>
                <w:bCs/>
              </w:rPr>
              <w:t>Раздел 1</w:t>
            </w:r>
          </w:p>
        </w:tc>
      </w:tr>
      <w:tr w:rsidR="00812ECA" w:rsidRPr="005B4876" w14:paraId="706C8BE6" w14:textId="77777777" w:rsidTr="00F16803">
        <w:trPr>
          <w:trHeight w:hRule="exact" w:val="397"/>
        </w:trPr>
        <w:tc>
          <w:tcPr>
            <w:tcW w:w="10349" w:type="dxa"/>
            <w:gridSpan w:val="3"/>
            <w:vAlign w:val="center"/>
          </w:tcPr>
          <w:p w14:paraId="0726A3F4" w14:textId="77777777" w:rsidR="00812ECA" w:rsidRPr="002018BF" w:rsidRDefault="00812ECA" w:rsidP="00F16803">
            <w:pPr>
              <w:pStyle w:val="12"/>
              <w:jc w:val="center"/>
              <w:rPr>
                <w:b/>
                <w:bCs/>
                <w:sz w:val="20"/>
                <w:szCs w:val="24"/>
              </w:rPr>
            </w:pPr>
            <w:r w:rsidRPr="002018BF">
              <w:rPr>
                <w:b/>
                <w:bCs/>
                <w:sz w:val="20"/>
                <w:szCs w:val="24"/>
              </w:rPr>
              <w:t>Сведения об объекте</w:t>
            </w:r>
          </w:p>
        </w:tc>
      </w:tr>
      <w:tr w:rsidR="00812ECA" w:rsidRPr="005B4876" w14:paraId="7A772AA0" w14:textId="77777777" w:rsidTr="00F16803">
        <w:tblPrEx>
          <w:tblLook w:val="0000" w:firstRow="0" w:lastRow="0" w:firstColumn="0" w:lastColumn="0" w:noHBand="0" w:noVBand="0"/>
        </w:tblPrEx>
        <w:trPr>
          <w:trHeight w:val="246"/>
        </w:trPr>
        <w:tc>
          <w:tcPr>
            <w:tcW w:w="852" w:type="dxa"/>
            <w:vAlign w:val="center"/>
          </w:tcPr>
          <w:p w14:paraId="0F3FE29B" w14:textId="77777777" w:rsidR="00812ECA" w:rsidRPr="002018BF" w:rsidRDefault="00812ECA" w:rsidP="00F16803">
            <w:pPr>
              <w:pStyle w:val="12"/>
              <w:jc w:val="center"/>
              <w:rPr>
                <w:b/>
                <w:bCs/>
                <w:sz w:val="20"/>
                <w:szCs w:val="24"/>
              </w:rPr>
            </w:pPr>
            <w:r w:rsidRPr="002018BF">
              <w:rPr>
                <w:b/>
                <w:bCs/>
                <w:sz w:val="20"/>
                <w:szCs w:val="24"/>
              </w:rPr>
              <w:t>№ п/п</w:t>
            </w:r>
          </w:p>
        </w:tc>
        <w:tc>
          <w:tcPr>
            <w:tcW w:w="4677" w:type="dxa"/>
            <w:vAlign w:val="center"/>
          </w:tcPr>
          <w:p w14:paraId="20E50517" w14:textId="77777777" w:rsidR="00812ECA" w:rsidRPr="002018BF" w:rsidRDefault="00812ECA" w:rsidP="00F16803">
            <w:pPr>
              <w:pStyle w:val="12"/>
              <w:jc w:val="center"/>
              <w:rPr>
                <w:b/>
                <w:bCs/>
                <w:sz w:val="20"/>
                <w:szCs w:val="24"/>
              </w:rPr>
            </w:pPr>
            <w:r w:rsidRPr="002018BF">
              <w:rPr>
                <w:b/>
                <w:bCs/>
                <w:sz w:val="20"/>
                <w:szCs w:val="24"/>
              </w:rPr>
              <w:t>Характеристики объекта</w:t>
            </w:r>
          </w:p>
        </w:tc>
        <w:tc>
          <w:tcPr>
            <w:tcW w:w="4820" w:type="dxa"/>
            <w:vAlign w:val="center"/>
          </w:tcPr>
          <w:p w14:paraId="0D01005A" w14:textId="77777777" w:rsidR="00812ECA" w:rsidRPr="002018BF" w:rsidRDefault="00812ECA" w:rsidP="00F16803">
            <w:pPr>
              <w:pStyle w:val="12"/>
              <w:jc w:val="center"/>
              <w:rPr>
                <w:b/>
                <w:bCs/>
                <w:sz w:val="20"/>
                <w:szCs w:val="24"/>
              </w:rPr>
            </w:pPr>
            <w:r w:rsidRPr="002018BF">
              <w:rPr>
                <w:b/>
                <w:bCs/>
                <w:sz w:val="20"/>
                <w:szCs w:val="24"/>
              </w:rPr>
              <w:t>Описание характеристик</w:t>
            </w:r>
          </w:p>
        </w:tc>
      </w:tr>
      <w:tr w:rsidR="00812ECA" w:rsidRPr="005B4876" w14:paraId="61061550" w14:textId="77777777" w:rsidTr="00F16803">
        <w:tblPrEx>
          <w:tblLook w:val="0000" w:firstRow="0" w:lastRow="0" w:firstColumn="0" w:lastColumn="0" w:noHBand="0" w:noVBand="0"/>
        </w:tblPrEx>
        <w:trPr>
          <w:trHeight w:val="243"/>
        </w:trPr>
        <w:tc>
          <w:tcPr>
            <w:tcW w:w="852" w:type="dxa"/>
            <w:vAlign w:val="center"/>
          </w:tcPr>
          <w:p w14:paraId="48AB233A" w14:textId="77777777" w:rsidR="00812ECA" w:rsidRPr="002018BF" w:rsidRDefault="00812ECA" w:rsidP="00F16803">
            <w:pPr>
              <w:pStyle w:val="12"/>
              <w:jc w:val="center"/>
              <w:rPr>
                <w:b/>
                <w:bCs/>
                <w:sz w:val="20"/>
                <w:szCs w:val="24"/>
              </w:rPr>
            </w:pPr>
            <w:r w:rsidRPr="002018BF">
              <w:rPr>
                <w:b/>
                <w:bCs/>
                <w:sz w:val="20"/>
                <w:szCs w:val="24"/>
              </w:rPr>
              <w:t>1</w:t>
            </w:r>
          </w:p>
        </w:tc>
        <w:tc>
          <w:tcPr>
            <w:tcW w:w="4677" w:type="dxa"/>
            <w:vAlign w:val="center"/>
          </w:tcPr>
          <w:p w14:paraId="68733F82" w14:textId="77777777" w:rsidR="00812ECA" w:rsidRPr="002018BF" w:rsidRDefault="00812ECA" w:rsidP="00F16803">
            <w:pPr>
              <w:pStyle w:val="12"/>
              <w:jc w:val="center"/>
              <w:rPr>
                <w:b/>
                <w:bCs/>
                <w:sz w:val="20"/>
                <w:szCs w:val="24"/>
              </w:rPr>
            </w:pPr>
            <w:r w:rsidRPr="002018BF">
              <w:rPr>
                <w:b/>
                <w:bCs/>
                <w:sz w:val="20"/>
                <w:szCs w:val="24"/>
              </w:rPr>
              <w:t>2</w:t>
            </w:r>
          </w:p>
        </w:tc>
        <w:tc>
          <w:tcPr>
            <w:tcW w:w="4820" w:type="dxa"/>
            <w:vAlign w:val="center"/>
          </w:tcPr>
          <w:p w14:paraId="28585D75" w14:textId="77777777" w:rsidR="00812ECA" w:rsidRPr="002018BF" w:rsidRDefault="00812ECA" w:rsidP="00F16803">
            <w:pPr>
              <w:pStyle w:val="12"/>
              <w:jc w:val="center"/>
              <w:rPr>
                <w:b/>
                <w:bCs/>
                <w:sz w:val="20"/>
                <w:szCs w:val="24"/>
              </w:rPr>
            </w:pPr>
            <w:r w:rsidRPr="002018BF">
              <w:rPr>
                <w:b/>
                <w:bCs/>
                <w:sz w:val="20"/>
                <w:szCs w:val="24"/>
              </w:rPr>
              <w:t>3</w:t>
            </w:r>
          </w:p>
        </w:tc>
      </w:tr>
      <w:tr w:rsidR="00812ECA" w:rsidRPr="005B4876" w14:paraId="0C16C336" w14:textId="77777777" w:rsidTr="00F16803">
        <w:tblPrEx>
          <w:tblLook w:val="0000" w:firstRow="0" w:lastRow="0" w:firstColumn="0" w:lastColumn="0" w:noHBand="0" w:noVBand="0"/>
        </w:tblPrEx>
        <w:trPr>
          <w:trHeight w:val="243"/>
        </w:trPr>
        <w:tc>
          <w:tcPr>
            <w:tcW w:w="852" w:type="dxa"/>
            <w:vAlign w:val="center"/>
          </w:tcPr>
          <w:p w14:paraId="416C86AA" w14:textId="77777777" w:rsidR="00812ECA" w:rsidRPr="005A5528" w:rsidRDefault="00812ECA" w:rsidP="00F16803">
            <w:pPr>
              <w:pStyle w:val="12"/>
              <w:jc w:val="center"/>
              <w:rPr>
                <w:sz w:val="20"/>
                <w:szCs w:val="24"/>
              </w:rPr>
            </w:pPr>
            <w:r w:rsidRPr="005A5528">
              <w:rPr>
                <w:sz w:val="20"/>
                <w:szCs w:val="24"/>
              </w:rPr>
              <w:t>1</w:t>
            </w:r>
          </w:p>
        </w:tc>
        <w:tc>
          <w:tcPr>
            <w:tcW w:w="4677" w:type="dxa"/>
            <w:vAlign w:val="center"/>
          </w:tcPr>
          <w:p w14:paraId="7B76F11C" w14:textId="77777777" w:rsidR="00812ECA" w:rsidRPr="005A5528" w:rsidRDefault="00812ECA" w:rsidP="00F16803">
            <w:pPr>
              <w:pStyle w:val="12"/>
              <w:rPr>
                <w:sz w:val="20"/>
                <w:szCs w:val="24"/>
              </w:rPr>
            </w:pPr>
            <w:r w:rsidRPr="005A5528">
              <w:rPr>
                <w:sz w:val="20"/>
                <w:szCs w:val="24"/>
              </w:rPr>
              <w:t>Местоположение объекта</w:t>
            </w:r>
          </w:p>
        </w:tc>
        <w:tc>
          <w:tcPr>
            <w:tcW w:w="4820" w:type="dxa"/>
            <w:vAlign w:val="center"/>
          </w:tcPr>
          <w:p w14:paraId="1D0CB8B5" w14:textId="77777777" w:rsidR="00812ECA" w:rsidRPr="002018BF" w:rsidRDefault="00812ECA" w:rsidP="00F16803">
            <w:pPr>
              <w:pStyle w:val="12"/>
              <w:rPr>
                <w:sz w:val="20"/>
                <w:szCs w:val="24"/>
              </w:rPr>
            </w:pPr>
            <w:r w:rsidRPr="002018BF">
              <w:rPr>
                <w:sz w:val="20"/>
                <w:szCs w:val="24"/>
              </w:rPr>
              <w:t>442844, Пензенская область, район Колышлейский, сельсовет Телегинский, деревня Манцеровка</w:t>
            </w:r>
          </w:p>
        </w:tc>
      </w:tr>
      <w:tr w:rsidR="00812ECA" w:rsidRPr="005B4876" w14:paraId="110570B1" w14:textId="77777777" w:rsidTr="00F16803">
        <w:tblPrEx>
          <w:tblLook w:val="0000" w:firstRow="0" w:lastRow="0" w:firstColumn="0" w:lastColumn="0" w:noHBand="0" w:noVBand="0"/>
        </w:tblPrEx>
        <w:trPr>
          <w:trHeight w:val="243"/>
        </w:trPr>
        <w:tc>
          <w:tcPr>
            <w:tcW w:w="852" w:type="dxa"/>
            <w:vAlign w:val="center"/>
          </w:tcPr>
          <w:p w14:paraId="604B9EB8" w14:textId="77777777" w:rsidR="00812ECA" w:rsidRPr="005A5528" w:rsidRDefault="00812ECA" w:rsidP="00F16803">
            <w:pPr>
              <w:pStyle w:val="12"/>
              <w:jc w:val="center"/>
              <w:rPr>
                <w:sz w:val="20"/>
                <w:szCs w:val="24"/>
              </w:rPr>
            </w:pPr>
            <w:r w:rsidRPr="005A5528">
              <w:rPr>
                <w:sz w:val="20"/>
                <w:szCs w:val="24"/>
              </w:rPr>
              <w:t>2</w:t>
            </w:r>
          </w:p>
        </w:tc>
        <w:tc>
          <w:tcPr>
            <w:tcW w:w="4677" w:type="dxa"/>
            <w:vAlign w:val="center"/>
          </w:tcPr>
          <w:p w14:paraId="5014EA36" w14:textId="77777777" w:rsidR="00812ECA" w:rsidRPr="005A5528" w:rsidRDefault="00812ECA" w:rsidP="00F16803">
            <w:pPr>
              <w:pStyle w:val="12"/>
              <w:rPr>
                <w:sz w:val="20"/>
                <w:szCs w:val="24"/>
              </w:rPr>
            </w:pPr>
            <w:r w:rsidRPr="005A5528">
              <w:rPr>
                <w:sz w:val="20"/>
                <w:szCs w:val="24"/>
              </w:rPr>
              <w:t>Площадь объекта +/- величина погрешности определения площади</w:t>
            </w:r>
          </w:p>
          <w:p w14:paraId="4D69ECA3" w14:textId="77777777" w:rsidR="00812ECA" w:rsidRPr="005A5528" w:rsidRDefault="00812ECA" w:rsidP="00F16803">
            <w:pPr>
              <w:pStyle w:val="12"/>
              <w:rPr>
                <w:sz w:val="20"/>
                <w:szCs w:val="24"/>
              </w:rPr>
            </w:pPr>
            <w:r w:rsidRPr="005A5528">
              <w:rPr>
                <w:sz w:val="20"/>
                <w:szCs w:val="24"/>
              </w:rPr>
              <w:t>(Р+/- Дельта Р)</w:t>
            </w:r>
          </w:p>
        </w:tc>
        <w:tc>
          <w:tcPr>
            <w:tcW w:w="4820" w:type="dxa"/>
            <w:vAlign w:val="center"/>
          </w:tcPr>
          <w:p w14:paraId="73A80CF1" w14:textId="77777777" w:rsidR="00812ECA" w:rsidRPr="005A5528" w:rsidRDefault="00812ECA" w:rsidP="00F16803">
            <w:pPr>
              <w:rPr>
                <w:sz w:val="20"/>
              </w:rPr>
            </w:pPr>
            <w:r w:rsidRPr="005A5528">
              <w:rPr>
                <w:sz w:val="20"/>
                <w:lang w:val="en-US"/>
              </w:rPr>
              <w:t>539595 кв.м ± 12855.00 кв.м</w:t>
            </w:r>
          </w:p>
        </w:tc>
      </w:tr>
      <w:tr w:rsidR="00812ECA" w:rsidRPr="005B4876" w14:paraId="4EFC3105" w14:textId="77777777" w:rsidTr="00F16803">
        <w:tblPrEx>
          <w:tblLook w:val="0000" w:firstRow="0" w:lastRow="0" w:firstColumn="0" w:lastColumn="0" w:noHBand="0" w:noVBand="0"/>
        </w:tblPrEx>
        <w:trPr>
          <w:trHeight w:val="243"/>
        </w:trPr>
        <w:tc>
          <w:tcPr>
            <w:tcW w:w="852" w:type="dxa"/>
            <w:vAlign w:val="center"/>
          </w:tcPr>
          <w:p w14:paraId="18C0E296" w14:textId="77777777" w:rsidR="00812ECA" w:rsidRPr="005A5528" w:rsidRDefault="00812ECA" w:rsidP="00F16803">
            <w:pPr>
              <w:pStyle w:val="12"/>
              <w:jc w:val="center"/>
              <w:rPr>
                <w:sz w:val="20"/>
                <w:szCs w:val="24"/>
                <w:lang w:val="en-US"/>
              </w:rPr>
            </w:pPr>
            <w:r w:rsidRPr="005A5528">
              <w:rPr>
                <w:sz w:val="20"/>
                <w:szCs w:val="24"/>
              </w:rPr>
              <w:t>3</w:t>
            </w:r>
          </w:p>
        </w:tc>
        <w:tc>
          <w:tcPr>
            <w:tcW w:w="4677" w:type="dxa"/>
            <w:vAlign w:val="center"/>
          </w:tcPr>
          <w:p w14:paraId="3AC15561" w14:textId="77777777" w:rsidR="00812ECA" w:rsidRPr="005A5528" w:rsidRDefault="00812ECA" w:rsidP="00F16803">
            <w:pPr>
              <w:pStyle w:val="12"/>
              <w:rPr>
                <w:sz w:val="20"/>
                <w:szCs w:val="24"/>
              </w:rPr>
            </w:pPr>
            <w:r w:rsidRPr="005A5528">
              <w:rPr>
                <w:sz w:val="20"/>
                <w:szCs w:val="24"/>
              </w:rPr>
              <w:t>Иные характеристики объекта</w:t>
            </w:r>
          </w:p>
        </w:tc>
        <w:tc>
          <w:tcPr>
            <w:tcW w:w="4820" w:type="dxa"/>
            <w:vAlign w:val="center"/>
          </w:tcPr>
          <w:p w14:paraId="25F54F9E" w14:textId="77777777" w:rsidR="00812ECA" w:rsidRPr="005A5528" w:rsidRDefault="00812ECA" w:rsidP="00F16803">
            <w:pPr>
              <w:pStyle w:val="12"/>
              <w:rPr>
                <w:sz w:val="20"/>
                <w:szCs w:val="24"/>
                <w:lang w:val="en-US"/>
              </w:rPr>
            </w:pPr>
            <w:r w:rsidRPr="005A5528">
              <w:rPr>
                <w:sz w:val="20"/>
                <w:szCs w:val="24"/>
                <w:lang w:val="en-US"/>
              </w:rPr>
              <w:t>–</w:t>
            </w:r>
          </w:p>
        </w:tc>
      </w:tr>
    </w:tbl>
    <w:p w14:paraId="3BF177BD" w14:textId="77777777" w:rsidR="00812ECA" w:rsidRDefault="00812ECA" w:rsidP="00812ECA"/>
    <w:p w14:paraId="398B6F38" w14:textId="77777777" w:rsidR="00FA6893" w:rsidRDefault="00FA6893">
      <w:r>
        <w:br w:type="page"/>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419"/>
        <w:gridCol w:w="1700"/>
        <w:gridCol w:w="1702"/>
      </w:tblGrid>
      <w:tr w:rsidR="00812ECA" w:rsidRPr="002018BF" w14:paraId="0686EB1E" w14:textId="77777777" w:rsidTr="00F16803">
        <w:trPr>
          <w:trHeight w:val="430"/>
        </w:trPr>
        <w:tc>
          <w:tcPr>
            <w:tcW w:w="10632" w:type="dxa"/>
            <w:gridSpan w:val="6"/>
            <w:tcBorders>
              <w:top w:val="nil"/>
              <w:left w:val="nil"/>
              <w:right w:val="nil"/>
            </w:tcBorders>
          </w:tcPr>
          <w:p w14:paraId="35367DDA" w14:textId="77777777" w:rsidR="00812ECA" w:rsidRPr="002018BF" w:rsidRDefault="00812ECA" w:rsidP="00F16803">
            <w:pPr>
              <w:pStyle w:val="12"/>
              <w:jc w:val="center"/>
              <w:rPr>
                <w:b/>
                <w:bCs/>
                <w:sz w:val="20"/>
              </w:rPr>
            </w:pPr>
            <w:r w:rsidRPr="002018BF">
              <w:rPr>
                <w:b/>
                <w:bCs/>
              </w:rPr>
              <w:lastRenderedPageBreak/>
              <w:t>Раздел 2</w:t>
            </w:r>
          </w:p>
        </w:tc>
      </w:tr>
      <w:tr w:rsidR="00812ECA" w:rsidRPr="002018BF" w14:paraId="0C7EF535" w14:textId="77777777" w:rsidTr="00F16803">
        <w:trPr>
          <w:trHeight w:val="430"/>
        </w:trPr>
        <w:tc>
          <w:tcPr>
            <w:tcW w:w="10632" w:type="dxa"/>
            <w:gridSpan w:val="6"/>
          </w:tcPr>
          <w:p w14:paraId="00F685FD" w14:textId="77777777" w:rsidR="00812ECA" w:rsidRPr="002018BF" w:rsidRDefault="00812ECA" w:rsidP="00F16803">
            <w:pPr>
              <w:pStyle w:val="12"/>
              <w:spacing w:before="120"/>
              <w:jc w:val="center"/>
              <w:rPr>
                <w:b/>
                <w:bCs/>
                <w:sz w:val="20"/>
              </w:rPr>
            </w:pPr>
            <w:r w:rsidRPr="002018BF">
              <w:rPr>
                <w:b/>
                <w:bCs/>
                <w:sz w:val="20"/>
              </w:rPr>
              <w:t>Сведения о местоположении границ объекта</w:t>
            </w:r>
          </w:p>
        </w:tc>
      </w:tr>
      <w:tr w:rsidR="00812ECA" w:rsidRPr="002018BF" w14:paraId="59617F28" w14:textId="77777777" w:rsidTr="00F16803">
        <w:trPr>
          <w:trHeight w:hRule="exact" w:val="397"/>
        </w:trPr>
        <w:tc>
          <w:tcPr>
            <w:tcW w:w="10632" w:type="dxa"/>
            <w:gridSpan w:val="6"/>
            <w:vAlign w:val="center"/>
          </w:tcPr>
          <w:p w14:paraId="7D91B1DE" w14:textId="77777777" w:rsidR="00812ECA" w:rsidRPr="002018BF" w:rsidRDefault="00812ECA" w:rsidP="00F16803">
            <w:pPr>
              <w:pStyle w:val="12"/>
              <w:rPr>
                <w:b/>
                <w:bCs/>
                <w:sz w:val="20"/>
              </w:rPr>
            </w:pPr>
            <w:r w:rsidRPr="002018BF">
              <w:rPr>
                <w:b/>
                <w:bCs/>
                <w:sz w:val="20"/>
              </w:rPr>
              <w:t xml:space="preserve">1. Система координат </w:t>
            </w:r>
            <w:r w:rsidRPr="002018BF">
              <w:rPr>
                <w:b/>
                <w:bCs/>
                <w:sz w:val="20"/>
                <w:u w:val="single"/>
              </w:rPr>
              <w:t>МСК-58, зона 1</w:t>
            </w:r>
          </w:p>
        </w:tc>
      </w:tr>
      <w:tr w:rsidR="00812ECA" w:rsidRPr="002018BF" w14:paraId="26253F41" w14:textId="77777777" w:rsidTr="00F16803">
        <w:trPr>
          <w:trHeight w:hRule="exact" w:val="397"/>
        </w:trPr>
        <w:tc>
          <w:tcPr>
            <w:tcW w:w="10632" w:type="dxa"/>
            <w:gridSpan w:val="6"/>
            <w:vAlign w:val="center"/>
          </w:tcPr>
          <w:p w14:paraId="0C57FA2D" w14:textId="77777777" w:rsidR="00812ECA" w:rsidRPr="002018BF" w:rsidRDefault="00812ECA" w:rsidP="00F16803">
            <w:pPr>
              <w:rPr>
                <w:b/>
                <w:bCs/>
                <w:sz w:val="20"/>
                <w:szCs w:val="20"/>
              </w:rPr>
            </w:pPr>
            <w:r w:rsidRPr="002018BF">
              <w:rPr>
                <w:b/>
                <w:bCs/>
                <w:sz w:val="20"/>
                <w:szCs w:val="20"/>
              </w:rPr>
              <w:t>2. Сведения о характерных точках границ объекта</w:t>
            </w:r>
          </w:p>
        </w:tc>
      </w:tr>
      <w:tr w:rsidR="00812ECA" w:rsidRPr="002018BF" w14:paraId="4CB0A668" w14:textId="77777777" w:rsidTr="00F16803">
        <w:tblPrEx>
          <w:tblLook w:val="0000" w:firstRow="0" w:lastRow="0" w:firstColumn="0" w:lastColumn="0" w:noHBand="0" w:noVBand="0"/>
        </w:tblPrEx>
        <w:trPr>
          <w:trHeight w:val="54"/>
        </w:trPr>
        <w:tc>
          <w:tcPr>
            <w:tcW w:w="1691" w:type="dxa"/>
            <w:vMerge w:val="restart"/>
            <w:vAlign w:val="center"/>
          </w:tcPr>
          <w:p w14:paraId="7DF86F36" w14:textId="77777777" w:rsidR="00812ECA" w:rsidRPr="002018BF" w:rsidRDefault="00812ECA" w:rsidP="00F16803">
            <w:pPr>
              <w:pStyle w:val="12"/>
              <w:jc w:val="center"/>
              <w:rPr>
                <w:b/>
                <w:bCs/>
                <w:sz w:val="20"/>
              </w:rPr>
            </w:pPr>
            <w:r w:rsidRPr="002018BF">
              <w:rPr>
                <w:b/>
                <w:bCs/>
                <w:sz w:val="20"/>
              </w:rPr>
              <w:t>Обозначение</w:t>
            </w:r>
          </w:p>
          <w:p w14:paraId="3ECF5936" w14:textId="77777777" w:rsidR="00812ECA" w:rsidRPr="002018BF" w:rsidRDefault="00812ECA" w:rsidP="00F16803">
            <w:pPr>
              <w:pStyle w:val="12"/>
              <w:jc w:val="center"/>
              <w:rPr>
                <w:b/>
                <w:bCs/>
                <w:sz w:val="20"/>
              </w:rPr>
            </w:pPr>
            <w:r w:rsidRPr="002018BF">
              <w:rPr>
                <w:b/>
                <w:bCs/>
                <w:sz w:val="20"/>
              </w:rPr>
              <w:t>характерных точек границ</w:t>
            </w:r>
          </w:p>
        </w:tc>
        <w:tc>
          <w:tcPr>
            <w:tcW w:w="3120" w:type="dxa"/>
            <w:gridSpan w:val="2"/>
            <w:vAlign w:val="center"/>
          </w:tcPr>
          <w:p w14:paraId="339E4A5B" w14:textId="77777777" w:rsidR="00812ECA" w:rsidRPr="002018BF" w:rsidRDefault="00812ECA" w:rsidP="00F16803">
            <w:pPr>
              <w:pStyle w:val="12"/>
              <w:jc w:val="center"/>
              <w:rPr>
                <w:b/>
                <w:bCs/>
                <w:sz w:val="20"/>
              </w:rPr>
            </w:pPr>
            <w:r w:rsidRPr="002018BF">
              <w:rPr>
                <w:b/>
                <w:bCs/>
                <w:sz w:val="20"/>
              </w:rPr>
              <w:t>Координаты, м</w:t>
            </w:r>
          </w:p>
        </w:tc>
        <w:tc>
          <w:tcPr>
            <w:tcW w:w="2419" w:type="dxa"/>
            <w:vMerge w:val="restart"/>
            <w:vAlign w:val="center"/>
          </w:tcPr>
          <w:p w14:paraId="5A974173" w14:textId="77777777" w:rsidR="00812ECA" w:rsidRPr="002018BF" w:rsidRDefault="00812ECA" w:rsidP="00F16803">
            <w:pPr>
              <w:pStyle w:val="12"/>
              <w:spacing w:before="60" w:after="60"/>
              <w:jc w:val="center"/>
              <w:rPr>
                <w:b/>
                <w:bCs/>
                <w:sz w:val="20"/>
              </w:rPr>
            </w:pPr>
            <w:r w:rsidRPr="002018BF">
              <w:rPr>
                <w:b/>
                <w:bCs/>
                <w:sz w:val="20"/>
              </w:rPr>
              <w:t xml:space="preserve">Метод определения координат характерной точки </w:t>
            </w:r>
          </w:p>
        </w:tc>
        <w:tc>
          <w:tcPr>
            <w:tcW w:w="1700" w:type="dxa"/>
            <w:vMerge w:val="restart"/>
          </w:tcPr>
          <w:p w14:paraId="77B6C20C" w14:textId="77777777" w:rsidR="00812ECA" w:rsidRPr="002018BF" w:rsidRDefault="00812ECA" w:rsidP="00F16803">
            <w:pPr>
              <w:pStyle w:val="12"/>
              <w:spacing w:before="60" w:after="60"/>
              <w:jc w:val="center"/>
              <w:rPr>
                <w:b/>
                <w:bCs/>
                <w:sz w:val="20"/>
              </w:rPr>
            </w:pPr>
            <w:r w:rsidRPr="002018BF">
              <w:rPr>
                <w:b/>
                <w:bCs/>
                <w:sz w:val="20"/>
              </w:rPr>
              <w:t>Средняя квадратическая погрешность положения характерной точки (М</w:t>
            </w:r>
            <w:r w:rsidRPr="002018BF">
              <w:rPr>
                <w:b/>
                <w:bCs/>
                <w:sz w:val="20"/>
                <w:vertAlign w:val="subscript"/>
                <w:lang w:val="en-US"/>
              </w:rPr>
              <w:t>t</w:t>
            </w:r>
            <w:r w:rsidRPr="002018BF">
              <w:rPr>
                <w:b/>
                <w:bCs/>
                <w:sz w:val="20"/>
              </w:rPr>
              <w:t>), м</w:t>
            </w:r>
          </w:p>
        </w:tc>
        <w:tc>
          <w:tcPr>
            <w:tcW w:w="1702" w:type="dxa"/>
            <w:vMerge w:val="restart"/>
            <w:vAlign w:val="center"/>
          </w:tcPr>
          <w:p w14:paraId="393F4E6E" w14:textId="77777777" w:rsidR="00812ECA" w:rsidRPr="002018BF" w:rsidRDefault="00812ECA" w:rsidP="00F16803">
            <w:pPr>
              <w:pStyle w:val="12"/>
              <w:spacing w:before="60" w:after="60"/>
              <w:jc w:val="center"/>
              <w:rPr>
                <w:b/>
                <w:bCs/>
                <w:sz w:val="20"/>
              </w:rPr>
            </w:pPr>
            <w:r w:rsidRPr="002018BF">
              <w:rPr>
                <w:b/>
                <w:bCs/>
                <w:sz w:val="20"/>
              </w:rPr>
              <w:t>Описание обозначения точки на местности (при наличии)</w:t>
            </w:r>
          </w:p>
        </w:tc>
      </w:tr>
      <w:tr w:rsidR="00812ECA" w:rsidRPr="002018BF" w14:paraId="4889E5C2" w14:textId="77777777" w:rsidTr="00F16803">
        <w:tblPrEx>
          <w:tblLook w:val="0000" w:firstRow="0" w:lastRow="0" w:firstColumn="0" w:lastColumn="0" w:noHBand="0" w:noVBand="0"/>
        </w:tblPrEx>
        <w:trPr>
          <w:trHeight w:val="54"/>
        </w:trPr>
        <w:tc>
          <w:tcPr>
            <w:tcW w:w="1691" w:type="dxa"/>
            <w:vMerge/>
            <w:vAlign w:val="center"/>
          </w:tcPr>
          <w:p w14:paraId="2FECB275" w14:textId="77777777" w:rsidR="00812ECA" w:rsidRPr="002018BF" w:rsidRDefault="00812ECA" w:rsidP="00F16803">
            <w:pPr>
              <w:pStyle w:val="12"/>
              <w:jc w:val="center"/>
              <w:rPr>
                <w:b/>
                <w:bCs/>
                <w:sz w:val="20"/>
              </w:rPr>
            </w:pPr>
          </w:p>
        </w:tc>
        <w:tc>
          <w:tcPr>
            <w:tcW w:w="1558" w:type="dxa"/>
            <w:vAlign w:val="center"/>
          </w:tcPr>
          <w:p w14:paraId="268701B4" w14:textId="77777777" w:rsidR="00812ECA" w:rsidRPr="002018BF" w:rsidRDefault="00812ECA" w:rsidP="00F16803">
            <w:pPr>
              <w:pStyle w:val="a3"/>
              <w:jc w:val="center"/>
              <w:rPr>
                <w:b/>
                <w:bCs/>
                <w:sz w:val="20"/>
                <w:szCs w:val="20"/>
              </w:rPr>
            </w:pPr>
            <w:r w:rsidRPr="002018BF">
              <w:rPr>
                <w:b/>
                <w:bCs/>
                <w:sz w:val="20"/>
                <w:szCs w:val="20"/>
              </w:rPr>
              <w:t>Х</w:t>
            </w:r>
          </w:p>
        </w:tc>
        <w:tc>
          <w:tcPr>
            <w:tcW w:w="1562" w:type="dxa"/>
            <w:vAlign w:val="center"/>
          </w:tcPr>
          <w:p w14:paraId="24593002" w14:textId="77777777" w:rsidR="00812ECA" w:rsidRPr="002018BF" w:rsidRDefault="00812ECA" w:rsidP="00F16803">
            <w:pPr>
              <w:pStyle w:val="12"/>
              <w:jc w:val="center"/>
              <w:rPr>
                <w:b/>
                <w:bCs/>
                <w:sz w:val="20"/>
                <w:lang w:val="en-US"/>
              </w:rPr>
            </w:pPr>
            <w:r w:rsidRPr="002018BF">
              <w:rPr>
                <w:b/>
                <w:bCs/>
                <w:sz w:val="20"/>
                <w:lang w:val="en-US"/>
              </w:rPr>
              <w:t>Y</w:t>
            </w:r>
          </w:p>
        </w:tc>
        <w:tc>
          <w:tcPr>
            <w:tcW w:w="2419" w:type="dxa"/>
            <w:vMerge/>
            <w:vAlign w:val="center"/>
          </w:tcPr>
          <w:p w14:paraId="0C93797F" w14:textId="77777777" w:rsidR="00812ECA" w:rsidRPr="002018BF" w:rsidRDefault="00812ECA" w:rsidP="00F16803">
            <w:pPr>
              <w:pStyle w:val="12"/>
              <w:jc w:val="center"/>
              <w:rPr>
                <w:b/>
                <w:bCs/>
                <w:sz w:val="20"/>
              </w:rPr>
            </w:pPr>
          </w:p>
        </w:tc>
        <w:tc>
          <w:tcPr>
            <w:tcW w:w="1700" w:type="dxa"/>
            <w:vMerge/>
          </w:tcPr>
          <w:p w14:paraId="10A8BC87" w14:textId="77777777" w:rsidR="00812ECA" w:rsidRPr="002018BF" w:rsidRDefault="00812ECA" w:rsidP="00F16803">
            <w:pPr>
              <w:pStyle w:val="12"/>
              <w:jc w:val="center"/>
              <w:rPr>
                <w:b/>
                <w:bCs/>
                <w:sz w:val="20"/>
              </w:rPr>
            </w:pPr>
          </w:p>
        </w:tc>
        <w:tc>
          <w:tcPr>
            <w:tcW w:w="1702" w:type="dxa"/>
            <w:vMerge/>
            <w:vAlign w:val="center"/>
          </w:tcPr>
          <w:p w14:paraId="34555425" w14:textId="77777777" w:rsidR="00812ECA" w:rsidRPr="002018BF" w:rsidRDefault="00812ECA" w:rsidP="00F16803">
            <w:pPr>
              <w:pStyle w:val="12"/>
              <w:jc w:val="center"/>
              <w:rPr>
                <w:b/>
                <w:bCs/>
                <w:sz w:val="20"/>
              </w:rPr>
            </w:pPr>
          </w:p>
        </w:tc>
      </w:tr>
      <w:tr w:rsidR="00812ECA" w:rsidRPr="002018BF" w14:paraId="4D9E77AA" w14:textId="77777777" w:rsidTr="00F16803">
        <w:tblPrEx>
          <w:tblLook w:val="0000" w:firstRow="0" w:lastRow="0" w:firstColumn="0" w:lastColumn="0" w:noHBand="0" w:noVBand="0"/>
        </w:tblPrEx>
        <w:trPr>
          <w:trHeight w:val="54"/>
        </w:trPr>
        <w:tc>
          <w:tcPr>
            <w:tcW w:w="1691" w:type="dxa"/>
            <w:vAlign w:val="center"/>
          </w:tcPr>
          <w:p w14:paraId="6D4026E7" w14:textId="77777777" w:rsidR="00812ECA" w:rsidRPr="002018BF" w:rsidRDefault="00812ECA" w:rsidP="00F16803">
            <w:pPr>
              <w:pStyle w:val="12"/>
              <w:jc w:val="center"/>
              <w:rPr>
                <w:b/>
                <w:bCs/>
                <w:sz w:val="20"/>
              </w:rPr>
            </w:pPr>
            <w:r w:rsidRPr="002018BF">
              <w:rPr>
                <w:b/>
                <w:bCs/>
                <w:sz w:val="20"/>
              </w:rPr>
              <w:t>1</w:t>
            </w:r>
          </w:p>
        </w:tc>
        <w:tc>
          <w:tcPr>
            <w:tcW w:w="1558" w:type="dxa"/>
            <w:vAlign w:val="center"/>
          </w:tcPr>
          <w:p w14:paraId="51216D8B" w14:textId="77777777" w:rsidR="00812ECA" w:rsidRPr="002018BF" w:rsidRDefault="00812ECA" w:rsidP="00F16803">
            <w:pPr>
              <w:pStyle w:val="a3"/>
              <w:jc w:val="center"/>
              <w:rPr>
                <w:b/>
                <w:bCs/>
                <w:sz w:val="20"/>
                <w:szCs w:val="20"/>
              </w:rPr>
            </w:pPr>
            <w:r w:rsidRPr="002018BF">
              <w:rPr>
                <w:b/>
                <w:bCs/>
                <w:sz w:val="20"/>
                <w:szCs w:val="20"/>
              </w:rPr>
              <w:t>2</w:t>
            </w:r>
          </w:p>
        </w:tc>
        <w:tc>
          <w:tcPr>
            <w:tcW w:w="1562" w:type="dxa"/>
            <w:vAlign w:val="center"/>
          </w:tcPr>
          <w:p w14:paraId="0A7450A1" w14:textId="77777777" w:rsidR="00812ECA" w:rsidRPr="002018BF" w:rsidRDefault="00812ECA" w:rsidP="00F16803">
            <w:pPr>
              <w:pStyle w:val="12"/>
              <w:jc w:val="center"/>
              <w:rPr>
                <w:b/>
                <w:bCs/>
                <w:sz w:val="20"/>
                <w:lang w:val="en-US"/>
              </w:rPr>
            </w:pPr>
            <w:r w:rsidRPr="002018BF">
              <w:rPr>
                <w:b/>
                <w:bCs/>
                <w:sz w:val="20"/>
                <w:lang w:val="en-US"/>
              </w:rPr>
              <w:t>3</w:t>
            </w:r>
          </w:p>
        </w:tc>
        <w:tc>
          <w:tcPr>
            <w:tcW w:w="2419" w:type="dxa"/>
            <w:vAlign w:val="center"/>
          </w:tcPr>
          <w:p w14:paraId="2B45EFE1" w14:textId="77777777" w:rsidR="00812ECA" w:rsidRPr="002018BF" w:rsidRDefault="00812ECA" w:rsidP="00F16803">
            <w:pPr>
              <w:pStyle w:val="12"/>
              <w:jc w:val="center"/>
              <w:rPr>
                <w:b/>
                <w:bCs/>
                <w:sz w:val="20"/>
              </w:rPr>
            </w:pPr>
            <w:r w:rsidRPr="002018BF">
              <w:rPr>
                <w:b/>
                <w:bCs/>
                <w:sz w:val="20"/>
              </w:rPr>
              <w:t>4</w:t>
            </w:r>
          </w:p>
        </w:tc>
        <w:tc>
          <w:tcPr>
            <w:tcW w:w="1700" w:type="dxa"/>
          </w:tcPr>
          <w:p w14:paraId="351057D7" w14:textId="77777777" w:rsidR="00812ECA" w:rsidRPr="002018BF" w:rsidRDefault="00812ECA" w:rsidP="00F16803">
            <w:pPr>
              <w:pStyle w:val="12"/>
              <w:jc w:val="center"/>
              <w:rPr>
                <w:b/>
                <w:bCs/>
                <w:sz w:val="20"/>
              </w:rPr>
            </w:pPr>
            <w:r w:rsidRPr="002018BF">
              <w:rPr>
                <w:b/>
                <w:bCs/>
                <w:sz w:val="20"/>
              </w:rPr>
              <w:t>5</w:t>
            </w:r>
          </w:p>
        </w:tc>
        <w:tc>
          <w:tcPr>
            <w:tcW w:w="1702" w:type="dxa"/>
            <w:vAlign w:val="center"/>
          </w:tcPr>
          <w:p w14:paraId="4F06A96C" w14:textId="77777777" w:rsidR="00812ECA" w:rsidRPr="002018BF" w:rsidRDefault="00812ECA" w:rsidP="00F16803">
            <w:pPr>
              <w:pStyle w:val="12"/>
              <w:jc w:val="center"/>
              <w:rPr>
                <w:b/>
                <w:bCs/>
                <w:sz w:val="20"/>
              </w:rPr>
            </w:pPr>
            <w:r w:rsidRPr="002018BF">
              <w:rPr>
                <w:b/>
                <w:bCs/>
                <w:sz w:val="20"/>
              </w:rPr>
              <w:t>6</w:t>
            </w:r>
          </w:p>
        </w:tc>
      </w:tr>
      <w:tr w:rsidR="00812ECA" w:rsidRPr="002E6E74" w14:paraId="383D881F" w14:textId="77777777" w:rsidTr="00F16803">
        <w:tblPrEx>
          <w:tblLook w:val="0000" w:firstRow="0" w:lastRow="0" w:firstColumn="0" w:lastColumn="0" w:noHBand="0" w:noVBand="0"/>
        </w:tblPrEx>
        <w:trPr>
          <w:trHeight w:val="54"/>
        </w:trPr>
        <w:tc>
          <w:tcPr>
            <w:tcW w:w="1691" w:type="dxa"/>
          </w:tcPr>
          <w:p w14:paraId="53619005" w14:textId="77777777" w:rsidR="00812ECA" w:rsidRPr="002E6E74" w:rsidRDefault="00812ECA" w:rsidP="00F16803">
            <w:pPr>
              <w:jc w:val="center"/>
              <w:rPr>
                <w:sz w:val="18"/>
                <w:szCs w:val="20"/>
              </w:rPr>
            </w:pPr>
            <w:r w:rsidRPr="002E6E74">
              <w:rPr>
                <w:sz w:val="18"/>
                <w:szCs w:val="20"/>
              </w:rPr>
              <w:t>1</w:t>
            </w:r>
          </w:p>
        </w:tc>
        <w:tc>
          <w:tcPr>
            <w:tcW w:w="1558" w:type="dxa"/>
          </w:tcPr>
          <w:p w14:paraId="60DEF2CC" w14:textId="77777777" w:rsidR="00812ECA" w:rsidRPr="002E6E74" w:rsidRDefault="00812ECA" w:rsidP="00F16803">
            <w:pPr>
              <w:jc w:val="center"/>
              <w:rPr>
                <w:sz w:val="18"/>
                <w:szCs w:val="20"/>
              </w:rPr>
            </w:pPr>
            <w:r w:rsidRPr="002E6E74">
              <w:rPr>
                <w:sz w:val="18"/>
                <w:szCs w:val="20"/>
              </w:rPr>
              <w:t>353401.56</w:t>
            </w:r>
          </w:p>
        </w:tc>
        <w:tc>
          <w:tcPr>
            <w:tcW w:w="1562" w:type="dxa"/>
          </w:tcPr>
          <w:p w14:paraId="641553EC" w14:textId="77777777" w:rsidR="00812ECA" w:rsidRPr="002E6E74" w:rsidRDefault="00812ECA" w:rsidP="00F16803">
            <w:pPr>
              <w:jc w:val="center"/>
              <w:rPr>
                <w:sz w:val="18"/>
                <w:szCs w:val="20"/>
              </w:rPr>
            </w:pPr>
            <w:r w:rsidRPr="002E6E74">
              <w:rPr>
                <w:sz w:val="18"/>
                <w:szCs w:val="20"/>
              </w:rPr>
              <w:t>1401905.17</w:t>
            </w:r>
          </w:p>
        </w:tc>
        <w:tc>
          <w:tcPr>
            <w:tcW w:w="2419" w:type="dxa"/>
          </w:tcPr>
          <w:p w14:paraId="2141807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8E9449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7FA4BDF" w14:textId="77777777" w:rsidR="00812ECA" w:rsidRPr="002E6E74" w:rsidRDefault="00812ECA" w:rsidP="00F16803">
            <w:pPr>
              <w:jc w:val="center"/>
              <w:rPr>
                <w:sz w:val="18"/>
                <w:szCs w:val="20"/>
              </w:rPr>
            </w:pPr>
            <w:r w:rsidRPr="002E6E74">
              <w:rPr>
                <w:sz w:val="18"/>
                <w:szCs w:val="20"/>
              </w:rPr>
              <w:t>–</w:t>
            </w:r>
          </w:p>
        </w:tc>
      </w:tr>
      <w:tr w:rsidR="00812ECA" w:rsidRPr="002E6E74" w14:paraId="0029C4E9" w14:textId="77777777" w:rsidTr="00F16803">
        <w:tblPrEx>
          <w:tblLook w:val="0000" w:firstRow="0" w:lastRow="0" w:firstColumn="0" w:lastColumn="0" w:noHBand="0" w:noVBand="0"/>
        </w:tblPrEx>
        <w:trPr>
          <w:trHeight w:val="54"/>
        </w:trPr>
        <w:tc>
          <w:tcPr>
            <w:tcW w:w="1691" w:type="dxa"/>
          </w:tcPr>
          <w:p w14:paraId="2B9BEC7F" w14:textId="77777777" w:rsidR="00812ECA" w:rsidRPr="002E6E74" w:rsidRDefault="00812ECA" w:rsidP="00F16803">
            <w:pPr>
              <w:jc w:val="center"/>
              <w:rPr>
                <w:sz w:val="18"/>
                <w:szCs w:val="20"/>
              </w:rPr>
            </w:pPr>
            <w:r w:rsidRPr="002E6E74">
              <w:rPr>
                <w:sz w:val="18"/>
                <w:szCs w:val="20"/>
              </w:rPr>
              <w:t>2</w:t>
            </w:r>
          </w:p>
        </w:tc>
        <w:tc>
          <w:tcPr>
            <w:tcW w:w="1558" w:type="dxa"/>
          </w:tcPr>
          <w:p w14:paraId="17CC98CF" w14:textId="77777777" w:rsidR="00812ECA" w:rsidRPr="002E6E74" w:rsidRDefault="00812ECA" w:rsidP="00F16803">
            <w:pPr>
              <w:jc w:val="center"/>
              <w:rPr>
                <w:sz w:val="18"/>
                <w:szCs w:val="20"/>
              </w:rPr>
            </w:pPr>
            <w:r w:rsidRPr="002E6E74">
              <w:rPr>
                <w:sz w:val="18"/>
                <w:szCs w:val="20"/>
              </w:rPr>
              <w:t>353402.85</w:t>
            </w:r>
          </w:p>
        </w:tc>
        <w:tc>
          <w:tcPr>
            <w:tcW w:w="1562" w:type="dxa"/>
          </w:tcPr>
          <w:p w14:paraId="1F0EFA6B" w14:textId="77777777" w:rsidR="00812ECA" w:rsidRPr="002E6E74" w:rsidRDefault="00812ECA" w:rsidP="00F16803">
            <w:pPr>
              <w:jc w:val="center"/>
              <w:rPr>
                <w:sz w:val="18"/>
                <w:szCs w:val="20"/>
              </w:rPr>
            </w:pPr>
            <w:r w:rsidRPr="002E6E74">
              <w:rPr>
                <w:sz w:val="18"/>
                <w:szCs w:val="20"/>
              </w:rPr>
              <w:t>1401917.57</w:t>
            </w:r>
          </w:p>
        </w:tc>
        <w:tc>
          <w:tcPr>
            <w:tcW w:w="2419" w:type="dxa"/>
          </w:tcPr>
          <w:p w14:paraId="1CA99DB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214037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4D6D157" w14:textId="77777777" w:rsidR="00812ECA" w:rsidRPr="002E6E74" w:rsidRDefault="00812ECA" w:rsidP="00F16803">
            <w:pPr>
              <w:jc w:val="center"/>
              <w:rPr>
                <w:sz w:val="18"/>
                <w:szCs w:val="20"/>
              </w:rPr>
            </w:pPr>
            <w:r w:rsidRPr="002E6E74">
              <w:rPr>
                <w:sz w:val="18"/>
                <w:szCs w:val="20"/>
              </w:rPr>
              <w:t>–</w:t>
            </w:r>
          </w:p>
        </w:tc>
      </w:tr>
      <w:tr w:rsidR="00812ECA" w:rsidRPr="002E6E74" w14:paraId="10E4F586" w14:textId="77777777" w:rsidTr="00F16803">
        <w:tblPrEx>
          <w:tblLook w:val="0000" w:firstRow="0" w:lastRow="0" w:firstColumn="0" w:lastColumn="0" w:noHBand="0" w:noVBand="0"/>
        </w:tblPrEx>
        <w:trPr>
          <w:trHeight w:val="54"/>
        </w:trPr>
        <w:tc>
          <w:tcPr>
            <w:tcW w:w="1691" w:type="dxa"/>
          </w:tcPr>
          <w:p w14:paraId="5D73CB00" w14:textId="77777777" w:rsidR="00812ECA" w:rsidRPr="002E6E74" w:rsidRDefault="00812ECA" w:rsidP="00F16803">
            <w:pPr>
              <w:jc w:val="center"/>
              <w:rPr>
                <w:sz w:val="18"/>
                <w:szCs w:val="20"/>
              </w:rPr>
            </w:pPr>
            <w:r w:rsidRPr="002E6E74">
              <w:rPr>
                <w:sz w:val="18"/>
                <w:szCs w:val="20"/>
              </w:rPr>
              <w:t>3</w:t>
            </w:r>
          </w:p>
        </w:tc>
        <w:tc>
          <w:tcPr>
            <w:tcW w:w="1558" w:type="dxa"/>
          </w:tcPr>
          <w:p w14:paraId="3E3FAD39" w14:textId="77777777" w:rsidR="00812ECA" w:rsidRPr="002E6E74" w:rsidRDefault="00812ECA" w:rsidP="00F16803">
            <w:pPr>
              <w:jc w:val="center"/>
              <w:rPr>
                <w:sz w:val="18"/>
                <w:szCs w:val="20"/>
              </w:rPr>
            </w:pPr>
            <w:r w:rsidRPr="002E6E74">
              <w:rPr>
                <w:sz w:val="18"/>
                <w:szCs w:val="20"/>
              </w:rPr>
              <w:t>353400.52</w:t>
            </w:r>
          </w:p>
        </w:tc>
        <w:tc>
          <w:tcPr>
            <w:tcW w:w="1562" w:type="dxa"/>
          </w:tcPr>
          <w:p w14:paraId="2BE52CFD" w14:textId="77777777" w:rsidR="00812ECA" w:rsidRPr="002E6E74" w:rsidRDefault="00812ECA" w:rsidP="00F16803">
            <w:pPr>
              <w:jc w:val="center"/>
              <w:rPr>
                <w:sz w:val="18"/>
                <w:szCs w:val="20"/>
              </w:rPr>
            </w:pPr>
            <w:r w:rsidRPr="002E6E74">
              <w:rPr>
                <w:sz w:val="18"/>
                <w:szCs w:val="20"/>
              </w:rPr>
              <w:t>1401929.45</w:t>
            </w:r>
          </w:p>
        </w:tc>
        <w:tc>
          <w:tcPr>
            <w:tcW w:w="2419" w:type="dxa"/>
          </w:tcPr>
          <w:p w14:paraId="11FBB21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FECD1F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B3F9286" w14:textId="77777777" w:rsidR="00812ECA" w:rsidRPr="002E6E74" w:rsidRDefault="00812ECA" w:rsidP="00F16803">
            <w:pPr>
              <w:jc w:val="center"/>
              <w:rPr>
                <w:sz w:val="18"/>
                <w:szCs w:val="20"/>
              </w:rPr>
            </w:pPr>
            <w:r w:rsidRPr="002E6E74">
              <w:rPr>
                <w:sz w:val="18"/>
                <w:szCs w:val="20"/>
              </w:rPr>
              <w:t>–</w:t>
            </w:r>
          </w:p>
        </w:tc>
      </w:tr>
      <w:tr w:rsidR="00812ECA" w:rsidRPr="002E6E74" w14:paraId="3A769664" w14:textId="77777777" w:rsidTr="00F16803">
        <w:tblPrEx>
          <w:tblLook w:val="0000" w:firstRow="0" w:lastRow="0" w:firstColumn="0" w:lastColumn="0" w:noHBand="0" w:noVBand="0"/>
        </w:tblPrEx>
        <w:trPr>
          <w:trHeight w:val="54"/>
        </w:trPr>
        <w:tc>
          <w:tcPr>
            <w:tcW w:w="1691" w:type="dxa"/>
          </w:tcPr>
          <w:p w14:paraId="3AABDD29" w14:textId="77777777" w:rsidR="00812ECA" w:rsidRPr="002E6E74" w:rsidRDefault="00812ECA" w:rsidP="00F16803">
            <w:pPr>
              <w:jc w:val="center"/>
              <w:rPr>
                <w:sz w:val="18"/>
                <w:szCs w:val="20"/>
              </w:rPr>
            </w:pPr>
            <w:r w:rsidRPr="002E6E74">
              <w:rPr>
                <w:sz w:val="18"/>
                <w:szCs w:val="20"/>
              </w:rPr>
              <w:t>4</w:t>
            </w:r>
          </w:p>
        </w:tc>
        <w:tc>
          <w:tcPr>
            <w:tcW w:w="1558" w:type="dxa"/>
          </w:tcPr>
          <w:p w14:paraId="6E5052AC" w14:textId="77777777" w:rsidR="00812ECA" w:rsidRPr="002E6E74" w:rsidRDefault="00812ECA" w:rsidP="00F16803">
            <w:pPr>
              <w:jc w:val="center"/>
              <w:rPr>
                <w:sz w:val="18"/>
                <w:szCs w:val="20"/>
              </w:rPr>
            </w:pPr>
            <w:r w:rsidRPr="002E6E74">
              <w:rPr>
                <w:sz w:val="18"/>
                <w:szCs w:val="20"/>
              </w:rPr>
              <w:t>353405.43</w:t>
            </w:r>
          </w:p>
        </w:tc>
        <w:tc>
          <w:tcPr>
            <w:tcW w:w="1562" w:type="dxa"/>
          </w:tcPr>
          <w:p w14:paraId="1A807617" w14:textId="77777777" w:rsidR="00812ECA" w:rsidRPr="002E6E74" w:rsidRDefault="00812ECA" w:rsidP="00F16803">
            <w:pPr>
              <w:jc w:val="center"/>
              <w:rPr>
                <w:sz w:val="18"/>
                <w:szCs w:val="20"/>
              </w:rPr>
            </w:pPr>
            <w:r w:rsidRPr="002E6E74">
              <w:rPr>
                <w:sz w:val="18"/>
                <w:szCs w:val="20"/>
              </w:rPr>
              <w:t>1401942.63</w:t>
            </w:r>
          </w:p>
        </w:tc>
        <w:tc>
          <w:tcPr>
            <w:tcW w:w="2419" w:type="dxa"/>
          </w:tcPr>
          <w:p w14:paraId="4D3F0F8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7433FE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9F6570E" w14:textId="77777777" w:rsidR="00812ECA" w:rsidRPr="002E6E74" w:rsidRDefault="00812ECA" w:rsidP="00F16803">
            <w:pPr>
              <w:jc w:val="center"/>
              <w:rPr>
                <w:sz w:val="18"/>
                <w:szCs w:val="20"/>
              </w:rPr>
            </w:pPr>
            <w:r w:rsidRPr="002E6E74">
              <w:rPr>
                <w:sz w:val="18"/>
                <w:szCs w:val="20"/>
              </w:rPr>
              <w:t>–</w:t>
            </w:r>
          </w:p>
        </w:tc>
      </w:tr>
      <w:tr w:rsidR="00812ECA" w:rsidRPr="002E6E74" w14:paraId="596F481A" w14:textId="77777777" w:rsidTr="00F16803">
        <w:tblPrEx>
          <w:tblLook w:val="0000" w:firstRow="0" w:lastRow="0" w:firstColumn="0" w:lastColumn="0" w:noHBand="0" w:noVBand="0"/>
        </w:tblPrEx>
        <w:trPr>
          <w:trHeight w:val="54"/>
        </w:trPr>
        <w:tc>
          <w:tcPr>
            <w:tcW w:w="1691" w:type="dxa"/>
          </w:tcPr>
          <w:p w14:paraId="72746027" w14:textId="77777777" w:rsidR="00812ECA" w:rsidRPr="002E6E74" w:rsidRDefault="00812ECA" w:rsidP="00F16803">
            <w:pPr>
              <w:jc w:val="center"/>
              <w:rPr>
                <w:sz w:val="18"/>
                <w:szCs w:val="20"/>
              </w:rPr>
            </w:pPr>
            <w:r w:rsidRPr="002E6E74">
              <w:rPr>
                <w:sz w:val="18"/>
                <w:szCs w:val="20"/>
              </w:rPr>
              <w:t>5</w:t>
            </w:r>
          </w:p>
        </w:tc>
        <w:tc>
          <w:tcPr>
            <w:tcW w:w="1558" w:type="dxa"/>
          </w:tcPr>
          <w:p w14:paraId="7599B299" w14:textId="77777777" w:rsidR="00812ECA" w:rsidRPr="002E6E74" w:rsidRDefault="00812ECA" w:rsidP="00F16803">
            <w:pPr>
              <w:jc w:val="center"/>
              <w:rPr>
                <w:sz w:val="18"/>
                <w:szCs w:val="20"/>
              </w:rPr>
            </w:pPr>
            <w:r w:rsidRPr="002E6E74">
              <w:rPr>
                <w:sz w:val="18"/>
                <w:szCs w:val="20"/>
              </w:rPr>
              <w:t>353408.54</w:t>
            </w:r>
          </w:p>
        </w:tc>
        <w:tc>
          <w:tcPr>
            <w:tcW w:w="1562" w:type="dxa"/>
          </w:tcPr>
          <w:p w14:paraId="2465904B" w14:textId="77777777" w:rsidR="00812ECA" w:rsidRPr="002E6E74" w:rsidRDefault="00812ECA" w:rsidP="00F16803">
            <w:pPr>
              <w:jc w:val="center"/>
              <w:rPr>
                <w:sz w:val="18"/>
                <w:szCs w:val="20"/>
              </w:rPr>
            </w:pPr>
            <w:r w:rsidRPr="002E6E74">
              <w:rPr>
                <w:sz w:val="18"/>
                <w:szCs w:val="20"/>
              </w:rPr>
              <w:t>1401956.33</w:t>
            </w:r>
          </w:p>
        </w:tc>
        <w:tc>
          <w:tcPr>
            <w:tcW w:w="2419" w:type="dxa"/>
          </w:tcPr>
          <w:p w14:paraId="675D58B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320A18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5E05025" w14:textId="77777777" w:rsidR="00812ECA" w:rsidRPr="002E6E74" w:rsidRDefault="00812ECA" w:rsidP="00F16803">
            <w:pPr>
              <w:jc w:val="center"/>
              <w:rPr>
                <w:sz w:val="18"/>
                <w:szCs w:val="20"/>
              </w:rPr>
            </w:pPr>
            <w:r w:rsidRPr="002E6E74">
              <w:rPr>
                <w:sz w:val="18"/>
                <w:szCs w:val="20"/>
              </w:rPr>
              <w:t>–</w:t>
            </w:r>
          </w:p>
        </w:tc>
      </w:tr>
      <w:tr w:rsidR="00812ECA" w:rsidRPr="002E6E74" w14:paraId="0D3C232D" w14:textId="77777777" w:rsidTr="00F16803">
        <w:tblPrEx>
          <w:tblLook w:val="0000" w:firstRow="0" w:lastRow="0" w:firstColumn="0" w:lastColumn="0" w:noHBand="0" w:noVBand="0"/>
        </w:tblPrEx>
        <w:trPr>
          <w:trHeight w:val="54"/>
        </w:trPr>
        <w:tc>
          <w:tcPr>
            <w:tcW w:w="1691" w:type="dxa"/>
          </w:tcPr>
          <w:p w14:paraId="1D2DE1D1" w14:textId="77777777" w:rsidR="00812ECA" w:rsidRPr="002E6E74" w:rsidRDefault="00812ECA" w:rsidP="00F16803">
            <w:pPr>
              <w:jc w:val="center"/>
              <w:rPr>
                <w:sz w:val="18"/>
                <w:szCs w:val="20"/>
              </w:rPr>
            </w:pPr>
            <w:r w:rsidRPr="002E6E74">
              <w:rPr>
                <w:sz w:val="18"/>
                <w:szCs w:val="20"/>
              </w:rPr>
              <w:t>6</w:t>
            </w:r>
          </w:p>
        </w:tc>
        <w:tc>
          <w:tcPr>
            <w:tcW w:w="1558" w:type="dxa"/>
          </w:tcPr>
          <w:p w14:paraId="043CD6A3" w14:textId="77777777" w:rsidR="00812ECA" w:rsidRPr="002E6E74" w:rsidRDefault="00812ECA" w:rsidP="00F16803">
            <w:pPr>
              <w:jc w:val="center"/>
              <w:rPr>
                <w:sz w:val="18"/>
                <w:szCs w:val="20"/>
              </w:rPr>
            </w:pPr>
            <w:r w:rsidRPr="002E6E74">
              <w:rPr>
                <w:sz w:val="18"/>
                <w:szCs w:val="20"/>
              </w:rPr>
              <w:t>353413.19</w:t>
            </w:r>
          </w:p>
        </w:tc>
        <w:tc>
          <w:tcPr>
            <w:tcW w:w="1562" w:type="dxa"/>
          </w:tcPr>
          <w:p w14:paraId="2D02D82C" w14:textId="77777777" w:rsidR="00812ECA" w:rsidRPr="002E6E74" w:rsidRDefault="00812ECA" w:rsidP="00F16803">
            <w:pPr>
              <w:jc w:val="center"/>
              <w:rPr>
                <w:sz w:val="18"/>
                <w:szCs w:val="20"/>
              </w:rPr>
            </w:pPr>
            <w:r w:rsidRPr="002E6E74">
              <w:rPr>
                <w:sz w:val="18"/>
                <w:szCs w:val="20"/>
              </w:rPr>
              <w:t>1401972.61</w:t>
            </w:r>
          </w:p>
        </w:tc>
        <w:tc>
          <w:tcPr>
            <w:tcW w:w="2419" w:type="dxa"/>
          </w:tcPr>
          <w:p w14:paraId="612BE93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C9F165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E299B6B" w14:textId="77777777" w:rsidR="00812ECA" w:rsidRPr="002E6E74" w:rsidRDefault="00812ECA" w:rsidP="00F16803">
            <w:pPr>
              <w:jc w:val="center"/>
              <w:rPr>
                <w:sz w:val="18"/>
                <w:szCs w:val="20"/>
              </w:rPr>
            </w:pPr>
            <w:r w:rsidRPr="002E6E74">
              <w:rPr>
                <w:sz w:val="18"/>
                <w:szCs w:val="20"/>
              </w:rPr>
              <w:t>–</w:t>
            </w:r>
          </w:p>
        </w:tc>
      </w:tr>
      <w:tr w:rsidR="00812ECA" w:rsidRPr="002E6E74" w14:paraId="22566055" w14:textId="77777777" w:rsidTr="00F16803">
        <w:tblPrEx>
          <w:tblLook w:val="0000" w:firstRow="0" w:lastRow="0" w:firstColumn="0" w:lastColumn="0" w:noHBand="0" w:noVBand="0"/>
        </w:tblPrEx>
        <w:trPr>
          <w:trHeight w:val="54"/>
        </w:trPr>
        <w:tc>
          <w:tcPr>
            <w:tcW w:w="1691" w:type="dxa"/>
          </w:tcPr>
          <w:p w14:paraId="571E3DE1" w14:textId="77777777" w:rsidR="00812ECA" w:rsidRPr="002E6E74" w:rsidRDefault="00812ECA" w:rsidP="00F16803">
            <w:pPr>
              <w:jc w:val="center"/>
              <w:rPr>
                <w:sz w:val="18"/>
                <w:szCs w:val="20"/>
              </w:rPr>
            </w:pPr>
            <w:r w:rsidRPr="002E6E74">
              <w:rPr>
                <w:sz w:val="18"/>
                <w:szCs w:val="20"/>
              </w:rPr>
              <w:t>7</w:t>
            </w:r>
          </w:p>
        </w:tc>
        <w:tc>
          <w:tcPr>
            <w:tcW w:w="1558" w:type="dxa"/>
          </w:tcPr>
          <w:p w14:paraId="3E38B3FC" w14:textId="77777777" w:rsidR="00812ECA" w:rsidRPr="002E6E74" w:rsidRDefault="00812ECA" w:rsidP="00F16803">
            <w:pPr>
              <w:jc w:val="center"/>
              <w:rPr>
                <w:sz w:val="18"/>
                <w:szCs w:val="20"/>
              </w:rPr>
            </w:pPr>
            <w:r w:rsidRPr="002E6E74">
              <w:rPr>
                <w:sz w:val="18"/>
                <w:szCs w:val="20"/>
              </w:rPr>
              <w:t>353376.34</w:t>
            </w:r>
          </w:p>
        </w:tc>
        <w:tc>
          <w:tcPr>
            <w:tcW w:w="1562" w:type="dxa"/>
          </w:tcPr>
          <w:p w14:paraId="205D9CD2" w14:textId="77777777" w:rsidR="00812ECA" w:rsidRPr="002E6E74" w:rsidRDefault="00812ECA" w:rsidP="00F16803">
            <w:pPr>
              <w:jc w:val="center"/>
              <w:rPr>
                <w:sz w:val="18"/>
                <w:szCs w:val="20"/>
              </w:rPr>
            </w:pPr>
            <w:r w:rsidRPr="002E6E74">
              <w:rPr>
                <w:sz w:val="18"/>
                <w:szCs w:val="20"/>
              </w:rPr>
              <w:t>1402021.80</w:t>
            </w:r>
          </w:p>
        </w:tc>
        <w:tc>
          <w:tcPr>
            <w:tcW w:w="2419" w:type="dxa"/>
          </w:tcPr>
          <w:p w14:paraId="4255E8B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4CCEEA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4EC250D" w14:textId="77777777" w:rsidR="00812ECA" w:rsidRPr="002E6E74" w:rsidRDefault="00812ECA" w:rsidP="00F16803">
            <w:pPr>
              <w:jc w:val="center"/>
              <w:rPr>
                <w:sz w:val="18"/>
                <w:szCs w:val="20"/>
              </w:rPr>
            </w:pPr>
            <w:r w:rsidRPr="002E6E74">
              <w:rPr>
                <w:sz w:val="18"/>
                <w:szCs w:val="20"/>
              </w:rPr>
              <w:t>–</w:t>
            </w:r>
          </w:p>
        </w:tc>
      </w:tr>
      <w:tr w:rsidR="00812ECA" w:rsidRPr="002E6E74" w14:paraId="2780D6B2" w14:textId="77777777" w:rsidTr="00F16803">
        <w:tblPrEx>
          <w:tblLook w:val="0000" w:firstRow="0" w:lastRow="0" w:firstColumn="0" w:lastColumn="0" w:noHBand="0" w:noVBand="0"/>
        </w:tblPrEx>
        <w:trPr>
          <w:trHeight w:val="54"/>
        </w:trPr>
        <w:tc>
          <w:tcPr>
            <w:tcW w:w="1691" w:type="dxa"/>
          </w:tcPr>
          <w:p w14:paraId="66BA530D" w14:textId="77777777" w:rsidR="00812ECA" w:rsidRPr="002E6E74" w:rsidRDefault="00812ECA" w:rsidP="00F16803">
            <w:pPr>
              <w:jc w:val="center"/>
              <w:rPr>
                <w:sz w:val="18"/>
                <w:szCs w:val="20"/>
              </w:rPr>
            </w:pPr>
            <w:r w:rsidRPr="002E6E74">
              <w:rPr>
                <w:sz w:val="18"/>
                <w:szCs w:val="20"/>
              </w:rPr>
              <w:t>8</w:t>
            </w:r>
          </w:p>
        </w:tc>
        <w:tc>
          <w:tcPr>
            <w:tcW w:w="1558" w:type="dxa"/>
          </w:tcPr>
          <w:p w14:paraId="15110014" w14:textId="77777777" w:rsidR="00812ECA" w:rsidRPr="002E6E74" w:rsidRDefault="00812ECA" w:rsidP="00F16803">
            <w:pPr>
              <w:jc w:val="center"/>
              <w:rPr>
                <w:sz w:val="18"/>
                <w:szCs w:val="20"/>
              </w:rPr>
            </w:pPr>
            <w:r w:rsidRPr="002E6E74">
              <w:rPr>
                <w:sz w:val="18"/>
                <w:szCs w:val="20"/>
              </w:rPr>
              <w:t>353784.14</w:t>
            </w:r>
          </w:p>
        </w:tc>
        <w:tc>
          <w:tcPr>
            <w:tcW w:w="1562" w:type="dxa"/>
          </w:tcPr>
          <w:p w14:paraId="483CB763" w14:textId="77777777" w:rsidR="00812ECA" w:rsidRPr="002E6E74" w:rsidRDefault="00812ECA" w:rsidP="00F16803">
            <w:pPr>
              <w:jc w:val="center"/>
              <w:rPr>
                <w:sz w:val="18"/>
                <w:szCs w:val="20"/>
              </w:rPr>
            </w:pPr>
            <w:r w:rsidRPr="002E6E74">
              <w:rPr>
                <w:sz w:val="18"/>
                <w:szCs w:val="20"/>
              </w:rPr>
              <w:t>1402485.88</w:t>
            </w:r>
          </w:p>
        </w:tc>
        <w:tc>
          <w:tcPr>
            <w:tcW w:w="2419" w:type="dxa"/>
          </w:tcPr>
          <w:p w14:paraId="5C542CA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442CF4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21695E2" w14:textId="77777777" w:rsidR="00812ECA" w:rsidRPr="002E6E74" w:rsidRDefault="00812ECA" w:rsidP="00F16803">
            <w:pPr>
              <w:jc w:val="center"/>
              <w:rPr>
                <w:sz w:val="18"/>
                <w:szCs w:val="20"/>
              </w:rPr>
            </w:pPr>
            <w:r w:rsidRPr="002E6E74">
              <w:rPr>
                <w:sz w:val="18"/>
                <w:szCs w:val="20"/>
              </w:rPr>
              <w:t>–</w:t>
            </w:r>
          </w:p>
        </w:tc>
      </w:tr>
      <w:tr w:rsidR="00812ECA" w:rsidRPr="002E6E74" w14:paraId="0E647E60" w14:textId="77777777" w:rsidTr="00F16803">
        <w:tblPrEx>
          <w:tblLook w:val="0000" w:firstRow="0" w:lastRow="0" w:firstColumn="0" w:lastColumn="0" w:noHBand="0" w:noVBand="0"/>
        </w:tblPrEx>
        <w:trPr>
          <w:trHeight w:val="54"/>
        </w:trPr>
        <w:tc>
          <w:tcPr>
            <w:tcW w:w="1691" w:type="dxa"/>
          </w:tcPr>
          <w:p w14:paraId="14B92B1B" w14:textId="77777777" w:rsidR="00812ECA" w:rsidRPr="002E6E74" w:rsidRDefault="00812ECA" w:rsidP="00F16803">
            <w:pPr>
              <w:jc w:val="center"/>
              <w:rPr>
                <w:sz w:val="18"/>
                <w:szCs w:val="20"/>
              </w:rPr>
            </w:pPr>
            <w:r w:rsidRPr="002E6E74">
              <w:rPr>
                <w:sz w:val="18"/>
                <w:szCs w:val="20"/>
              </w:rPr>
              <w:t>9</w:t>
            </w:r>
          </w:p>
        </w:tc>
        <w:tc>
          <w:tcPr>
            <w:tcW w:w="1558" w:type="dxa"/>
          </w:tcPr>
          <w:p w14:paraId="1EB76661" w14:textId="77777777" w:rsidR="00812ECA" w:rsidRPr="002E6E74" w:rsidRDefault="00812ECA" w:rsidP="00F16803">
            <w:pPr>
              <w:jc w:val="center"/>
              <w:rPr>
                <w:sz w:val="18"/>
                <w:szCs w:val="20"/>
              </w:rPr>
            </w:pPr>
            <w:r w:rsidRPr="002E6E74">
              <w:rPr>
                <w:sz w:val="18"/>
                <w:szCs w:val="20"/>
              </w:rPr>
              <w:t>353712.66</w:t>
            </w:r>
          </w:p>
        </w:tc>
        <w:tc>
          <w:tcPr>
            <w:tcW w:w="1562" w:type="dxa"/>
          </w:tcPr>
          <w:p w14:paraId="7CDF5A39" w14:textId="77777777" w:rsidR="00812ECA" w:rsidRPr="002E6E74" w:rsidRDefault="00812ECA" w:rsidP="00F16803">
            <w:pPr>
              <w:jc w:val="center"/>
              <w:rPr>
                <w:sz w:val="18"/>
                <w:szCs w:val="20"/>
              </w:rPr>
            </w:pPr>
            <w:r w:rsidRPr="002E6E74">
              <w:rPr>
                <w:sz w:val="18"/>
                <w:szCs w:val="20"/>
              </w:rPr>
              <w:t>1402550.88</w:t>
            </w:r>
          </w:p>
        </w:tc>
        <w:tc>
          <w:tcPr>
            <w:tcW w:w="2419" w:type="dxa"/>
          </w:tcPr>
          <w:p w14:paraId="1F95256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7C7F10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C756305" w14:textId="77777777" w:rsidR="00812ECA" w:rsidRPr="002E6E74" w:rsidRDefault="00812ECA" w:rsidP="00F16803">
            <w:pPr>
              <w:jc w:val="center"/>
              <w:rPr>
                <w:sz w:val="18"/>
                <w:szCs w:val="20"/>
              </w:rPr>
            </w:pPr>
            <w:r w:rsidRPr="002E6E74">
              <w:rPr>
                <w:sz w:val="18"/>
                <w:szCs w:val="20"/>
              </w:rPr>
              <w:t>–</w:t>
            </w:r>
          </w:p>
        </w:tc>
      </w:tr>
      <w:tr w:rsidR="00812ECA" w:rsidRPr="002E6E74" w14:paraId="41E311F3" w14:textId="77777777" w:rsidTr="00F16803">
        <w:tblPrEx>
          <w:tblLook w:val="0000" w:firstRow="0" w:lastRow="0" w:firstColumn="0" w:lastColumn="0" w:noHBand="0" w:noVBand="0"/>
        </w:tblPrEx>
        <w:trPr>
          <w:trHeight w:val="54"/>
        </w:trPr>
        <w:tc>
          <w:tcPr>
            <w:tcW w:w="1691" w:type="dxa"/>
          </w:tcPr>
          <w:p w14:paraId="4050EE42" w14:textId="77777777" w:rsidR="00812ECA" w:rsidRPr="002E6E74" w:rsidRDefault="00812ECA" w:rsidP="00F16803">
            <w:pPr>
              <w:jc w:val="center"/>
              <w:rPr>
                <w:sz w:val="18"/>
                <w:szCs w:val="20"/>
              </w:rPr>
            </w:pPr>
            <w:r w:rsidRPr="002E6E74">
              <w:rPr>
                <w:sz w:val="18"/>
                <w:szCs w:val="20"/>
              </w:rPr>
              <w:t>10</w:t>
            </w:r>
          </w:p>
        </w:tc>
        <w:tc>
          <w:tcPr>
            <w:tcW w:w="1558" w:type="dxa"/>
          </w:tcPr>
          <w:p w14:paraId="7BD13B74" w14:textId="77777777" w:rsidR="00812ECA" w:rsidRPr="002E6E74" w:rsidRDefault="00812ECA" w:rsidP="00F16803">
            <w:pPr>
              <w:jc w:val="center"/>
              <w:rPr>
                <w:sz w:val="18"/>
                <w:szCs w:val="20"/>
              </w:rPr>
            </w:pPr>
            <w:r w:rsidRPr="002E6E74">
              <w:rPr>
                <w:sz w:val="18"/>
                <w:szCs w:val="20"/>
              </w:rPr>
              <w:t>353647.03</w:t>
            </w:r>
          </w:p>
        </w:tc>
        <w:tc>
          <w:tcPr>
            <w:tcW w:w="1562" w:type="dxa"/>
          </w:tcPr>
          <w:p w14:paraId="24E2DD69" w14:textId="77777777" w:rsidR="00812ECA" w:rsidRPr="002E6E74" w:rsidRDefault="00812ECA" w:rsidP="00F16803">
            <w:pPr>
              <w:jc w:val="center"/>
              <w:rPr>
                <w:sz w:val="18"/>
                <w:szCs w:val="20"/>
              </w:rPr>
            </w:pPr>
            <w:r w:rsidRPr="002E6E74">
              <w:rPr>
                <w:sz w:val="18"/>
                <w:szCs w:val="20"/>
              </w:rPr>
              <w:t>1402571.04</w:t>
            </w:r>
          </w:p>
        </w:tc>
        <w:tc>
          <w:tcPr>
            <w:tcW w:w="2419" w:type="dxa"/>
          </w:tcPr>
          <w:p w14:paraId="2E54B9D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3697B5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0AE82F8" w14:textId="77777777" w:rsidR="00812ECA" w:rsidRPr="002E6E74" w:rsidRDefault="00812ECA" w:rsidP="00F16803">
            <w:pPr>
              <w:jc w:val="center"/>
              <w:rPr>
                <w:sz w:val="18"/>
                <w:szCs w:val="20"/>
              </w:rPr>
            </w:pPr>
            <w:r w:rsidRPr="002E6E74">
              <w:rPr>
                <w:sz w:val="18"/>
                <w:szCs w:val="20"/>
              </w:rPr>
              <w:t>–</w:t>
            </w:r>
          </w:p>
        </w:tc>
      </w:tr>
      <w:tr w:rsidR="00812ECA" w:rsidRPr="002E6E74" w14:paraId="485D7DE9" w14:textId="77777777" w:rsidTr="00F16803">
        <w:tblPrEx>
          <w:tblLook w:val="0000" w:firstRow="0" w:lastRow="0" w:firstColumn="0" w:lastColumn="0" w:noHBand="0" w:noVBand="0"/>
        </w:tblPrEx>
        <w:trPr>
          <w:trHeight w:val="54"/>
        </w:trPr>
        <w:tc>
          <w:tcPr>
            <w:tcW w:w="1691" w:type="dxa"/>
          </w:tcPr>
          <w:p w14:paraId="3F347769" w14:textId="77777777" w:rsidR="00812ECA" w:rsidRPr="002E6E74" w:rsidRDefault="00812ECA" w:rsidP="00F16803">
            <w:pPr>
              <w:jc w:val="center"/>
              <w:rPr>
                <w:sz w:val="18"/>
                <w:szCs w:val="20"/>
              </w:rPr>
            </w:pPr>
            <w:r w:rsidRPr="002E6E74">
              <w:rPr>
                <w:sz w:val="18"/>
                <w:szCs w:val="20"/>
              </w:rPr>
              <w:t>11</w:t>
            </w:r>
          </w:p>
        </w:tc>
        <w:tc>
          <w:tcPr>
            <w:tcW w:w="1558" w:type="dxa"/>
          </w:tcPr>
          <w:p w14:paraId="5AD5DE2B" w14:textId="77777777" w:rsidR="00812ECA" w:rsidRPr="002E6E74" w:rsidRDefault="00812ECA" w:rsidP="00F16803">
            <w:pPr>
              <w:jc w:val="center"/>
              <w:rPr>
                <w:sz w:val="18"/>
                <w:szCs w:val="20"/>
              </w:rPr>
            </w:pPr>
            <w:r w:rsidRPr="002E6E74">
              <w:rPr>
                <w:sz w:val="18"/>
                <w:szCs w:val="20"/>
              </w:rPr>
              <w:t>353578.30</w:t>
            </w:r>
          </w:p>
        </w:tc>
        <w:tc>
          <w:tcPr>
            <w:tcW w:w="1562" w:type="dxa"/>
          </w:tcPr>
          <w:p w14:paraId="59B90E75" w14:textId="77777777" w:rsidR="00812ECA" w:rsidRPr="002E6E74" w:rsidRDefault="00812ECA" w:rsidP="00F16803">
            <w:pPr>
              <w:jc w:val="center"/>
              <w:rPr>
                <w:sz w:val="18"/>
                <w:szCs w:val="20"/>
              </w:rPr>
            </w:pPr>
            <w:r w:rsidRPr="002E6E74">
              <w:rPr>
                <w:sz w:val="18"/>
                <w:szCs w:val="20"/>
              </w:rPr>
              <w:t>1402561.22</w:t>
            </w:r>
          </w:p>
        </w:tc>
        <w:tc>
          <w:tcPr>
            <w:tcW w:w="2419" w:type="dxa"/>
          </w:tcPr>
          <w:p w14:paraId="2B6C7B7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BCA543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C0D6161" w14:textId="77777777" w:rsidR="00812ECA" w:rsidRPr="002E6E74" w:rsidRDefault="00812ECA" w:rsidP="00F16803">
            <w:pPr>
              <w:jc w:val="center"/>
              <w:rPr>
                <w:sz w:val="18"/>
                <w:szCs w:val="20"/>
              </w:rPr>
            </w:pPr>
            <w:r w:rsidRPr="002E6E74">
              <w:rPr>
                <w:sz w:val="18"/>
                <w:szCs w:val="20"/>
              </w:rPr>
              <w:t>–</w:t>
            </w:r>
          </w:p>
        </w:tc>
      </w:tr>
      <w:tr w:rsidR="00812ECA" w:rsidRPr="002E6E74" w14:paraId="381E35DA" w14:textId="77777777" w:rsidTr="00F16803">
        <w:tblPrEx>
          <w:tblLook w:val="0000" w:firstRow="0" w:lastRow="0" w:firstColumn="0" w:lastColumn="0" w:noHBand="0" w:noVBand="0"/>
        </w:tblPrEx>
        <w:trPr>
          <w:trHeight w:val="54"/>
        </w:trPr>
        <w:tc>
          <w:tcPr>
            <w:tcW w:w="1691" w:type="dxa"/>
          </w:tcPr>
          <w:p w14:paraId="45B42BE9" w14:textId="77777777" w:rsidR="00812ECA" w:rsidRPr="002E6E74" w:rsidRDefault="00812ECA" w:rsidP="00F16803">
            <w:pPr>
              <w:jc w:val="center"/>
              <w:rPr>
                <w:sz w:val="18"/>
                <w:szCs w:val="20"/>
              </w:rPr>
            </w:pPr>
            <w:r w:rsidRPr="002E6E74">
              <w:rPr>
                <w:sz w:val="18"/>
                <w:szCs w:val="20"/>
              </w:rPr>
              <w:t>12</w:t>
            </w:r>
          </w:p>
        </w:tc>
        <w:tc>
          <w:tcPr>
            <w:tcW w:w="1558" w:type="dxa"/>
          </w:tcPr>
          <w:p w14:paraId="2C056270" w14:textId="77777777" w:rsidR="00812ECA" w:rsidRPr="002E6E74" w:rsidRDefault="00812ECA" w:rsidP="00F16803">
            <w:pPr>
              <w:jc w:val="center"/>
              <w:rPr>
                <w:sz w:val="18"/>
                <w:szCs w:val="20"/>
              </w:rPr>
            </w:pPr>
            <w:r w:rsidRPr="002E6E74">
              <w:rPr>
                <w:sz w:val="18"/>
                <w:szCs w:val="20"/>
              </w:rPr>
              <w:t>353070.82</w:t>
            </w:r>
          </w:p>
        </w:tc>
        <w:tc>
          <w:tcPr>
            <w:tcW w:w="1562" w:type="dxa"/>
          </w:tcPr>
          <w:p w14:paraId="659E1F87" w14:textId="77777777" w:rsidR="00812ECA" w:rsidRPr="002E6E74" w:rsidRDefault="00812ECA" w:rsidP="00F16803">
            <w:pPr>
              <w:jc w:val="center"/>
              <w:rPr>
                <w:sz w:val="18"/>
                <w:szCs w:val="20"/>
              </w:rPr>
            </w:pPr>
            <w:r w:rsidRPr="002E6E74">
              <w:rPr>
                <w:sz w:val="18"/>
                <w:szCs w:val="20"/>
              </w:rPr>
              <w:t>1402585.51</w:t>
            </w:r>
          </w:p>
        </w:tc>
        <w:tc>
          <w:tcPr>
            <w:tcW w:w="2419" w:type="dxa"/>
          </w:tcPr>
          <w:p w14:paraId="7E2C6AC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908AA3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C75A3EB" w14:textId="77777777" w:rsidR="00812ECA" w:rsidRPr="002E6E74" w:rsidRDefault="00812ECA" w:rsidP="00F16803">
            <w:pPr>
              <w:jc w:val="center"/>
              <w:rPr>
                <w:sz w:val="18"/>
                <w:szCs w:val="20"/>
              </w:rPr>
            </w:pPr>
            <w:r w:rsidRPr="002E6E74">
              <w:rPr>
                <w:sz w:val="18"/>
                <w:szCs w:val="20"/>
              </w:rPr>
              <w:t>–</w:t>
            </w:r>
          </w:p>
        </w:tc>
      </w:tr>
      <w:tr w:rsidR="00812ECA" w:rsidRPr="002E6E74" w14:paraId="1443F955" w14:textId="77777777" w:rsidTr="00F16803">
        <w:tblPrEx>
          <w:tblLook w:val="0000" w:firstRow="0" w:lastRow="0" w:firstColumn="0" w:lastColumn="0" w:noHBand="0" w:noVBand="0"/>
        </w:tblPrEx>
        <w:trPr>
          <w:trHeight w:val="54"/>
        </w:trPr>
        <w:tc>
          <w:tcPr>
            <w:tcW w:w="1691" w:type="dxa"/>
          </w:tcPr>
          <w:p w14:paraId="7A04D0F8" w14:textId="77777777" w:rsidR="00812ECA" w:rsidRPr="002E6E74" w:rsidRDefault="00812ECA" w:rsidP="00F16803">
            <w:pPr>
              <w:jc w:val="center"/>
              <w:rPr>
                <w:sz w:val="18"/>
                <w:szCs w:val="20"/>
              </w:rPr>
            </w:pPr>
            <w:r w:rsidRPr="002E6E74">
              <w:rPr>
                <w:sz w:val="18"/>
                <w:szCs w:val="20"/>
              </w:rPr>
              <w:t>13</w:t>
            </w:r>
          </w:p>
        </w:tc>
        <w:tc>
          <w:tcPr>
            <w:tcW w:w="1558" w:type="dxa"/>
          </w:tcPr>
          <w:p w14:paraId="25D1C610" w14:textId="77777777" w:rsidR="00812ECA" w:rsidRPr="002E6E74" w:rsidRDefault="00812ECA" w:rsidP="00F16803">
            <w:pPr>
              <w:jc w:val="center"/>
              <w:rPr>
                <w:sz w:val="18"/>
                <w:szCs w:val="20"/>
              </w:rPr>
            </w:pPr>
            <w:r w:rsidRPr="002E6E74">
              <w:rPr>
                <w:sz w:val="18"/>
                <w:szCs w:val="20"/>
              </w:rPr>
              <w:t>352737.33</w:t>
            </w:r>
          </w:p>
        </w:tc>
        <w:tc>
          <w:tcPr>
            <w:tcW w:w="1562" w:type="dxa"/>
          </w:tcPr>
          <w:p w14:paraId="7BA812F9" w14:textId="77777777" w:rsidR="00812ECA" w:rsidRPr="002E6E74" w:rsidRDefault="00812ECA" w:rsidP="00F16803">
            <w:pPr>
              <w:jc w:val="center"/>
              <w:rPr>
                <w:sz w:val="18"/>
                <w:szCs w:val="20"/>
              </w:rPr>
            </w:pPr>
            <w:r w:rsidRPr="002E6E74">
              <w:rPr>
                <w:sz w:val="18"/>
                <w:szCs w:val="20"/>
              </w:rPr>
              <w:t>1402639.17</w:t>
            </w:r>
          </w:p>
        </w:tc>
        <w:tc>
          <w:tcPr>
            <w:tcW w:w="2419" w:type="dxa"/>
          </w:tcPr>
          <w:p w14:paraId="79ECDF6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F426F1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2ABCF7F" w14:textId="77777777" w:rsidR="00812ECA" w:rsidRPr="002E6E74" w:rsidRDefault="00812ECA" w:rsidP="00F16803">
            <w:pPr>
              <w:jc w:val="center"/>
              <w:rPr>
                <w:sz w:val="18"/>
                <w:szCs w:val="20"/>
              </w:rPr>
            </w:pPr>
            <w:r w:rsidRPr="002E6E74">
              <w:rPr>
                <w:sz w:val="18"/>
                <w:szCs w:val="20"/>
              </w:rPr>
              <w:t>–</w:t>
            </w:r>
          </w:p>
        </w:tc>
      </w:tr>
      <w:tr w:rsidR="00812ECA" w:rsidRPr="002E6E74" w14:paraId="2E0907A4" w14:textId="77777777" w:rsidTr="00F16803">
        <w:tblPrEx>
          <w:tblLook w:val="0000" w:firstRow="0" w:lastRow="0" w:firstColumn="0" w:lastColumn="0" w:noHBand="0" w:noVBand="0"/>
        </w:tblPrEx>
        <w:trPr>
          <w:trHeight w:val="54"/>
        </w:trPr>
        <w:tc>
          <w:tcPr>
            <w:tcW w:w="1691" w:type="dxa"/>
          </w:tcPr>
          <w:p w14:paraId="0EC0DC38" w14:textId="77777777" w:rsidR="00812ECA" w:rsidRPr="002E6E74" w:rsidRDefault="00812ECA" w:rsidP="00F16803">
            <w:pPr>
              <w:jc w:val="center"/>
              <w:rPr>
                <w:sz w:val="18"/>
                <w:szCs w:val="20"/>
              </w:rPr>
            </w:pPr>
            <w:r w:rsidRPr="002E6E74">
              <w:rPr>
                <w:sz w:val="18"/>
                <w:szCs w:val="20"/>
              </w:rPr>
              <w:t>14</w:t>
            </w:r>
          </w:p>
        </w:tc>
        <w:tc>
          <w:tcPr>
            <w:tcW w:w="1558" w:type="dxa"/>
          </w:tcPr>
          <w:p w14:paraId="17CD0C84" w14:textId="77777777" w:rsidR="00812ECA" w:rsidRPr="002E6E74" w:rsidRDefault="00812ECA" w:rsidP="00F16803">
            <w:pPr>
              <w:jc w:val="center"/>
              <w:rPr>
                <w:sz w:val="18"/>
                <w:szCs w:val="20"/>
              </w:rPr>
            </w:pPr>
            <w:r w:rsidRPr="002E6E74">
              <w:rPr>
                <w:sz w:val="18"/>
                <w:szCs w:val="20"/>
              </w:rPr>
              <w:t>352686.91</w:t>
            </w:r>
          </w:p>
        </w:tc>
        <w:tc>
          <w:tcPr>
            <w:tcW w:w="1562" w:type="dxa"/>
          </w:tcPr>
          <w:p w14:paraId="3065D1F6" w14:textId="77777777" w:rsidR="00812ECA" w:rsidRPr="002E6E74" w:rsidRDefault="00812ECA" w:rsidP="00F16803">
            <w:pPr>
              <w:jc w:val="center"/>
              <w:rPr>
                <w:sz w:val="18"/>
                <w:szCs w:val="20"/>
              </w:rPr>
            </w:pPr>
            <w:r w:rsidRPr="002E6E74">
              <w:rPr>
                <w:sz w:val="18"/>
                <w:szCs w:val="20"/>
              </w:rPr>
              <w:t>1402355.08</w:t>
            </w:r>
          </w:p>
        </w:tc>
        <w:tc>
          <w:tcPr>
            <w:tcW w:w="2419" w:type="dxa"/>
          </w:tcPr>
          <w:p w14:paraId="4D34921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4D4B63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F5F81F3" w14:textId="77777777" w:rsidR="00812ECA" w:rsidRPr="002E6E74" w:rsidRDefault="00812ECA" w:rsidP="00F16803">
            <w:pPr>
              <w:jc w:val="center"/>
              <w:rPr>
                <w:sz w:val="18"/>
                <w:szCs w:val="20"/>
              </w:rPr>
            </w:pPr>
            <w:r w:rsidRPr="002E6E74">
              <w:rPr>
                <w:sz w:val="18"/>
                <w:szCs w:val="20"/>
              </w:rPr>
              <w:t>–</w:t>
            </w:r>
          </w:p>
        </w:tc>
      </w:tr>
      <w:tr w:rsidR="00812ECA" w:rsidRPr="002E6E74" w14:paraId="1E167D04" w14:textId="77777777" w:rsidTr="00F16803">
        <w:tblPrEx>
          <w:tblLook w:val="0000" w:firstRow="0" w:lastRow="0" w:firstColumn="0" w:lastColumn="0" w:noHBand="0" w:noVBand="0"/>
        </w:tblPrEx>
        <w:trPr>
          <w:trHeight w:val="54"/>
        </w:trPr>
        <w:tc>
          <w:tcPr>
            <w:tcW w:w="1691" w:type="dxa"/>
          </w:tcPr>
          <w:p w14:paraId="2B76F98B" w14:textId="77777777" w:rsidR="00812ECA" w:rsidRPr="002E6E74" w:rsidRDefault="00812ECA" w:rsidP="00F16803">
            <w:pPr>
              <w:jc w:val="center"/>
              <w:rPr>
                <w:sz w:val="18"/>
                <w:szCs w:val="20"/>
              </w:rPr>
            </w:pPr>
            <w:r w:rsidRPr="002E6E74">
              <w:rPr>
                <w:sz w:val="18"/>
                <w:szCs w:val="20"/>
              </w:rPr>
              <w:t>15</w:t>
            </w:r>
          </w:p>
        </w:tc>
        <w:tc>
          <w:tcPr>
            <w:tcW w:w="1558" w:type="dxa"/>
          </w:tcPr>
          <w:p w14:paraId="0E50109B" w14:textId="77777777" w:rsidR="00812ECA" w:rsidRPr="002E6E74" w:rsidRDefault="00812ECA" w:rsidP="00F16803">
            <w:pPr>
              <w:jc w:val="center"/>
              <w:rPr>
                <w:sz w:val="18"/>
                <w:szCs w:val="20"/>
              </w:rPr>
            </w:pPr>
            <w:r w:rsidRPr="002E6E74">
              <w:rPr>
                <w:sz w:val="18"/>
                <w:szCs w:val="20"/>
              </w:rPr>
              <w:t>352686.20</w:t>
            </w:r>
          </w:p>
        </w:tc>
        <w:tc>
          <w:tcPr>
            <w:tcW w:w="1562" w:type="dxa"/>
          </w:tcPr>
          <w:p w14:paraId="3099CC3F" w14:textId="77777777" w:rsidR="00812ECA" w:rsidRPr="002E6E74" w:rsidRDefault="00812ECA" w:rsidP="00F16803">
            <w:pPr>
              <w:jc w:val="center"/>
              <w:rPr>
                <w:sz w:val="18"/>
                <w:szCs w:val="20"/>
              </w:rPr>
            </w:pPr>
            <w:r w:rsidRPr="002E6E74">
              <w:rPr>
                <w:sz w:val="18"/>
                <w:szCs w:val="20"/>
              </w:rPr>
              <w:t>1402351.09</w:t>
            </w:r>
          </w:p>
        </w:tc>
        <w:tc>
          <w:tcPr>
            <w:tcW w:w="2419" w:type="dxa"/>
          </w:tcPr>
          <w:p w14:paraId="173D60B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8B4C99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AA66FA9" w14:textId="77777777" w:rsidR="00812ECA" w:rsidRPr="002E6E74" w:rsidRDefault="00812ECA" w:rsidP="00F16803">
            <w:pPr>
              <w:jc w:val="center"/>
              <w:rPr>
                <w:sz w:val="18"/>
                <w:szCs w:val="20"/>
              </w:rPr>
            </w:pPr>
            <w:r w:rsidRPr="002E6E74">
              <w:rPr>
                <w:sz w:val="18"/>
                <w:szCs w:val="20"/>
              </w:rPr>
              <w:t>–</w:t>
            </w:r>
          </w:p>
        </w:tc>
      </w:tr>
      <w:tr w:rsidR="00812ECA" w:rsidRPr="002E6E74" w14:paraId="61B92AC8" w14:textId="77777777" w:rsidTr="00F16803">
        <w:tblPrEx>
          <w:tblLook w:val="0000" w:firstRow="0" w:lastRow="0" w:firstColumn="0" w:lastColumn="0" w:noHBand="0" w:noVBand="0"/>
        </w:tblPrEx>
        <w:trPr>
          <w:trHeight w:val="54"/>
        </w:trPr>
        <w:tc>
          <w:tcPr>
            <w:tcW w:w="1691" w:type="dxa"/>
          </w:tcPr>
          <w:p w14:paraId="5FC6B507" w14:textId="77777777" w:rsidR="00812ECA" w:rsidRPr="002E6E74" w:rsidRDefault="00812ECA" w:rsidP="00F16803">
            <w:pPr>
              <w:jc w:val="center"/>
              <w:rPr>
                <w:sz w:val="18"/>
                <w:szCs w:val="20"/>
              </w:rPr>
            </w:pPr>
            <w:r w:rsidRPr="002E6E74">
              <w:rPr>
                <w:sz w:val="18"/>
                <w:szCs w:val="20"/>
              </w:rPr>
              <w:t>16</w:t>
            </w:r>
          </w:p>
        </w:tc>
        <w:tc>
          <w:tcPr>
            <w:tcW w:w="1558" w:type="dxa"/>
          </w:tcPr>
          <w:p w14:paraId="651BBEAF" w14:textId="77777777" w:rsidR="00812ECA" w:rsidRPr="002E6E74" w:rsidRDefault="00812ECA" w:rsidP="00F16803">
            <w:pPr>
              <w:jc w:val="center"/>
              <w:rPr>
                <w:sz w:val="18"/>
                <w:szCs w:val="20"/>
              </w:rPr>
            </w:pPr>
            <w:r w:rsidRPr="002E6E74">
              <w:rPr>
                <w:sz w:val="18"/>
                <w:szCs w:val="20"/>
              </w:rPr>
              <w:t>352699.26</w:t>
            </w:r>
          </w:p>
        </w:tc>
        <w:tc>
          <w:tcPr>
            <w:tcW w:w="1562" w:type="dxa"/>
          </w:tcPr>
          <w:p w14:paraId="746F240D" w14:textId="77777777" w:rsidR="00812ECA" w:rsidRPr="002E6E74" w:rsidRDefault="00812ECA" w:rsidP="00F16803">
            <w:pPr>
              <w:jc w:val="center"/>
              <w:rPr>
                <w:sz w:val="18"/>
                <w:szCs w:val="20"/>
              </w:rPr>
            </w:pPr>
            <w:r w:rsidRPr="002E6E74">
              <w:rPr>
                <w:sz w:val="18"/>
                <w:szCs w:val="20"/>
              </w:rPr>
              <w:t>1402204.12</w:t>
            </w:r>
          </w:p>
        </w:tc>
        <w:tc>
          <w:tcPr>
            <w:tcW w:w="2419" w:type="dxa"/>
          </w:tcPr>
          <w:p w14:paraId="66C6F6D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9F77F9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6E60777" w14:textId="77777777" w:rsidR="00812ECA" w:rsidRPr="002E6E74" w:rsidRDefault="00812ECA" w:rsidP="00F16803">
            <w:pPr>
              <w:jc w:val="center"/>
              <w:rPr>
                <w:sz w:val="18"/>
                <w:szCs w:val="20"/>
              </w:rPr>
            </w:pPr>
            <w:r w:rsidRPr="002E6E74">
              <w:rPr>
                <w:sz w:val="18"/>
                <w:szCs w:val="20"/>
              </w:rPr>
              <w:t>–</w:t>
            </w:r>
          </w:p>
        </w:tc>
      </w:tr>
      <w:tr w:rsidR="00812ECA" w:rsidRPr="002E6E74" w14:paraId="218FB292" w14:textId="77777777" w:rsidTr="00F16803">
        <w:tblPrEx>
          <w:tblLook w:val="0000" w:firstRow="0" w:lastRow="0" w:firstColumn="0" w:lastColumn="0" w:noHBand="0" w:noVBand="0"/>
        </w:tblPrEx>
        <w:trPr>
          <w:trHeight w:val="54"/>
        </w:trPr>
        <w:tc>
          <w:tcPr>
            <w:tcW w:w="1691" w:type="dxa"/>
          </w:tcPr>
          <w:p w14:paraId="17AB3099" w14:textId="77777777" w:rsidR="00812ECA" w:rsidRPr="002E6E74" w:rsidRDefault="00812ECA" w:rsidP="00F16803">
            <w:pPr>
              <w:jc w:val="center"/>
              <w:rPr>
                <w:sz w:val="18"/>
                <w:szCs w:val="20"/>
              </w:rPr>
            </w:pPr>
            <w:r w:rsidRPr="002E6E74">
              <w:rPr>
                <w:sz w:val="18"/>
                <w:szCs w:val="20"/>
              </w:rPr>
              <w:t>17</w:t>
            </w:r>
          </w:p>
        </w:tc>
        <w:tc>
          <w:tcPr>
            <w:tcW w:w="1558" w:type="dxa"/>
          </w:tcPr>
          <w:p w14:paraId="1D740D50" w14:textId="77777777" w:rsidR="00812ECA" w:rsidRPr="002E6E74" w:rsidRDefault="00812ECA" w:rsidP="00F16803">
            <w:pPr>
              <w:jc w:val="center"/>
              <w:rPr>
                <w:sz w:val="18"/>
                <w:szCs w:val="20"/>
              </w:rPr>
            </w:pPr>
            <w:r w:rsidRPr="002E6E74">
              <w:rPr>
                <w:sz w:val="18"/>
                <w:szCs w:val="20"/>
              </w:rPr>
              <w:t>352693.83</w:t>
            </w:r>
          </w:p>
        </w:tc>
        <w:tc>
          <w:tcPr>
            <w:tcW w:w="1562" w:type="dxa"/>
          </w:tcPr>
          <w:p w14:paraId="082F8497" w14:textId="77777777" w:rsidR="00812ECA" w:rsidRPr="002E6E74" w:rsidRDefault="00812ECA" w:rsidP="00F16803">
            <w:pPr>
              <w:jc w:val="center"/>
              <w:rPr>
                <w:sz w:val="18"/>
                <w:szCs w:val="20"/>
              </w:rPr>
            </w:pPr>
            <w:r w:rsidRPr="002E6E74">
              <w:rPr>
                <w:sz w:val="18"/>
                <w:szCs w:val="20"/>
              </w:rPr>
              <w:t>1402193.27</w:t>
            </w:r>
          </w:p>
        </w:tc>
        <w:tc>
          <w:tcPr>
            <w:tcW w:w="2419" w:type="dxa"/>
          </w:tcPr>
          <w:p w14:paraId="21FE561F"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53A9EC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4E9347F" w14:textId="77777777" w:rsidR="00812ECA" w:rsidRPr="002E6E74" w:rsidRDefault="00812ECA" w:rsidP="00F16803">
            <w:pPr>
              <w:jc w:val="center"/>
              <w:rPr>
                <w:sz w:val="18"/>
                <w:szCs w:val="20"/>
              </w:rPr>
            </w:pPr>
            <w:r w:rsidRPr="002E6E74">
              <w:rPr>
                <w:sz w:val="18"/>
                <w:szCs w:val="20"/>
              </w:rPr>
              <w:t>–</w:t>
            </w:r>
          </w:p>
        </w:tc>
      </w:tr>
      <w:tr w:rsidR="00812ECA" w:rsidRPr="002E6E74" w14:paraId="0EF79DD5" w14:textId="77777777" w:rsidTr="00F16803">
        <w:tblPrEx>
          <w:tblLook w:val="0000" w:firstRow="0" w:lastRow="0" w:firstColumn="0" w:lastColumn="0" w:noHBand="0" w:noVBand="0"/>
        </w:tblPrEx>
        <w:trPr>
          <w:trHeight w:val="54"/>
        </w:trPr>
        <w:tc>
          <w:tcPr>
            <w:tcW w:w="1691" w:type="dxa"/>
          </w:tcPr>
          <w:p w14:paraId="20C25AFD" w14:textId="77777777" w:rsidR="00812ECA" w:rsidRPr="002E6E74" w:rsidRDefault="00812ECA" w:rsidP="00F16803">
            <w:pPr>
              <w:jc w:val="center"/>
              <w:rPr>
                <w:sz w:val="18"/>
                <w:szCs w:val="20"/>
              </w:rPr>
            </w:pPr>
            <w:r w:rsidRPr="002E6E74">
              <w:rPr>
                <w:sz w:val="18"/>
                <w:szCs w:val="20"/>
              </w:rPr>
              <w:t>18</w:t>
            </w:r>
          </w:p>
        </w:tc>
        <w:tc>
          <w:tcPr>
            <w:tcW w:w="1558" w:type="dxa"/>
          </w:tcPr>
          <w:p w14:paraId="5B296E7B" w14:textId="77777777" w:rsidR="00812ECA" w:rsidRPr="002E6E74" w:rsidRDefault="00812ECA" w:rsidP="00F16803">
            <w:pPr>
              <w:jc w:val="center"/>
              <w:rPr>
                <w:sz w:val="18"/>
                <w:szCs w:val="20"/>
              </w:rPr>
            </w:pPr>
            <w:r w:rsidRPr="002E6E74">
              <w:rPr>
                <w:sz w:val="18"/>
                <w:szCs w:val="20"/>
              </w:rPr>
              <w:t>352691.24</w:t>
            </w:r>
          </w:p>
        </w:tc>
        <w:tc>
          <w:tcPr>
            <w:tcW w:w="1562" w:type="dxa"/>
          </w:tcPr>
          <w:p w14:paraId="5F8044F7" w14:textId="77777777" w:rsidR="00812ECA" w:rsidRPr="002E6E74" w:rsidRDefault="00812ECA" w:rsidP="00F16803">
            <w:pPr>
              <w:jc w:val="center"/>
              <w:rPr>
                <w:sz w:val="18"/>
                <w:szCs w:val="20"/>
              </w:rPr>
            </w:pPr>
            <w:r w:rsidRPr="002E6E74">
              <w:rPr>
                <w:sz w:val="18"/>
                <w:szCs w:val="20"/>
              </w:rPr>
              <w:t>1402179.32</w:t>
            </w:r>
          </w:p>
        </w:tc>
        <w:tc>
          <w:tcPr>
            <w:tcW w:w="2419" w:type="dxa"/>
          </w:tcPr>
          <w:p w14:paraId="56E2A13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F5024A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09C15A8" w14:textId="77777777" w:rsidR="00812ECA" w:rsidRPr="002E6E74" w:rsidRDefault="00812ECA" w:rsidP="00F16803">
            <w:pPr>
              <w:jc w:val="center"/>
              <w:rPr>
                <w:sz w:val="18"/>
                <w:szCs w:val="20"/>
              </w:rPr>
            </w:pPr>
            <w:r w:rsidRPr="002E6E74">
              <w:rPr>
                <w:sz w:val="18"/>
                <w:szCs w:val="20"/>
              </w:rPr>
              <w:t>–</w:t>
            </w:r>
          </w:p>
        </w:tc>
      </w:tr>
      <w:tr w:rsidR="00812ECA" w:rsidRPr="002E6E74" w14:paraId="5D5A4014" w14:textId="77777777" w:rsidTr="00F16803">
        <w:tblPrEx>
          <w:tblLook w:val="0000" w:firstRow="0" w:lastRow="0" w:firstColumn="0" w:lastColumn="0" w:noHBand="0" w:noVBand="0"/>
        </w:tblPrEx>
        <w:trPr>
          <w:trHeight w:val="54"/>
        </w:trPr>
        <w:tc>
          <w:tcPr>
            <w:tcW w:w="1691" w:type="dxa"/>
          </w:tcPr>
          <w:p w14:paraId="4C6EB903" w14:textId="77777777" w:rsidR="00812ECA" w:rsidRPr="002E6E74" w:rsidRDefault="00812ECA" w:rsidP="00F16803">
            <w:pPr>
              <w:jc w:val="center"/>
              <w:rPr>
                <w:sz w:val="18"/>
                <w:szCs w:val="20"/>
              </w:rPr>
            </w:pPr>
            <w:r w:rsidRPr="002E6E74">
              <w:rPr>
                <w:sz w:val="18"/>
                <w:szCs w:val="20"/>
              </w:rPr>
              <w:t>19</w:t>
            </w:r>
          </w:p>
        </w:tc>
        <w:tc>
          <w:tcPr>
            <w:tcW w:w="1558" w:type="dxa"/>
          </w:tcPr>
          <w:p w14:paraId="4EBC909D" w14:textId="77777777" w:rsidR="00812ECA" w:rsidRPr="002E6E74" w:rsidRDefault="00812ECA" w:rsidP="00F16803">
            <w:pPr>
              <w:jc w:val="center"/>
              <w:rPr>
                <w:sz w:val="18"/>
                <w:szCs w:val="20"/>
              </w:rPr>
            </w:pPr>
            <w:r w:rsidRPr="002E6E74">
              <w:rPr>
                <w:sz w:val="18"/>
                <w:szCs w:val="20"/>
              </w:rPr>
              <w:t>352694.60</w:t>
            </w:r>
          </w:p>
        </w:tc>
        <w:tc>
          <w:tcPr>
            <w:tcW w:w="1562" w:type="dxa"/>
          </w:tcPr>
          <w:p w14:paraId="3304BFC9" w14:textId="77777777" w:rsidR="00812ECA" w:rsidRPr="002E6E74" w:rsidRDefault="00812ECA" w:rsidP="00F16803">
            <w:pPr>
              <w:jc w:val="center"/>
              <w:rPr>
                <w:sz w:val="18"/>
                <w:szCs w:val="20"/>
              </w:rPr>
            </w:pPr>
            <w:r w:rsidRPr="002E6E74">
              <w:rPr>
                <w:sz w:val="18"/>
                <w:szCs w:val="20"/>
              </w:rPr>
              <w:t>1402118.34</w:t>
            </w:r>
          </w:p>
        </w:tc>
        <w:tc>
          <w:tcPr>
            <w:tcW w:w="2419" w:type="dxa"/>
          </w:tcPr>
          <w:p w14:paraId="583E594F"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AF51CF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8660853" w14:textId="77777777" w:rsidR="00812ECA" w:rsidRPr="002E6E74" w:rsidRDefault="00812ECA" w:rsidP="00F16803">
            <w:pPr>
              <w:jc w:val="center"/>
              <w:rPr>
                <w:sz w:val="18"/>
                <w:szCs w:val="20"/>
              </w:rPr>
            </w:pPr>
            <w:r w:rsidRPr="002E6E74">
              <w:rPr>
                <w:sz w:val="18"/>
                <w:szCs w:val="20"/>
              </w:rPr>
              <w:t>–</w:t>
            </w:r>
          </w:p>
        </w:tc>
      </w:tr>
      <w:tr w:rsidR="00812ECA" w:rsidRPr="002E6E74" w14:paraId="2446A6CA" w14:textId="77777777" w:rsidTr="00F16803">
        <w:tblPrEx>
          <w:tblLook w:val="0000" w:firstRow="0" w:lastRow="0" w:firstColumn="0" w:lastColumn="0" w:noHBand="0" w:noVBand="0"/>
        </w:tblPrEx>
        <w:trPr>
          <w:trHeight w:val="54"/>
        </w:trPr>
        <w:tc>
          <w:tcPr>
            <w:tcW w:w="1691" w:type="dxa"/>
          </w:tcPr>
          <w:p w14:paraId="6A5916A1" w14:textId="77777777" w:rsidR="00812ECA" w:rsidRPr="002E6E74" w:rsidRDefault="00812ECA" w:rsidP="00F16803">
            <w:pPr>
              <w:jc w:val="center"/>
              <w:rPr>
                <w:sz w:val="18"/>
                <w:szCs w:val="20"/>
              </w:rPr>
            </w:pPr>
            <w:r w:rsidRPr="002E6E74">
              <w:rPr>
                <w:sz w:val="18"/>
                <w:szCs w:val="20"/>
              </w:rPr>
              <w:t>20</w:t>
            </w:r>
          </w:p>
        </w:tc>
        <w:tc>
          <w:tcPr>
            <w:tcW w:w="1558" w:type="dxa"/>
          </w:tcPr>
          <w:p w14:paraId="76C616BF" w14:textId="77777777" w:rsidR="00812ECA" w:rsidRPr="002E6E74" w:rsidRDefault="00812ECA" w:rsidP="00F16803">
            <w:pPr>
              <w:jc w:val="center"/>
              <w:rPr>
                <w:sz w:val="18"/>
                <w:szCs w:val="20"/>
              </w:rPr>
            </w:pPr>
            <w:r w:rsidRPr="002E6E74">
              <w:rPr>
                <w:sz w:val="18"/>
                <w:szCs w:val="20"/>
              </w:rPr>
              <w:t>352697.45</w:t>
            </w:r>
          </w:p>
        </w:tc>
        <w:tc>
          <w:tcPr>
            <w:tcW w:w="1562" w:type="dxa"/>
          </w:tcPr>
          <w:p w14:paraId="28638BAF" w14:textId="77777777" w:rsidR="00812ECA" w:rsidRPr="002E6E74" w:rsidRDefault="00812ECA" w:rsidP="00F16803">
            <w:pPr>
              <w:jc w:val="center"/>
              <w:rPr>
                <w:sz w:val="18"/>
                <w:szCs w:val="20"/>
              </w:rPr>
            </w:pPr>
            <w:r w:rsidRPr="002E6E74">
              <w:rPr>
                <w:sz w:val="18"/>
                <w:szCs w:val="20"/>
              </w:rPr>
              <w:t>1402083.19</w:t>
            </w:r>
          </w:p>
        </w:tc>
        <w:tc>
          <w:tcPr>
            <w:tcW w:w="2419" w:type="dxa"/>
          </w:tcPr>
          <w:p w14:paraId="0DF27A7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A4FE79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6736716" w14:textId="77777777" w:rsidR="00812ECA" w:rsidRPr="002E6E74" w:rsidRDefault="00812ECA" w:rsidP="00F16803">
            <w:pPr>
              <w:jc w:val="center"/>
              <w:rPr>
                <w:sz w:val="18"/>
                <w:szCs w:val="20"/>
              </w:rPr>
            </w:pPr>
            <w:r w:rsidRPr="002E6E74">
              <w:rPr>
                <w:sz w:val="18"/>
                <w:szCs w:val="20"/>
              </w:rPr>
              <w:t>–</w:t>
            </w:r>
          </w:p>
        </w:tc>
      </w:tr>
      <w:tr w:rsidR="00812ECA" w:rsidRPr="002E6E74" w14:paraId="0ADCB45A" w14:textId="77777777" w:rsidTr="00F16803">
        <w:tblPrEx>
          <w:tblLook w:val="0000" w:firstRow="0" w:lastRow="0" w:firstColumn="0" w:lastColumn="0" w:noHBand="0" w:noVBand="0"/>
        </w:tblPrEx>
        <w:trPr>
          <w:trHeight w:val="54"/>
        </w:trPr>
        <w:tc>
          <w:tcPr>
            <w:tcW w:w="1691" w:type="dxa"/>
          </w:tcPr>
          <w:p w14:paraId="45794729" w14:textId="77777777" w:rsidR="00812ECA" w:rsidRPr="002E6E74" w:rsidRDefault="00812ECA" w:rsidP="00F16803">
            <w:pPr>
              <w:jc w:val="center"/>
              <w:rPr>
                <w:sz w:val="18"/>
                <w:szCs w:val="20"/>
              </w:rPr>
            </w:pPr>
            <w:r w:rsidRPr="002E6E74">
              <w:rPr>
                <w:sz w:val="18"/>
                <w:szCs w:val="20"/>
              </w:rPr>
              <w:t>21</w:t>
            </w:r>
          </w:p>
        </w:tc>
        <w:tc>
          <w:tcPr>
            <w:tcW w:w="1558" w:type="dxa"/>
          </w:tcPr>
          <w:p w14:paraId="58ABB713" w14:textId="77777777" w:rsidR="00812ECA" w:rsidRPr="002E6E74" w:rsidRDefault="00812ECA" w:rsidP="00F16803">
            <w:pPr>
              <w:jc w:val="center"/>
              <w:rPr>
                <w:sz w:val="18"/>
                <w:szCs w:val="20"/>
              </w:rPr>
            </w:pPr>
            <w:r w:rsidRPr="002E6E74">
              <w:rPr>
                <w:sz w:val="18"/>
                <w:szCs w:val="20"/>
              </w:rPr>
              <w:t>352728.71</w:t>
            </w:r>
          </w:p>
        </w:tc>
        <w:tc>
          <w:tcPr>
            <w:tcW w:w="1562" w:type="dxa"/>
          </w:tcPr>
          <w:p w14:paraId="4E9B432C" w14:textId="77777777" w:rsidR="00812ECA" w:rsidRPr="002E6E74" w:rsidRDefault="00812ECA" w:rsidP="00F16803">
            <w:pPr>
              <w:jc w:val="center"/>
              <w:rPr>
                <w:sz w:val="18"/>
                <w:szCs w:val="20"/>
              </w:rPr>
            </w:pPr>
            <w:r w:rsidRPr="002E6E74">
              <w:rPr>
                <w:sz w:val="18"/>
                <w:szCs w:val="20"/>
              </w:rPr>
              <w:t>1402083.19</w:t>
            </w:r>
          </w:p>
        </w:tc>
        <w:tc>
          <w:tcPr>
            <w:tcW w:w="2419" w:type="dxa"/>
          </w:tcPr>
          <w:p w14:paraId="356CBEB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7DD09C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5CD2A4D" w14:textId="77777777" w:rsidR="00812ECA" w:rsidRPr="002E6E74" w:rsidRDefault="00812ECA" w:rsidP="00F16803">
            <w:pPr>
              <w:jc w:val="center"/>
              <w:rPr>
                <w:sz w:val="18"/>
                <w:szCs w:val="20"/>
              </w:rPr>
            </w:pPr>
            <w:r w:rsidRPr="002E6E74">
              <w:rPr>
                <w:sz w:val="18"/>
                <w:szCs w:val="20"/>
              </w:rPr>
              <w:t>–</w:t>
            </w:r>
          </w:p>
        </w:tc>
      </w:tr>
      <w:tr w:rsidR="00812ECA" w:rsidRPr="002E6E74" w14:paraId="6F16028C" w14:textId="77777777" w:rsidTr="00F16803">
        <w:tblPrEx>
          <w:tblLook w:val="0000" w:firstRow="0" w:lastRow="0" w:firstColumn="0" w:lastColumn="0" w:noHBand="0" w:noVBand="0"/>
        </w:tblPrEx>
        <w:trPr>
          <w:trHeight w:val="54"/>
        </w:trPr>
        <w:tc>
          <w:tcPr>
            <w:tcW w:w="1691" w:type="dxa"/>
          </w:tcPr>
          <w:p w14:paraId="4FFF9525" w14:textId="77777777" w:rsidR="00812ECA" w:rsidRPr="002E6E74" w:rsidRDefault="00812ECA" w:rsidP="00F16803">
            <w:pPr>
              <w:jc w:val="center"/>
              <w:rPr>
                <w:sz w:val="18"/>
                <w:szCs w:val="20"/>
              </w:rPr>
            </w:pPr>
            <w:r w:rsidRPr="002E6E74">
              <w:rPr>
                <w:sz w:val="18"/>
                <w:szCs w:val="20"/>
              </w:rPr>
              <w:t>22</w:t>
            </w:r>
          </w:p>
        </w:tc>
        <w:tc>
          <w:tcPr>
            <w:tcW w:w="1558" w:type="dxa"/>
          </w:tcPr>
          <w:p w14:paraId="1B098BFA" w14:textId="77777777" w:rsidR="00812ECA" w:rsidRPr="002E6E74" w:rsidRDefault="00812ECA" w:rsidP="00F16803">
            <w:pPr>
              <w:jc w:val="center"/>
              <w:rPr>
                <w:sz w:val="18"/>
                <w:szCs w:val="20"/>
              </w:rPr>
            </w:pPr>
            <w:r w:rsidRPr="002E6E74">
              <w:rPr>
                <w:sz w:val="18"/>
                <w:szCs w:val="20"/>
              </w:rPr>
              <w:t>352762.03</w:t>
            </w:r>
          </w:p>
        </w:tc>
        <w:tc>
          <w:tcPr>
            <w:tcW w:w="1562" w:type="dxa"/>
          </w:tcPr>
          <w:p w14:paraId="584BC000" w14:textId="77777777" w:rsidR="00812ECA" w:rsidRPr="002E6E74" w:rsidRDefault="00812ECA" w:rsidP="00F16803">
            <w:pPr>
              <w:jc w:val="center"/>
              <w:rPr>
                <w:sz w:val="18"/>
                <w:szCs w:val="20"/>
              </w:rPr>
            </w:pPr>
            <w:r w:rsidRPr="002E6E74">
              <w:rPr>
                <w:sz w:val="18"/>
                <w:szCs w:val="20"/>
              </w:rPr>
              <w:t>1402022.43</w:t>
            </w:r>
          </w:p>
        </w:tc>
        <w:tc>
          <w:tcPr>
            <w:tcW w:w="2419" w:type="dxa"/>
          </w:tcPr>
          <w:p w14:paraId="6D119318"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5644EA6A"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2CE1D786" w14:textId="77777777" w:rsidR="00812ECA" w:rsidRPr="002E6E74" w:rsidRDefault="00812ECA" w:rsidP="00F16803">
            <w:pPr>
              <w:jc w:val="center"/>
              <w:rPr>
                <w:sz w:val="18"/>
                <w:szCs w:val="20"/>
              </w:rPr>
            </w:pPr>
            <w:r w:rsidRPr="002E6E74">
              <w:rPr>
                <w:sz w:val="18"/>
                <w:szCs w:val="20"/>
              </w:rPr>
              <w:t>–</w:t>
            </w:r>
          </w:p>
        </w:tc>
      </w:tr>
      <w:tr w:rsidR="00812ECA" w:rsidRPr="002E6E74" w14:paraId="56E3715F" w14:textId="77777777" w:rsidTr="00F16803">
        <w:tblPrEx>
          <w:tblLook w:val="0000" w:firstRow="0" w:lastRow="0" w:firstColumn="0" w:lastColumn="0" w:noHBand="0" w:noVBand="0"/>
        </w:tblPrEx>
        <w:trPr>
          <w:trHeight w:val="54"/>
        </w:trPr>
        <w:tc>
          <w:tcPr>
            <w:tcW w:w="1691" w:type="dxa"/>
          </w:tcPr>
          <w:p w14:paraId="3A6CB104" w14:textId="77777777" w:rsidR="00812ECA" w:rsidRPr="002E6E74" w:rsidRDefault="00812ECA" w:rsidP="00F16803">
            <w:pPr>
              <w:jc w:val="center"/>
              <w:rPr>
                <w:sz w:val="18"/>
                <w:szCs w:val="20"/>
              </w:rPr>
            </w:pPr>
            <w:r w:rsidRPr="002E6E74">
              <w:rPr>
                <w:sz w:val="18"/>
                <w:szCs w:val="20"/>
              </w:rPr>
              <w:t>23</w:t>
            </w:r>
          </w:p>
        </w:tc>
        <w:tc>
          <w:tcPr>
            <w:tcW w:w="1558" w:type="dxa"/>
          </w:tcPr>
          <w:p w14:paraId="76CFBF8A" w14:textId="77777777" w:rsidR="00812ECA" w:rsidRPr="002E6E74" w:rsidRDefault="00812ECA" w:rsidP="00F16803">
            <w:pPr>
              <w:jc w:val="center"/>
              <w:rPr>
                <w:sz w:val="18"/>
                <w:szCs w:val="20"/>
              </w:rPr>
            </w:pPr>
            <w:r w:rsidRPr="002E6E74">
              <w:rPr>
                <w:sz w:val="18"/>
                <w:szCs w:val="20"/>
              </w:rPr>
              <w:t>352806.41</w:t>
            </w:r>
          </w:p>
        </w:tc>
        <w:tc>
          <w:tcPr>
            <w:tcW w:w="1562" w:type="dxa"/>
          </w:tcPr>
          <w:p w14:paraId="1AF41037" w14:textId="77777777" w:rsidR="00812ECA" w:rsidRPr="002E6E74" w:rsidRDefault="00812ECA" w:rsidP="00F16803">
            <w:pPr>
              <w:jc w:val="center"/>
              <w:rPr>
                <w:sz w:val="18"/>
                <w:szCs w:val="20"/>
              </w:rPr>
            </w:pPr>
            <w:r w:rsidRPr="002E6E74">
              <w:rPr>
                <w:sz w:val="18"/>
                <w:szCs w:val="20"/>
              </w:rPr>
              <w:t>1401923.34</w:t>
            </w:r>
          </w:p>
        </w:tc>
        <w:tc>
          <w:tcPr>
            <w:tcW w:w="2419" w:type="dxa"/>
          </w:tcPr>
          <w:p w14:paraId="201EC3DB"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574C7309"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2AE60F3D" w14:textId="77777777" w:rsidR="00812ECA" w:rsidRPr="002E6E74" w:rsidRDefault="00812ECA" w:rsidP="00F16803">
            <w:pPr>
              <w:jc w:val="center"/>
              <w:rPr>
                <w:sz w:val="18"/>
                <w:szCs w:val="20"/>
              </w:rPr>
            </w:pPr>
            <w:r w:rsidRPr="002E6E74">
              <w:rPr>
                <w:sz w:val="18"/>
                <w:szCs w:val="20"/>
              </w:rPr>
              <w:t>–</w:t>
            </w:r>
          </w:p>
        </w:tc>
      </w:tr>
      <w:tr w:rsidR="00812ECA" w:rsidRPr="002E6E74" w14:paraId="209A3BDB" w14:textId="77777777" w:rsidTr="00F16803">
        <w:tblPrEx>
          <w:tblLook w:val="0000" w:firstRow="0" w:lastRow="0" w:firstColumn="0" w:lastColumn="0" w:noHBand="0" w:noVBand="0"/>
        </w:tblPrEx>
        <w:trPr>
          <w:trHeight w:val="54"/>
        </w:trPr>
        <w:tc>
          <w:tcPr>
            <w:tcW w:w="1691" w:type="dxa"/>
          </w:tcPr>
          <w:p w14:paraId="6E813E06" w14:textId="77777777" w:rsidR="00812ECA" w:rsidRPr="002E6E74" w:rsidRDefault="00812ECA" w:rsidP="00F16803">
            <w:pPr>
              <w:jc w:val="center"/>
              <w:rPr>
                <w:sz w:val="18"/>
                <w:szCs w:val="20"/>
              </w:rPr>
            </w:pPr>
            <w:r w:rsidRPr="002E6E74">
              <w:rPr>
                <w:sz w:val="18"/>
                <w:szCs w:val="20"/>
              </w:rPr>
              <w:t>24</w:t>
            </w:r>
          </w:p>
        </w:tc>
        <w:tc>
          <w:tcPr>
            <w:tcW w:w="1558" w:type="dxa"/>
          </w:tcPr>
          <w:p w14:paraId="6F355753" w14:textId="77777777" w:rsidR="00812ECA" w:rsidRPr="002E6E74" w:rsidRDefault="00812ECA" w:rsidP="00F16803">
            <w:pPr>
              <w:jc w:val="center"/>
              <w:rPr>
                <w:sz w:val="18"/>
                <w:szCs w:val="20"/>
              </w:rPr>
            </w:pPr>
            <w:r w:rsidRPr="002E6E74">
              <w:rPr>
                <w:sz w:val="18"/>
                <w:szCs w:val="20"/>
              </w:rPr>
              <w:t>352940.59</w:t>
            </w:r>
          </w:p>
        </w:tc>
        <w:tc>
          <w:tcPr>
            <w:tcW w:w="1562" w:type="dxa"/>
          </w:tcPr>
          <w:p w14:paraId="6C6401C3" w14:textId="77777777" w:rsidR="00812ECA" w:rsidRPr="002E6E74" w:rsidRDefault="00812ECA" w:rsidP="00F16803">
            <w:pPr>
              <w:jc w:val="center"/>
              <w:rPr>
                <w:sz w:val="18"/>
                <w:szCs w:val="20"/>
              </w:rPr>
            </w:pPr>
            <w:r w:rsidRPr="002E6E74">
              <w:rPr>
                <w:sz w:val="18"/>
                <w:szCs w:val="20"/>
              </w:rPr>
              <w:t>1401943.15</w:t>
            </w:r>
          </w:p>
        </w:tc>
        <w:tc>
          <w:tcPr>
            <w:tcW w:w="2419" w:type="dxa"/>
          </w:tcPr>
          <w:p w14:paraId="53A4845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976944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522BC30" w14:textId="77777777" w:rsidR="00812ECA" w:rsidRPr="002E6E74" w:rsidRDefault="00812ECA" w:rsidP="00F16803">
            <w:pPr>
              <w:jc w:val="center"/>
              <w:rPr>
                <w:sz w:val="18"/>
                <w:szCs w:val="20"/>
              </w:rPr>
            </w:pPr>
            <w:r w:rsidRPr="002E6E74">
              <w:rPr>
                <w:sz w:val="18"/>
                <w:szCs w:val="20"/>
              </w:rPr>
              <w:t>–</w:t>
            </w:r>
          </w:p>
        </w:tc>
      </w:tr>
      <w:tr w:rsidR="00812ECA" w:rsidRPr="002E6E74" w14:paraId="599F055F" w14:textId="77777777" w:rsidTr="00F16803">
        <w:tblPrEx>
          <w:tblLook w:val="0000" w:firstRow="0" w:lastRow="0" w:firstColumn="0" w:lastColumn="0" w:noHBand="0" w:noVBand="0"/>
        </w:tblPrEx>
        <w:trPr>
          <w:trHeight w:val="54"/>
        </w:trPr>
        <w:tc>
          <w:tcPr>
            <w:tcW w:w="1691" w:type="dxa"/>
          </w:tcPr>
          <w:p w14:paraId="57F6FFCC" w14:textId="77777777" w:rsidR="00812ECA" w:rsidRPr="002E6E74" w:rsidRDefault="00812ECA" w:rsidP="00F16803">
            <w:pPr>
              <w:jc w:val="center"/>
              <w:rPr>
                <w:sz w:val="18"/>
                <w:szCs w:val="20"/>
              </w:rPr>
            </w:pPr>
            <w:r w:rsidRPr="002E6E74">
              <w:rPr>
                <w:sz w:val="18"/>
                <w:szCs w:val="20"/>
              </w:rPr>
              <w:t>25</w:t>
            </w:r>
          </w:p>
        </w:tc>
        <w:tc>
          <w:tcPr>
            <w:tcW w:w="1558" w:type="dxa"/>
          </w:tcPr>
          <w:p w14:paraId="39C01AA3" w14:textId="77777777" w:rsidR="00812ECA" w:rsidRPr="002E6E74" w:rsidRDefault="00812ECA" w:rsidP="00F16803">
            <w:pPr>
              <w:jc w:val="center"/>
              <w:rPr>
                <w:sz w:val="18"/>
                <w:szCs w:val="20"/>
              </w:rPr>
            </w:pPr>
            <w:r w:rsidRPr="002E6E74">
              <w:rPr>
                <w:sz w:val="18"/>
                <w:szCs w:val="20"/>
              </w:rPr>
              <w:t>352955.58</w:t>
            </w:r>
          </w:p>
        </w:tc>
        <w:tc>
          <w:tcPr>
            <w:tcW w:w="1562" w:type="dxa"/>
          </w:tcPr>
          <w:p w14:paraId="19CABDC7" w14:textId="77777777" w:rsidR="00812ECA" w:rsidRPr="002E6E74" w:rsidRDefault="00812ECA" w:rsidP="00F16803">
            <w:pPr>
              <w:jc w:val="center"/>
              <w:rPr>
                <w:sz w:val="18"/>
                <w:szCs w:val="20"/>
              </w:rPr>
            </w:pPr>
            <w:r w:rsidRPr="002E6E74">
              <w:rPr>
                <w:sz w:val="18"/>
                <w:szCs w:val="20"/>
              </w:rPr>
              <w:t>1401950.39</w:t>
            </w:r>
          </w:p>
        </w:tc>
        <w:tc>
          <w:tcPr>
            <w:tcW w:w="2419" w:type="dxa"/>
          </w:tcPr>
          <w:p w14:paraId="11DF379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B653DF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60785A6" w14:textId="77777777" w:rsidR="00812ECA" w:rsidRPr="002E6E74" w:rsidRDefault="00812ECA" w:rsidP="00F16803">
            <w:pPr>
              <w:jc w:val="center"/>
              <w:rPr>
                <w:sz w:val="18"/>
                <w:szCs w:val="20"/>
              </w:rPr>
            </w:pPr>
            <w:r w:rsidRPr="002E6E74">
              <w:rPr>
                <w:sz w:val="18"/>
                <w:szCs w:val="20"/>
              </w:rPr>
              <w:t>–</w:t>
            </w:r>
          </w:p>
        </w:tc>
      </w:tr>
      <w:tr w:rsidR="00812ECA" w:rsidRPr="002E6E74" w14:paraId="3781CF91" w14:textId="77777777" w:rsidTr="00F16803">
        <w:tblPrEx>
          <w:tblLook w:val="0000" w:firstRow="0" w:lastRow="0" w:firstColumn="0" w:lastColumn="0" w:noHBand="0" w:noVBand="0"/>
        </w:tblPrEx>
        <w:trPr>
          <w:trHeight w:val="54"/>
        </w:trPr>
        <w:tc>
          <w:tcPr>
            <w:tcW w:w="1691" w:type="dxa"/>
          </w:tcPr>
          <w:p w14:paraId="449E0612" w14:textId="77777777" w:rsidR="00812ECA" w:rsidRPr="002E6E74" w:rsidRDefault="00812ECA" w:rsidP="00F16803">
            <w:pPr>
              <w:jc w:val="center"/>
              <w:rPr>
                <w:sz w:val="18"/>
                <w:szCs w:val="20"/>
              </w:rPr>
            </w:pPr>
            <w:r w:rsidRPr="002E6E74">
              <w:rPr>
                <w:sz w:val="18"/>
                <w:szCs w:val="20"/>
              </w:rPr>
              <w:t>26</w:t>
            </w:r>
          </w:p>
        </w:tc>
        <w:tc>
          <w:tcPr>
            <w:tcW w:w="1558" w:type="dxa"/>
          </w:tcPr>
          <w:p w14:paraId="7D5BC457" w14:textId="77777777" w:rsidR="00812ECA" w:rsidRPr="002E6E74" w:rsidRDefault="00812ECA" w:rsidP="00F16803">
            <w:pPr>
              <w:jc w:val="center"/>
              <w:rPr>
                <w:sz w:val="18"/>
                <w:szCs w:val="20"/>
              </w:rPr>
            </w:pPr>
            <w:r w:rsidRPr="002E6E74">
              <w:rPr>
                <w:sz w:val="18"/>
                <w:szCs w:val="20"/>
              </w:rPr>
              <w:t>352946.79</w:t>
            </w:r>
          </w:p>
        </w:tc>
        <w:tc>
          <w:tcPr>
            <w:tcW w:w="1562" w:type="dxa"/>
          </w:tcPr>
          <w:p w14:paraId="44883BB6" w14:textId="77777777" w:rsidR="00812ECA" w:rsidRPr="002E6E74" w:rsidRDefault="00812ECA" w:rsidP="00F16803">
            <w:pPr>
              <w:jc w:val="center"/>
              <w:rPr>
                <w:sz w:val="18"/>
                <w:szCs w:val="20"/>
              </w:rPr>
            </w:pPr>
            <w:r w:rsidRPr="002E6E74">
              <w:rPr>
                <w:sz w:val="18"/>
                <w:szCs w:val="20"/>
              </w:rPr>
              <w:t>1401993.80</w:t>
            </w:r>
          </w:p>
        </w:tc>
        <w:tc>
          <w:tcPr>
            <w:tcW w:w="2419" w:type="dxa"/>
          </w:tcPr>
          <w:p w14:paraId="3967839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32F325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4AACCDB" w14:textId="77777777" w:rsidR="00812ECA" w:rsidRPr="002E6E74" w:rsidRDefault="00812ECA" w:rsidP="00F16803">
            <w:pPr>
              <w:jc w:val="center"/>
              <w:rPr>
                <w:sz w:val="18"/>
                <w:szCs w:val="20"/>
              </w:rPr>
            </w:pPr>
            <w:r w:rsidRPr="002E6E74">
              <w:rPr>
                <w:sz w:val="18"/>
                <w:szCs w:val="20"/>
              </w:rPr>
              <w:t>–</w:t>
            </w:r>
          </w:p>
        </w:tc>
      </w:tr>
      <w:tr w:rsidR="00812ECA" w:rsidRPr="002E6E74" w14:paraId="7616F397" w14:textId="77777777" w:rsidTr="00F16803">
        <w:tblPrEx>
          <w:tblLook w:val="0000" w:firstRow="0" w:lastRow="0" w:firstColumn="0" w:lastColumn="0" w:noHBand="0" w:noVBand="0"/>
        </w:tblPrEx>
        <w:trPr>
          <w:trHeight w:val="54"/>
        </w:trPr>
        <w:tc>
          <w:tcPr>
            <w:tcW w:w="1691" w:type="dxa"/>
          </w:tcPr>
          <w:p w14:paraId="0A04B7A2" w14:textId="77777777" w:rsidR="00812ECA" w:rsidRPr="002E6E74" w:rsidRDefault="00812ECA" w:rsidP="00F16803">
            <w:pPr>
              <w:jc w:val="center"/>
              <w:rPr>
                <w:sz w:val="18"/>
                <w:szCs w:val="20"/>
              </w:rPr>
            </w:pPr>
            <w:r w:rsidRPr="002E6E74">
              <w:rPr>
                <w:sz w:val="18"/>
                <w:szCs w:val="20"/>
              </w:rPr>
              <w:t>27</w:t>
            </w:r>
          </w:p>
        </w:tc>
        <w:tc>
          <w:tcPr>
            <w:tcW w:w="1558" w:type="dxa"/>
          </w:tcPr>
          <w:p w14:paraId="7205800A" w14:textId="77777777" w:rsidR="00812ECA" w:rsidRPr="002E6E74" w:rsidRDefault="00812ECA" w:rsidP="00F16803">
            <w:pPr>
              <w:jc w:val="center"/>
              <w:rPr>
                <w:sz w:val="18"/>
                <w:szCs w:val="20"/>
              </w:rPr>
            </w:pPr>
            <w:r w:rsidRPr="002E6E74">
              <w:rPr>
                <w:sz w:val="18"/>
                <w:szCs w:val="20"/>
              </w:rPr>
              <w:t>353076.05</w:t>
            </w:r>
          </w:p>
        </w:tc>
        <w:tc>
          <w:tcPr>
            <w:tcW w:w="1562" w:type="dxa"/>
          </w:tcPr>
          <w:p w14:paraId="580DF6B1" w14:textId="77777777" w:rsidR="00812ECA" w:rsidRPr="002E6E74" w:rsidRDefault="00812ECA" w:rsidP="00F16803">
            <w:pPr>
              <w:jc w:val="center"/>
              <w:rPr>
                <w:sz w:val="18"/>
                <w:szCs w:val="20"/>
              </w:rPr>
            </w:pPr>
            <w:r w:rsidRPr="002E6E74">
              <w:rPr>
                <w:sz w:val="18"/>
                <w:szCs w:val="20"/>
              </w:rPr>
              <w:t>1402030.71</w:t>
            </w:r>
          </w:p>
        </w:tc>
        <w:tc>
          <w:tcPr>
            <w:tcW w:w="2419" w:type="dxa"/>
          </w:tcPr>
          <w:p w14:paraId="2ABDD645"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4FD1D31B"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3F9C9BEF" w14:textId="77777777" w:rsidR="00812ECA" w:rsidRPr="002E6E74" w:rsidRDefault="00812ECA" w:rsidP="00F16803">
            <w:pPr>
              <w:jc w:val="center"/>
              <w:rPr>
                <w:sz w:val="18"/>
                <w:szCs w:val="20"/>
              </w:rPr>
            </w:pPr>
            <w:r w:rsidRPr="002E6E74">
              <w:rPr>
                <w:sz w:val="18"/>
                <w:szCs w:val="20"/>
              </w:rPr>
              <w:t>–</w:t>
            </w:r>
          </w:p>
        </w:tc>
      </w:tr>
      <w:tr w:rsidR="00812ECA" w:rsidRPr="002E6E74" w14:paraId="384EAA7D" w14:textId="77777777" w:rsidTr="00F16803">
        <w:tblPrEx>
          <w:tblLook w:val="0000" w:firstRow="0" w:lastRow="0" w:firstColumn="0" w:lastColumn="0" w:noHBand="0" w:noVBand="0"/>
        </w:tblPrEx>
        <w:trPr>
          <w:trHeight w:val="54"/>
        </w:trPr>
        <w:tc>
          <w:tcPr>
            <w:tcW w:w="1691" w:type="dxa"/>
          </w:tcPr>
          <w:p w14:paraId="698BEAE7" w14:textId="77777777" w:rsidR="00812ECA" w:rsidRPr="002E6E74" w:rsidRDefault="00812ECA" w:rsidP="00F16803">
            <w:pPr>
              <w:jc w:val="center"/>
              <w:rPr>
                <w:sz w:val="18"/>
                <w:szCs w:val="20"/>
              </w:rPr>
            </w:pPr>
            <w:r w:rsidRPr="002E6E74">
              <w:rPr>
                <w:sz w:val="18"/>
                <w:szCs w:val="20"/>
              </w:rPr>
              <w:t>28</w:t>
            </w:r>
          </w:p>
        </w:tc>
        <w:tc>
          <w:tcPr>
            <w:tcW w:w="1558" w:type="dxa"/>
          </w:tcPr>
          <w:p w14:paraId="37BF9448" w14:textId="77777777" w:rsidR="00812ECA" w:rsidRPr="002E6E74" w:rsidRDefault="00812ECA" w:rsidP="00F16803">
            <w:pPr>
              <w:jc w:val="center"/>
              <w:rPr>
                <w:sz w:val="18"/>
                <w:szCs w:val="20"/>
              </w:rPr>
            </w:pPr>
            <w:r w:rsidRPr="002E6E74">
              <w:rPr>
                <w:sz w:val="18"/>
                <w:szCs w:val="20"/>
              </w:rPr>
              <w:t>353089.45</w:t>
            </w:r>
          </w:p>
        </w:tc>
        <w:tc>
          <w:tcPr>
            <w:tcW w:w="1562" w:type="dxa"/>
          </w:tcPr>
          <w:p w14:paraId="4BA86B5E" w14:textId="77777777" w:rsidR="00812ECA" w:rsidRPr="002E6E74" w:rsidRDefault="00812ECA" w:rsidP="00F16803">
            <w:pPr>
              <w:jc w:val="center"/>
              <w:rPr>
                <w:sz w:val="18"/>
                <w:szCs w:val="20"/>
              </w:rPr>
            </w:pPr>
            <w:r w:rsidRPr="002E6E74">
              <w:rPr>
                <w:sz w:val="18"/>
                <w:szCs w:val="20"/>
              </w:rPr>
              <w:t>1402040.63</w:t>
            </w:r>
          </w:p>
        </w:tc>
        <w:tc>
          <w:tcPr>
            <w:tcW w:w="2419" w:type="dxa"/>
          </w:tcPr>
          <w:p w14:paraId="172BCD7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677142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14D94B5" w14:textId="77777777" w:rsidR="00812ECA" w:rsidRPr="002E6E74" w:rsidRDefault="00812ECA" w:rsidP="00F16803">
            <w:pPr>
              <w:jc w:val="center"/>
              <w:rPr>
                <w:sz w:val="18"/>
                <w:szCs w:val="20"/>
              </w:rPr>
            </w:pPr>
            <w:r w:rsidRPr="002E6E74">
              <w:rPr>
                <w:sz w:val="18"/>
                <w:szCs w:val="20"/>
              </w:rPr>
              <w:t>–</w:t>
            </w:r>
          </w:p>
        </w:tc>
      </w:tr>
      <w:tr w:rsidR="00812ECA" w:rsidRPr="002E6E74" w14:paraId="244D435B" w14:textId="77777777" w:rsidTr="00F16803">
        <w:tblPrEx>
          <w:tblLook w:val="0000" w:firstRow="0" w:lastRow="0" w:firstColumn="0" w:lastColumn="0" w:noHBand="0" w:noVBand="0"/>
        </w:tblPrEx>
        <w:trPr>
          <w:trHeight w:val="54"/>
        </w:trPr>
        <w:tc>
          <w:tcPr>
            <w:tcW w:w="1691" w:type="dxa"/>
          </w:tcPr>
          <w:p w14:paraId="3CEF42DF" w14:textId="77777777" w:rsidR="00812ECA" w:rsidRPr="002E6E74" w:rsidRDefault="00812ECA" w:rsidP="00F16803">
            <w:pPr>
              <w:jc w:val="center"/>
              <w:rPr>
                <w:sz w:val="18"/>
                <w:szCs w:val="20"/>
              </w:rPr>
            </w:pPr>
            <w:r w:rsidRPr="002E6E74">
              <w:rPr>
                <w:sz w:val="18"/>
                <w:szCs w:val="20"/>
              </w:rPr>
              <w:t>29</w:t>
            </w:r>
          </w:p>
        </w:tc>
        <w:tc>
          <w:tcPr>
            <w:tcW w:w="1558" w:type="dxa"/>
          </w:tcPr>
          <w:p w14:paraId="41E52719" w14:textId="77777777" w:rsidR="00812ECA" w:rsidRPr="002E6E74" w:rsidRDefault="00812ECA" w:rsidP="00F16803">
            <w:pPr>
              <w:jc w:val="center"/>
              <w:rPr>
                <w:sz w:val="18"/>
                <w:szCs w:val="20"/>
              </w:rPr>
            </w:pPr>
            <w:r w:rsidRPr="002E6E74">
              <w:rPr>
                <w:sz w:val="18"/>
                <w:szCs w:val="20"/>
              </w:rPr>
              <w:t>353139.12</w:t>
            </w:r>
          </w:p>
        </w:tc>
        <w:tc>
          <w:tcPr>
            <w:tcW w:w="1562" w:type="dxa"/>
          </w:tcPr>
          <w:p w14:paraId="0F19CBDE" w14:textId="77777777" w:rsidR="00812ECA" w:rsidRPr="002E6E74" w:rsidRDefault="00812ECA" w:rsidP="00F16803">
            <w:pPr>
              <w:jc w:val="center"/>
              <w:rPr>
                <w:sz w:val="18"/>
                <w:szCs w:val="20"/>
              </w:rPr>
            </w:pPr>
            <w:r w:rsidRPr="002E6E74">
              <w:rPr>
                <w:sz w:val="18"/>
                <w:szCs w:val="20"/>
              </w:rPr>
              <w:t>1402079.85</w:t>
            </w:r>
          </w:p>
        </w:tc>
        <w:tc>
          <w:tcPr>
            <w:tcW w:w="2419" w:type="dxa"/>
          </w:tcPr>
          <w:p w14:paraId="6BAEB8B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8F0759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BDBA4C7" w14:textId="77777777" w:rsidR="00812ECA" w:rsidRPr="002E6E74" w:rsidRDefault="00812ECA" w:rsidP="00F16803">
            <w:pPr>
              <w:jc w:val="center"/>
              <w:rPr>
                <w:sz w:val="18"/>
                <w:szCs w:val="20"/>
              </w:rPr>
            </w:pPr>
            <w:r w:rsidRPr="002E6E74">
              <w:rPr>
                <w:sz w:val="18"/>
                <w:szCs w:val="20"/>
              </w:rPr>
              <w:t>–</w:t>
            </w:r>
          </w:p>
        </w:tc>
      </w:tr>
      <w:tr w:rsidR="00812ECA" w:rsidRPr="002E6E74" w14:paraId="49B2F9E3" w14:textId="77777777" w:rsidTr="00F16803">
        <w:tblPrEx>
          <w:tblLook w:val="0000" w:firstRow="0" w:lastRow="0" w:firstColumn="0" w:lastColumn="0" w:noHBand="0" w:noVBand="0"/>
        </w:tblPrEx>
        <w:trPr>
          <w:trHeight w:val="54"/>
        </w:trPr>
        <w:tc>
          <w:tcPr>
            <w:tcW w:w="1691" w:type="dxa"/>
          </w:tcPr>
          <w:p w14:paraId="431DC476" w14:textId="77777777" w:rsidR="00812ECA" w:rsidRPr="002E6E74" w:rsidRDefault="00812ECA" w:rsidP="00F16803">
            <w:pPr>
              <w:jc w:val="center"/>
              <w:rPr>
                <w:sz w:val="18"/>
                <w:szCs w:val="20"/>
              </w:rPr>
            </w:pPr>
            <w:r w:rsidRPr="002E6E74">
              <w:rPr>
                <w:sz w:val="18"/>
                <w:szCs w:val="20"/>
              </w:rPr>
              <w:t>30</w:t>
            </w:r>
          </w:p>
        </w:tc>
        <w:tc>
          <w:tcPr>
            <w:tcW w:w="1558" w:type="dxa"/>
          </w:tcPr>
          <w:p w14:paraId="6806CADE" w14:textId="77777777" w:rsidR="00812ECA" w:rsidRPr="002E6E74" w:rsidRDefault="00812ECA" w:rsidP="00F16803">
            <w:pPr>
              <w:jc w:val="center"/>
              <w:rPr>
                <w:sz w:val="18"/>
                <w:szCs w:val="20"/>
              </w:rPr>
            </w:pPr>
            <w:r w:rsidRPr="002E6E74">
              <w:rPr>
                <w:sz w:val="18"/>
                <w:szCs w:val="20"/>
              </w:rPr>
              <w:t>353201.95</w:t>
            </w:r>
          </w:p>
        </w:tc>
        <w:tc>
          <w:tcPr>
            <w:tcW w:w="1562" w:type="dxa"/>
          </w:tcPr>
          <w:p w14:paraId="67A184FB" w14:textId="77777777" w:rsidR="00812ECA" w:rsidRPr="002E6E74" w:rsidRDefault="00812ECA" w:rsidP="00F16803">
            <w:pPr>
              <w:jc w:val="center"/>
              <w:rPr>
                <w:sz w:val="18"/>
                <w:szCs w:val="20"/>
              </w:rPr>
            </w:pPr>
            <w:r w:rsidRPr="002E6E74">
              <w:rPr>
                <w:sz w:val="18"/>
                <w:szCs w:val="20"/>
              </w:rPr>
              <w:t>1402087.34</w:t>
            </w:r>
          </w:p>
        </w:tc>
        <w:tc>
          <w:tcPr>
            <w:tcW w:w="2419" w:type="dxa"/>
          </w:tcPr>
          <w:p w14:paraId="3A77855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642897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1A03236" w14:textId="77777777" w:rsidR="00812ECA" w:rsidRPr="002E6E74" w:rsidRDefault="00812ECA" w:rsidP="00F16803">
            <w:pPr>
              <w:jc w:val="center"/>
              <w:rPr>
                <w:sz w:val="18"/>
                <w:szCs w:val="20"/>
              </w:rPr>
            </w:pPr>
            <w:r w:rsidRPr="002E6E74">
              <w:rPr>
                <w:sz w:val="18"/>
                <w:szCs w:val="20"/>
              </w:rPr>
              <w:t>–</w:t>
            </w:r>
          </w:p>
        </w:tc>
      </w:tr>
      <w:tr w:rsidR="00812ECA" w:rsidRPr="002E6E74" w14:paraId="4DCCC2D2" w14:textId="77777777" w:rsidTr="00F16803">
        <w:tblPrEx>
          <w:tblLook w:val="0000" w:firstRow="0" w:lastRow="0" w:firstColumn="0" w:lastColumn="0" w:noHBand="0" w:noVBand="0"/>
        </w:tblPrEx>
        <w:trPr>
          <w:trHeight w:val="54"/>
        </w:trPr>
        <w:tc>
          <w:tcPr>
            <w:tcW w:w="1691" w:type="dxa"/>
          </w:tcPr>
          <w:p w14:paraId="7229631C" w14:textId="77777777" w:rsidR="00812ECA" w:rsidRPr="002E6E74" w:rsidRDefault="00812ECA" w:rsidP="00F16803">
            <w:pPr>
              <w:jc w:val="center"/>
              <w:rPr>
                <w:sz w:val="18"/>
                <w:szCs w:val="20"/>
              </w:rPr>
            </w:pPr>
            <w:r w:rsidRPr="002E6E74">
              <w:rPr>
                <w:sz w:val="18"/>
                <w:szCs w:val="20"/>
              </w:rPr>
              <w:t>31</w:t>
            </w:r>
          </w:p>
        </w:tc>
        <w:tc>
          <w:tcPr>
            <w:tcW w:w="1558" w:type="dxa"/>
          </w:tcPr>
          <w:p w14:paraId="38CC2DB9" w14:textId="77777777" w:rsidR="00812ECA" w:rsidRPr="002E6E74" w:rsidRDefault="00812ECA" w:rsidP="00F16803">
            <w:pPr>
              <w:jc w:val="center"/>
              <w:rPr>
                <w:sz w:val="18"/>
                <w:szCs w:val="20"/>
              </w:rPr>
            </w:pPr>
            <w:r w:rsidRPr="002E6E74">
              <w:rPr>
                <w:sz w:val="18"/>
                <w:szCs w:val="20"/>
              </w:rPr>
              <w:t>353201.69</w:t>
            </w:r>
          </w:p>
        </w:tc>
        <w:tc>
          <w:tcPr>
            <w:tcW w:w="1562" w:type="dxa"/>
          </w:tcPr>
          <w:p w14:paraId="0C02D220" w14:textId="77777777" w:rsidR="00812ECA" w:rsidRPr="002E6E74" w:rsidRDefault="00812ECA" w:rsidP="00F16803">
            <w:pPr>
              <w:jc w:val="center"/>
              <w:rPr>
                <w:sz w:val="18"/>
                <w:szCs w:val="20"/>
              </w:rPr>
            </w:pPr>
            <w:r w:rsidRPr="002E6E74">
              <w:rPr>
                <w:sz w:val="18"/>
                <w:szCs w:val="20"/>
              </w:rPr>
              <w:t>1402065.63</w:t>
            </w:r>
          </w:p>
        </w:tc>
        <w:tc>
          <w:tcPr>
            <w:tcW w:w="2419" w:type="dxa"/>
          </w:tcPr>
          <w:p w14:paraId="6343C6C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A2DA02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364D1AE" w14:textId="77777777" w:rsidR="00812ECA" w:rsidRPr="002E6E74" w:rsidRDefault="00812ECA" w:rsidP="00F16803">
            <w:pPr>
              <w:jc w:val="center"/>
              <w:rPr>
                <w:sz w:val="18"/>
                <w:szCs w:val="20"/>
              </w:rPr>
            </w:pPr>
            <w:r w:rsidRPr="002E6E74">
              <w:rPr>
                <w:sz w:val="18"/>
                <w:szCs w:val="20"/>
              </w:rPr>
              <w:t>–</w:t>
            </w:r>
          </w:p>
        </w:tc>
      </w:tr>
      <w:tr w:rsidR="00812ECA" w:rsidRPr="002E6E74" w14:paraId="298CAD50" w14:textId="77777777" w:rsidTr="00F16803">
        <w:tblPrEx>
          <w:tblLook w:val="0000" w:firstRow="0" w:lastRow="0" w:firstColumn="0" w:lastColumn="0" w:noHBand="0" w:noVBand="0"/>
        </w:tblPrEx>
        <w:trPr>
          <w:trHeight w:val="54"/>
        </w:trPr>
        <w:tc>
          <w:tcPr>
            <w:tcW w:w="1691" w:type="dxa"/>
          </w:tcPr>
          <w:p w14:paraId="435ADE7C" w14:textId="77777777" w:rsidR="00812ECA" w:rsidRPr="002E6E74" w:rsidRDefault="00812ECA" w:rsidP="00F16803">
            <w:pPr>
              <w:jc w:val="center"/>
              <w:rPr>
                <w:sz w:val="18"/>
                <w:szCs w:val="20"/>
              </w:rPr>
            </w:pPr>
            <w:r w:rsidRPr="002E6E74">
              <w:rPr>
                <w:sz w:val="18"/>
                <w:szCs w:val="20"/>
              </w:rPr>
              <w:t>32</w:t>
            </w:r>
          </w:p>
        </w:tc>
        <w:tc>
          <w:tcPr>
            <w:tcW w:w="1558" w:type="dxa"/>
          </w:tcPr>
          <w:p w14:paraId="10161FFB" w14:textId="77777777" w:rsidR="00812ECA" w:rsidRPr="002E6E74" w:rsidRDefault="00812ECA" w:rsidP="00F16803">
            <w:pPr>
              <w:jc w:val="center"/>
              <w:rPr>
                <w:sz w:val="18"/>
                <w:szCs w:val="20"/>
              </w:rPr>
            </w:pPr>
            <w:r w:rsidRPr="002E6E74">
              <w:rPr>
                <w:sz w:val="18"/>
                <w:szCs w:val="20"/>
              </w:rPr>
              <w:t>353233.92</w:t>
            </w:r>
          </w:p>
        </w:tc>
        <w:tc>
          <w:tcPr>
            <w:tcW w:w="1562" w:type="dxa"/>
          </w:tcPr>
          <w:p w14:paraId="3BD586FF" w14:textId="77777777" w:rsidR="00812ECA" w:rsidRPr="002E6E74" w:rsidRDefault="00812ECA" w:rsidP="00F16803">
            <w:pPr>
              <w:jc w:val="center"/>
              <w:rPr>
                <w:sz w:val="18"/>
                <w:szCs w:val="20"/>
              </w:rPr>
            </w:pPr>
            <w:r w:rsidRPr="002E6E74">
              <w:rPr>
                <w:sz w:val="18"/>
                <w:szCs w:val="20"/>
              </w:rPr>
              <w:t>1401999.41</w:t>
            </w:r>
          </w:p>
        </w:tc>
        <w:tc>
          <w:tcPr>
            <w:tcW w:w="2419" w:type="dxa"/>
          </w:tcPr>
          <w:p w14:paraId="09A8C1ED"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2A245A0B" w14:textId="77777777" w:rsidR="00812ECA" w:rsidRPr="002E6E74" w:rsidRDefault="00812ECA" w:rsidP="00F16803">
            <w:pPr>
              <w:jc w:val="center"/>
              <w:rPr>
                <w:sz w:val="18"/>
                <w:szCs w:val="20"/>
              </w:rPr>
            </w:pPr>
            <w:r w:rsidRPr="002E6E74">
              <w:rPr>
                <w:sz w:val="18"/>
                <w:szCs w:val="20"/>
              </w:rPr>
              <w:t>0.50</w:t>
            </w:r>
          </w:p>
        </w:tc>
        <w:tc>
          <w:tcPr>
            <w:tcW w:w="1702" w:type="dxa"/>
            <w:vAlign w:val="center"/>
          </w:tcPr>
          <w:p w14:paraId="4F9F33A2" w14:textId="77777777" w:rsidR="00812ECA" w:rsidRPr="002E6E74" w:rsidRDefault="00812ECA" w:rsidP="00F16803">
            <w:pPr>
              <w:jc w:val="center"/>
              <w:rPr>
                <w:sz w:val="18"/>
                <w:szCs w:val="20"/>
              </w:rPr>
            </w:pPr>
            <w:r w:rsidRPr="002E6E74">
              <w:rPr>
                <w:sz w:val="18"/>
                <w:szCs w:val="20"/>
              </w:rPr>
              <w:t>–</w:t>
            </w:r>
          </w:p>
        </w:tc>
      </w:tr>
      <w:tr w:rsidR="00812ECA" w:rsidRPr="002E6E74" w14:paraId="5CC3AF74" w14:textId="77777777" w:rsidTr="00F16803">
        <w:tblPrEx>
          <w:tblLook w:val="0000" w:firstRow="0" w:lastRow="0" w:firstColumn="0" w:lastColumn="0" w:noHBand="0" w:noVBand="0"/>
        </w:tblPrEx>
        <w:trPr>
          <w:trHeight w:val="54"/>
        </w:trPr>
        <w:tc>
          <w:tcPr>
            <w:tcW w:w="1691" w:type="dxa"/>
          </w:tcPr>
          <w:p w14:paraId="14E19947" w14:textId="77777777" w:rsidR="00812ECA" w:rsidRPr="002E6E74" w:rsidRDefault="00812ECA" w:rsidP="00F16803">
            <w:pPr>
              <w:jc w:val="center"/>
              <w:rPr>
                <w:sz w:val="18"/>
                <w:szCs w:val="20"/>
              </w:rPr>
            </w:pPr>
            <w:r w:rsidRPr="002E6E74">
              <w:rPr>
                <w:sz w:val="18"/>
                <w:szCs w:val="20"/>
              </w:rPr>
              <w:t>33</w:t>
            </w:r>
          </w:p>
        </w:tc>
        <w:tc>
          <w:tcPr>
            <w:tcW w:w="1558" w:type="dxa"/>
          </w:tcPr>
          <w:p w14:paraId="2DC1E9A6" w14:textId="77777777" w:rsidR="00812ECA" w:rsidRPr="002E6E74" w:rsidRDefault="00812ECA" w:rsidP="00F16803">
            <w:pPr>
              <w:jc w:val="center"/>
              <w:rPr>
                <w:sz w:val="18"/>
                <w:szCs w:val="20"/>
              </w:rPr>
            </w:pPr>
            <w:r w:rsidRPr="002E6E74">
              <w:rPr>
                <w:sz w:val="18"/>
                <w:szCs w:val="20"/>
              </w:rPr>
              <w:t>353260.61</w:t>
            </w:r>
          </w:p>
        </w:tc>
        <w:tc>
          <w:tcPr>
            <w:tcW w:w="1562" w:type="dxa"/>
          </w:tcPr>
          <w:p w14:paraId="032D4945" w14:textId="77777777" w:rsidR="00812ECA" w:rsidRPr="002E6E74" w:rsidRDefault="00812ECA" w:rsidP="00F16803">
            <w:pPr>
              <w:jc w:val="center"/>
              <w:rPr>
                <w:sz w:val="18"/>
                <w:szCs w:val="20"/>
              </w:rPr>
            </w:pPr>
            <w:r w:rsidRPr="002E6E74">
              <w:rPr>
                <w:sz w:val="18"/>
                <w:szCs w:val="20"/>
              </w:rPr>
              <w:t>1401941.60</w:t>
            </w:r>
          </w:p>
        </w:tc>
        <w:tc>
          <w:tcPr>
            <w:tcW w:w="2419" w:type="dxa"/>
          </w:tcPr>
          <w:p w14:paraId="7B6085E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0FCC9D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CD89B1E" w14:textId="77777777" w:rsidR="00812ECA" w:rsidRPr="002E6E74" w:rsidRDefault="00812ECA" w:rsidP="00F16803">
            <w:pPr>
              <w:jc w:val="center"/>
              <w:rPr>
                <w:sz w:val="18"/>
                <w:szCs w:val="20"/>
              </w:rPr>
            </w:pPr>
            <w:r w:rsidRPr="002E6E74">
              <w:rPr>
                <w:sz w:val="18"/>
                <w:szCs w:val="20"/>
              </w:rPr>
              <w:t>–</w:t>
            </w:r>
          </w:p>
        </w:tc>
      </w:tr>
      <w:tr w:rsidR="00812ECA" w:rsidRPr="002E6E74" w14:paraId="0A1BA9C6" w14:textId="77777777" w:rsidTr="00F16803">
        <w:tblPrEx>
          <w:tblLook w:val="0000" w:firstRow="0" w:lastRow="0" w:firstColumn="0" w:lastColumn="0" w:noHBand="0" w:noVBand="0"/>
        </w:tblPrEx>
        <w:trPr>
          <w:trHeight w:val="54"/>
        </w:trPr>
        <w:tc>
          <w:tcPr>
            <w:tcW w:w="1691" w:type="dxa"/>
          </w:tcPr>
          <w:p w14:paraId="5A2EE203" w14:textId="77777777" w:rsidR="00812ECA" w:rsidRPr="002E6E74" w:rsidRDefault="00812ECA" w:rsidP="00F16803">
            <w:pPr>
              <w:jc w:val="center"/>
              <w:rPr>
                <w:sz w:val="18"/>
                <w:szCs w:val="20"/>
              </w:rPr>
            </w:pPr>
            <w:r w:rsidRPr="002E6E74">
              <w:rPr>
                <w:sz w:val="18"/>
                <w:szCs w:val="20"/>
              </w:rPr>
              <w:t>34</w:t>
            </w:r>
          </w:p>
        </w:tc>
        <w:tc>
          <w:tcPr>
            <w:tcW w:w="1558" w:type="dxa"/>
          </w:tcPr>
          <w:p w14:paraId="53A16401" w14:textId="77777777" w:rsidR="00812ECA" w:rsidRPr="002E6E74" w:rsidRDefault="00812ECA" w:rsidP="00F16803">
            <w:pPr>
              <w:jc w:val="center"/>
              <w:rPr>
                <w:sz w:val="18"/>
                <w:szCs w:val="20"/>
              </w:rPr>
            </w:pPr>
            <w:r w:rsidRPr="002E6E74">
              <w:rPr>
                <w:sz w:val="18"/>
                <w:szCs w:val="20"/>
              </w:rPr>
              <w:t>353275.12</w:t>
            </w:r>
          </w:p>
        </w:tc>
        <w:tc>
          <w:tcPr>
            <w:tcW w:w="1562" w:type="dxa"/>
          </w:tcPr>
          <w:p w14:paraId="71866F2C" w14:textId="77777777" w:rsidR="00812ECA" w:rsidRPr="002E6E74" w:rsidRDefault="00812ECA" w:rsidP="00F16803">
            <w:pPr>
              <w:jc w:val="center"/>
              <w:rPr>
                <w:sz w:val="18"/>
                <w:szCs w:val="20"/>
              </w:rPr>
            </w:pPr>
            <w:r w:rsidRPr="002E6E74">
              <w:rPr>
                <w:sz w:val="18"/>
                <w:szCs w:val="20"/>
              </w:rPr>
              <w:t>1401949.13</w:t>
            </w:r>
          </w:p>
        </w:tc>
        <w:tc>
          <w:tcPr>
            <w:tcW w:w="2419" w:type="dxa"/>
          </w:tcPr>
          <w:p w14:paraId="4D63F20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E47F67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9C8095A" w14:textId="77777777" w:rsidR="00812ECA" w:rsidRPr="002E6E74" w:rsidRDefault="00812ECA" w:rsidP="00F16803">
            <w:pPr>
              <w:jc w:val="center"/>
              <w:rPr>
                <w:sz w:val="18"/>
                <w:szCs w:val="20"/>
              </w:rPr>
            </w:pPr>
            <w:r w:rsidRPr="002E6E74">
              <w:rPr>
                <w:sz w:val="18"/>
                <w:szCs w:val="20"/>
              </w:rPr>
              <w:t>–</w:t>
            </w:r>
          </w:p>
        </w:tc>
      </w:tr>
      <w:tr w:rsidR="00812ECA" w:rsidRPr="002E6E74" w14:paraId="196D2E10" w14:textId="77777777" w:rsidTr="00F16803">
        <w:tblPrEx>
          <w:tblLook w:val="0000" w:firstRow="0" w:lastRow="0" w:firstColumn="0" w:lastColumn="0" w:noHBand="0" w:noVBand="0"/>
        </w:tblPrEx>
        <w:trPr>
          <w:trHeight w:val="54"/>
        </w:trPr>
        <w:tc>
          <w:tcPr>
            <w:tcW w:w="1691" w:type="dxa"/>
          </w:tcPr>
          <w:p w14:paraId="624CCFF1" w14:textId="77777777" w:rsidR="00812ECA" w:rsidRPr="002E6E74" w:rsidRDefault="00812ECA" w:rsidP="00F16803">
            <w:pPr>
              <w:jc w:val="center"/>
              <w:rPr>
                <w:sz w:val="18"/>
                <w:szCs w:val="20"/>
              </w:rPr>
            </w:pPr>
            <w:r w:rsidRPr="002E6E74">
              <w:rPr>
                <w:sz w:val="18"/>
                <w:szCs w:val="20"/>
              </w:rPr>
              <w:t>35</w:t>
            </w:r>
          </w:p>
        </w:tc>
        <w:tc>
          <w:tcPr>
            <w:tcW w:w="1558" w:type="dxa"/>
          </w:tcPr>
          <w:p w14:paraId="37D2478A" w14:textId="77777777" w:rsidR="00812ECA" w:rsidRPr="002E6E74" w:rsidRDefault="00812ECA" w:rsidP="00F16803">
            <w:pPr>
              <w:jc w:val="center"/>
              <w:rPr>
                <w:sz w:val="18"/>
                <w:szCs w:val="20"/>
              </w:rPr>
            </w:pPr>
            <w:r w:rsidRPr="002E6E74">
              <w:rPr>
                <w:sz w:val="18"/>
                <w:szCs w:val="20"/>
              </w:rPr>
              <w:t>353325.07</w:t>
            </w:r>
          </w:p>
        </w:tc>
        <w:tc>
          <w:tcPr>
            <w:tcW w:w="1562" w:type="dxa"/>
          </w:tcPr>
          <w:p w14:paraId="190F3DB2" w14:textId="77777777" w:rsidR="00812ECA" w:rsidRPr="002E6E74" w:rsidRDefault="00812ECA" w:rsidP="00F16803">
            <w:pPr>
              <w:jc w:val="center"/>
              <w:rPr>
                <w:sz w:val="18"/>
                <w:szCs w:val="20"/>
              </w:rPr>
            </w:pPr>
            <w:r w:rsidRPr="002E6E74">
              <w:rPr>
                <w:sz w:val="18"/>
                <w:szCs w:val="20"/>
              </w:rPr>
              <w:t>1401851.42</w:t>
            </w:r>
          </w:p>
        </w:tc>
        <w:tc>
          <w:tcPr>
            <w:tcW w:w="2419" w:type="dxa"/>
          </w:tcPr>
          <w:p w14:paraId="78BE90D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1C80E6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2DE68F4" w14:textId="77777777" w:rsidR="00812ECA" w:rsidRPr="002E6E74" w:rsidRDefault="00812ECA" w:rsidP="00F16803">
            <w:pPr>
              <w:jc w:val="center"/>
              <w:rPr>
                <w:sz w:val="18"/>
                <w:szCs w:val="20"/>
              </w:rPr>
            </w:pPr>
            <w:r w:rsidRPr="002E6E74">
              <w:rPr>
                <w:sz w:val="18"/>
                <w:szCs w:val="20"/>
              </w:rPr>
              <w:t>–</w:t>
            </w:r>
          </w:p>
        </w:tc>
      </w:tr>
      <w:tr w:rsidR="00812ECA" w:rsidRPr="002E6E74" w14:paraId="465C6C2F" w14:textId="77777777" w:rsidTr="00F16803">
        <w:tblPrEx>
          <w:tblLook w:val="0000" w:firstRow="0" w:lastRow="0" w:firstColumn="0" w:lastColumn="0" w:noHBand="0" w:noVBand="0"/>
        </w:tblPrEx>
        <w:trPr>
          <w:trHeight w:val="54"/>
        </w:trPr>
        <w:tc>
          <w:tcPr>
            <w:tcW w:w="1691" w:type="dxa"/>
          </w:tcPr>
          <w:p w14:paraId="0C8CD1FD" w14:textId="77777777" w:rsidR="00812ECA" w:rsidRPr="002E6E74" w:rsidRDefault="00812ECA" w:rsidP="00F16803">
            <w:pPr>
              <w:jc w:val="center"/>
              <w:rPr>
                <w:sz w:val="18"/>
                <w:szCs w:val="20"/>
              </w:rPr>
            </w:pPr>
            <w:r w:rsidRPr="002E6E74">
              <w:rPr>
                <w:sz w:val="18"/>
                <w:szCs w:val="20"/>
              </w:rPr>
              <w:t>36</w:t>
            </w:r>
          </w:p>
        </w:tc>
        <w:tc>
          <w:tcPr>
            <w:tcW w:w="1558" w:type="dxa"/>
          </w:tcPr>
          <w:p w14:paraId="116096E7" w14:textId="77777777" w:rsidR="00812ECA" w:rsidRPr="002E6E74" w:rsidRDefault="00812ECA" w:rsidP="00F16803">
            <w:pPr>
              <w:jc w:val="center"/>
              <w:rPr>
                <w:sz w:val="18"/>
                <w:szCs w:val="20"/>
              </w:rPr>
            </w:pPr>
            <w:r w:rsidRPr="002E6E74">
              <w:rPr>
                <w:sz w:val="18"/>
                <w:szCs w:val="20"/>
              </w:rPr>
              <w:t>353360.47</w:t>
            </w:r>
          </w:p>
        </w:tc>
        <w:tc>
          <w:tcPr>
            <w:tcW w:w="1562" w:type="dxa"/>
          </w:tcPr>
          <w:p w14:paraId="4189D40A" w14:textId="77777777" w:rsidR="00812ECA" w:rsidRPr="002E6E74" w:rsidRDefault="00812ECA" w:rsidP="00F16803">
            <w:pPr>
              <w:jc w:val="center"/>
              <w:rPr>
                <w:sz w:val="18"/>
                <w:szCs w:val="20"/>
              </w:rPr>
            </w:pPr>
            <w:r w:rsidRPr="002E6E74">
              <w:rPr>
                <w:sz w:val="18"/>
                <w:szCs w:val="20"/>
              </w:rPr>
              <w:t>1401866.92</w:t>
            </w:r>
          </w:p>
        </w:tc>
        <w:tc>
          <w:tcPr>
            <w:tcW w:w="2419" w:type="dxa"/>
          </w:tcPr>
          <w:p w14:paraId="5F985F5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38E996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09F9D25" w14:textId="77777777" w:rsidR="00812ECA" w:rsidRPr="002E6E74" w:rsidRDefault="00812ECA" w:rsidP="00F16803">
            <w:pPr>
              <w:jc w:val="center"/>
              <w:rPr>
                <w:sz w:val="18"/>
                <w:szCs w:val="20"/>
              </w:rPr>
            </w:pPr>
            <w:r w:rsidRPr="002E6E74">
              <w:rPr>
                <w:sz w:val="18"/>
                <w:szCs w:val="20"/>
              </w:rPr>
              <w:t>–</w:t>
            </w:r>
          </w:p>
        </w:tc>
      </w:tr>
      <w:tr w:rsidR="00812ECA" w:rsidRPr="002E6E74" w14:paraId="1BD68778" w14:textId="77777777" w:rsidTr="00F16803">
        <w:tblPrEx>
          <w:tblLook w:val="0000" w:firstRow="0" w:lastRow="0" w:firstColumn="0" w:lastColumn="0" w:noHBand="0" w:noVBand="0"/>
        </w:tblPrEx>
        <w:trPr>
          <w:trHeight w:val="54"/>
        </w:trPr>
        <w:tc>
          <w:tcPr>
            <w:tcW w:w="1691" w:type="dxa"/>
          </w:tcPr>
          <w:p w14:paraId="62AF1573" w14:textId="77777777" w:rsidR="00812ECA" w:rsidRPr="002E6E74" w:rsidRDefault="00812ECA" w:rsidP="00F16803">
            <w:pPr>
              <w:jc w:val="center"/>
              <w:rPr>
                <w:sz w:val="18"/>
                <w:szCs w:val="20"/>
              </w:rPr>
            </w:pPr>
            <w:r w:rsidRPr="002E6E74">
              <w:rPr>
                <w:sz w:val="18"/>
                <w:szCs w:val="20"/>
              </w:rPr>
              <w:t>37</w:t>
            </w:r>
          </w:p>
        </w:tc>
        <w:tc>
          <w:tcPr>
            <w:tcW w:w="1558" w:type="dxa"/>
          </w:tcPr>
          <w:p w14:paraId="71D6B677" w14:textId="77777777" w:rsidR="00812ECA" w:rsidRPr="002E6E74" w:rsidRDefault="00812ECA" w:rsidP="00F16803">
            <w:pPr>
              <w:jc w:val="center"/>
              <w:rPr>
                <w:sz w:val="18"/>
                <w:szCs w:val="20"/>
              </w:rPr>
            </w:pPr>
            <w:r w:rsidRPr="002E6E74">
              <w:rPr>
                <w:sz w:val="18"/>
                <w:szCs w:val="20"/>
              </w:rPr>
              <w:t>353379.73</w:t>
            </w:r>
          </w:p>
        </w:tc>
        <w:tc>
          <w:tcPr>
            <w:tcW w:w="1562" w:type="dxa"/>
          </w:tcPr>
          <w:p w14:paraId="5522DD54" w14:textId="77777777" w:rsidR="00812ECA" w:rsidRPr="002E6E74" w:rsidRDefault="00812ECA" w:rsidP="00F16803">
            <w:pPr>
              <w:jc w:val="center"/>
              <w:rPr>
                <w:sz w:val="18"/>
                <w:szCs w:val="20"/>
              </w:rPr>
            </w:pPr>
            <w:r w:rsidRPr="002E6E74">
              <w:rPr>
                <w:sz w:val="18"/>
                <w:szCs w:val="20"/>
              </w:rPr>
              <w:t>1401844.58</w:t>
            </w:r>
          </w:p>
        </w:tc>
        <w:tc>
          <w:tcPr>
            <w:tcW w:w="2419" w:type="dxa"/>
          </w:tcPr>
          <w:p w14:paraId="3591C12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3AB9C4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99748F3" w14:textId="77777777" w:rsidR="00812ECA" w:rsidRPr="002E6E74" w:rsidRDefault="00812ECA" w:rsidP="00F16803">
            <w:pPr>
              <w:jc w:val="center"/>
              <w:rPr>
                <w:sz w:val="18"/>
                <w:szCs w:val="20"/>
              </w:rPr>
            </w:pPr>
            <w:r w:rsidRPr="002E6E74">
              <w:rPr>
                <w:sz w:val="18"/>
                <w:szCs w:val="20"/>
              </w:rPr>
              <w:t>–</w:t>
            </w:r>
          </w:p>
        </w:tc>
      </w:tr>
      <w:tr w:rsidR="00812ECA" w:rsidRPr="002E6E74" w14:paraId="338A2B14" w14:textId="77777777" w:rsidTr="00F16803">
        <w:tblPrEx>
          <w:tblLook w:val="0000" w:firstRow="0" w:lastRow="0" w:firstColumn="0" w:lastColumn="0" w:noHBand="0" w:noVBand="0"/>
        </w:tblPrEx>
        <w:trPr>
          <w:trHeight w:val="54"/>
        </w:trPr>
        <w:tc>
          <w:tcPr>
            <w:tcW w:w="1691" w:type="dxa"/>
          </w:tcPr>
          <w:p w14:paraId="1017BD5F" w14:textId="77777777" w:rsidR="00812ECA" w:rsidRPr="002E6E74" w:rsidRDefault="00812ECA" w:rsidP="00F16803">
            <w:pPr>
              <w:jc w:val="center"/>
              <w:rPr>
                <w:sz w:val="18"/>
                <w:szCs w:val="20"/>
              </w:rPr>
            </w:pPr>
            <w:r w:rsidRPr="002E6E74">
              <w:rPr>
                <w:sz w:val="18"/>
                <w:szCs w:val="20"/>
              </w:rPr>
              <w:t>38</w:t>
            </w:r>
          </w:p>
        </w:tc>
        <w:tc>
          <w:tcPr>
            <w:tcW w:w="1558" w:type="dxa"/>
          </w:tcPr>
          <w:p w14:paraId="79C89084" w14:textId="77777777" w:rsidR="00812ECA" w:rsidRPr="002E6E74" w:rsidRDefault="00812ECA" w:rsidP="00F16803">
            <w:pPr>
              <w:jc w:val="center"/>
              <w:rPr>
                <w:sz w:val="18"/>
                <w:szCs w:val="20"/>
              </w:rPr>
            </w:pPr>
            <w:r w:rsidRPr="002E6E74">
              <w:rPr>
                <w:sz w:val="18"/>
                <w:szCs w:val="20"/>
              </w:rPr>
              <w:t>353387.09</w:t>
            </w:r>
          </w:p>
        </w:tc>
        <w:tc>
          <w:tcPr>
            <w:tcW w:w="1562" w:type="dxa"/>
          </w:tcPr>
          <w:p w14:paraId="1E5D2233" w14:textId="77777777" w:rsidR="00812ECA" w:rsidRPr="002E6E74" w:rsidRDefault="00812ECA" w:rsidP="00F16803">
            <w:pPr>
              <w:jc w:val="center"/>
              <w:rPr>
                <w:sz w:val="18"/>
                <w:szCs w:val="20"/>
              </w:rPr>
            </w:pPr>
            <w:r w:rsidRPr="002E6E74">
              <w:rPr>
                <w:sz w:val="18"/>
                <w:szCs w:val="20"/>
              </w:rPr>
              <w:t>1401850.13</w:t>
            </w:r>
          </w:p>
        </w:tc>
        <w:tc>
          <w:tcPr>
            <w:tcW w:w="2419" w:type="dxa"/>
          </w:tcPr>
          <w:p w14:paraId="75F5B6F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E78597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A0E5972" w14:textId="77777777" w:rsidR="00812ECA" w:rsidRPr="002E6E74" w:rsidRDefault="00812ECA" w:rsidP="00F16803">
            <w:pPr>
              <w:jc w:val="center"/>
              <w:rPr>
                <w:sz w:val="18"/>
                <w:szCs w:val="20"/>
              </w:rPr>
            </w:pPr>
            <w:r w:rsidRPr="002E6E74">
              <w:rPr>
                <w:sz w:val="18"/>
                <w:szCs w:val="20"/>
              </w:rPr>
              <w:t>–</w:t>
            </w:r>
          </w:p>
        </w:tc>
      </w:tr>
      <w:tr w:rsidR="00812ECA" w:rsidRPr="002E6E74" w14:paraId="4444DFA6" w14:textId="77777777" w:rsidTr="00F16803">
        <w:tblPrEx>
          <w:tblLook w:val="0000" w:firstRow="0" w:lastRow="0" w:firstColumn="0" w:lastColumn="0" w:noHBand="0" w:noVBand="0"/>
        </w:tblPrEx>
        <w:trPr>
          <w:trHeight w:val="54"/>
        </w:trPr>
        <w:tc>
          <w:tcPr>
            <w:tcW w:w="1691" w:type="dxa"/>
          </w:tcPr>
          <w:p w14:paraId="56A36EBD" w14:textId="77777777" w:rsidR="00812ECA" w:rsidRPr="002E6E74" w:rsidRDefault="00812ECA" w:rsidP="00F16803">
            <w:pPr>
              <w:jc w:val="center"/>
              <w:rPr>
                <w:sz w:val="18"/>
                <w:szCs w:val="20"/>
              </w:rPr>
            </w:pPr>
            <w:r w:rsidRPr="002E6E74">
              <w:rPr>
                <w:sz w:val="18"/>
                <w:szCs w:val="20"/>
              </w:rPr>
              <w:t>39</w:t>
            </w:r>
          </w:p>
        </w:tc>
        <w:tc>
          <w:tcPr>
            <w:tcW w:w="1558" w:type="dxa"/>
          </w:tcPr>
          <w:p w14:paraId="56DC25A5" w14:textId="77777777" w:rsidR="00812ECA" w:rsidRPr="002E6E74" w:rsidRDefault="00812ECA" w:rsidP="00F16803">
            <w:pPr>
              <w:jc w:val="center"/>
              <w:rPr>
                <w:sz w:val="18"/>
                <w:szCs w:val="20"/>
              </w:rPr>
            </w:pPr>
            <w:r w:rsidRPr="002E6E74">
              <w:rPr>
                <w:sz w:val="18"/>
                <w:szCs w:val="20"/>
              </w:rPr>
              <w:t>353389.72</w:t>
            </w:r>
          </w:p>
        </w:tc>
        <w:tc>
          <w:tcPr>
            <w:tcW w:w="1562" w:type="dxa"/>
          </w:tcPr>
          <w:p w14:paraId="569D14BD" w14:textId="77777777" w:rsidR="00812ECA" w:rsidRPr="002E6E74" w:rsidRDefault="00812ECA" w:rsidP="00F16803">
            <w:pPr>
              <w:jc w:val="center"/>
              <w:rPr>
                <w:sz w:val="18"/>
                <w:szCs w:val="20"/>
              </w:rPr>
            </w:pPr>
            <w:r w:rsidRPr="002E6E74">
              <w:rPr>
                <w:sz w:val="18"/>
                <w:szCs w:val="20"/>
              </w:rPr>
              <w:t>1401867.26</w:t>
            </w:r>
          </w:p>
        </w:tc>
        <w:tc>
          <w:tcPr>
            <w:tcW w:w="2419" w:type="dxa"/>
          </w:tcPr>
          <w:p w14:paraId="633182C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D73109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2514EB2" w14:textId="77777777" w:rsidR="00812ECA" w:rsidRPr="002E6E74" w:rsidRDefault="00812ECA" w:rsidP="00F16803">
            <w:pPr>
              <w:jc w:val="center"/>
              <w:rPr>
                <w:sz w:val="18"/>
                <w:szCs w:val="20"/>
              </w:rPr>
            </w:pPr>
            <w:r w:rsidRPr="002E6E74">
              <w:rPr>
                <w:sz w:val="18"/>
                <w:szCs w:val="20"/>
              </w:rPr>
              <w:t>–</w:t>
            </w:r>
          </w:p>
        </w:tc>
      </w:tr>
      <w:tr w:rsidR="00812ECA" w:rsidRPr="002E6E74" w14:paraId="6DB471C1" w14:textId="77777777" w:rsidTr="00F16803">
        <w:tblPrEx>
          <w:tblLook w:val="0000" w:firstRow="0" w:lastRow="0" w:firstColumn="0" w:lastColumn="0" w:noHBand="0" w:noVBand="0"/>
        </w:tblPrEx>
        <w:trPr>
          <w:trHeight w:val="54"/>
        </w:trPr>
        <w:tc>
          <w:tcPr>
            <w:tcW w:w="1691" w:type="dxa"/>
          </w:tcPr>
          <w:p w14:paraId="2144CD1B" w14:textId="77777777" w:rsidR="00812ECA" w:rsidRPr="002E6E74" w:rsidRDefault="00812ECA" w:rsidP="00F16803">
            <w:pPr>
              <w:jc w:val="center"/>
              <w:rPr>
                <w:sz w:val="18"/>
                <w:szCs w:val="20"/>
              </w:rPr>
            </w:pPr>
            <w:r w:rsidRPr="002E6E74">
              <w:rPr>
                <w:sz w:val="18"/>
                <w:szCs w:val="20"/>
              </w:rPr>
              <w:t>40</w:t>
            </w:r>
          </w:p>
        </w:tc>
        <w:tc>
          <w:tcPr>
            <w:tcW w:w="1558" w:type="dxa"/>
          </w:tcPr>
          <w:p w14:paraId="677D4A91" w14:textId="77777777" w:rsidR="00812ECA" w:rsidRPr="002E6E74" w:rsidRDefault="00812ECA" w:rsidP="00F16803">
            <w:pPr>
              <w:jc w:val="center"/>
              <w:rPr>
                <w:sz w:val="18"/>
                <w:szCs w:val="20"/>
              </w:rPr>
            </w:pPr>
            <w:r w:rsidRPr="002E6E74">
              <w:rPr>
                <w:sz w:val="18"/>
                <w:szCs w:val="20"/>
              </w:rPr>
              <w:t>353398.32</w:t>
            </w:r>
          </w:p>
        </w:tc>
        <w:tc>
          <w:tcPr>
            <w:tcW w:w="1562" w:type="dxa"/>
          </w:tcPr>
          <w:p w14:paraId="4CA27AA3" w14:textId="77777777" w:rsidR="00812ECA" w:rsidRPr="002E6E74" w:rsidRDefault="00812ECA" w:rsidP="00F16803">
            <w:pPr>
              <w:jc w:val="center"/>
              <w:rPr>
                <w:sz w:val="18"/>
                <w:szCs w:val="20"/>
              </w:rPr>
            </w:pPr>
            <w:r w:rsidRPr="002E6E74">
              <w:rPr>
                <w:sz w:val="18"/>
                <w:szCs w:val="20"/>
              </w:rPr>
              <w:t>1401887.43</w:t>
            </w:r>
          </w:p>
        </w:tc>
        <w:tc>
          <w:tcPr>
            <w:tcW w:w="2419" w:type="dxa"/>
          </w:tcPr>
          <w:p w14:paraId="1047908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47FCE8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621E754" w14:textId="77777777" w:rsidR="00812ECA" w:rsidRPr="002E6E74" w:rsidRDefault="00812ECA" w:rsidP="00F16803">
            <w:pPr>
              <w:jc w:val="center"/>
              <w:rPr>
                <w:sz w:val="18"/>
                <w:szCs w:val="20"/>
              </w:rPr>
            </w:pPr>
            <w:r w:rsidRPr="002E6E74">
              <w:rPr>
                <w:sz w:val="18"/>
                <w:szCs w:val="20"/>
              </w:rPr>
              <w:t>–</w:t>
            </w:r>
          </w:p>
        </w:tc>
      </w:tr>
      <w:tr w:rsidR="00812ECA" w:rsidRPr="002E6E74" w14:paraId="3621FBC9" w14:textId="77777777" w:rsidTr="00F16803">
        <w:tblPrEx>
          <w:tblLook w:val="0000" w:firstRow="0" w:lastRow="0" w:firstColumn="0" w:lastColumn="0" w:noHBand="0" w:noVBand="0"/>
        </w:tblPrEx>
        <w:trPr>
          <w:trHeight w:val="54"/>
        </w:trPr>
        <w:tc>
          <w:tcPr>
            <w:tcW w:w="1691" w:type="dxa"/>
          </w:tcPr>
          <w:p w14:paraId="3E7CFD10" w14:textId="77777777" w:rsidR="00812ECA" w:rsidRPr="002E6E74" w:rsidRDefault="00812ECA" w:rsidP="00F16803">
            <w:pPr>
              <w:jc w:val="center"/>
              <w:rPr>
                <w:sz w:val="18"/>
                <w:szCs w:val="20"/>
              </w:rPr>
            </w:pPr>
            <w:r w:rsidRPr="002E6E74">
              <w:rPr>
                <w:sz w:val="18"/>
                <w:szCs w:val="20"/>
              </w:rPr>
              <w:t>41</w:t>
            </w:r>
          </w:p>
        </w:tc>
        <w:tc>
          <w:tcPr>
            <w:tcW w:w="1558" w:type="dxa"/>
          </w:tcPr>
          <w:p w14:paraId="5C0523B4" w14:textId="77777777" w:rsidR="00812ECA" w:rsidRPr="002E6E74" w:rsidRDefault="00812ECA" w:rsidP="00F16803">
            <w:pPr>
              <w:jc w:val="center"/>
              <w:rPr>
                <w:sz w:val="18"/>
                <w:szCs w:val="20"/>
              </w:rPr>
            </w:pPr>
            <w:r w:rsidRPr="002E6E74">
              <w:rPr>
                <w:sz w:val="18"/>
                <w:szCs w:val="20"/>
              </w:rPr>
              <w:t>353398.32</w:t>
            </w:r>
          </w:p>
        </w:tc>
        <w:tc>
          <w:tcPr>
            <w:tcW w:w="1562" w:type="dxa"/>
          </w:tcPr>
          <w:p w14:paraId="4C37A8E0" w14:textId="77777777" w:rsidR="00812ECA" w:rsidRPr="002E6E74" w:rsidRDefault="00812ECA" w:rsidP="00F16803">
            <w:pPr>
              <w:jc w:val="center"/>
              <w:rPr>
                <w:sz w:val="18"/>
                <w:szCs w:val="20"/>
              </w:rPr>
            </w:pPr>
            <w:r w:rsidRPr="002E6E74">
              <w:rPr>
                <w:sz w:val="18"/>
                <w:szCs w:val="20"/>
              </w:rPr>
              <w:t>1401895.04</w:t>
            </w:r>
          </w:p>
        </w:tc>
        <w:tc>
          <w:tcPr>
            <w:tcW w:w="2419" w:type="dxa"/>
          </w:tcPr>
          <w:p w14:paraId="0E56763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601D17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ECE29AF" w14:textId="77777777" w:rsidR="00812ECA" w:rsidRPr="002E6E74" w:rsidRDefault="00812ECA" w:rsidP="00F16803">
            <w:pPr>
              <w:jc w:val="center"/>
              <w:rPr>
                <w:sz w:val="18"/>
                <w:szCs w:val="20"/>
              </w:rPr>
            </w:pPr>
            <w:r w:rsidRPr="002E6E74">
              <w:rPr>
                <w:sz w:val="18"/>
                <w:szCs w:val="20"/>
              </w:rPr>
              <w:t>–</w:t>
            </w:r>
          </w:p>
        </w:tc>
      </w:tr>
      <w:tr w:rsidR="00812ECA" w:rsidRPr="002E6E74" w14:paraId="2723A9A5" w14:textId="77777777" w:rsidTr="00F16803">
        <w:tblPrEx>
          <w:tblLook w:val="0000" w:firstRow="0" w:lastRow="0" w:firstColumn="0" w:lastColumn="0" w:noHBand="0" w:noVBand="0"/>
        </w:tblPrEx>
        <w:trPr>
          <w:trHeight w:val="54"/>
        </w:trPr>
        <w:tc>
          <w:tcPr>
            <w:tcW w:w="1691" w:type="dxa"/>
          </w:tcPr>
          <w:p w14:paraId="50C5265C" w14:textId="77777777" w:rsidR="00812ECA" w:rsidRPr="002E6E74" w:rsidRDefault="00812ECA" w:rsidP="00F16803">
            <w:pPr>
              <w:jc w:val="center"/>
              <w:rPr>
                <w:sz w:val="18"/>
                <w:szCs w:val="20"/>
              </w:rPr>
            </w:pPr>
            <w:r w:rsidRPr="002E6E74">
              <w:rPr>
                <w:sz w:val="18"/>
                <w:szCs w:val="20"/>
              </w:rPr>
              <w:t>1</w:t>
            </w:r>
          </w:p>
        </w:tc>
        <w:tc>
          <w:tcPr>
            <w:tcW w:w="1558" w:type="dxa"/>
          </w:tcPr>
          <w:p w14:paraId="365D772E" w14:textId="77777777" w:rsidR="00812ECA" w:rsidRPr="002E6E74" w:rsidRDefault="00812ECA" w:rsidP="00F16803">
            <w:pPr>
              <w:jc w:val="center"/>
              <w:rPr>
                <w:sz w:val="18"/>
                <w:szCs w:val="20"/>
              </w:rPr>
            </w:pPr>
            <w:r w:rsidRPr="002E6E74">
              <w:rPr>
                <w:sz w:val="18"/>
                <w:szCs w:val="20"/>
              </w:rPr>
              <w:t>353401.56</w:t>
            </w:r>
          </w:p>
        </w:tc>
        <w:tc>
          <w:tcPr>
            <w:tcW w:w="1562" w:type="dxa"/>
          </w:tcPr>
          <w:p w14:paraId="3AB1FECC" w14:textId="77777777" w:rsidR="00812ECA" w:rsidRPr="002E6E74" w:rsidRDefault="00812ECA" w:rsidP="00F16803">
            <w:pPr>
              <w:jc w:val="center"/>
              <w:rPr>
                <w:sz w:val="18"/>
                <w:szCs w:val="20"/>
              </w:rPr>
            </w:pPr>
            <w:r w:rsidRPr="002E6E74">
              <w:rPr>
                <w:sz w:val="18"/>
                <w:szCs w:val="20"/>
              </w:rPr>
              <w:t>1401905.17</w:t>
            </w:r>
          </w:p>
        </w:tc>
        <w:tc>
          <w:tcPr>
            <w:tcW w:w="2419" w:type="dxa"/>
          </w:tcPr>
          <w:p w14:paraId="59889ED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94289E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8B2318C" w14:textId="77777777" w:rsidR="00812ECA" w:rsidRPr="002E6E74" w:rsidRDefault="00812ECA" w:rsidP="00F16803">
            <w:pPr>
              <w:jc w:val="center"/>
              <w:rPr>
                <w:sz w:val="18"/>
                <w:szCs w:val="20"/>
              </w:rPr>
            </w:pPr>
            <w:r w:rsidRPr="002E6E74">
              <w:rPr>
                <w:sz w:val="18"/>
                <w:szCs w:val="20"/>
              </w:rPr>
              <w:t>–</w:t>
            </w:r>
          </w:p>
        </w:tc>
      </w:tr>
      <w:tr w:rsidR="00812ECA" w:rsidRPr="002E6E74" w14:paraId="2BE481D4" w14:textId="77777777" w:rsidTr="00F16803">
        <w:trPr>
          <w:trHeight w:hRule="exact" w:val="397"/>
        </w:trPr>
        <w:tc>
          <w:tcPr>
            <w:tcW w:w="10632" w:type="dxa"/>
            <w:gridSpan w:val="6"/>
            <w:vAlign w:val="center"/>
          </w:tcPr>
          <w:p w14:paraId="1E2FD3FE" w14:textId="77777777" w:rsidR="00812ECA" w:rsidRPr="002018BF" w:rsidRDefault="00812ECA" w:rsidP="00F16803">
            <w:pPr>
              <w:rPr>
                <w:b/>
                <w:bCs/>
                <w:sz w:val="20"/>
                <w:szCs w:val="20"/>
              </w:rPr>
            </w:pPr>
            <w:r w:rsidRPr="002018BF">
              <w:rPr>
                <w:b/>
                <w:bCs/>
                <w:sz w:val="20"/>
                <w:szCs w:val="20"/>
              </w:rPr>
              <w:t>3. Сведения о характерных точках части (частей) границы объекта</w:t>
            </w:r>
          </w:p>
        </w:tc>
      </w:tr>
      <w:tr w:rsidR="00812ECA" w:rsidRPr="002E6E74" w14:paraId="05539110" w14:textId="77777777" w:rsidTr="00F16803">
        <w:tblPrEx>
          <w:tblLook w:val="0000" w:firstRow="0" w:lastRow="0" w:firstColumn="0" w:lastColumn="0" w:noHBand="0" w:noVBand="0"/>
        </w:tblPrEx>
        <w:trPr>
          <w:trHeight w:val="54"/>
        </w:trPr>
        <w:tc>
          <w:tcPr>
            <w:tcW w:w="1691" w:type="dxa"/>
            <w:vMerge w:val="restart"/>
            <w:vAlign w:val="center"/>
          </w:tcPr>
          <w:p w14:paraId="78557196" w14:textId="77777777" w:rsidR="00812ECA" w:rsidRPr="002018BF" w:rsidRDefault="00812ECA" w:rsidP="00F16803">
            <w:pPr>
              <w:pStyle w:val="12"/>
              <w:jc w:val="center"/>
              <w:rPr>
                <w:b/>
                <w:bCs/>
                <w:sz w:val="20"/>
              </w:rPr>
            </w:pPr>
            <w:r w:rsidRPr="002018BF">
              <w:rPr>
                <w:b/>
                <w:bCs/>
                <w:sz w:val="20"/>
              </w:rPr>
              <w:t>Обозначение</w:t>
            </w:r>
          </w:p>
          <w:p w14:paraId="00F383F4" w14:textId="77777777" w:rsidR="00812ECA" w:rsidRPr="002018BF" w:rsidRDefault="00812ECA" w:rsidP="00F16803">
            <w:pPr>
              <w:pStyle w:val="12"/>
              <w:jc w:val="center"/>
              <w:rPr>
                <w:b/>
                <w:bCs/>
                <w:sz w:val="20"/>
              </w:rPr>
            </w:pPr>
            <w:r w:rsidRPr="002018BF">
              <w:rPr>
                <w:b/>
                <w:bCs/>
                <w:sz w:val="20"/>
              </w:rPr>
              <w:t>характерных точек части границы</w:t>
            </w:r>
          </w:p>
        </w:tc>
        <w:tc>
          <w:tcPr>
            <w:tcW w:w="3120" w:type="dxa"/>
            <w:gridSpan w:val="2"/>
            <w:vAlign w:val="center"/>
          </w:tcPr>
          <w:p w14:paraId="1919CFE1" w14:textId="77777777" w:rsidR="00812ECA" w:rsidRPr="002018BF" w:rsidRDefault="00812ECA" w:rsidP="00F16803">
            <w:pPr>
              <w:pStyle w:val="12"/>
              <w:jc w:val="center"/>
              <w:rPr>
                <w:b/>
                <w:bCs/>
                <w:sz w:val="20"/>
              </w:rPr>
            </w:pPr>
            <w:r w:rsidRPr="002018BF">
              <w:rPr>
                <w:b/>
                <w:bCs/>
                <w:sz w:val="20"/>
              </w:rPr>
              <w:t>Координаты, м</w:t>
            </w:r>
          </w:p>
        </w:tc>
        <w:tc>
          <w:tcPr>
            <w:tcW w:w="2419" w:type="dxa"/>
            <w:vMerge w:val="restart"/>
            <w:vAlign w:val="center"/>
          </w:tcPr>
          <w:p w14:paraId="0E48B2F9" w14:textId="77777777" w:rsidR="00812ECA" w:rsidRPr="002018BF" w:rsidRDefault="00812ECA" w:rsidP="00F16803">
            <w:pPr>
              <w:pStyle w:val="12"/>
              <w:spacing w:before="60" w:after="60"/>
              <w:jc w:val="center"/>
              <w:rPr>
                <w:b/>
                <w:bCs/>
                <w:sz w:val="20"/>
              </w:rPr>
            </w:pPr>
            <w:r w:rsidRPr="002018BF">
              <w:rPr>
                <w:b/>
                <w:bCs/>
                <w:sz w:val="20"/>
              </w:rPr>
              <w:t xml:space="preserve">Метод определения координат характерной точки </w:t>
            </w:r>
          </w:p>
        </w:tc>
        <w:tc>
          <w:tcPr>
            <w:tcW w:w="1700" w:type="dxa"/>
            <w:vMerge w:val="restart"/>
          </w:tcPr>
          <w:p w14:paraId="1606BD55" w14:textId="77777777" w:rsidR="00812ECA" w:rsidRPr="002018BF" w:rsidRDefault="00812ECA" w:rsidP="00F16803">
            <w:pPr>
              <w:pStyle w:val="12"/>
              <w:spacing w:before="60" w:after="60"/>
              <w:jc w:val="center"/>
              <w:rPr>
                <w:b/>
                <w:bCs/>
                <w:sz w:val="20"/>
              </w:rPr>
            </w:pPr>
            <w:r w:rsidRPr="002018BF">
              <w:rPr>
                <w:b/>
                <w:bCs/>
                <w:sz w:val="20"/>
              </w:rPr>
              <w:t>Средняя квадратическая погрешность положения характерной точки (М</w:t>
            </w:r>
            <w:r w:rsidRPr="002018BF">
              <w:rPr>
                <w:b/>
                <w:bCs/>
                <w:sz w:val="20"/>
                <w:vertAlign w:val="subscript"/>
                <w:lang w:val="en-US"/>
              </w:rPr>
              <w:t>t</w:t>
            </w:r>
            <w:r w:rsidRPr="002018BF">
              <w:rPr>
                <w:b/>
                <w:bCs/>
                <w:sz w:val="20"/>
              </w:rPr>
              <w:t>), м</w:t>
            </w:r>
          </w:p>
        </w:tc>
        <w:tc>
          <w:tcPr>
            <w:tcW w:w="1702" w:type="dxa"/>
            <w:vMerge w:val="restart"/>
            <w:vAlign w:val="center"/>
          </w:tcPr>
          <w:p w14:paraId="1B9A30EC" w14:textId="77777777" w:rsidR="00812ECA" w:rsidRPr="002018BF" w:rsidRDefault="00812ECA" w:rsidP="00F16803">
            <w:pPr>
              <w:pStyle w:val="12"/>
              <w:spacing w:before="60" w:after="60"/>
              <w:jc w:val="center"/>
              <w:rPr>
                <w:b/>
                <w:bCs/>
                <w:sz w:val="20"/>
              </w:rPr>
            </w:pPr>
            <w:r w:rsidRPr="002018BF">
              <w:rPr>
                <w:b/>
                <w:bCs/>
                <w:sz w:val="20"/>
              </w:rPr>
              <w:t>Описание обозначения точки на местности (при наличии)</w:t>
            </w:r>
          </w:p>
        </w:tc>
      </w:tr>
      <w:tr w:rsidR="00812ECA" w:rsidRPr="002E6E74" w14:paraId="1D0E1121" w14:textId="77777777" w:rsidTr="00F16803">
        <w:tblPrEx>
          <w:tblLook w:val="0000" w:firstRow="0" w:lastRow="0" w:firstColumn="0" w:lastColumn="0" w:noHBand="0" w:noVBand="0"/>
        </w:tblPrEx>
        <w:trPr>
          <w:trHeight w:val="54"/>
        </w:trPr>
        <w:tc>
          <w:tcPr>
            <w:tcW w:w="1691" w:type="dxa"/>
            <w:vMerge/>
            <w:vAlign w:val="center"/>
          </w:tcPr>
          <w:p w14:paraId="71F0BAEF" w14:textId="77777777" w:rsidR="00812ECA" w:rsidRPr="002018BF" w:rsidRDefault="00812ECA" w:rsidP="00F16803">
            <w:pPr>
              <w:pStyle w:val="12"/>
              <w:jc w:val="center"/>
              <w:rPr>
                <w:b/>
                <w:bCs/>
                <w:sz w:val="20"/>
              </w:rPr>
            </w:pPr>
          </w:p>
        </w:tc>
        <w:tc>
          <w:tcPr>
            <w:tcW w:w="1558" w:type="dxa"/>
            <w:vAlign w:val="center"/>
          </w:tcPr>
          <w:p w14:paraId="3B405A26" w14:textId="77777777" w:rsidR="00812ECA" w:rsidRPr="002018BF" w:rsidRDefault="00812ECA" w:rsidP="00F16803">
            <w:pPr>
              <w:pStyle w:val="a3"/>
              <w:jc w:val="center"/>
              <w:rPr>
                <w:b/>
                <w:bCs/>
                <w:sz w:val="20"/>
                <w:szCs w:val="20"/>
              </w:rPr>
            </w:pPr>
            <w:r w:rsidRPr="002018BF">
              <w:rPr>
                <w:b/>
                <w:bCs/>
                <w:sz w:val="20"/>
                <w:szCs w:val="20"/>
              </w:rPr>
              <w:t>Х</w:t>
            </w:r>
          </w:p>
        </w:tc>
        <w:tc>
          <w:tcPr>
            <w:tcW w:w="1562" w:type="dxa"/>
            <w:vAlign w:val="center"/>
          </w:tcPr>
          <w:p w14:paraId="2ECF34A7" w14:textId="77777777" w:rsidR="00812ECA" w:rsidRPr="002018BF" w:rsidRDefault="00812ECA" w:rsidP="00F16803">
            <w:pPr>
              <w:pStyle w:val="12"/>
              <w:jc w:val="center"/>
              <w:rPr>
                <w:b/>
                <w:bCs/>
                <w:sz w:val="20"/>
                <w:lang w:val="en-US"/>
              </w:rPr>
            </w:pPr>
            <w:r w:rsidRPr="002018BF">
              <w:rPr>
                <w:b/>
                <w:bCs/>
                <w:sz w:val="20"/>
                <w:lang w:val="en-US"/>
              </w:rPr>
              <w:t>Y</w:t>
            </w:r>
          </w:p>
        </w:tc>
        <w:tc>
          <w:tcPr>
            <w:tcW w:w="2419" w:type="dxa"/>
            <w:vMerge/>
            <w:vAlign w:val="center"/>
          </w:tcPr>
          <w:p w14:paraId="5E23C421" w14:textId="77777777" w:rsidR="00812ECA" w:rsidRPr="002018BF" w:rsidRDefault="00812ECA" w:rsidP="00F16803">
            <w:pPr>
              <w:pStyle w:val="12"/>
              <w:jc w:val="center"/>
              <w:rPr>
                <w:b/>
                <w:bCs/>
                <w:sz w:val="20"/>
              </w:rPr>
            </w:pPr>
          </w:p>
        </w:tc>
        <w:tc>
          <w:tcPr>
            <w:tcW w:w="1700" w:type="dxa"/>
            <w:vMerge/>
          </w:tcPr>
          <w:p w14:paraId="1D28218C" w14:textId="77777777" w:rsidR="00812ECA" w:rsidRPr="002018BF" w:rsidRDefault="00812ECA" w:rsidP="00F16803">
            <w:pPr>
              <w:pStyle w:val="12"/>
              <w:jc w:val="center"/>
              <w:rPr>
                <w:b/>
                <w:bCs/>
                <w:sz w:val="20"/>
              </w:rPr>
            </w:pPr>
          </w:p>
        </w:tc>
        <w:tc>
          <w:tcPr>
            <w:tcW w:w="1702" w:type="dxa"/>
            <w:vMerge/>
            <w:vAlign w:val="center"/>
          </w:tcPr>
          <w:p w14:paraId="279BBF7E" w14:textId="77777777" w:rsidR="00812ECA" w:rsidRPr="002018BF" w:rsidRDefault="00812ECA" w:rsidP="00F16803">
            <w:pPr>
              <w:pStyle w:val="12"/>
              <w:jc w:val="center"/>
              <w:rPr>
                <w:b/>
                <w:bCs/>
                <w:sz w:val="20"/>
              </w:rPr>
            </w:pPr>
          </w:p>
        </w:tc>
      </w:tr>
      <w:tr w:rsidR="00812ECA" w:rsidRPr="002E6E74" w14:paraId="44058D20" w14:textId="77777777" w:rsidTr="00F16803">
        <w:tblPrEx>
          <w:tblLook w:val="0000" w:firstRow="0" w:lastRow="0" w:firstColumn="0" w:lastColumn="0" w:noHBand="0" w:noVBand="0"/>
        </w:tblPrEx>
        <w:trPr>
          <w:trHeight w:val="54"/>
        </w:trPr>
        <w:tc>
          <w:tcPr>
            <w:tcW w:w="1691" w:type="dxa"/>
            <w:vAlign w:val="center"/>
          </w:tcPr>
          <w:p w14:paraId="3FB3D5FC" w14:textId="77777777" w:rsidR="00812ECA" w:rsidRPr="002018BF" w:rsidRDefault="00812ECA" w:rsidP="00F16803">
            <w:pPr>
              <w:pStyle w:val="12"/>
              <w:jc w:val="center"/>
              <w:rPr>
                <w:b/>
                <w:bCs/>
                <w:sz w:val="20"/>
              </w:rPr>
            </w:pPr>
            <w:r w:rsidRPr="002018BF">
              <w:rPr>
                <w:b/>
                <w:bCs/>
                <w:sz w:val="20"/>
              </w:rPr>
              <w:t>1</w:t>
            </w:r>
          </w:p>
        </w:tc>
        <w:tc>
          <w:tcPr>
            <w:tcW w:w="1558" w:type="dxa"/>
            <w:vAlign w:val="center"/>
          </w:tcPr>
          <w:p w14:paraId="71250AD2" w14:textId="77777777" w:rsidR="00812ECA" w:rsidRPr="002018BF" w:rsidRDefault="00812ECA" w:rsidP="00F16803">
            <w:pPr>
              <w:pStyle w:val="a3"/>
              <w:jc w:val="center"/>
              <w:rPr>
                <w:b/>
                <w:bCs/>
                <w:sz w:val="20"/>
                <w:szCs w:val="20"/>
              </w:rPr>
            </w:pPr>
            <w:r w:rsidRPr="002018BF">
              <w:rPr>
                <w:b/>
                <w:bCs/>
                <w:sz w:val="20"/>
                <w:szCs w:val="20"/>
              </w:rPr>
              <w:t>2</w:t>
            </w:r>
          </w:p>
        </w:tc>
        <w:tc>
          <w:tcPr>
            <w:tcW w:w="1562" w:type="dxa"/>
            <w:vAlign w:val="center"/>
          </w:tcPr>
          <w:p w14:paraId="351D182B" w14:textId="77777777" w:rsidR="00812ECA" w:rsidRPr="002018BF" w:rsidRDefault="00812ECA" w:rsidP="00F16803">
            <w:pPr>
              <w:pStyle w:val="12"/>
              <w:jc w:val="center"/>
              <w:rPr>
                <w:b/>
                <w:bCs/>
                <w:sz w:val="20"/>
                <w:lang w:val="en-US"/>
              </w:rPr>
            </w:pPr>
            <w:r w:rsidRPr="002018BF">
              <w:rPr>
                <w:b/>
                <w:bCs/>
                <w:sz w:val="20"/>
                <w:lang w:val="en-US"/>
              </w:rPr>
              <w:t>3</w:t>
            </w:r>
          </w:p>
        </w:tc>
        <w:tc>
          <w:tcPr>
            <w:tcW w:w="2419" w:type="dxa"/>
            <w:vAlign w:val="center"/>
          </w:tcPr>
          <w:p w14:paraId="38350975" w14:textId="77777777" w:rsidR="00812ECA" w:rsidRPr="002018BF" w:rsidRDefault="00812ECA" w:rsidP="00F16803">
            <w:pPr>
              <w:pStyle w:val="12"/>
              <w:jc w:val="center"/>
              <w:rPr>
                <w:b/>
                <w:bCs/>
                <w:sz w:val="20"/>
              </w:rPr>
            </w:pPr>
            <w:r w:rsidRPr="002018BF">
              <w:rPr>
                <w:b/>
                <w:bCs/>
                <w:sz w:val="20"/>
              </w:rPr>
              <w:t>4</w:t>
            </w:r>
          </w:p>
        </w:tc>
        <w:tc>
          <w:tcPr>
            <w:tcW w:w="1700" w:type="dxa"/>
          </w:tcPr>
          <w:p w14:paraId="65B88D31" w14:textId="77777777" w:rsidR="00812ECA" w:rsidRPr="002018BF" w:rsidRDefault="00812ECA" w:rsidP="00F16803">
            <w:pPr>
              <w:pStyle w:val="12"/>
              <w:jc w:val="center"/>
              <w:rPr>
                <w:b/>
                <w:bCs/>
                <w:sz w:val="20"/>
              </w:rPr>
            </w:pPr>
            <w:r w:rsidRPr="002018BF">
              <w:rPr>
                <w:b/>
                <w:bCs/>
                <w:sz w:val="20"/>
              </w:rPr>
              <w:t>5</w:t>
            </w:r>
          </w:p>
        </w:tc>
        <w:tc>
          <w:tcPr>
            <w:tcW w:w="1702" w:type="dxa"/>
            <w:vAlign w:val="center"/>
          </w:tcPr>
          <w:p w14:paraId="740D79C6" w14:textId="77777777" w:rsidR="00812ECA" w:rsidRPr="002018BF" w:rsidRDefault="00812ECA" w:rsidP="00F16803">
            <w:pPr>
              <w:pStyle w:val="12"/>
              <w:jc w:val="center"/>
              <w:rPr>
                <w:b/>
                <w:bCs/>
                <w:sz w:val="20"/>
              </w:rPr>
            </w:pPr>
            <w:r w:rsidRPr="002018BF">
              <w:rPr>
                <w:b/>
                <w:bCs/>
                <w:sz w:val="20"/>
              </w:rPr>
              <w:t>6</w:t>
            </w:r>
          </w:p>
        </w:tc>
      </w:tr>
      <w:tr w:rsidR="00812ECA" w:rsidRPr="002E6E74" w14:paraId="64C688B9" w14:textId="77777777" w:rsidTr="00F16803">
        <w:tblPrEx>
          <w:tblLook w:val="0000" w:firstRow="0" w:lastRow="0" w:firstColumn="0" w:lastColumn="0" w:noHBand="0" w:noVBand="0"/>
        </w:tblPrEx>
        <w:trPr>
          <w:trHeight w:val="243"/>
        </w:trPr>
        <w:tc>
          <w:tcPr>
            <w:tcW w:w="1691" w:type="dxa"/>
            <w:vAlign w:val="center"/>
          </w:tcPr>
          <w:p w14:paraId="2403E98E" w14:textId="77777777" w:rsidR="00812ECA" w:rsidRPr="002E6E74" w:rsidRDefault="00812ECA" w:rsidP="00F16803">
            <w:pPr>
              <w:jc w:val="center"/>
            </w:pPr>
            <w:r w:rsidRPr="002E6E74">
              <w:rPr>
                <w:sz w:val="18"/>
                <w:szCs w:val="18"/>
              </w:rPr>
              <w:t>–</w:t>
            </w:r>
          </w:p>
        </w:tc>
        <w:tc>
          <w:tcPr>
            <w:tcW w:w="1558" w:type="dxa"/>
            <w:vAlign w:val="center"/>
          </w:tcPr>
          <w:p w14:paraId="4523B9C3" w14:textId="77777777" w:rsidR="00812ECA" w:rsidRPr="002E6E74" w:rsidRDefault="00812ECA" w:rsidP="00F16803">
            <w:pPr>
              <w:jc w:val="center"/>
            </w:pPr>
            <w:r w:rsidRPr="002E6E74">
              <w:rPr>
                <w:sz w:val="18"/>
                <w:szCs w:val="18"/>
              </w:rPr>
              <w:t>–</w:t>
            </w:r>
          </w:p>
        </w:tc>
        <w:tc>
          <w:tcPr>
            <w:tcW w:w="1562" w:type="dxa"/>
            <w:vAlign w:val="center"/>
          </w:tcPr>
          <w:p w14:paraId="069A4B21" w14:textId="77777777" w:rsidR="00812ECA" w:rsidRPr="002E6E74" w:rsidRDefault="00812ECA" w:rsidP="00F16803">
            <w:pPr>
              <w:jc w:val="center"/>
            </w:pPr>
            <w:r w:rsidRPr="002E6E74">
              <w:rPr>
                <w:sz w:val="18"/>
                <w:szCs w:val="18"/>
              </w:rPr>
              <w:t>–</w:t>
            </w:r>
          </w:p>
        </w:tc>
        <w:tc>
          <w:tcPr>
            <w:tcW w:w="2419" w:type="dxa"/>
            <w:vAlign w:val="center"/>
          </w:tcPr>
          <w:p w14:paraId="6840E9EF" w14:textId="77777777" w:rsidR="00812ECA" w:rsidRPr="002E6E74" w:rsidRDefault="00812ECA" w:rsidP="00F16803">
            <w:pPr>
              <w:jc w:val="center"/>
            </w:pPr>
            <w:r w:rsidRPr="002E6E74">
              <w:rPr>
                <w:sz w:val="18"/>
                <w:szCs w:val="18"/>
                <w:lang w:val="en-US"/>
              </w:rPr>
              <w:t>–</w:t>
            </w:r>
          </w:p>
        </w:tc>
        <w:tc>
          <w:tcPr>
            <w:tcW w:w="1700" w:type="dxa"/>
            <w:vAlign w:val="center"/>
          </w:tcPr>
          <w:p w14:paraId="1D5B5177" w14:textId="77777777" w:rsidR="00812ECA" w:rsidRPr="002E6E74" w:rsidRDefault="00812ECA" w:rsidP="00F16803">
            <w:pPr>
              <w:jc w:val="center"/>
            </w:pPr>
            <w:r w:rsidRPr="002E6E74">
              <w:rPr>
                <w:sz w:val="18"/>
                <w:szCs w:val="18"/>
              </w:rPr>
              <w:t>–</w:t>
            </w:r>
          </w:p>
        </w:tc>
        <w:tc>
          <w:tcPr>
            <w:tcW w:w="1702" w:type="dxa"/>
            <w:vAlign w:val="center"/>
          </w:tcPr>
          <w:p w14:paraId="5350FB53" w14:textId="77777777" w:rsidR="00812ECA" w:rsidRPr="002E6E74" w:rsidRDefault="00812ECA" w:rsidP="00F16803">
            <w:pPr>
              <w:jc w:val="center"/>
            </w:pPr>
            <w:r w:rsidRPr="002E6E74">
              <w:rPr>
                <w:sz w:val="18"/>
                <w:szCs w:val="18"/>
              </w:rPr>
              <w:t>–</w:t>
            </w:r>
          </w:p>
        </w:tc>
      </w:tr>
    </w:tbl>
    <w:p w14:paraId="2F781ECA" w14:textId="77777777" w:rsidR="00812ECA" w:rsidRDefault="00812ECA" w:rsidP="00812ECA">
      <w:pPr>
        <w:spacing w:after="160" w:line="259" w:lineRule="auto"/>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812ECA" w:rsidRPr="005B4876" w14:paraId="3287D325" w14:textId="77777777" w:rsidTr="00F16803">
        <w:tc>
          <w:tcPr>
            <w:tcW w:w="10349" w:type="dxa"/>
            <w:gridSpan w:val="3"/>
            <w:tcBorders>
              <w:top w:val="nil"/>
              <w:left w:val="nil"/>
              <w:bottom w:val="nil"/>
              <w:right w:val="nil"/>
            </w:tcBorders>
            <w:vAlign w:val="center"/>
          </w:tcPr>
          <w:p w14:paraId="2E41EF58" w14:textId="77777777" w:rsidR="00812ECA" w:rsidRPr="004A327B" w:rsidRDefault="00812ECA" w:rsidP="00F16803">
            <w:pPr>
              <w:pStyle w:val="a6"/>
              <w:jc w:val="center"/>
              <w:rPr>
                <w:b/>
                <w:caps/>
                <w:sz w:val="24"/>
                <w:szCs w:val="24"/>
              </w:rPr>
            </w:pPr>
            <w:r w:rsidRPr="004A327B">
              <w:rPr>
                <w:b/>
                <w:caps/>
                <w:sz w:val="24"/>
                <w:szCs w:val="24"/>
              </w:rPr>
              <w:lastRenderedPageBreak/>
              <w:t>ГРАФИЧЕСКОЕ ОПИСАНИЕ</w:t>
            </w:r>
          </w:p>
        </w:tc>
      </w:tr>
      <w:tr w:rsidR="00812ECA" w:rsidRPr="005B4876" w14:paraId="1D6A5619" w14:textId="77777777" w:rsidTr="00F16803">
        <w:tc>
          <w:tcPr>
            <w:tcW w:w="10349" w:type="dxa"/>
            <w:gridSpan w:val="3"/>
            <w:tcBorders>
              <w:top w:val="nil"/>
              <w:left w:val="nil"/>
              <w:bottom w:val="nil"/>
              <w:right w:val="nil"/>
            </w:tcBorders>
            <w:vAlign w:val="center"/>
          </w:tcPr>
          <w:p w14:paraId="1FBBF38E" w14:textId="77777777" w:rsidR="00812ECA" w:rsidRDefault="00812ECA" w:rsidP="00F16803">
            <w:pPr>
              <w:tabs>
                <w:tab w:val="left" w:pos="2738"/>
              </w:tabs>
              <w:jc w:val="center"/>
              <w:rPr>
                <w:sz w:val="20"/>
              </w:rPr>
            </w:pPr>
            <w:r>
              <w:rPr>
                <w:sz w:val="20"/>
              </w:rPr>
              <w:t xml:space="preserve">местоположения границ населенных пунктов, территориальных зон, </w:t>
            </w:r>
          </w:p>
          <w:p w14:paraId="087B6282" w14:textId="77777777" w:rsidR="00812ECA" w:rsidRDefault="00812ECA" w:rsidP="00F16803">
            <w:pPr>
              <w:tabs>
                <w:tab w:val="left" w:pos="2738"/>
              </w:tabs>
              <w:jc w:val="center"/>
              <w:rPr>
                <w:sz w:val="20"/>
              </w:rPr>
            </w:pPr>
            <w:r>
              <w:rPr>
                <w:sz w:val="20"/>
              </w:rPr>
              <w:t xml:space="preserve">особо охраняемых природных территорий, </w:t>
            </w:r>
          </w:p>
          <w:p w14:paraId="007ED97E" w14:textId="77777777" w:rsidR="00812ECA" w:rsidRDefault="00812ECA" w:rsidP="00F16803">
            <w:pPr>
              <w:tabs>
                <w:tab w:val="left" w:pos="2738"/>
              </w:tabs>
              <w:jc w:val="center"/>
              <w:rPr>
                <w:caps/>
              </w:rPr>
            </w:pPr>
            <w:r>
              <w:rPr>
                <w:sz w:val="20"/>
              </w:rPr>
              <w:t>зон с особыми условиями использования территории</w:t>
            </w:r>
          </w:p>
        </w:tc>
      </w:tr>
      <w:tr w:rsidR="00812ECA" w:rsidRPr="005B4876" w14:paraId="2496000A" w14:textId="77777777" w:rsidTr="00F16803">
        <w:tc>
          <w:tcPr>
            <w:tcW w:w="10349" w:type="dxa"/>
            <w:gridSpan w:val="3"/>
            <w:tcBorders>
              <w:top w:val="nil"/>
              <w:left w:val="nil"/>
              <w:bottom w:val="nil"/>
              <w:right w:val="nil"/>
            </w:tcBorders>
            <w:vAlign w:val="center"/>
          </w:tcPr>
          <w:p w14:paraId="1375ADB7" w14:textId="77777777" w:rsidR="00812ECA" w:rsidRDefault="00812ECA" w:rsidP="00F16803">
            <w:pPr>
              <w:tabs>
                <w:tab w:val="left" w:pos="2738"/>
              </w:tabs>
              <w:jc w:val="center"/>
              <w:rPr>
                <w:sz w:val="20"/>
              </w:rPr>
            </w:pPr>
          </w:p>
        </w:tc>
      </w:tr>
      <w:tr w:rsidR="00812ECA" w:rsidRPr="005B4876" w14:paraId="052AFCE9" w14:textId="77777777" w:rsidTr="00F16803">
        <w:tc>
          <w:tcPr>
            <w:tcW w:w="10349" w:type="dxa"/>
            <w:gridSpan w:val="3"/>
            <w:tcBorders>
              <w:top w:val="nil"/>
              <w:left w:val="nil"/>
              <w:bottom w:val="nil"/>
              <w:right w:val="nil"/>
            </w:tcBorders>
            <w:vAlign w:val="center"/>
          </w:tcPr>
          <w:p w14:paraId="298C4475" w14:textId="77777777" w:rsidR="00812ECA" w:rsidRPr="000F32C1" w:rsidRDefault="00812ECA" w:rsidP="00F16803">
            <w:pPr>
              <w:pStyle w:val="a6"/>
              <w:jc w:val="center"/>
              <w:rPr>
                <w:b/>
                <w:bCs/>
                <w:u w:val="single"/>
              </w:rPr>
            </w:pPr>
            <w:r w:rsidRPr="000F32C1">
              <w:rPr>
                <w:b/>
                <w:bCs/>
                <w:u w:val="single"/>
              </w:rPr>
              <w:t>Ж-1 "Зона застройки индивидуальными жилыми домами"</w:t>
            </w:r>
          </w:p>
        </w:tc>
      </w:tr>
      <w:tr w:rsidR="00812ECA" w:rsidRPr="005B4876" w14:paraId="596EA216" w14:textId="77777777" w:rsidTr="00F16803">
        <w:tc>
          <w:tcPr>
            <w:tcW w:w="10349" w:type="dxa"/>
            <w:gridSpan w:val="3"/>
            <w:tcBorders>
              <w:top w:val="nil"/>
              <w:left w:val="nil"/>
              <w:bottom w:val="nil"/>
              <w:right w:val="nil"/>
            </w:tcBorders>
            <w:vAlign w:val="center"/>
          </w:tcPr>
          <w:p w14:paraId="5D351B8C" w14:textId="77777777" w:rsidR="00812ECA" w:rsidRPr="003C6D38" w:rsidRDefault="00812ECA" w:rsidP="00F16803">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812ECA" w:rsidRPr="005B4876" w14:paraId="1B2FE6D6" w14:textId="77777777" w:rsidTr="00F16803">
        <w:tc>
          <w:tcPr>
            <w:tcW w:w="10349" w:type="dxa"/>
            <w:gridSpan w:val="3"/>
            <w:tcBorders>
              <w:top w:val="nil"/>
              <w:left w:val="nil"/>
              <w:bottom w:val="nil"/>
              <w:right w:val="nil"/>
            </w:tcBorders>
            <w:vAlign w:val="center"/>
          </w:tcPr>
          <w:p w14:paraId="044D0E72" w14:textId="77777777" w:rsidR="00812ECA" w:rsidRPr="005A5528" w:rsidRDefault="00812ECA" w:rsidP="00F16803">
            <w:pPr>
              <w:pStyle w:val="12"/>
              <w:spacing w:line="240" w:lineRule="atLeast"/>
              <w:jc w:val="center"/>
            </w:pPr>
          </w:p>
        </w:tc>
      </w:tr>
      <w:tr w:rsidR="00812ECA" w:rsidRPr="005B4876" w14:paraId="6F3CBA4C" w14:textId="77777777" w:rsidTr="00F16803">
        <w:tc>
          <w:tcPr>
            <w:tcW w:w="10349" w:type="dxa"/>
            <w:gridSpan w:val="3"/>
            <w:tcBorders>
              <w:top w:val="nil"/>
              <w:left w:val="nil"/>
              <w:bottom w:val="nil"/>
              <w:right w:val="nil"/>
            </w:tcBorders>
            <w:vAlign w:val="center"/>
          </w:tcPr>
          <w:p w14:paraId="17B754CB" w14:textId="77777777" w:rsidR="00812ECA" w:rsidRPr="005A5528" w:rsidRDefault="00812ECA" w:rsidP="00F16803">
            <w:pPr>
              <w:pStyle w:val="12"/>
              <w:spacing w:line="240" w:lineRule="atLeast"/>
              <w:jc w:val="center"/>
            </w:pPr>
          </w:p>
        </w:tc>
      </w:tr>
      <w:tr w:rsidR="00812ECA" w:rsidRPr="005B4876" w14:paraId="0230301B" w14:textId="77777777" w:rsidTr="00F16803">
        <w:tc>
          <w:tcPr>
            <w:tcW w:w="10349" w:type="dxa"/>
            <w:gridSpan w:val="3"/>
            <w:tcBorders>
              <w:top w:val="nil"/>
              <w:left w:val="nil"/>
              <w:right w:val="nil"/>
            </w:tcBorders>
            <w:vAlign w:val="center"/>
          </w:tcPr>
          <w:p w14:paraId="07C3EB8D" w14:textId="77777777" w:rsidR="00812ECA" w:rsidRPr="000F32C1" w:rsidRDefault="00812ECA" w:rsidP="00F16803">
            <w:pPr>
              <w:pStyle w:val="12"/>
              <w:spacing w:line="240" w:lineRule="atLeast"/>
              <w:jc w:val="center"/>
              <w:rPr>
                <w:b/>
                <w:bCs/>
              </w:rPr>
            </w:pPr>
            <w:r w:rsidRPr="000F32C1">
              <w:rPr>
                <w:b/>
                <w:bCs/>
              </w:rPr>
              <w:t>Раздел 1</w:t>
            </w:r>
          </w:p>
        </w:tc>
      </w:tr>
      <w:tr w:rsidR="00812ECA" w:rsidRPr="005B4876" w14:paraId="083170AC" w14:textId="77777777" w:rsidTr="00F16803">
        <w:trPr>
          <w:trHeight w:hRule="exact" w:val="397"/>
        </w:trPr>
        <w:tc>
          <w:tcPr>
            <w:tcW w:w="10349" w:type="dxa"/>
            <w:gridSpan w:val="3"/>
            <w:vAlign w:val="center"/>
          </w:tcPr>
          <w:p w14:paraId="0DB231E9" w14:textId="77777777" w:rsidR="00812ECA" w:rsidRPr="000F32C1" w:rsidRDefault="00812ECA" w:rsidP="00F16803">
            <w:pPr>
              <w:pStyle w:val="12"/>
              <w:jc w:val="center"/>
              <w:rPr>
                <w:b/>
                <w:bCs/>
                <w:sz w:val="20"/>
                <w:szCs w:val="24"/>
              </w:rPr>
            </w:pPr>
            <w:r w:rsidRPr="000F32C1">
              <w:rPr>
                <w:b/>
                <w:bCs/>
                <w:sz w:val="20"/>
                <w:szCs w:val="24"/>
              </w:rPr>
              <w:t>Сведения об объекте</w:t>
            </w:r>
          </w:p>
        </w:tc>
      </w:tr>
      <w:tr w:rsidR="00812ECA" w:rsidRPr="005B4876" w14:paraId="6D2E6B4D" w14:textId="77777777" w:rsidTr="00F16803">
        <w:tblPrEx>
          <w:tblLook w:val="0000" w:firstRow="0" w:lastRow="0" w:firstColumn="0" w:lastColumn="0" w:noHBand="0" w:noVBand="0"/>
        </w:tblPrEx>
        <w:trPr>
          <w:trHeight w:val="246"/>
        </w:trPr>
        <w:tc>
          <w:tcPr>
            <w:tcW w:w="852" w:type="dxa"/>
            <w:vAlign w:val="center"/>
          </w:tcPr>
          <w:p w14:paraId="6BBC235D" w14:textId="77777777" w:rsidR="00812ECA" w:rsidRPr="000F32C1" w:rsidRDefault="00812ECA" w:rsidP="00F16803">
            <w:pPr>
              <w:pStyle w:val="12"/>
              <w:jc w:val="center"/>
              <w:rPr>
                <w:b/>
                <w:bCs/>
                <w:sz w:val="20"/>
                <w:szCs w:val="24"/>
              </w:rPr>
            </w:pPr>
            <w:r w:rsidRPr="000F32C1">
              <w:rPr>
                <w:b/>
                <w:bCs/>
                <w:sz w:val="20"/>
                <w:szCs w:val="24"/>
              </w:rPr>
              <w:t>№ п/п</w:t>
            </w:r>
          </w:p>
        </w:tc>
        <w:tc>
          <w:tcPr>
            <w:tcW w:w="4677" w:type="dxa"/>
            <w:vAlign w:val="center"/>
          </w:tcPr>
          <w:p w14:paraId="2BA59F6C" w14:textId="77777777" w:rsidR="00812ECA" w:rsidRPr="000F32C1" w:rsidRDefault="00812ECA" w:rsidP="00F16803">
            <w:pPr>
              <w:pStyle w:val="12"/>
              <w:jc w:val="center"/>
              <w:rPr>
                <w:b/>
                <w:bCs/>
                <w:sz w:val="20"/>
                <w:szCs w:val="24"/>
              </w:rPr>
            </w:pPr>
            <w:r w:rsidRPr="000F32C1">
              <w:rPr>
                <w:b/>
                <w:bCs/>
                <w:sz w:val="20"/>
                <w:szCs w:val="24"/>
              </w:rPr>
              <w:t>Характеристики объекта</w:t>
            </w:r>
          </w:p>
        </w:tc>
        <w:tc>
          <w:tcPr>
            <w:tcW w:w="4820" w:type="dxa"/>
            <w:vAlign w:val="center"/>
          </w:tcPr>
          <w:p w14:paraId="0BE1B6CC" w14:textId="77777777" w:rsidR="00812ECA" w:rsidRPr="000F32C1" w:rsidRDefault="00812ECA" w:rsidP="00F16803">
            <w:pPr>
              <w:pStyle w:val="12"/>
              <w:jc w:val="center"/>
              <w:rPr>
                <w:b/>
                <w:bCs/>
                <w:sz w:val="20"/>
                <w:szCs w:val="24"/>
              </w:rPr>
            </w:pPr>
            <w:r w:rsidRPr="000F32C1">
              <w:rPr>
                <w:b/>
                <w:bCs/>
                <w:sz w:val="20"/>
                <w:szCs w:val="24"/>
              </w:rPr>
              <w:t>Описание характеристик</w:t>
            </w:r>
          </w:p>
        </w:tc>
      </w:tr>
      <w:tr w:rsidR="00812ECA" w:rsidRPr="005B4876" w14:paraId="5402070E" w14:textId="77777777" w:rsidTr="00F16803">
        <w:tblPrEx>
          <w:tblLook w:val="0000" w:firstRow="0" w:lastRow="0" w:firstColumn="0" w:lastColumn="0" w:noHBand="0" w:noVBand="0"/>
        </w:tblPrEx>
        <w:trPr>
          <w:trHeight w:val="243"/>
        </w:trPr>
        <w:tc>
          <w:tcPr>
            <w:tcW w:w="852" w:type="dxa"/>
            <w:vAlign w:val="center"/>
          </w:tcPr>
          <w:p w14:paraId="28D755D8" w14:textId="77777777" w:rsidR="00812ECA" w:rsidRPr="000F32C1" w:rsidRDefault="00812ECA" w:rsidP="00F16803">
            <w:pPr>
              <w:pStyle w:val="12"/>
              <w:jc w:val="center"/>
              <w:rPr>
                <w:b/>
                <w:bCs/>
                <w:sz w:val="20"/>
                <w:szCs w:val="24"/>
              </w:rPr>
            </w:pPr>
            <w:r w:rsidRPr="000F32C1">
              <w:rPr>
                <w:b/>
                <w:bCs/>
                <w:sz w:val="20"/>
                <w:szCs w:val="24"/>
              </w:rPr>
              <w:t>1</w:t>
            </w:r>
          </w:p>
        </w:tc>
        <w:tc>
          <w:tcPr>
            <w:tcW w:w="4677" w:type="dxa"/>
            <w:vAlign w:val="center"/>
          </w:tcPr>
          <w:p w14:paraId="68051675" w14:textId="77777777" w:rsidR="00812ECA" w:rsidRPr="000F32C1" w:rsidRDefault="00812ECA" w:rsidP="00F16803">
            <w:pPr>
              <w:pStyle w:val="12"/>
              <w:jc w:val="center"/>
              <w:rPr>
                <w:b/>
                <w:bCs/>
                <w:sz w:val="20"/>
                <w:szCs w:val="24"/>
              </w:rPr>
            </w:pPr>
            <w:r w:rsidRPr="000F32C1">
              <w:rPr>
                <w:b/>
                <w:bCs/>
                <w:sz w:val="20"/>
                <w:szCs w:val="24"/>
              </w:rPr>
              <w:t>2</w:t>
            </w:r>
          </w:p>
        </w:tc>
        <w:tc>
          <w:tcPr>
            <w:tcW w:w="4820" w:type="dxa"/>
            <w:vAlign w:val="center"/>
          </w:tcPr>
          <w:p w14:paraId="263B824A" w14:textId="77777777" w:rsidR="00812ECA" w:rsidRPr="000F32C1" w:rsidRDefault="00812ECA" w:rsidP="00F16803">
            <w:pPr>
              <w:pStyle w:val="12"/>
              <w:jc w:val="center"/>
              <w:rPr>
                <w:b/>
                <w:bCs/>
                <w:sz w:val="20"/>
                <w:szCs w:val="24"/>
              </w:rPr>
            </w:pPr>
            <w:r w:rsidRPr="000F32C1">
              <w:rPr>
                <w:b/>
                <w:bCs/>
                <w:sz w:val="20"/>
                <w:szCs w:val="24"/>
              </w:rPr>
              <w:t>3</w:t>
            </w:r>
          </w:p>
        </w:tc>
      </w:tr>
      <w:tr w:rsidR="00812ECA" w:rsidRPr="005B4876" w14:paraId="4DDC0AF6" w14:textId="77777777" w:rsidTr="00F16803">
        <w:tblPrEx>
          <w:tblLook w:val="0000" w:firstRow="0" w:lastRow="0" w:firstColumn="0" w:lastColumn="0" w:noHBand="0" w:noVBand="0"/>
        </w:tblPrEx>
        <w:trPr>
          <w:trHeight w:val="243"/>
        </w:trPr>
        <w:tc>
          <w:tcPr>
            <w:tcW w:w="852" w:type="dxa"/>
            <w:vAlign w:val="center"/>
          </w:tcPr>
          <w:p w14:paraId="6CD58A70" w14:textId="77777777" w:rsidR="00812ECA" w:rsidRPr="005A5528" w:rsidRDefault="00812ECA" w:rsidP="00F16803">
            <w:pPr>
              <w:pStyle w:val="12"/>
              <w:jc w:val="center"/>
              <w:rPr>
                <w:sz w:val="20"/>
                <w:szCs w:val="24"/>
              </w:rPr>
            </w:pPr>
            <w:r w:rsidRPr="005A5528">
              <w:rPr>
                <w:sz w:val="20"/>
                <w:szCs w:val="24"/>
              </w:rPr>
              <w:t>1</w:t>
            </w:r>
          </w:p>
        </w:tc>
        <w:tc>
          <w:tcPr>
            <w:tcW w:w="4677" w:type="dxa"/>
            <w:vAlign w:val="center"/>
          </w:tcPr>
          <w:p w14:paraId="572CC92C" w14:textId="77777777" w:rsidR="00812ECA" w:rsidRPr="005A5528" w:rsidRDefault="00812ECA" w:rsidP="00F16803">
            <w:pPr>
              <w:pStyle w:val="12"/>
              <w:rPr>
                <w:sz w:val="20"/>
                <w:szCs w:val="24"/>
              </w:rPr>
            </w:pPr>
            <w:r w:rsidRPr="005A5528">
              <w:rPr>
                <w:sz w:val="20"/>
                <w:szCs w:val="24"/>
              </w:rPr>
              <w:t>Местоположение объекта</w:t>
            </w:r>
          </w:p>
        </w:tc>
        <w:tc>
          <w:tcPr>
            <w:tcW w:w="4820" w:type="dxa"/>
            <w:vAlign w:val="center"/>
          </w:tcPr>
          <w:p w14:paraId="6C2E78C5" w14:textId="77777777" w:rsidR="00812ECA" w:rsidRPr="000F32C1" w:rsidRDefault="00812ECA" w:rsidP="00F16803">
            <w:pPr>
              <w:pStyle w:val="12"/>
              <w:rPr>
                <w:sz w:val="20"/>
                <w:szCs w:val="24"/>
              </w:rPr>
            </w:pPr>
            <w:r w:rsidRPr="000F32C1">
              <w:rPr>
                <w:sz w:val="20"/>
                <w:szCs w:val="24"/>
              </w:rPr>
              <w:t>442844, Пензенская область, район Колышлейский, сельсовет Телегинский, село Приволье</w:t>
            </w:r>
          </w:p>
        </w:tc>
      </w:tr>
      <w:tr w:rsidR="00812ECA" w:rsidRPr="005B4876" w14:paraId="5CA296DE" w14:textId="77777777" w:rsidTr="00F16803">
        <w:tblPrEx>
          <w:tblLook w:val="0000" w:firstRow="0" w:lastRow="0" w:firstColumn="0" w:lastColumn="0" w:noHBand="0" w:noVBand="0"/>
        </w:tblPrEx>
        <w:trPr>
          <w:trHeight w:val="243"/>
        </w:trPr>
        <w:tc>
          <w:tcPr>
            <w:tcW w:w="852" w:type="dxa"/>
            <w:vAlign w:val="center"/>
          </w:tcPr>
          <w:p w14:paraId="0D9D60B4" w14:textId="77777777" w:rsidR="00812ECA" w:rsidRPr="005A5528" w:rsidRDefault="00812ECA" w:rsidP="00F16803">
            <w:pPr>
              <w:pStyle w:val="12"/>
              <w:jc w:val="center"/>
              <w:rPr>
                <w:sz w:val="20"/>
                <w:szCs w:val="24"/>
              </w:rPr>
            </w:pPr>
            <w:r w:rsidRPr="005A5528">
              <w:rPr>
                <w:sz w:val="20"/>
                <w:szCs w:val="24"/>
              </w:rPr>
              <w:t>2</w:t>
            </w:r>
          </w:p>
        </w:tc>
        <w:tc>
          <w:tcPr>
            <w:tcW w:w="4677" w:type="dxa"/>
            <w:vAlign w:val="center"/>
          </w:tcPr>
          <w:p w14:paraId="69938AFE" w14:textId="77777777" w:rsidR="00812ECA" w:rsidRPr="005A5528" w:rsidRDefault="00812ECA" w:rsidP="00F16803">
            <w:pPr>
              <w:pStyle w:val="12"/>
              <w:rPr>
                <w:sz w:val="20"/>
                <w:szCs w:val="24"/>
              </w:rPr>
            </w:pPr>
            <w:r w:rsidRPr="005A5528">
              <w:rPr>
                <w:sz w:val="20"/>
                <w:szCs w:val="24"/>
              </w:rPr>
              <w:t>Площадь объекта +/- величина погрешности определения площади</w:t>
            </w:r>
          </w:p>
          <w:p w14:paraId="5C48158D" w14:textId="77777777" w:rsidR="00812ECA" w:rsidRPr="005A5528" w:rsidRDefault="00812ECA" w:rsidP="00F16803">
            <w:pPr>
              <w:pStyle w:val="12"/>
              <w:rPr>
                <w:sz w:val="20"/>
                <w:szCs w:val="24"/>
              </w:rPr>
            </w:pPr>
            <w:r w:rsidRPr="005A5528">
              <w:rPr>
                <w:sz w:val="20"/>
                <w:szCs w:val="24"/>
              </w:rPr>
              <w:t>(Р+/- Дельта Р)</w:t>
            </w:r>
          </w:p>
        </w:tc>
        <w:tc>
          <w:tcPr>
            <w:tcW w:w="4820" w:type="dxa"/>
            <w:vAlign w:val="center"/>
          </w:tcPr>
          <w:p w14:paraId="546FB5E9" w14:textId="77777777" w:rsidR="00812ECA" w:rsidRPr="005A5528" w:rsidRDefault="00812ECA" w:rsidP="00F16803">
            <w:pPr>
              <w:rPr>
                <w:sz w:val="20"/>
              </w:rPr>
            </w:pPr>
            <w:r w:rsidRPr="005A5528">
              <w:rPr>
                <w:sz w:val="20"/>
                <w:lang w:val="en-US"/>
              </w:rPr>
              <w:t>347010 кв.м ± 10308.82 кв.м</w:t>
            </w:r>
          </w:p>
        </w:tc>
      </w:tr>
      <w:tr w:rsidR="00812ECA" w:rsidRPr="005B4876" w14:paraId="33FB5A8B" w14:textId="77777777" w:rsidTr="00F16803">
        <w:tblPrEx>
          <w:tblLook w:val="0000" w:firstRow="0" w:lastRow="0" w:firstColumn="0" w:lastColumn="0" w:noHBand="0" w:noVBand="0"/>
        </w:tblPrEx>
        <w:trPr>
          <w:trHeight w:val="243"/>
        </w:trPr>
        <w:tc>
          <w:tcPr>
            <w:tcW w:w="852" w:type="dxa"/>
            <w:vAlign w:val="center"/>
          </w:tcPr>
          <w:p w14:paraId="648299B7" w14:textId="77777777" w:rsidR="00812ECA" w:rsidRPr="005A5528" w:rsidRDefault="00812ECA" w:rsidP="00F16803">
            <w:pPr>
              <w:pStyle w:val="12"/>
              <w:jc w:val="center"/>
              <w:rPr>
                <w:sz w:val="20"/>
                <w:szCs w:val="24"/>
                <w:lang w:val="en-US"/>
              </w:rPr>
            </w:pPr>
            <w:r w:rsidRPr="005A5528">
              <w:rPr>
                <w:sz w:val="20"/>
                <w:szCs w:val="24"/>
              </w:rPr>
              <w:t>3</w:t>
            </w:r>
          </w:p>
        </w:tc>
        <w:tc>
          <w:tcPr>
            <w:tcW w:w="4677" w:type="dxa"/>
            <w:vAlign w:val="center"/>
          </w:tcPr>
          <w:p w14:paraId="014FDDDF" w14:textId="77777777" w:rsidR="00812ECA" w:rsidRPr="005A5528" w:rsidRDefault="00812ECA" w:rsidP="00F16803">
            <w:pPr>
              <w:pStyle w:val="12"/>
              <w:rPr>
                <w:sz w:val="20"/>
                <w:szCs w:val="24"/>
              </w:rPr>
            </w:pPr>
            <w:r w:rsidRPr="005A5528">
              <w:rPr>
                <w:sz w:val="20"/>
                <w:szCs w:val="24"/>
              </w:rPr>
              <w:t>Иные характеристики объекта</w:t>
            </w:r>
          </w:p>
        </w:tc>
        <w:tc>
          <w:tcPr>
            <w:tcW w:w="4820" w:type="dxa"/>
            <w:vAlign w:val="center"/>
          </w:tcPr>
          <w:p w14:paraId="6FFF6610" w14:textId="77777777" w:rsidR="00812ECA" w:rsidRPr="005A5528" w:rsidRDefault="00812ECA" w:rsidP="00F16803">
            <w:pPr>
              <w:pStyle w:val="12"/>
              <w:rPr>
                <w:sz w:val="20"/>
                <w:szCs w:val="24"/>
                <w:lang w:val="en-US"/>
              </w:rPr>
            </w:pPr>
            <w:r w:rsidRPr="005A5528">
              <w:rPr>
                <w:sz w:val="20"/>
                <w:szCs w:val="24"/>
                <w:lang w:val="en-US"/>
              </w:rPr>
              <w:t>–</w:t>
            </w:r>
          </w:p>
        </w:tc>
      </w:tr>
    </w:tbl>
    <w:p w14:paraId="4CCD46B6" w14:textId="77777777" w:rsidR="00FA6893" w:rsidRDefault="00FA6893">
      <w:r>
        <w:br w:type="page"/>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419"/>
        <w:gridCol w:w="1700"/>
        <w:gridCol w:w="1702"/>
      </w:tblGrid>
      <w:tr w:rsidR="00812ECA" w:rsidRPr="002E6E74" w14:paraId="7F4D37C9" w14:textId="77777777" w:rsidTr="00F16803">
        <w:trPr>
          <w:trHeight w:val="430"/>
        </w:trPr>
        <w:tc>
          <w:tcPr>
            <w:tcW w:w="10632" w:type="dxa"/>
            <w:gridSpan w:val="6"/>
            <w:tcBorders>
              <w:top w:val="nil"/>
              <w:left w:val="nil"/>
              <w:right w:val="nil"/>
            </w:tcBorders>
          </w:tcPr>
          <w:p w14:paraId="7A1E8124" w14:textId="77777777" w:rsidR="00812ECA" w:rsidRPr="000F32C1" w:rsidRDefault="00812ECA" w:rsidP="00F16803">
            <w:pPr>
              <w:pStyle w:val="12"/>
              <w:jc w:val="center"/>
              <w:rPr>
                <w:b/>
                <w:bCs/>
                <w:sz w:val="20"/>
              </w:rPr>
            </w:pPr>
            <w:r>
              <w:lastRenderedPageBreak/>
              <w:br w:type="page"/>
            </w:r>
            <w:r w:rsidRPr="000F32C1">
              <w:rPr>
                <w:b/>
                <w:bCs/>
              </w:rPr>
              <w:t>Раздел 2</w:t>
            </w:r>
          </w:p>
        </w:tc>
      </w:tr>
      <w:tr w:rsidR="00812ECA" w:rsidRPr="002E6E74" w14:paraId="60A5B6A8" w14:textId="77777777" w:rsidTr="00F16803">
        <w:trPr>
          <w:trHeight w:val="430"/>
        </w:trPr>
        <w:tc>
          <w:tcPr>
            <w:tcW w:w="10632" w:type="dxa"/>
            <w:gridSpan w:val="6"/>
          </w:tcPr>
          <w:p w14:paraId="50622802" w14:textId="77777777" w:rsidR="00812ECA" w:rsidRPr="000F32C1" w:rsidRDefault="00812ECA" w:rsidP="00F16803">
            <w:pPr>
              <w:pStyle w:val="12"/>
              <w:spacing w:before="120"/>
              <w:jc w:val="center"/>
              <w:rPr>
                <w:b/>
                <w:bCs/>
                <w:sz w:val="20"/>
              </w:rPr>
            </w:pPr>
            <w:r w:rsidRPr="000F32C1">
              <w:rPr>
                <w:b/>
                <w:bCs/>
                <w:sz w:val="20"/>
              </w:rPr>
              <w:t>Сведения о местоположении границ объекта</w:t>
            </w:r>
          </w:p>
        </w:tc>
      </w:tr>
      <w:tr w:rsidR="00812ECA" w:rsidRPr="002E6E74" w14:paraId="22AF55EA" w14:textId="77777777" w:rsidTr="00F16803">
        <w:trPr>
          <w:trHeight w:hRule="exact" w:val="397"/>
        </w:trPr>
        <w:tc>
          <w:tcPr>
            <w:tcW w:w="10632" w:type="dxa"/>
            <w:gridSpan w:val="6"/>
            <w:vAlign w:val="center"/>
          </w:tcPr>
          <w:p w14:paraId="505D3461" w14:textId="77777777" w:rsidR="00812ECA" w:rsidRPr="000F32C1" w:rsidRDefault="00812ECA" w:rsidP="00F16803">
            <w:pPr>
              <w:pStyle w:val="12"/>
              <w:rPr>
                <w:b/>
                <w:bCs/>
                <w:sz w:val="20"/>
              </w:rPr>
            </w:pPr>
            <w:r w:rsidRPr="000F32C1">
              <w:rPr>
                <w:b/>
                <w:bCs/>
                <w:sz w:val="20"/>
              </w:rPr>
              <w:t xml:space="preserve">1. Система координат </w:t>
            </w:r>
            <w:r w:rsidRPr="000F32C1">
              <w:rPr>
                <w:b/>
                <w:bCs/>
                <w:sz w:val="20"/>
                <w:u w:val="single"/>
              </w:rPr>
              <w:t>МСК-58, зона 1</w:t>
            </w:r>
          </w:p>
        </w:tc>
      </w:tr>
      <w:tr w:rsidR="00812ECA" w:rsidRPr="002E6E74" w14:paraId="2F4F05EE" w14:textId="77777777" w:rsidTr="00F16803">
        <w:trPr>
          <w:trHeight w:hRule="exact" w:val="397"/>
        </w:trPr>
        <w:tc>
          <w:tcPr>
            <w:tcW w:w="10632" w:type="dxa"/>
            <w:gridSpan w:val="6"/>
            <w:vAlign w:val="center"/>
          </w:tcPr>
          <w:p w14:paraId="3B7FC255" w14:textId="77777777" w:rsidR="00812ECA" w:rsidRPr="000F32C1" w:rsidRDefault="00812ECA" w:rsidP="00F16803">
            <w:pPr>
              <w:rPr>
                <w:b/>
                <w:bCs/>
                <w:sz w:val="20"/>
                <w:szCs w:val="20"/>
              </w:rPr>
            </w:pPr>
            <w:r w:rsidRPr="000F32C1">
              <w:rPr>
                <w:b/>
                <w:bCs/>
                <w:sz w:val="20"/>
                <w:szCs w:val="20"/>
              </w:rPr>
              <w:t>2. Сведения о характерных точках границ объекта</w:t>
            </w:r>
          </w:p>
        </w:tc>
      </w:tr>
      <w:tr w:rsidR="00812ECA" w:rsidRPr="002E6E74" w14:paraId="3CC40F93" w14:textId="77777777" w:rsidTr="00F16803">
        <w:tblPrEx>
          <w:tblLook w:val="0000" w:firstRow="0" w:lastRow="0" w:firstColumn="0" w:lastColumn="0" w:noHBand="0" w:noVBand="0"/>
        </w:tblPrEx>
        <w:trPr>
          <w:trHeight w:val="54"/>
        </w:trPr>
        <w:tc>
          <w:tcPr>
            <w:tcW w:w="1691" w:type="dxa"/>
            <w:vMerge w:val="restart"/>
            <w:vAlign w:val="center"/>
          </w:tcPr>
          <w:p w14:paraId="05A34724" w14:textId="77777777" w:rsidR="00812ECA" w:rsidRPr="000F32C1" w:rsidRDefault="00812ECA" w:rsidP="00F16803">
            <w:pPr>
              <w:pStyle w:val="12"/>
              <w:jc w:val="center"/>
              <w:rPr>
                <w:b/>
                <w:bCs/>
                <w:sz w:val="20"/>
              </w:rPr>
            </w:pPr>
            <w:r w:rsidRPr="000F32C1">
              <w:rPr>
                <w:b/>
                <w:bCs/>
                <w:sz w:val="20"/>
              </w:rPr>
              <w:t>Обозначение</w:t>
            </w:r>
          </w:p>
          <w:p w14:paraId="63ECF516" w14:textId="77777777" w:rsidR="00812ECA" w:rsidRPr="000F32C1" w:rsidRDefault="00812ECA" w:rsidP="00F16803">
            <w:pPr>
              <w:pStyle w:val="12"/>
              <w:jc w:val="center"/>
              <w:rPr>
                <w:b/>
                <w:bCs/>
                <w:sz w:val="20"/>
              </w:rPr>
            </w:pPr>
            <w:r w:rsidRPr="000F32C1">
              <w:rPr>
                <w:b/>
                <w:bCs/>
                <w:sz w:val="20"/>
              </w:rPr>
              <w:t>характерных точек границ</w:t>
            </w:r>
          </w:p>
        </w:tc>
        <w:tc>
          <w:tcPr>
            <w:tcW w:w="3120" w:type="dxa"/>
            <w:gridSpan w:val="2"/>
            <w:vAlign w:val="center"/>
          </w:tcPr>
          <w:p w14:paraId="14833200" w14:textId="77777777" w:rsidR="00812ECA" w:rsidRPr="000F32C1" w:rsidRDefault="00812ECA" w:rsidP="00F16803">
            <w:pPr>
              <w:pStyle w:val="12"/>
              <w:jc w:val="center"/>
              <w:rPr>
                <w:b/>
                <w:bCs/>
                <w:sz w:val="20"/>
              </w:rPr>
            </w:pPr>
            <w:r w:rsidRPr="000F32C1">
              <w:rPr>
                <w:b/>
                <w:bCs/>
                <w:sz w:val="20"/>
              </w:rPr>
              <w:t>Координаты, м</w:t>
            </w:r>
          </w:p>
        </w:tc>
        <w:tc>
          <w:tcPr>
            <w:tcW w:w="2419" w:type="dxa"/>
            <w:vMerge w:val="restart"/>
            <w:vAlign w:val="center"/>
          </w:tcPr>
          <w:p w14:paraId="0821D7C9" w14:textId="77777777" w:rsidR="00812ECA" w:rsidRPr="000F32C1" w:rsidRDefault="00812ECA" w:rsidP="00F16803">
            <w:pPr>
              <w:pStyle w:val="12"/>
              <w:spacing w:before="60" w:after="60"/>
              <w:jc w:val="center"/>
              <w:rPr>
                <w:b/>
                <w:bCs/>
                <w:sz w:val="20"/>
              </w:rPr>
            </w:pPr>
            <w:r w:rsidRPr="000F32C1">
              <w:rPr>
                <w:b/>
                <w:bCs/>
                <w:sz w:val="20"/>
              </w:rPr>
              <w:t xml:space="preserve">Метод определения координат характерной точки </w:t>
            </w:r>
          </w:p>
        </w:tc>
        <w:tc>
          <w:tcPr>
            <w:tcW w:w="1700" w:type="dxa"/>
            <w:vMerge w:val="restart"/>
          </w:tcPr>
          <w:p w14:paraId="155FECD3" w14:textId="77777777" w:rsidR="00812ECA" w:rsidRPr="000F32C1" w:rsidRDefault="00812ECA" w:rsidP="00F16803">
            <w:pPr>
              <w:pStyle w:val="12"/>
              <w:spacing w:before="60" w:after="60"/>
              <w:jc w:val="center"/>
              <w:rPr>
                <w:b/>
                <w:bCs/>
                <w:sz w:val="20"/>
              </w:rPr>
            </w:pPr>
            <w:r w:rsidRPr="000F32C1">
              <w:rPr>
                <w:b/>
                <w:bCs/>
                <w:sz w:val="20"/>
              </w:rPr>
              <w:t>Средняя квадратическая погрешность положения характерной точки (М</w:t>
            </w:r>
            <w:r w:rsidRPr="000F32C1">
              <w:rPr>
                <w:b/>
                <w:bCs/>
                <w:sz w:val="20"/>
                <w:vertAlign w:val="subscript"/>
                <w:lang w:val="en-US"/>
              </w:rPr>
              <w:t>t</w:t>
            </w:r>
            <w:r w:rsidRPr="000F32C1">
              <w:rPr>
                <w:b/>
                <w:bCs/>
                <w:sz w:val="20"/>
              </w:rPr>
              <w:t>), м</w:t>
            </w:r>
          </w:p>
        </w:tc>
        <w:tc>
          <w:tcPr>
            <w:tcW w:w="1702" w:type="dxa"/>
            <w:vMerge w:val="restart"/>
            <w:vAlign w:val="center"/>
          </w:tcPr>
          <w:p w14:paraId="1C0D13FA" w14:textId="77777777" w:rsidR="00812ECA" w:rsidRPr="000F32C1" w:rsidRDefault="00812ECA" w:rsidP="00F16803">
            <w:pPr>
              <w:pStyle w:val="12"/>
              <w:spacing w:before="60" w:after="60"/>
              <w:jc w:val="center"/>
              <w:rPr>
                <w:b/>
                <w:bCs/>
                <w:sz w:val="20"/>
              </w:rPr>
            </w:pPr>
            <w:r w:rsidRPr="000F32C1">
              <w:rPr>
                <w:b/>
                <w:bCs/>
                <w:sz w:val="20"/>
              </w:rPr>
              <w:t>Описание обозначения точки на местности (при наличии)</w:t>
            </w:r>
          </w:p>
        </w:tc>
      </w:tr>
      <w:tr w:rsidR="00812ECA" w:rsidRPr="002E6E74" w14:paraId="6AF66347" w14:textId="77777777" w:rsidTr="00F16803">
        <w:tblPrEx>
          <w:tblLook w:val="0000" w:firstRow="0" w:lastRow="0" w:firstColumn="0" w:lastColumn="0" w:noHBand="0" w:noVBand="0"/>
        </w:tblPrEx>
        <w:trPr>
          <w:trHeight w:val="54"/>
        </w:trPr>
        <w:tc>
          <w:tcPr>
            <w:tcW w:w="1691" w:type="dxa"/>
            <w:vMerge/>
            <w:vAlign w:val="center"/>
          </w:tcPr>
          <w:p w14:paraId="48964541" w14:textId="77777777" w:rsidR="00812ECA" w:rsidRPr="000F32C1" w:rsidRDefault="00812ECA" w:rsidP="00F16803">
            <w:pPr>
              <w:pStyle w:val="12"/>
              <w:jc w:val="center"/>
              <w:rPr>
                <w:b/>
                <w:bCs/>
                <w:sz w:val="20"/>
              </w:rPr>
            </w:pPr>
          </w:p>
        </w:tc>
        <w:tc>
          <w:tcPr>
            <w:tcW w:w="1558" w:type="dxa"/>
            <w:vAlign w:val="center"/>
          </w:tcPr>
          <w:p w14:paraId="47EBBA0F" w14:textId="77777777" w:rsidR="00812ECA" w:rsidRPr="000F32C1" w:rsidRDefault="00812ECA" w:rsidP="00F16803">
            <w:pPr>
              <w:pStyle w:val="a3"/>
              <w:jc w:val="center"/>
              <w:rPr>
                <w:b/>
                <w:bCs/>
                <w:sz w:val="20"/>
                <w:szCs w:val="20"/>
              </w:rPr>
            </w:pPr>
            <w:r w:rsidRPr="000F32C1">
              <w:rPr>
                <w:b/>
                <w:bCs/>
                <w:sz w:val="20"/>
                <w:szCs w:val="20"/>
              </w:rPr>
              <w:t>Х</w:t>
            </w:r>
          </w:p>
        </w:tc>
        <w:tc>
          <w:tcPr>
            <w:tcW w:w="1562" w:type="dxa"/>
            <w:vAlign w:val="center"/>
          </w:tcPr>
          <w:p w14:paraId="394DBD6C" w14:textId="77777777" w:rsidR="00812ECA" w:rsidRPr="000F32C1" w:rsidRDefault="00812ECA" w:rsidP="00F16803">
            <w:pPr>
              <w:pStyle w:val="12"/>
              <w:jc w:val="center"/>
              <w:rPr>
                <w:b/>
                <w:bCs/>
                <w:sz w:val="20"/>
                <w:lang w:val="en-US"/>
              </w:rPr>
            </w:pPr>
            <w:r w:rsidRPr="000F32C1">
              <w:rPr>
                <w:b/>
                <w:bCs/>
                <w:sz w:val="20"/>
                <w:lang w:val="en-US"/>
              </w:rPr>
              <w:t>Y</w:t>
            </w:r>
          </w:p>
        </w:tc>
        <w:tc>
          <w:tcPr>
            <w:tcW w:w="2419" w:type="dxa"/>
            <w:vMerge/>
            <w:vAlign w:val="center"/>
          </w:tcPr>
          <w:p w14:paraId="7668A841" w14:textId="77777777" w:rsidR="00812ECA" w:rsidRPr="000F32C1" w:rsidRDefault="00812ECA" w:rsidP="00F16803">
            <w:pPr>
              <w:pStyle w:val="12"/>
              <w:jc w:val="center"/>
              <w:rPr>
                <w:b/>
                <w:bCs/>
                <w:sz w:val="20"/>
              </w:rPr>
            </w:pPr>
          </w:p>
        </w:tc>
        <w:tc>
          <w:tcPr>
            <w:tcW w:w="1700" w:type="dxa"/>
            <w:vMerge/>
          </w:tcPr>
          <w:p w14:paraId="280BC585" w14:textId="77777777" w:rsidR="00812ECA" w:rsidRPr="000F32C1" w:rsidRDefault="00812ECA" w:rsidP="00F16803">
            <w:pPr>
              <w:pStyle w:val="12"/>
              <w:jc w:val="center"/>
              <w:rPr>
                <w:b/>
                <w:bCs/>
                <w:sz w:val="20"/>
              </w:rPr>
            </w:pPr>
          </w:p>
        </w:tc>
        <w:tc>
          <w:tcPr>
            <w:tcW w:w="1702" w:type="dxa"/>
            <w:vMerge/>
            <w:vAlign w:val="center"/>
          </w:tcPr>
          <w:p w14:paraId="66A53530" w14:textId="77777777" w:rsidR="00812ECA" w:rsidRPr="000F32C1" w:rsidRDefault="00812ECA" w:rsidP="00F16803">
            <w:pPr>
              <w:pStyle w:val="12"/>
              <w:jc w:val="center"/>
              <w:rPr>
                <w:b/>
                <w:bCs/>
                <w:sz w:val="20"/>
              </w:rPr>
            </w:pPr>
          </w:p>
        </w:tc>
      </w:tr>
      <w:tr w:rsidR="00812ECA" w:rsidRPr="002E6E74" w14:paraId="5EA76491" w14:textId="77777777" w:rsidTr="00F16803">
        <w:tblPrEx>
          <w:tblLook w:val="0000" w:firstRow="0" w:lastRow="0" w:firstColumn="0" w:lastColumn="0" w:noHBand="0" w:noVBand="0"/>
        </w:tblPrEx>
        <w:trPr>
          <w:trHeight w:val="54"/>
        </w:trPr>
        <w:tc>
          <w:tcPr>
            <w:tcW w:w="1691" w:type="dxa"/>
            <w:vAlign w:val="center"/>
          </w:tcPr>
          <w:p w14:paraId="094B89C4" w14:textId="77777777" w:rsidR="00812ECA" w:rsidRPr="000F32C1" w:rsidRDefault="00812ECA" w:rsidP="00F16803">
            <w:pPr>
              <w:pStyle w:val="12"/>
              <w:jc w:val="center"/>
              <w:rPr>
                <w:b/>
                <w:bCs/>
                <w:sz w:val="20"/>
              </w:rPr>
            </w:pPr>
            <w:r w:rsidRPr="000F32C1">
              <w:rPr>
                <w:b/>
                <w:bCs/>
                <w:sz w:val="20"/>
              </w:rPr>
              <w:t>1</w:t>
            </w:r>
          </w:p>
        </w:tc>
        <w:tc>
          <w:tcPr>
            <w:tcW w:w="1558" w:type="dxa"/>
            <w:vAlign w:val="center"/>
          </w:tcPr>
          <w:p w14:paraId="31F0D821" w14:textId="77777777" w:rsidR="00812ECA" w:rsidRPr="000F32C1" w:rsidRDefault="00812ECA" w:rsidP="00F16803">
            <w:pPr>
              <w:pStyle w:val="a3"/>
              <w:jc w:val="center"/>
              <w:rPr>
                <w:b/>
                <w:bCs/>
                <w:sz w:val="20"/>
                <w:szCs w:val="20"/>
              </w:rPr>
            </w:pPr>
            <w:r w:rsidRPr="000F32C1">
              <w:rPr>
                <w:b/>
                <w:bCs/>
                <w:sz w:val="20"/>
                <w:szCs w:val="20"/>
              </w:rPr>
              <w:t>2</w:t>
            </w:r>
          </w:p>
        </w:tc>
        <w:tc>
          <w:tcPr>
            <w:tcW w:w="1562" w:type="dxa"/>
            <w:vAlign w:val="center"/>
          </w:tcPr>
          <w:p w14:paraId="7FA03F1A" w14:textId="77777777" w:rsidR="00812ECA" w:rsidRPr="000F32C1" w:rsidRDefault="00812ECA" w:rsidP="00F16803">
            <w:pPr>
              <w:pStyle w:val="12"/>
              <w:jc w:val="center"/>
              <w:rPr>
                <w:b/>
                <w:bCs/>
                <w:sz w:val="20"/>
                <w:lang w:val="en-US"/>
              </w:rPr>
            </w:pPr>
            <w:r w:rsidRPr="000F32C1">
              <w:rPr>
                <w:b/>
                <w:bCs/>
                <w:sz w:val="20"/>
                <w:lang w:val="en-US"/>
              </w:rPr>
              <w:t>3</w:t>
            </w:r>
          </w:p>
        </w:tc>
        <w:tc>
          <w:tcPr>
            <w:tcW w:w="2419" w:type="dxa"/>
            <w:vAlign w:val="center"/>
          </w:tcPr>
          <w:p w14:paraId="41A1D5D6" w14:textId="77777777" w:rsidR="00812ECA" w:rsidRPr="000F32C1" w:rsidRDefault="00812ECA" w:rsidP="00F16803">
            <w:pPr>
              <w:pStyle w:val="12"/>
              <w:jc w:val="center"/>
              <w:rPr>
                <w:b/>
                <w:bCs/>
                <w:sz w:val="20"/>
              </w:rPr>
            </w:pPr>
            <w:r w:rsidRPr="000F32C1">
              <w:rPr>
                <w:b/>
                <w:bCs/>
                <w:sz w:val="20"/>
              </w:rPr>
              <w:t>4</w:t>
            </w:r>
          </w:p>
        </w:tc>
        <w:tc>
          <w:tcPr>
            <w:tcW w:w="1700" w:type="dxa"/>
          </w:tcPr>
          <w:p w14:paraId="78954349" w14:textId="77777777" w:rsidR="00812ECA" w:rsidRPr="000F32C1" w:rsidRDefault="00812ECA" w:rsidP="00F16803">
            <w:pPr>
              <w:pStyle w:val="12"/>
              <w:jc w:val="center"/>
              <w:rPr>
                <w:b/>
                <w:bCs/>
                <w:sz w:val="20"/>
              </w:rPr>
            </w:pPr>
            <w:r w:rsidRPr="000F32C1">
              <w:rPr>
                <w:b/>
                <w:bCs/>
                <w:sz w:val="20"/>
              </w:rPr>
              <w:t>5</w:t>
            </w:r>
          </w:p>
        </w:tc>
        <w:tc>
          <w:tcPr>
            <w:tcW w:w="1702" w:type="dxa"/>
            <w:vAlign w:val="center"/>
          </w:tcPr>
          <w:p w14:paraId="114351D7" w14:textId="77777777" w:rsidR="00812ECA" w:rsidRPr="000F32C1" w:rsidRDefault="00812ECA" w:rsidP="00F16803">
            <w:pPr>
              <w:pStyle w:val="12"/>
              <w:jc w:val="center"/>
              <w:rPr>
                <w:b/>
                <w:bCs/>
                <w:sz w:val="20"/>
              </w:rPr>
            </w:pPr>
            <w:r w:rsidRPr="000F32C1">
              <w:rPr>
                <w:b/>
                <w:bCs/>
                <w:sz w:val="20"/>
              </w:rPr>
              <w:t>6</w:t>
            </w:r>
          </w:p>
        </w:tc>
      </w:tr>
      <w:tr w:rsidR="00812ECA" w:rsidRPr="002E6E74" w14:paraId="4192EA37" w14:textId="77777777" w:rsidTr="00F16803">
        <w:tblPrEx>
          <w:tblLook w:val="0000" w:firstRow="0" w:lastRow="0" w:firstColumn="0" w:lastColumn="0" w:noHBand="0" w:noVBand="0"/>
        </w:tblPrEx>
        <w:trPr>
          <w:trHeight w:val="54"/>
        </w:trPr>
        <w:tc>
          <w:tcPr>
            <w:tcW w:w="1691" w:type="dxa"/>
          </w:tcPr>
          <w:p w14:paraId="56CA091C" w14:textId="77777777" w:rsidR="00812ECA" w:rsidRPr="002E6E74" w:rsidRDefault="00812ECA" w:rsidP="00F16803">
            <w:pPr>
              <w:jc w:val="center"/>
              <w:rPr>
                <w:sz w:val="18"/>
                <w:szCs w:val="20"/>
              </w:rPr>
            </w:pPr>
            <w:r w:rsidRPr="002E6E74">
              <w:rPr>
                <w:sz w:val="18"/>
                <w:szCs w:val="20"/>
              </w:rPr>
              <w:t>1</w:t>
            </w:r>
          </w:p>
        </w:tc>
        <w:tc>
          <w:tcPr>
            <w:tcW w:w="1558" w:type="dxa"/>
          </w:tcPr>
          <w:p w14:paraId="1FCC495F" w14:textId="77777777" w:rsidR="00812ECA" w:rsidRPr="002E6E74" w:rsidRDefault="00812ECA" w:rsidP="00F16803">
            <w:pPr>
              <w:jc w:val="center"/>
              <w:rPr>
                <w:sz w:val="18"/>
                <w:szCs w:val="20"/>
              </w:rPr>
            </w:pPr>
            <w:r w:rsidRPr="002E6E74">
              <w:rPr>
                <w:sz w:val="18"/>
                <w:szCs w:val="20"/>
              </w:rPr>
              <w:t>354467.58</w:t>
            </w:r>
          </w:p>
        </w:tc>
        <w:tc>
          <w:tcPr>
            <w:tcW w:w="1562" w:type="dxa"/>
          </w:tcPr>
          <w:p w14:paraId="7B277EF3" w14:textId="77777777" w:rsidR="00812ECA" w:rsidRPr="002E6E74" w:rsidRDefault="00812ECA" w:rsidP="00F16803">
            <w:pPr>
              <w:jc w:val="center"/>
              <w:rPr>
                <w:sz w:val="18"/>
                <w:szCs w:val="20"/>
              </w:rPr>
            </w:pPr>
            <w:r w:rsidRPr="002E6E74">
              <w:rPr>
                <w:sz w:val="18"/>
                <w:szCs w:val="20"/>
              </w:rPr>
              <w:t>1407148.68</w:t>
            </w:r>
          </w:p>
        </w:tc>
        <w:tc>
          <w:tcPr>
            <w:tcW w:w="2419" w:type="dxa"/>
          </w:tcPr>
          <w:p w14:paraId="353E2E6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D86340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087B762" w14:textId="77777777" w:rsidR="00812ECA" w:rsidRPr="002E6E74" w:rsidRDefault="00812ECA" w:rsidP="00F16803">
            <w:pPr>
              <w:jc w:val="center"/>
              <w:rPr>
                <w:sz w:val="18"/>
                <w:szCs w:val="20"/>
              </w:rPr>
            </w:pPr>
            <w:r w:rsidRPr="002E6E74">
              <w:rPr>
                <w:sz w:val="18"/>
                <w:szCs w:val="20"/>
              </w:rPr>
              <w:t>–</w:t>
            </w:r>
          </w:p>
        </w:tc>
      </w:tr>
      <w:tr w:rsidR="00812ECA" w:rsidRPr="002E6E74" w14:paraId="39B6687B" w14:textId="77777777" w:rsidTr="00F16803">
        <w:tblPrEx>
          <w:tblLook w:val="0000" w:firstRow="0" w:lastRow="0" w:firstColumn="0" w:lastColumn="0" w:noHBand="0" w:noVBand="0"/>
        </w:tblPrEx>
        <w:trPr>
          <w:trHeight w:val="54"/>
        </w:trPr>
        <w:tc>
          <w:tcPr>
            <w:tcW w:w="1691" w:type="dxa"/>
          </w:tcPr>
          <w:p w14:paraId="3C3021FD" w14:textId="77777777" w:rsidR="00812ECA" w:rsidRPr="002E6E74" w:rsidRDefault="00812ECA" w:rsidP="00F16803">
            <w:pPr>
              <w:jc w:val="center"/>
              <w:rPr>
                <w:sz w:val="18"/>
                <w:szCs w:val="20"/>
              </w:rPr>
            </w:pPr>
            <w:r w:rsidRPr="002E6E74">
              <w:rPr>
                <w:sz w:val="18"/>
                <w:szCs w:val="20"/>
              </w:rPr>
              <w:t>2</w:t>
            </w:r>
          </w:p>
        </w:tc>
        <w:tc>
          <w:tcPr>
            <w:tcW w:w="1558" w:type="dxa"/>
          </w:tcPr>
          <w:p w14:paraId="1D94B0DE" w14:textId="77777777" w:rsidR="00812ECA" w:rsidRPr="002E6E74" w:rsidRDefault="00812ECA" w:rsidP="00F16803">
            <w:pPr>
              <w:jc w:val="center"/>
              <w:rPr>
                <w:sz w:val="18"/>
                <w:szCs w:val="20"/>
              </w:rPr>
            </w:pPr>
            <w:r w:rsidRPr="002E6E74">
              <w:rPr>
                <w:sz w:val="18"/>
                <w:szCs w:val="20"/>
              </w:rPr>
              <w:t>354545.55</w:t>
            </w:r>
          </w:p>
        </w:tc>
        <w:tc>
          <w:tcPr>
            <w:tcW w:w="1562" w:type="dxa"/>
          </w:tcPr>
          <w:p w14:paraId="6C51F2D6" w14:textId="77777777" w:rsidR="00812ECA" w:rsidRPr="002E6E74" w:rsidRDefault="00812ECA" w:rsidP="00F16803">
            <w:pPr>
              <w:jc w:val="center"/>
              <w:rPr>
                <w:sz w:val="18"/>
                <w:szCs w:val="20"/>
              </w:rPr>
            </w:pPr>
            <w:r w:rsidRPr="002E6E74">
              <w:rPr>
                <w:sz w:val="18"/>
                <w:szCs w:val="20"/>
              </w:rPr>
              <w:t>1407216.45</w:t>
            </w:r>
          </w:p>
        </w:tc>
        <w:tc>
          <w:tcPr>
            <w:tcW w:w="2419" w:type="dxa"/>
          </w:tcPr>
          <w:p w14:paraId="1EDDF2C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3B8947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B237118" w14:textId="77777777" w:rsidR="00812ECA" w:rsidRPr="002E6E74" w:rsidRDefault="00812ECA" w:rsidP="00F16803">
            <w:pPr>
              <w:jc w:val="center"/>
              <w:rPr>
                <w:sz w:val="18"/>
                <w:szCs w:val="20"/>
              </w:rPr>
            </w:pPr>
            <w:r w:rsidRPr="002E6E74">
              <w:rPr>
                <w:sz w:val="18"/>
                <w:szCs w:val="20"/>
              </w:rPr>
              <w:t>–</w:t>
            </w:r>
          </w:p>
        </w:tc>
      </w:tr>
      <w:tr w:rsidR="00812ECA" w:rsidRPr="002E6E74" w14:paraId="46E9B8D2" w14:textId="77777777" w:rsidTr="00F16803">
        <w:tblPrEx>
          <w:tblLook w:val="0000" w:firstRow="0" w:lastRow="0" w:firstColumn="0" w:lastColumn="0" w:noHBand="0" w:noVBand="0"/>
        </w:tblPrEx>
        <w:trPr>
          <w:trHeight w:val="54"/>
        </w:trPr>
        <w:tc>
          <w:tcPr>
            <w:tcW w:w="1691" w:type="dxa"/>
          </w:tcPr>
          <w:p w14:paraId="25D30A75" w14:textId="77777777" w:rsidR="00812ECA" w:rsidRPr="002E6E74" w:rsidRDefault="00812ECA" w:rsidP="00F16803">
            <w:pPr>
              <w:jc w:val="center"/>
              <w:rPr>
                <w:sz w:val="18"/>
                <w:szCs w:val="20"/>
              </w:rPr>
            </w:pPr>
            <w:r w:rsidRPr="002E6E74">
              <w:rPr>
                <w:sz w:val="18"/>
                <w:szCs w:val="20"/>
              </w:rPr>
              <w:t>3</w:t>
            </w:r>
          </w:p>
        </w:tc>
        <w:tc>
          <w:tcPr>
            <w:tcW w:w="1558" w:type="dxa"/>
          </w:tcPr>
          <w:p w14:paraId="2C44E0D4" w14:textId="77777777" w:rsidR="00812ECA" w:rsidRPr="002E6E74" w:rsidRDefault="00812ECA" w:rsidP="00F16803">
            <w:pPr>
              <w:jc w:val="center"/>
              <w:rPr>
                <w:sz w:val="18"/>
                <w:szCs w:val="20"/>
              </w:rPr>
            </w:pPr>
            <w:r w:rsidRPr="002E6E74">
              <w:rPr>
                <w:sz w:val="18"/>
                <w:szCs w:val="20"/>
              </w:rPr>
              <w:t>354526.94</w:t>
            </w:r>
          </w:p>
        </w:tc>
        <w:tc>
          <w:tcPr>
            <w:tcW w:w="1562" w:type="dxa"/>
          </w:tcPr>
          <w:p w14:paraId="6971F2F0" w14:textId="77777777" w:rsidR="00812ECA" w:rsidRPr="002E6E74" w:rsidRDefault="00812ECA" w:rsidP="00F16803">
            <w:pPr>
              <w:jc w:val="center"/>
              <w:rPr>
                <w:sz w:val="18"/>
                <w:szCs w:val="20"/>
              </w:rPr>
            </w:pPr>
            <w:r w:rsidRPr="002E6E74">
              <w:rPr>
                <w:sz w:val="18"/>
                <w:szCs w:val="20"/>
              </w:rPr>
              <w:t>1407240.01</w:t>
            </w:r>
          </w:p>
        </w:tc>
        <w:tc>
          <w:tcPr>
            <w:tcW w:w="2419" w:type="dxa"/>
          </w:tcPr>
          <w:p w14:paraId="5381DDCB"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38269135"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3A9D7DA3" w14:textId="77777777" w:rsidR="00812ECA" w:rsidRPr="002E6E74" w:rsidRDefault="00812ECA" w:rsidP="00F16803">
            <w:pPr>
              <w:jc w:val="center"/>
              <w:rPr>
                <w:sz w:val="18"/>
                <w:szCs w:val="20"/>
              </w:rPr>
            </w:pPr>
            <w:r w:rsidRPr="002E6E74">
              <w:rPr>
                <w:sz w:val="18"/>
                <w:szCs w:val="20"/>
              </w:rPr>
              <w:t>–</w:t>
            </w:r>
          </w:p>
        </w:tc>
      </w:tr>
      <w:tr w:rsidR="00812ECA" w:rsidRPr="002E6E74" w14:paraId="5B9CD880" w14:textId="77777777" w:rsidTr="00F16803">
        <w:tblPrEx>
          <w:tblLook w:val="0000" w:firstRow="0" w:lastRow="0" w:firstColumn="0" w:lastColumn="0" w:noHBand="0" w:noVBand="0"/>
        </w:tblPrEx>
        <w:trPr>
          <w:trHeight w:val="54"/>
        </w:trPr>
        <w:tc>
          <w:tcPr>
            <w:tcW w:w="1691" w:type="dxa"/>
          </w:tcPr>
          <w:p w14:paraId="0F642BA1" w14:textId="77777777" w:rsidR="00812ECA" w:rsidRPr="002E6E74" w:rsidRDefault="00812ECA" w:rsidP="00F16803">
            <w:pPr>
              <w:jc w:val="center"/>
              <w:rPr>
                <w:sz w:val="18"/>
                <w:szCs w:val="20"/>
              </w:rPr>
            </w:pPr>
            <w:r w:rsidRPr="002E6E74">
              <w:rPr>
                <w:sz w:val="18"/>
                <w:szCs w:val="20"/>
              </w:rPr>
              <w:t>4</w:t>
            </w:r>
          </w:p>
        </w:tc>
        <w:tc>
          <w:tcPr>
            <w:tcW w:w="1558" w:type="dxa"/>
          </w:tcPr>
          <w:p w14:paraId="10EA8314" w14:textId="77777777" w:rsidR="00812ECA" w:rsidRPr="002E6E74" w:rsidRDefault="00812ECA" w:rsidP="00F16803">
            <w:pPr>
              <w:jc w:val="center"/>
              <w:rPr>
                <w:sz w:val="18"/>
                <w:szCs w:val="20"/>
              </w:rPr>
            </w:pPr>
            <w:r w:rsidRPr="002E6E74">
              <w:rPr>
                <w:sz w:val="18"/>
                <w:szCs w:val="20"/>
              </w:rPr>
              <w:t>354450.64</w:t>
            </w:r>
          </w:p>
        </w:tc>
        <w:tc>
          <w:tcPr>
            <w:tcW w:w="1562" w:type="dxa"/>
          </w:tcPr>
          <w:p w14:paraId="0FB3439A" w14:textId="77777777" w:rsidR="00812ECA" w:rsidRPr="002E6E74" w:rsidRDefault="00812ECA" w:rsidP="00F16803">
            <w:pPr>
              <w:jc w:val="center"/>
              <w:rPr>
                <w:sz w:val="18"/>
                <w:szCs w:val="20"/>
              </w:rPr>
            </w:pPr>
            <w:r w:rsidRPr="002E6E74">
              <w:rPr>
                <w:sz w:val="18"/>
                <w:szCs w:val="20"/>
              </w:rPr>
              <w:t>1407325.77</w:t>
            </w:r>
          </w:p>
        </w:tc>
        <w:tc>
          <w:tcPr>
            <w:tcW w:w="2419" w:type="dxa"/>
          </w:tcPr>
          <w:p w14:paraId="6B351A4C"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6F3ECE04"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57726BC2" w14:textId="77777777" w:rsidR="00812ECA" w:rsidRPr="002E6E74" w:rsidRDefault="00812ECA" w:rsidP="00F16803">
            <w:pPr>
              <w:jc w:val="center"/>
              <w:rPr>
                <w:sz w:val="18"/>
                <w:szCs w:val="20"/>
              </w:rPr>
            </w:pPr>
            <w:r w:rsidRPr="002E6E74">
              <w:rPr>
                <w:sz w:val="18"/>
                <w:szCs w:val="20"/>
              </w:rPr>
              <w:t>–</w:t>
            </w:r>
          </w:p>
        </w:tc>
      </w:tr>
      <w:tr w:rsidR="00812ECA" w:rsidRPr="002E6E74" w14:paraId="7CD1BC83" w14:textId="77777777" w:rsidTr="00F16803">
        <w:tblPrEx>
          <w:tblLook w:val="0000" w:firstRow="0" w:lastRow="0" w:firstColumn="0" w:lastColumn="0" w:noHBand="0" w:noVBand="0"/>
        </w:tblPrEx>
        <w:trPr>
          <w:trHeight w:val="54"/>
        </w:trPr>
        <w:tc>
          <w:tcPr>
            <w:tcW w:w="1691" w:type="dxa"/>
          </w:tcPr>
          <w:p w14:paraId="2B2A9D56" w14:textId="77777777" w:rsidR="00812ECA" w:rsidRPr="002E6E74" w:rsidRDefault="00812ECA" w:rsidP="00F16803">
            <w:pPr>
              <w:jc w:val="center"/>
              <w:rPr>
                <w:sz w:val="18"/>
                <w:szCs w:val="20"/>
              </w:rPr>
            </w:pPr>
            <w:r w:rsidRPr="002E6E74">
              <w:rPr>
                <w:sz w:val="18"/>
                <w:szCs w:val="20"/>
              </w:rPr>
              <w:t>5</w:t>
            </w:r>
          </w:p>
        </w:tc>
        <w:tc>
          <w:tcPr>
            <w:tcW w:w="1558" w:type="dxa"/>
          </w:tcPr>
          <w:p w14:paraId="1CE2C93B" w14:textId="77777777" w:rsidR="00812ECA" w:rsidRPr="002E6E74" w:rsidRDefault="00812ECA" w:rsidP="00F16803">
            <w:pPr>
              <w:jc w:val="center"/>
              <w:rPr>
                <w:sz w:val="18"/>
                <w:szCs w:val="20"/>
              </w:rPr>
            </w:pPr>
            <w:r w:rsidRPr="002E6E74">
              <w:rPr>
                <w:sz w:val="18"/>
                <w:szCs w:val="20"/>
              </w:rPr>
              <w:t>354435.29</w:t>
            </w:r>
          </w:p>
        </w:tc>
        <w:tc>
          <w:tcPr>
            <w:tcW w:w="1562" w:type="dxa"/>
          </w:tcPr>
          <w:p w14:paraId="434E9FDF" w14:textId="77777777" w:rsidR="00812ECA" w:rsidRPr="002E6E74" w:rsidRDefault="00812ECA" w:rsidP="00F16803">
            <w:pPr>
              <w:jc w:val="center"/>
              <w:rPr>
                <w:sz w:val="18"/>
                <w:szCs w:val="20"/>
              </w:rPr>
            </w:pPr>
            <w:r w:rsidRPr="002E6E74">
              <w:rPr>
                <w:sz w:val="18"/>
                <w:szCs w:val="20"/>
              </w:rPr>
              <w:t>1407343.02</w:t>
            </w:r>
          </w:p>
        </w:tc>
        <w:tc>
          <w:tcPr>
            <w:tcW w:w="2419" w:type="dxa"/>
          </w:tcPr>
          <w:p w14:paraId="3A57F3C5"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5B2FAA86"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4EADCE57" w14:textId="77777777" w:rsidR="00812ECA" w:rsidRPr="002E6E74" w:rsidRDefault="00812ECA" w:rsidP="00F16803">
            <w:pPr>
              <w:jc w:val="center"/>
              <w:rPr>
                <w:sz w:val="18"/>
                <w:szCs w:val="20"/>
              </w:rPr>
            </w:pPr>
            <w:r w:rsidRPr="002E6E74">
              <w:rPr>
                <w:sz w:val="18"/>
                <w:szCs w:val="20"/>
              </w:rPr>
              <w:t>–</w:t>
            </w:r>
          </w:p>
        </w:tc>
      </w:tr>
      <w:tr w:rsidR="00812ECA" w:rsidRPr="002E6E74" w14:paraId="1EE5E6A9" w14:textId="77777777" w:rsidTr="00F16803">
        <w:tblPrEx>
          <w:tblLook w:val="0000" w:firstRow="0" w:lastRow="0" w:firstColumn="0" w:lastColumn="0" w:noHBand="0" w:noVBand="0"/>
        </w:tblPrEx>
        <w:trPr>
          <w:trHeight w:val="54"/>
        </w:trPr>
        <w:tc>
          <w:tcPr>
            <w:tcW w:w="1691" w:type="dxa"/>
          </w:tcPr>
          <w:p w14:paraId="1539F6C9" w14:textId="77777777" w:rsidR="00812ECA" w:rsidRPr="002E6E74" w:rsidRDefault="00812ECA" w:rsidP="00F16803">
            <w:pPr>
              <w:jc w:val="center"/>
              <w:rPr>
                <w:sz w:val="18"/>
                <w:szCs w:val="20"/>
              </w:rPr>
            </w:pPr>
            <w:r w:rsidRPr="002E6E74">
              <w:rPr>
                <w:sz w:val="18"/>
                <w:szCs w:val="20"/>
              </w:rPr>
              <w:t>6</w:t>
            </w:r>
          </w:p>
        </w:tc>
        <w:tc>
          <w:tcPr>
            <w:tcW w:w="1558" w:type="dxa"/>
          </w:tcPr>
          <w:p w14:paraId="6BBD46F9" w14:textId="77777777" w:rsidR="00812ECA" w:rsidRPr="002E6E74" w:rsidRDefault="00812ECA" w:rsidP="00F16803">
            <w:pPr>
              <w:jc w:val="center"/>
              <w:rPr>
                <w:sz w:val="18"/>
                <w:szCs w:val="20"/>
              </w:rPr>
            </w:pPr>
            <w:r w:rsidRPr="002E6E74">
              <w:rPr>
                <w:sz w:val="18"/>
                <w:szCs w:val="20"/>
              </w:rPr>
              <w:t>354354.02</w:t>
            </w:r>
          </w:p>
        </w:tc>
        <w:tc>
          <w:tcPr>
            <w:tcW w:w="1562" w:type="dxa"/>
          </w:tcPr>
          <w:p w14:paraId="5758A302" w14:textId="77777777" w:rsidR="00812ECA" w:rsidRPr="002E6E74" w:rsidRDefault="00812ECA" w:rsidP="00F16803">
            <w:pPr>
              <w:jc w:val="center"/>
              <w:rPr>
                <w:sz w:val="18"/>
                <w:szCs w:val="20"/>
              </w:rPr>
            </w:pPr>
            <w:r w:rsidRPr="002E6E74">
              <w:rPr>
                <w:sz w:val="18"/>
                <w:szCs w:val="20"/>
              </w:rPr>
              <w:t>1407434.37</w:t>
            </w:r>
          </w:p>
        </w:tc>
        <w:tc>
          <w:tcPr>
            <w:tcW w:w="2419" w:type="dxa"/>
          </w:tcPr>
          <w:p w14:paraId="7E727AEF"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08E322A8"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0CB53604" w14:textId="77777777" w:rsidR="00812ECA" w:rsidRPr="002E6E74" w:rsidRDefault="00812ECA" w:rsidP="00F16803">
            <w:pPr>
              <w:jc w:val="center"/>
              <w:rPr>
                <w:sz w:val="18"/>
                <w:szCs w:val="20"/>
              </w:rPr>
            </w:pPr>
            <w:r w:rsidRPr="002E6E74">
              <w:rPr>
                <w:sz w:val="18"/>
                <w:szCs w:val="20"/>
              </w:rPr>
              <w:t>–</w:t>
            </w:r>
          </w:p>
        </w:tc>
      </w:tr>
      <w:tr w:rsidR="00812ECA" w:rsidRPr="002E6E74" w14:paraId="34CE6450" w14:textId="77777777" w:rsidTr="00F16803">
        <w:tblPrEx>
          <w:tblLook w:val="0000" w:firstRow="0" w:lastRow="0" w:firstColumn="0" w:lastColumn="0" w:noHBand="0" w:noVBand="0"/>
        </w:tblPrEx>
        <w:trPr>
          <w:trHeight w:val="54"/>
        </w:trPr>
        <w:tc>
          <w:tcPr>
            <w:tcW w:w="1691" w:type="dxa"/>
          </w:tcPr>
          <w:p w14:paraId="74CEA580" w14:textId="77777777" w:rsidR="00812ECA" w:rsidRPr="002E6E74" w:rsidRDefault="00812ECA" w:rsidP="00F16803">
            <w:pPr>
              <w:jc w:val="center"/>
              <w:rPr>
                <w:sz w:val="18"/>
                <w:szCs w:val="20"/>
              </w:rPr>
            </w:pPr>
            <w:r w:rsidRPr="002E6E74">
              <w:rPr>
                <w:sz w:val="18"/>
                <w:szCs w:val="20"/>
              </w:rPr>
              <w:t>7</w:t>
            </w:r>
          </w:p>
        </w:tc>
        <w:tc>
          <w:tcPr>
            <w:tcW w:w="1558" w:type="dxa"/>
          </w:tcPr>
          <w:p w14:paraId="36B023F9" w14:textId="77777777" w:rsidR="00812ECA" w:rsidRPr="002E6E74" w:rsidRDefault="00812ECA" w:rsidP="00F16803">
            <w:pPr>
              <w:jc w:val="center"/>
              <w:rPr>
                <w:sz w:val="18"/>
                <w:szCs w:val="20"/>
              </w:rPr>
            </w:pPr>
            <w:r w:rsidRPr="002E6E74">
              <w:rPr>
                <w:sz w:val="18"/>
                <w:szCs w:val="20"/>
              </w:rPr>
              <w:t>354317.19</w:t>
            </w:r>
          </w:p>
        </w:tc>
        <w:tc>
          <w:tcPr>
            <w:tcW w:w="1562" w:type="dxa"/>
          </w:tcPr>
          <w:p w14:paraId="1E60E6B1" w14:textId="77777777" w:rsidR="00812ECA" w:rsidRPr="002E6E74" w:rsidRDefault="00812ECA" w:rsidP="00F16803">
            <w:pPr>
              <w:jc w:val="center"/>
              <w:rPr>
                <w:sz w:val="18"/>
                <w:szCs w:val="20"/>
              </w:rPr>
            </w:pPr>
            <w:r w:rsidRPr="002E6E74">
              <w:rPr>
                <w:sz w:val="18"/>
                <w:szCs w:val="20"/>
              </w:rPr>
              <w:t>1407467.13</w:t>
            </w:r>
          </w:p>
        </w:tc>
        <w:tc>
          <w:tcPr>
            <w:tcW w:w="2419" w:type="dxa"/>
          </w:tcPr>
          <w:p w14:paraId="067EE8F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DBC55A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D2F90AF" w14:textId="77777777" w:rsidR="00812ECA" w:rsidRPr="002E6E74" w:rsidRDefault="00812ECA" w:rsidP="00F16803">
            <w:pPr>
              <w:jc w:val="center"/>
              <w:rPr>
                <w:sz w:val="18"/>
                <w:szCs w:val="20"/>
              </w:rPr>
            </w:pPr>
            <w:r w:rsidRPr="002E6E74">
              <w:rPr>
                <w:sz w:val="18"/>
                <w:szCs w:val="20"/>
              </w:rPr>
              <w:t>–</w:t>
            </w:r>
          </w:p>
        </w:tc>
      </w:tr>
      <w:tr w:rsidR="00812ECA" w:rsidRPr="002E6E74" w14:paraId="19E8FD8D" w14:textId="77777777" w:rsidTr="00F16803">
        <w:tblPrEx>
          <w:tblLook w:val="0000" w:firstRow="0" w:lastRow="0" w:firstColumn="0" w:lastColumn="0" w:noHBand="0" w:noVBand="0"/>
        </w:tblPrEx>
        <w:trPr>
          <w:trHeight w:val="54"/>
        </w:trPr>
        <w:tc>
          <w:tcPr>
            <w:tcW w:w="1691" w:type="dxa"/>
          </w:tcPr>
          <w:p w14:paraId="6CEB29A0" w14:textId="77777777" w:rsidR="00812ECA" w:rsidRPr="002E6E74" w:rsidRDefault="00812ECA" w:rsidP="00F16803">
            <w:pPr>
              <w:jc w:val="center"/>
              <w:rPr>
                <w:sz w:val="18"/>
                <w:szCs w:val="20"/>
              </w:rPr>
            </w:pPr>
            <w:r w:rsidRPr="002E6E74">
              <w:rPr>
                <w:sz w:val="18"/>
                <w:szCs w:val="20"/>
              </w:rPr>
              <w:t>8</w:t>
            </w:r>
          </w:p>
        </w:tc>
        <w:tc>
          <w:tcPr>
            <w:tcW w:w="1558" w:type="dxa"/>
          </w:tcPr>
          <w:p w14:paraId="14A8D3CB" w14:textId="77777777" w:rsidR="00812ECA" w:rsidRPr="002E6E74" w:rsidRDefault="00812ECA" w:rsidP="00F16803">
            <w:pPr>
              <w:jc w:val="center"/>
              <w:rPr>
                <w:sz w:val="18"/>
                <w:szCs w:val="20"/>
              </w:rPr>
            </w:pPr>
            <w:r w:rsidRPr="002E6E74">
              <w:rPr>
                <w:sz w:val="18"/>
                <w:szCs w:val="20"/>
              </w:rPr>
              <w:t>354154.52</w:t>
            </w:r>
          </w:p>
        </w:tc>
        <w:tc>
          <w:tcPr>
            <w:tcW w:w="1562" w:type="dxa"/>
          </w:tcPr>
          <w:p w14:paraId="2BD1BF2E" w14:textId="77777777" w:rsidR="00812ECA" w:rsidRPr="002E6E74" w:rsidRDefault="00812ECA" w:rsidP="00F16803">
            <w:pPr>
              <w:jc w:val="center"/>
              <w:rPr>
                <w:sz w:val="18"/>
                <w:szCs w:val="20"/>
              </w:rPr>
            </w:pPr>
            <w:r w:rsidRPr="002E6E74">
              <w:rPr>
                <w:sz w:val="18"/>
                <w:szCs w:val="20"/>
              </w:rPr>
              <w:t>1407349.54</w:t>
            </w:r>
          </w:p>
        </w:tc>
        <w:tc>
          <w:tcPr>
            <w:tcW w:w="2419" w:type="dxa"/>
          </w:tcPr>
          <w:p w14:paraId="28A0168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08D62E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B182FA7" w14:textId="77777777" w:rsidR="00812ECA" w:rsidRPr="002E6E74" w:rsidRDefault="00812ECA" w:rsidP="00F16803">
            <w:pPr>
              <w:jc w:val="center"/>
              <w:rPr>
                <w:sz w:val="18"/>
                <w:szCs w:val="20"/>
              </w:rPr>
            </w:pPr>
            <w:r w:rsidRPr="002E6E74">
              <w:rPr>
                <w:sz w:val="18"/>
                <w:szCs w:val="20"/>
              </w:rPr>
              <w:t>–</w:t>
            </w:r>
          </w:p>
        </w:tc>
      </w:tr>
      <w:tr w:rsidR="00812ECA" w:rsidRPr="002E6E74" w14:paraId="357A88EC" w14:textId="77777777" w:rsidTr="00F16803">
        <w:tblPrEx>
          <w:tblLook w:val="0000" w:firstRow="0" w:lastRow="0" w:firstColumn="0" w:lastColumn="0" w:noHBand="0" w:noVBand="0"/>
        </w:tblPrEx>
        <w:trPr>
          <w:trHeight w:val="54"/>
        </w:trPr>
        <w:tc>
          <w:tcPr>
            <w:tcW w:w="1691" w:type="dxa"/>
          </w:tcPr>
          <w:p w14:paraId="1A53C2A5" w14:textId="77777777" w:rsidR="00812ECA" w:rsidRPr="002E6E74" w:rsidRDefault="00812ECA" w:rsidP="00F16803">
            <w:pPr>
              <w:jc w:val="center"/>
              <w:rPr>
                <w:sz w:val="18"/>
                <w:szCs w:val="20"/>
              </w:rPr>
            </w:pPr>
            <w:r w:rsidRPr="002E6E74">
              <w:rPr>
                <w:sz w:val="18"/>
                <w:szCs w:val="20"/>
              </w:rPr>
              <w:t>9</w:t>
            </w:r>
          </w:p>
        </w:tc>
        <w:tc>
          <w:tcPr>
            <w:tcW w:w="1558" w:type="dxa"/>
          </w:tcPr>
          <w:p w14:paraId="1A5F052B" w14:textId="77777777" w:rsidR="00812ECA" w:rsidRPr="002E6E74" w:rsidRDefault="00812ECA" w:rsidP="00F16803">
            <w:pPr>
              <w:jc w:val="center"/>
              <w:rPr>
                <w:sz w:val="18"/>
                <w:szCs w:val="20"/>
              </w:rPr>
            </w:pPr>
            <w:r w:rsidRPr="002E6E74">
              <w:rPr>
                <w:sz w:val="18"/>
                <w:szCs w:val="20"/>
              </w:rPr>
              <w:t>354131.80</w:t>
            </w:r>
          </w:p>
        </w:tc>
        <w:tc>
          <w:tcPr>
            <w:tcW w:w="1562" w:type="dxa"/>
          </w:tcPr>
          <w:p w14:paraId="4A55F233" w14:textId="77777777" w:rsidR="00812ECA" w:rsidRPr="002E6E74" w:rsidRDefault="00812ECA" w:rsidP="00F16803">
            <w:pPr>
              <w:jc w:val="center"/>
              <w:rPr>
                <w:sz w:val="18"/>
                <w:szCs w:val="20"/>
              </w:rPr>
            </w:pPr>
            <w:r w:rsidRPr="002E6E74">
              <w:rPr>
                <w:sz w:val="18"/>
                <w:szCs w:val="20"/>
              </w:rPr>
              <w:t>1407385.70</w:t>
            </w:r>
          </w:p>
        </w:tc>
        <w:tc>
          <w:tcPr>
            <w:tcW w:w="2419" w:type="dxa"/>
          </w:tcPr>
          <w:p w14:paraId="5E39757A"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5D5CB930" w14:textId="77777777" w:rsidR="00812ECA" w:rsidRPr="002E6E74" w:rsidRDefault="00812ECA" w:rsidP="00F16803">
            <w:pPr>
              <w:jc w:val="center"/>
              <w:rPr>
                <w:sz w:val="18"/>
                <w:szCs w:val="20"/>
              </w:rPr>
            </w:pPr>
            <w:r w:rsidRPr="002E6E74">
              <w:rPr>
                <w:sz w:val="18"/>
                <w:szCs w:val="20"/>
              </w:rPr>
              <w:t>1.00</w:t>
            </w:r>
          </w:p>
        </w:tc>
        <w:tc>
          <w:tcPr>
            <w:tcW w:w="1702" w:type="dxa"/>
            <w:vAlign w:val="center"/>
          </w:tcPr>
          <w:p w14:paraId="4939478B" w14:textId="77777777" w:rsidR="00812ECA" w:rsidRPr="002E6E74" w:rsidRDefault="00812ECA" w:rsidP="00F16803">
            <w:pPr>
              <w:jc w:val="center"/>
              <w:rPr>
                <w:sz w:val="18"/>
                <w:szCs w:val="20"/>
              </w:rPr>
            </w:pPr>
            <w:r w:rsidRPr="002E6E74">
              <w:rPr>
                <w:sz w:val="18"/>
                <w:szCs w:val="20"/>
              </w:rPr>
              <w:t>–</w:t>
            </w:r>
          </w:p>
        </w:tc>
      </w:tr>
      <w:tr w:rsidR="00812ECA" w:rsidRPr="002E6E74" w14:paraId="762A2B8A" w14:textId="77777777" w:rsidTr="00F16803">
        <w:tblPrEx>
          <w:tblLook w:val="0000" w:firstRow="0" w:lastRow="0" w:firstColumn="0" w:lastColumn="0" w:noHBand="0" w:noVBand="0"/>
        </w:tblPrEx>
        <w:trPr>
          <w:trHeight w:val="54"/>
        </w:trPr>
        <w:tc>
          <w:tcPr>
            <w:tcW w:w="1691" w:type="dxa"/>
          </w:tcPr>
          <w:p w14:paraId="38E38F04" w14:textId="77777777" w:rsidR="00812ECA" w:rsidRPr="002E6E74" w:rsidRDefault="00812ECA" w:rsidP="00F16803">
            <w:pPr>
              <w:jc w:val="center"/>
              <w:rPr>
                <w:sz w:val="18"/>
                <w:szCs w:val="20"/>
              </w:rPr>
            </w:pPr>
            <w:r w:rsidRPr="002E6E74">
              <w:rPr>
                <w:sz w:val="18"/>
                <w:szCs w:val="20"/>
              </w:rPr>
              <w:t>10</w:t>
            </w:r>
          </w:p>
        </w:tc>
        <w:tc>
          <w:tcPr>
            <w:tcW w:w="1558" w:type="dxa"/>
          </w:tcPr>
          <w:p w14:paraId="0CF258A9" w14:textId="77777777" w:rsidR="00812ECA" w:rsidRPr="002E6E74" w:rsidRDefault="00812ECA" w:rsidP="00F16803">
            <w:pPr>
              <w:jc w:val="center"/>
              <w:rPr>
                <w:sz w:val="18"/>
                <w:szCs w:val="20"/>
              </w:rPr>
            </w:pPr>
            <w:r w:rsidRPr="002E6E74">
              <w:rPr>
                <w:sz w:val="18"/>
                <w:szCs w:val="20"/>
              </w:rPr>
              <w:t>354089.28</w:t>
            </w:r>
          </w:p>
        </w:tc>
        <w:tc>
          <w:tcPr>
            <w:tcW w:w="1562" w:type="dxa"/>
          </w:tcPr>
          <w:p w14:paraId="483FF474" w14:textId="77777777" w:rsidR="00812ECA" w:rsidRPr="002E6E74" w:rsidRDefault="00812ECA" w:rsidP="00F16803">
            <w:pPr>
              <w:jc w:val="center"/>
              <w:rPr>
                <w:sz w:val="18"/>
                <w:szCs w:val="20"/>
              </w:rPr>
            </w:pPr>
            <w:r w:rsidRPr="002E6E74">
              <w:rPr>
                <w:sz w:val="18"/>
                <w:szCs w:val="20"/>
              </w:rPr>
              <w:t>1407437.29</w:t>
            </w:r>
          </w:p>
        </w:tc>
        <w:tc>
          <w:tcPr>
            <w:tcW w:w="2419" w:type="dxa"/>
          </w:tcPr>
          <w:p w14:paraId="5891F4A9"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7263CE29" w14:textId="77777777" w:rsidR="00812ECA" w:rsidRPr="002E6E74" w:rsidRDefault="00812ECA" w:rsidP="00F16803">
            <w:pPr>
              <w:jc w:val="center"/>
              <w:rPr>
                <w:sz w:val="18"/>
                <w:szCs w:val="20"/>
              </w:rPr>
            </w:pPr>
            <w:r w:rsidRPr="002E6E74">
              <w:rPr>
                <w:sz w:val="18"/>
                <w:szCs w:val="20"/>
              </w:rPr>
              <w:t>1.00</w:t>
            </w:r>
          </w:p>
        </w:tc>
        <w:tc>
          <w:tcPr>
            <w:tcW w:w="1702" w:type="dxa"/>
            <w:vAlign w:val="center"/>
          </w:tcPr>
          <w:p w14:paraId="79E8E1C5" w14:textId="77777777" w:rsidR="00812ECA" w:rsidRPr="002E6E74" w:rsidRDefault="00812ECA" w:rsidP="00F16803">
            <w:pPr>
              <w:jc w:val="center"/>
              <w:rPr>
                <w:sz w:val="18"/>
                <w:szCs w:val="20"/>
              </w:rPr>
            </w:pPr>
            <w:r w:rsidRPr="002E6E74">
              <w:rPr>
                <w:sz w:val="18"/>
                <w:szCs w:val="20"/>
              </w:rPr>
              <w:t>–</w:t>
            </w:r>
          </w:p>
        </w:tc>
      </w:tr>
      <w:tr w:rsidR="00812ECA" w:rsidRPr="002E6E74" w14:paraId="64020F77" w14:textId="77777777" w:rsidTr="00F16803">
        <w:tblPrEx>
          <w:tblLook w:val="0000" w:firstRow="0" w:lastRow="0" w:firstColumn="0" w:lastColumn="0" w:noHBand="0" w:noVBand="0"/>
        </w:tblPrEx>
        <w:trPr>
          <w:trHeight w:val="54"/>
        </w:trPr>
        <w:tc>
          <w:tcPr>
            <w:tcW w:w="1691" w:type="dxa"/>
          </w:tcPr>
          <w:p w14:paraId="4AD53967" w14:textId="77777777" w:rsidR="00812ECA" w:rsidRPr="002E6E74" w:rsidRDefault="00812ECA" w:rsidP="00F16803">
            <w:pPr>
              <w:jc w:val="center"/>
              <w:rPr>
                <w:sz w:val="18"/>
                <w:szCs w:val="20"/>
              </w:rPr>
            </w:pPr>
            <w:r w:rsidRPr="002E6E74">
              <w:rPr>
                <w:sz w:val="18"/>
                <w:szCs w:val="20"/>
              </w:rPr>
              <w:t>11</w:t>
            </w:r>
          </w:p>
        </w:tc>
        <w:tc>
          <w:tcPr>
            <w:tcW w:w="1558" w:type="dxa"/>
          </w:tcPr>
          <w:p w14:paraId="71081063" w14:textId="77777777" w:rsidR="00812ECA" w:rsidRPr="002E6E74" w:rsidRDefault="00812ECA" w:rsidP="00F16803">
            <w:pPr>
              <w:jc w:val="center"/>
              <w:rPr>
                <w:sz w:val="18"/>
                <w:szCs w:val="20"/>
              </w:rPr>
            </w:pPr>
            <w:r w:rsidRPr="002E6E74">
              <w:rPr>
                <w:sz w:val="18"/>
                <w:szCs w:val="20"/>
              </w:rPr>
              <w:t>354058.52</w:t>
            </w:r>
          </w:p>
        </w:tc>
        <w:tc>
          <w:tcPr>
            <w:tcW w:w="1562" w:type="dxa"/>
          </w:tcPr>
          <w:p w14:paraId="5D699C5A" w14:textId="77777777" w:rsidR="00812ECA" w:rsidRPr="002E6E74" w:rsidRDefault="00812ECA" w:rsidP="00F16803">
            <w:pPr>
              <w:jc w:val="center"/>
              <w:rPr>
                <w:sz w:val="18"/>
                <w:szCs w:val="20"/>
              </w:rPr>
            </w:pPr>
            <w:r w:rsidRPr="002E6E74">
              <w:rPr>
                <w:sz w:val="18"/>
                <w:szCs w:val="20"/>
              </w:rPr>
              <w:t>1407413.86</w:t>
            </w:r>
          </w:p>
        </w:tc>
        <w:tc>
          <w:tcPr>
            <w:tcW w:w="2419" w:type="dxa"/>
          </w:tcPr>
          <w:p w14:paraId="37A0023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08293F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C7307E0" w14:textId="77777777" w:rsidR="00812ECA" w:rsidRPr="002E6E74" w:rsidRDefault="00812ECA" w:rsidP="00F16803">
            <w:pPr>
              <w:jc w:val="center"/>
              <w:rPr>
                <w:sz w:val="18"/>
                <w:szCs w:val="20"/>
              </w:rPr>
            </w:pPr>
            <w:r w:rsidRPr="002E6E74">
              <w:rPr>
                <w:sz w:val="18"/>
                <w:szCs w:val="20"/>
              </w:rPr>
              <w:t>–</w:t>
            </w:r>
          </w:p>
        </w:tc>
      </w:tr>
      <w:tr w:rsidR="00812ECA" w:rsidRPr="002E6E74" w14:paraId="6336FC01" w14:textId="77777777" w:rsidTr="00F16803">
        <w:tblPrEx>
          <w:tblLook w:val="0000" w:firstRow="0" w:lastRow="0" w:firstColumn="0" w:lastColumn="0" w:noHBand="0" w:noVBand="0"/>
        </w:tblPrEx>
        <w:trPr>
          <w:trHeight w:val="54"/>
        </w:trPr>
        <w:tc>
          <w:tcPr>
            <w:tcW w:w="1691" w:type="dxa"/>
          </w:tcPr>
          <w:p w14:paraId="3E182212" w14:textId="77777777" w:rsidR="00812ECA" w:rsidRPr="002E6E74" w:rsidRDefault="00812ECA" w:rsidP="00F16803">
            <w:pPr>
              <w:jc w:val="center"/>
              <w:rPr>
                <w:sz w:val="18"/>
                <w:szCs w:val="20"/>
              </w:rPr>
            </w:pPr>
            <w:r w:rsidRPr="002E6E74">
              <w:rPr>
                <w:sz w:val="18"/>
                <w:szCs w:val="20"/>
              </w:rPr>
              <w:t>12</w:t>
            </w:r>
          </w:p>
        </w:tc>
        <w:tc>
          <w:tcPr>
            <w:tcW w:w="1558" w:type="dxa"/>
          </w:tcPr>
          <w:p w14:paraId="3EDFDE36" w14:textId="77777777" w:rsidR="00812ECA" w:rsidRPr="002E6E74" w:rsidRDefault="00812ECA" w:rsidP="00F16803">
            <w:pPr>
              <w:jc w:val="center"/>
              <w:rPr>
                <w:sz w:val="18"/>
                <w:szCs w:val="20"/>
              </w:rPr>
            </w:pPr>
            <w:r w:rsidRPr="002E6E74">
              <w:rPr>
                <w:sz w:val="18"/>
                <w:szCs w:val="20"/>
              </w:rPr>
              <w:t>353934.08</w:t>
            </w:r>
          </w:p>
        </w:tc>
        <w:tc>
          <w:tcPr>
            <w:tcW w:w="1562" w:type="dxa"/>
          </w:tcPr>
          <w:p w14:paraId="2D5C9702" w14:textId="77777777" w:rsidR="00812ECA" w:rsidRPr="002E6E74" w:rsidRDefault="00812ECA" w:rsidP="00F16803">
            <w:pPr>
              <w:jc w:val="center"/>
              <w:rPr>
                <w:sz w:val="18"/>
                <w:szCs w:val="20"/>
              </w:rPr>
            </w:pPr>
            <w:r w:rsidRPr="002E6E74">
              <w:rPr>
                <w:sz w:val="18"/>
                <w:szCs w:val="20"/>
              </w:rPr>
              <w:t>1407596.49</w:t>
            </w:r>
          </w:p>
        </w:tc>
        <w:tc>
          <w:tcPr>
            <w:tcW w:w="2419" w:type="dxa"/>
          </w:tcPr>
          <w:p w14:paraId="5419F5F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2FD5D6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CF4B7AB" w14:textId="77777777" w:rsidR="00812ECA" w:rsidRPr="002E6E74" w:rsidRDefault="00812ECA" w:rsidP="00F16803">
            <w:pPr>
              <w:jc w:val="center"/>
              <w:rPr>
                <w:sz w:val="18"/>
                <w:szCs w:val="20"/>
              </w:rPr>
            </w:pPr>
            <w:r w:rsidRPr="002E6E74">
              <w:rPr>
                <w:sz w:val="18"/>
                <w:szCs w:val="20"/>
              </w:rPr>
              <w:t>–</w:t>
            </w:r>
          </w:p>
        </w:tc>
      </w:tr>
      <w:tr w:rsidR="00812ECA" w:rsidRPr="002E6E74" w14:paraId="7DAE1DC6" w14:textId="77777777" w:rsidTr="00F16803">
        <w:tblPrEx>
          <w:tblLook w:val="0000" w:firstRow="0" w:lastRow="0" w:firstColumn="0" w:lastColumn="0" w:noHBand="0" w:noVBand="0"/>
        </w:tblPrEx>
        <w:trPr>
          <w:trHeight w:val="54"/>
        </w:trPr>
        <w:tc>
          <w:tcPr>
            <w:tcW w:w="1691" w:type="dxa"/>
          </w:tcPr>
          <w:p w14:paraId="4F6E9DE2" w14:textId="77777777" w:rsidR="00812ECA" w:rsidRPr="002E6E74" w:rsidRDefault="00812ECA" w:rsidP="00F16803">
            <w:pPr>
              <w:jc w:val="center"/>
              <w:rPr>
                <w:sz w:val="18"/>
                <w:szCs w:val="20"/>
              </w:rPr>
            </w:pPr>
            <w:r w:rsidRPr="002E6E74">
              <w:rPr>
                <w:sz w:val="18"/>
                <w:szCs w:val="20"/>
              </w:rPr>
              <w:t>13</w:t>
            </w:r>
          </w:p>
        </w:tc>
        <w:tc>
          <w:tcPr>
            <w:tcW w:w="1558" w:type="dxa"/>
          </w:tcPr>
          <w:p w14:paraId="61ABDA0A" w14:textId="77777777" w:rsidR="00812ECA" w:rsidRPr="002E6E74" w:rsidRDefault="00812ECA" w:rsidP="00F16803">
            <w:pPr>
              <w:jc w:val="center"/>
              <w:rPr>
                <w:sz w:val="18"/>
                <w:szCs w:val="20"/>
              </w:rPr>
            </w:pPr>
            <w:r w:rsidRPr="002E6E74">
              <w:rPr>
                <w:sz w:val="18"/>
                <w:szCs w:val="20"/>
              </w:rPr>
              <w:t>353917.60</w:t>
            </w:r>
          </w:p>
        </w:tc>
        <w:tc>
          <w:tcPr>
            <w:tcW w:w="1562" w:type="dxa"/>
          </w:tcPr>
          <w:p w14:paraId="18D8A3E7" w14:textId="77777777" w:rsidR="00812ECA" w:rsidRPr="002E6E74" w:rsidRDefault="00812ECA" w:rsidP="00F16803">
            <w:pPr>
              <w:jc w:val="center"/>
              <w:rPr>
                <w:sz w:val="18"/>
                <w:szCs w:val="20"/>
              </w:rPr>
            </w:pPr>
            <w:r w:rsidRPr="002E6E74">
              <w:rPr>
                <w:sz w:val="18"/>
                <w:szCs w:val="20"/>
              </w:rPr>
              <w:t>1407622.03</w:t>
            </w:r>
          </w:p>
        </w:tc>
        <w:tc>
          <w:tcPr>
            <w:tcW w:w="2419" w:type="dxa"/>
          </w:tcPr>
          <w:p w14:paraId="4A14887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0C43C3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3479F10" w14:textId="77777777" w:rsidR="00812ECA" w:rsidRPr="002E6E74" w:rsidRDefault="00812ECA" w:rsidP="00F16803">
            <w:pPr>
              <w:jc w:val="center"/>
              <w:rPr>
                <w:sz w:val="18"/>
                <w:szCs w:val="20"/>
              </w:rPr>
            </w:pPr>
            <w:r w:rsidRPr="002E6E74">
              <w:rPr>
                <w:sz w:val="18"/>
                <w:szCs w:val="20"/>
              </w:rPr>
              <w:t>–</w:t>
            </w:r>
          </w:p>
        </w:tc>
      </w:tr>
      <w:tr w:rsidR="00812ECA" w:rsidRPr="002E6E74" w14:paraId="12B27446" w14:textId="77777777" w:rsidTr="00F16803">
        <w:tblPrEx>
          <w:tblLook w:val="0000" w:firstRow="0" w:lastRow="0" w:firstColumn="0" w:lastColumn="0" w:noHBand="0" w:noVBand="0"/>
        </w:tblPrEx>
        <w:trPr>
          <w:trHeight w:val="54"/>
        </w:trPr>
        <w:tc>
          <w:tcPr>
            <w:tcW w:w="1691" w:type="dxa"/>
          </w:tcPr>
          <w:p w14:paraId="1BB92387" w14:textId="77777777" w:rsidR="00812ECA" w:rsidRPr="002E6E74" w:rsidRDefault="00812ECA" w:rsidP="00F16803">
            <w:pPr>
              <w:jc w:val="center"/>
              <w:rPr>
                <w:sz w:val="18"/>
                <w:szCs w:val="20"/>
              </w:rPr>
            </w:pPr>
            <w:r w:rsidRPr="002E6E74">
              <w:rPr>
                <w:sz w:val="18"/>
                <w:szCs w:val="20"/>
              </w:rPr>
              <w:t>14</w:t>
            </w:r>
          </w:p>
        </w:tc>
        <w:tc>
          <w:tcPr>
            <w:tcW w:w="1558" w:type="dxa"/>
          </w:tcPr>
          <w:p w14:paraId="2894A96B" w14:textId="77777777" w:rsidR="00812ECA" w:rsidRPr="002E6E74" w:rsidRDefault="00812ECA" w:rsidP="00F16803">
            <w:pPr>
              <w:jc w:val="center"/>
              <w:rPr>
                <w:sz w:val="18"/>
                <w:szCs w:val="20"/>
              </w:rPr>
            </w:pPr>
            <w:r w:rsidRPr="002E6E74">
              <w:rPr>
                <w:sz w:val="18"/>
                <w:szCs w:val="20"/>
              </w:rPr>
              <w:t>353887.21</w:t>
            </w:r>
          </w:p>
        </w:tc>
        <w:tc>
          <w:tcPr>
            <w:tcW w:w="1562" w:type="dxa"/>
          </w:tcPr>
          <w:p w14:paraId="6A342A43" w14:textId="77777777" w:rsidR="00812ECA" w:rsidRPr="002E6E74" w:rsidRDefault="00812ECA" w:rsidP="00F16803">
            <w:pPr>
              <w:jc w:val="center"/>
              <w:rPr>
                <w:sz w:val="18"/>
                <w:szCs w:val="20"/>
              </w:rPr>
            </w:pPr>
            <w:r w:rsidRPr="002E6E74">
              <w:rPr>
                <w:sz w:val="18"/>
                <w:szCs w:val="20"/>
              </w:rPr>
              <w:t>1407588.41</w:t>
            </w:r>
          </w:p>
        </w:tc>
        <w:tc>
          <w:tcPr>
            <w:tcW w:w="2419" w:type="dxa"/>
          </w:tcPr>
          <w:p w14:paraId="6E46359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683A9B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413B277" w14:textId="77777777" w:rsidR="00812ECA" w:rsidRPr="002E6E74" w:rsidRDefault="00812ECA" w:rsidP="00F16803">
            <w:pPr>
              <w:jc w:val="center"/>
              <w:rPr>
                <w:sz w:val="18"/>
                <w:szCs w:val="20"/>
              </w:rPr>
            </w:pPr>
            <w:r w:rsidRPr="002E6E74">
              <w:rPr>
                <w:sz w:val="18"/>
                <w:szCs w:val="20"/>
              </w:rPr>
              <w:t>–</w:t>
            </w:r>
          </w:p>
        </w:tc>
      </w:tr>
      <w:tr w:rsidR="00812ECA" w:rsidRPr="002E6E74" w14:paraId="22D510E7" w14:textId="77777777" w:rsidTr="00F16803">
        <w:tblPrEx>
          <w:tblLook w:val="0000" w:firstRow="0" w:lastRow="0" w:firstColumn="0" w:lastColumn="0" w:noHBand="0" w:noVBand="0"/>
        </w:tblPrEx>
        <w:trPr>
          <w:trHeight w:val="54"/>
        </w:trPr>
        <w:tc>
          <w:tcPr>
            <w:tcW w:w="1691" w:type="dxa"/>
          </w:tcPr>
          <w:p w14:paraId="63234A44" w14:textId="77777777" w:rsidR="00812ECA" w:rsidRPr="002E6E74" w:rsidRDefault="00812ECA" w:rsidP="00F16803">
            <w:pPr>
              <w:jc w:val="center"/>
              <w:rPr>
                <w:sz w:val="18"/>
                <w:szCs w:val="20"/>
              </w:rPr>
            </w:pPr>
            <w:r w:rsidRPr="002E6E74">
              <w:rPr>
                <w:sz w:val="18"/>
                <w:szCs w:val="20"/>
              </w:rPr>
              <w:t>15</w:t>
            </w:r>
          </w:p>
        </w:tc>
        <w:tc>
          <w:tcPr>
            <w:tcW w:w="1558" w:type="dxa"/>
          </w:tcPr>
          <w:p w14:paraId="5BE4EC51" w14:textId="77777777" w:rsidR="00812ECA" w:rsidRPr="002E6E74" w:rsidRDefault="00812ECA" w:rsidP="00F16803">
            <w:pPr>
              <w:jc w:val="center"/>
              <w:rPr>
                <w:sz w:val="18"/>
                <w:szCs w:val="20"/>
              </w:rPr>
            </w:pPr>
            <w:r w:rsidRPr="002E6E74">
              <w:rPr>
                <w:sz w:val="18"/>
                <w:szCs w:val="20"/>
              </w:rPr>
              <w:t>353857.06</w:t>
            </w:r>
          </w:p>
        </w:tc>
        <w:tc>
          <w:tcPr>
            <w:tcW w:w="1562" w:type="dxa"/>
          </w:tcPr>
          <w:p w14:paraId="784AC28E" w14:textId="77777777" w:rsidR="00812ECA" w:rsidRPr="002E6E74" w:rsidRDefault="00812ECA" w:rsidP="00F16803">
            <w:pPr>
              <w:jc w:val="center"/>
              <w:rPr>
                <w:sz w:val="18"/>
                <w:szCs w:val="20"/>
              </w:rPr>
            </w:pPr>
            <w:r w:rsidRPr="002E6E74">
              <w:rPr>
                <w:sz w:val="18"/>
                <w:szCs w:val="20"/>
              </w:rPr>
              <w:t>1407541.40</w:t>
            </w:r>
          </w:p>
        </w:tc>
        <w:tc>
          <w:tcPr>
            <w:tcW w:w="2419" w:type="dxa"/>
          </w:tcPr>
          <w:p w14:paraId="6716A756"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6B1E81DB"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0C6892D1" w14:textId="77777777" w:rsidR="00812ECA" w:rsidRPr="002E6E74" w:rsidRDefault="00812ECA" w:rsidP="00F16803">
            <w:pPr>
              <w:jc w:val="center"/>
              <w:rPr>
                <w:sz w:val="18"/>
                <w:szCs w:val="20"/>
              </w:rPr>
            </w:pPr>
            <w:r w:rsidRPr="002E6E74">
              <w:rPr>
                <w:sz w:val="18"/>
                <w:szCs w:val="20"/>
              </w:rPr>
              <w:t>–</w:t>
            </w:r>
          </w:p>
        </w:tc>
      </w:tr>
      <w:tr w:rsidR="00812ECA" w:rsidRPr="002E6E74" w14:paraId="04E4BC52" w14:textId="77777777" w:rsidTr="00F16803">
        <w:tblPrEx>
          <w:tblLook w:val="0000" w:firstRow="0" w:lastRow="0" w:firstColumn="0" w:lastColumn="0" w:noHBand="0" w:noVBand="0"/>
        </w:tblPrEx>
        <w:trPr>
          <w:trHeight w:val="54"/>
        </w:trPr>
        <w:tc>
          <w:tcPr>
            <w:tcW w:w="1691" w:type="dxa"/>
          </w:tcPr>
          <w:p w14:paraId="62F63180" w14:textId="77777777" w:rsidR="00812ECA" w:rsidRPr="002E6E74" w:rsidRDefault="00812ECA" w:rsidP="00F16803">
            <w:pPr>
              <w:jc w:val="center"/>
              <w:rPr>
                <w:sz w:val="18"/>
                <w:szCs w:val="20"/>
              </w:rPr>
            </w:pPr>
            <w:r w:rsidRPr="002E6E74">
              <w:rPr>
                <w:sz w:val="18"/>
                <w:szCs w:val="20"/>
              </w:rPr>
              <w:t>16</w:t>
            </w:r>
          </w:p>
        </w:tc>
        <w:tc>
          <w:tcPr>
            <w:tcW w:w="1558" w:type="dxa"/>
          </w:tcPr>
          <w:p w14:paraId="19D5F590" w14:textId="77777777" w:rsidR="00812ECA" w:rsidRPr="002E6E74" w:rsidRDefault="00812ECA" w:rsidP="00F16803">
            <w:pPr>
              <w:jc w:val="center"/>
              <w:rPr>
                <w:sz w:val="18"/>
                <w:szCs w:val="20"/>
              </w:rPr>
            </w:pPr>
            <w:r w:rsidRPr="002E6E74">
              <w:rPr>
                <w:sz w:val="18"/>
                <w:szCs w:val="20"/>
              </w:rPr>
              <w:t>353839.09</w:t>
            </w:r>
          </w:p>
        </w:tc>
        <w:tc>
          <w:tcPr>
            <w:tcW w:w="1562" w:type="dxa"/>
          </w:tcPr>
          <w:p w14:paraId="403A44AB" w14:textId="77777777" w:rsidR="00812ECA" w:rsidRPr="002E6E74" w:rsidRDefault="00812ECA" w:rsidP="00F16803">
            <w:pPr>
              <w:jc w:val="center"/>
              <w:rPr>
                <w:sz w:val="18"/>
                <w:szCs w:val="20"/>
              </w:rPr>
            </w:pPr>
            <w:r w:rsidRPr="002E6E74">
              <w:rPr>
                <w:sz w:val="18"/>
                <w:szCs w:val="20"/>
              </w:rPr>
              <w:t>1407562.32</w:t>
            </w:r>
          </w:p>
        </w:tc>
        <w:tc>
          <w:tcPr>
            <w:tcW w:w="2419" w:type="dxa"/>
          </w:tcPr>
          <w:p w14:paraId="1669262C"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5AEA157D"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61473C64" w14:textId="77777777" w:rsidR="00812ECA" w:rsidRPr="002E6E74" w:rsidRDefault="00812ECA" w:rsidP="00F16803">
            <w:pPr>
              <w:jc w:val="center"/>
              <w:rPr>
                <w:sz w:val="18"/>
                <w:szCs w:val="20"/>
              </w:rPr>
            </w:pPr>
            <w:r w:rsidRPr="002E6E74">
              <w:rPr>
                <w:sz w:val="18"/>
                <w:szCs w:val="20"/>
              </w:rPr>
              <w:t>–</w:t>
            </w:r>
          </w:p>
        </w:tc>
      </w:tr>
      <w:tr w:rsidR="00812ECA" w:rsidRPr="002E6E74" w14:paraId="1B9B7E19" w14:textId="77777777" w:rsidTr="00F16803">
        <w:tblPrEx>
          <w:tblLook w:val="0000" w:firstRow="0" w:lastRow="0" w:firstColumn="0" w:lastColumn="0" w:noHBand="0" w:noVBand="0"/>
        </w:tblPrEx>
        <w:trPr>
          <w:trHeight w:val="54"/>
        </w:trPr>
        <w:tc>
          <w:tcPr>
            <w:tcW w:w="1691" w:type="dxa"/>
          </w:tcPr>
          <w:p w14:paraId="56195028" w14:textId="77777777" w:rsidR="00812ECA" w:rsidRPr="002E6E74" w:rsidRDefault="00812ECA" w:rsidP="00F16803">
            <w:pPr>
              <w:jc w:val="center"/>
              <w:rPr>
                <w:sz w:val="18"/>
                <w:szCs w:val="20"/>
              </w:rPr>
            </w:pPr>
            <w:r w:rsidRPr="002E6E74">
              <w:rPr>
                <w:sz w:val="18"/>
                <w:szCs w:val="20"/>
              </w:rPr>
              <w:t>17</w:t>
            </w:r>
          </w:p>
        </w:tc>
        <w:tc>
          <w:tcPr>
            <w:tcW w:w="1558" w:type="dxa"/>
          </w:tcPr>
          <w:p w14:paraId="2424FB7B" w14:textId="77777777" w:rsidR="00812ECA" w:rsidRPr="002E6E74" w:rsidRDefault="00812ECA" w:rsidP="00F16803">
            <w:pPr>
              <w:jc w:val="center"/>
              <w:rPr>
                <w:sz w:val="18"/>
                <w:szCs w:val="20"/>
              </w:rPr>
            </w:pPr>
            <w:r w:rsidRPr="002E6E74">
              <w:rPr>
                <w:sz w:val="18"/>
                <w:szCs w:val="20"/>
              </w:rPr>
              <w:t>353834.46</w:t>
            </w:r>
          </w:p>
        </w:tc>
        <w:tc>
          <w:tcPr>
            <w:tcW w:w="1562" w:type="dxa"/>
          </w:tcPr>
          <w:p w14:paraId="39D05535" w14:textId="77777777" w:rsidR="00812ECA" w:rsidRPr="002E6E74" w:rsidRDefault="00812ECA" w:rsidP="00F16803">
            <w:pPr>
              <w:jc w:val="center"/>
              <w:rPr>
                <w:sz w:val="18"/>
                <w:szCs w:val="20"/>
              </w:rPr>
            </w:pPr>
            <w:r w:rsidRPr="002E6E74">
              <w:rPr>
                <w:sz w:val="18"/>
                <w:szCs w:val="20"/>
              </w:rPr>
              <w:t>1407557.24</w:t>
            </w:r>
          </w:p>
        </w:tc>
        <w:tc>
          <w:tcPr>
            <w:tcW w:w="2419" w:type="dxa"/>
          </w:tcPr>
          <w:p w14:paraId="08619C96"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23C0E12A"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398AC45A" w14:textId="77777777" w:rsidR="00812ECA" w:rsidRPr="002E6E74" w:rsidRDefault="00812ECA" w:rsidP="00F16803">
            <w:pPr>
              <w:jc w:val="center"/>
              <w:rPr>
                <w:sz w:val="18"/>
                <w:szCs w:val="20"/>
              </w:rPr>
            </w:pPr>
            <w:r w:rsidRPr="002E6E74">
              <w:rPr>
                <w:sz w:val="18"/>
                <w:szCs w:val="20"/>
              </w:rPr>
              <w:t>–</w:t>
            </w:r>
          </w:p>
        </w:tc>
      </w:tr>
      <w:tr w:rsidR="00812ECA" w:rsidRPr="002E6E74" w14:paraId="26C8B069" w14:textId="77777777" w:rsidTr="00F16803">
        <w:tblPrEx>
          <w:tblLook w:val="0000" w:firstRow="0" w:lastRow="0" w:firstColumn="0" w:lastColumn="0" w:noHBand="0" w:noVBand="0"/>
        </w:tblPrEx>
        <w:trPr>
          <w:trHeight w:val="54"/>
        </w:trPr>
        <w:tc>
          <w:tcPr>
            <w:tcW w:w="1691" w:type="dxa"/>
          </w:tcPr>
          <w:p w14:paraId="374150E9" w14:textId="77777777" w:rsidR="00812ECA" w:rsidRPr="002E6E74" w:rsidRDefault="00812ECA" w:rsidP="00F16803">
            <w:pPr>
              <w:jc w:val="center"/>
              <w:rPr>
                <w:sz w:val="18"/>
                <w:szCs w:val="20"/>
              </w:rPr>
            </w:pPr>
            <w:r w:rsidRPr="002E6E74">
              <w:rPr>
                <w:sz w:val="18"/>
                <w:szCs w:val="20"/>
              </w:rPr>
              <w:t>18</w:t>
            </w:r>
          </w:p>
        </w:tc>
        <w:tc>
          <w:tcPr>
            <w:tcW w:w="1558" w:type="dxa"/>
          </w:tcPr>
          <w:p w14:paraId="5FC9CD97" w14:textId="77777777" w:rsidR="00812ECA" w:rsidRPr="002E6E74" w:rsidRDefault="00812ECA" w:rsidP="00F16803">
            <w:pPr>
              <w:jc w:val="center"/>
              <w:rPr>
                <w:sz w:val="18"/>
                <w:szCs w:val="20"/>
              </w:rPr>
            </w:pPr>
            <w:r w:rsidRPr="002E6E74">
              <w:rPr>
                <w:sz w:val="18"/>
                <w:szCs w:val="20"/>
              </w:rPr>
              <w:t>353798.58</w:t>
            </w:r>
          </w:p>
        </w:tc>
        <w:tc>
          <w:tcPr>
            <w:tcW w:w="1562" w:type="dxa"/>
          </w:tcPr>
          <w:p w14:paraId="5BE0F69E" w14:textId="77777777" w:rsidR="00812ECA" w:rsidRPr="002E6E74" w:rsidRDefault="00812ECA" w:rsidP="00F16803">
            <w:pPr>
              <w:jc w:val="center"/>
              <w:rPr>
                <w:sz w:val="18"/>
                <w:szCs w:val="20"/>
              </w:rPr>
            </w:pPr>
            <w:r w:rsidRPr="002E6E74">
              <w:rPr>
                <w:sz w:val="18"/>
                <w:szCs w:val="20"/>
              </w:rPr>
              <w:t>1407525.52</w:t>
            </w:r>
          </w:p>
        </w:tc>
        <w:tc>
          <w:tcPr>
            <w:tcW w:w="2419" w:type="dxa"/>
          </w:tcPr>
          <w:p w14:paraId="6061E04A"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25E66F5F"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144B45FD" w14:textId="77777777" w:rsidR="00812ECA" w:rsidRPr="002E6E74" w:rsidRDefault="00812ECA" w:rsidP="00F16803">
            <w:pPr>
              <w:jc w:val="center"/>
              <w:rPr>
                <w:sz w:val="18"/>
                <w:szCs w:val="20"/>
              </w:rPr>
            </w:pPr>
            <w:r w:rsidRPr="002E6E74">
              <w:rPr>
                <w:sz w:val="18"/>
                <w:szCs w:val="20"/>
              </w:rPr>
              <w:t>–</w:t>
            </w:r>
          </w:p>
        </w:tc>
      </w:tr>
      <w:tr w:rsidR="00812ECA" w:rsidRPr="002E6E74" w14:paraId="6D5E50FD" w14:textId="77777777" w:rsidTr="00F16803">
        <w:tblPrEx>
          <w:tblLook w:val="0000" w:firstRow="0" w:lastRow="0" w:firstColumn="0" w:lastColumn="0" w:noHBand="0" w:noVBand="0"/>
        </w:tblPrEx>
        <w:trPr>
          <w:trHeight w:val="54"/>
        </w:trPr>
        <w:tc>
          <w:tcPr>
            <w:tcW w:w="1691" w:type="dxa"/>
          </w:tcPr>
          <w:p w14:paraId="7C247A24" w14:textId="77777777" w:rsidR="00812ECA" w:rsidRPr="002E6E74" w:rsidRDefault="00812ECA" w:rsidP="00F16803">
            <w:pPr>
              <w:jc w:val="center"/>
              <w:rPr>
                <w:sz w:val="18"/>
                <w:szCs w:val="20"/>
              </w:rPr>
            </w:pPr>
            <w:r w:rsidRPr="002E6E74">
              <w:rPr>
                <w:sz w:val="18"/>
                <w:szCs w:val="20"/>
              </w:rPr>
              <w:t>19</w:t>
            </w:r>
          </w:p>
        </w:tc>
        <w:tc>
          <w:tcPr>
            <w:tcW w:w="1558" w:type="dxa"/>
          </w:tcPr>
          <w:p w14:paraId="1E6EBAA8" w14:textId="77777777" w:rsidR="00812ECA" w:rsidRPr="002E6E74" w:rsidRDefault="00812ECA" w:rsidP="00F16803">
            <w:pPr>
              <w:jc w:val="center"/>
              <w:rPr>
                <w:sz w:val="18"/>
                <w:szCs w:val="20"/>
              </w:rPr>
            </w:pPr>
            <w:r w:rsidRPr="002E6E74">
              <w:rPr>
                <w:sz w:val="18"/>
                <w:szCs w:val="20"/>
              </w:rPr>
              <w:t>353781.73</w:t>
            </w:r>
          </w:p>
        </w:tc>
        <w:tc>
          <w:tcPr>
            <w:tcW w:w="1562" w:type="dxa"/>
          </w:tcPr>
          <w:p w14:paraId="18FB7103" w14:textId="77777777" w:rsidR="00812ECA" w:rsidRPr="002E6E74" w:rsidRDefault="00812ECA" w:rsidP="00F16803">
            <w:pPr>
              <w:jc w:val="center"/>
              <w:rPr>
                <w:sz w:val="18"/>
                <w:szCs w:val="20"/>
              </w:rPr>
            </w:pPr>
            <w:r w:rsidRPr="002E6E74">
              <w:rPr>
                <w:sz w:val="18"/>
                <w:szCs w:val="20"/>
              </w:rPr>
              <w:t>1407510.62</w:t>
            </w:r>
          </w:p>
        </w:tc>
        <w:tc>
          <w:tcPr>
            <w:tcW w:w="2419" w:type="dxa"/>
          </w:tcPr>
          <w:p w14:paraId="012B397D"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72492921"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7BBBC415" w14:textId="77777777" w:rsidR="00812ECA" w:rsidRPr="002E6E74" w:rsidRDefault="00812ECA" w:rsidP="00F16803">
            <w:pPr>
              <w:jc w:val="center"/>
              <w:rPr>
                <w:sz w:val="18"/>
                <w:szCs w:val="20"/>
              </w:rPr>
            </w:pPr>
            <w:r w:rsidRPr="002E6E74">
              <w:rPr>
                <w:sz w:val="18"/>
                <w:szCs w:val="20"/>
              </w:rPr>
              <w:t>–</w:t>
            </w:r>
          </w:p>
        </w:tc>
      </w:tr>
      <w:tr w:rsidR="00812ECA" w:rsidRPr="002E6E74" w14:paraId="22279504" w14:textId="77777777" w:rsidTr="00F16803">
        <w:tblPrEx>
          <w:tblLook w:val="0000" w:firstRow="0" w:lastRow="0" w:firstColumn="0" w:lastColumn="0" w:noHBand="0" w:noVBand="0"/>
        </w:tblPrEx>
        <w:trPr>
          <w:trHeight w:val="54"/>
        </w:trPr>
        <w:tc>
          <w:tcPr>
            <w:tcW w:w="1691" w:type="dxa"/>
          </w:tcPr>
          <w:p w14:paraId="5655E163" w14:textId="77777777" w:rsidR="00812ECA" w:rsidRPr="002E6E74" w:rsidRDefault="00812ECA" w:rsidP="00F16803">
            <w:pPr>
              <w:jc w:val="center"/>
              <w:rPr>
                <w:sz w:val="18"/>
                <w:szCs w:val="20"/>
              </w:rPr>
            </w:pPr>
            <w:r w:rsidRPr="002E6E74">
              <w:rPr>
                <w:sz w:val="18"/>
                <w:szCs w:val="20"/>
              </w:rPr>
              <w:t>20</w:t>
            </w:r>
          </w:p>
        </w:tc>
        <w:tc>
          <w:tcPr>
            <w:tcW w:w="1558" w:type="dxa"/>
          </w:tcPr>
          <w:p w14:paraId="37B466F6" w14:textId="77777777" w:rsidR="00812ECA" w:rsidRPr="002E6E74" w:rsidRDefault="00812ECA" w:rsidP="00F16803">
            <w:pPr>
              <w:jc w:val="center"/>
              <w:rPr>
                <w:sz w:val="18"/>
                <w:szCs w:val="20"/>
              </w:rPr>
            </w:pPr>
            <w:r w:rsidRPr="002E6E74">
              <w:rPr>
                <w:sz w:val="18"/>
                <w:szCs w:val="20"/>
              </w:rPr>
              <w:t>353752.53</w:t>
            </w:r>
          </w:p>
        </w:tc>
        <w:tc>
          <w:tcPr>
            <w:tcW w:w="1562" w:type="dxa"/>
          </w:tcPr>
          <w:p w14:paraId="1EDEB699" w14:textId="77777777" w:rsidR="00812ECA" w:rsidRPr="002E6E74" w:rsidRDefault="00812ECA" w:rsidP="00F16803">
            <w:pPr>
              <w:jc w:val="center"/>
              <w:rPr>
                <w:sz w:val="18"/>
                <w:szCs w:val="20"/>
              </w:rPr>
            </w:pPr>
            <w:r w:rsidRPr="002E6E74">
              <w:rPr>
                <w:sz w:val="18"/>
                <w:szCs w:val="20"/>
              </w:rPr>
              <w:t>1407491.71</w:t>
            </w:r>
          </w:p>
        </w:tc>
        <w:tc>
          <w:tcPr>
            <w:tcW w:w="2419" w:type="dxa"/>
          </w:tcPr>
          <w:p w14:paraId="610FCD25"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363DDBCF"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7E266618" w14:textId="77777777" w:rsidR="00812ECA" w:rsidRPr="002E6E74" w:rsidRDefault="00812ECA" w:rsidP="00F16803">
            <w:pPr>
              <w:jc w:val="center"/>
              <w:rPr>
                <w:sz w:val="18"/>
                <w:szCs w:val="20"/>
              </w:rPr>
            </w:pPr>
            <w:r w:rsidRPr="002E6E74">
              <w:rPr>
                <w:sz w:val="18"/>
                <w:szCs w:val="20"/>
              </w:rPr>
              <w:t>–</w:t>
            </w:r>
          </w:p>
        </w:tc>
      </w:tr>
      <w:tr w:rsidR="00812ECA" w:rsidRPr="002E6E74" w14:paraId="12114226" w14:textId="77777777" w:rsidTr="00F16803">
        <w:tblPrEx>
          <w:tblLook w:val="0000" w:firstRow="0" w:lastRow="0" w:firstColumn="0" w:lastColumn="0" w:noHBand="0" w:noVBand="0"/>
        </w:tblPrEx>
        <w:trPr>
          <w:trHeight w:val="54"/>
        </w:trPr>
        <w:tc>
          <w:tcPr>
            <w:tcW w:w="1691" w:type="dxa"/>
          </w:tcPr>
          <w:p w14:paraId="638C7C50" w14:textId="77777777" w:rsidR="00812ECA" w:rsidRPr="002E6E74" w:rsidRDefault="00812ECA" w:rsidP="00F16803">
            <w:pPr>
              <w:jc w:val="center"/>
              <w:rPr>
                <w:sz w:val="18"/>
                <w:szCs w:val="20"/>
              </w:rPr>
            </w:pPr>
            <w:r w:rsidRPr="002E6E74">
              <w:rPr>
                <w:sz w:val="18"/>
                <w:szCs w:val="20"/>
              </w:rPr>
              <w:t>21</w:t>
            </w:r>
          </w:p>
        </w:tc>
        <w:tc>
          <w:tcPr>
            <w:tcW w:w="1558" w:type="dxa"/>
          </w:tcPr>
          <w:p w14:paraId="1F89FC4E" w14:textId="77777777" w:rsidR="00812ECA" w:rsidRPr="002E6E74" w:rsidRDefault="00812ECA" w:rsidP="00F16803">
            <w:pPr>
              <w:jc w:val="center"/>
              <w:rPr>
                <w:sz w:val="18"/>
                <w:szCs w:val="20"/>
              </w:rPr>
            </w:pPr>
            <w:r w:rsidRPr="002E6E74">
              <w:rPr>
                <w:sz w:val="18"/>
                <w:szCs w:val="20"/>
              </w:rPr>
              <w:t>353743.39</w:t>
            </w:r>
          </w:p>
        </w:tc>
        <w:tc>
          <w:tcPr>
            <w:tcW w:w="1562" w:type="dxa"/>
          </w:tcPr>
          <w:p w14:paraId="0BA0FDC0" w14:textId="77777777" w:rsidR="00812ECA" w:rsidRPr="002E6E74" w:rsidRDefault="00812ECA" w:rsidP="00F16803">
            <w:pPr>
              <w:jc w:val="center"/>
              <w:rPr>
                <w:sz w:val="18"/>
                <w:szCs w:val="20"/>
              </w:rPr>
            </w:pPr>
            <w:r w:rsidRPr="002E6E74">
              <w:rPr>
                <w:sz w:val="18"/>
                <w:szCs w:val="20"/>
              </w:rPr>
              <w:t>1407485.29</w:t>
            </w:r>
          </w:p>
        </w:tc>
        <w:tc>
          <w:tcPr>
            <w:tcW w:w="2419" w:type="dxa"/>
          </w:tcPr>
          <w:p w14:paraId="3A33782E"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639656D9"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198EB061" w14:textId="77777777" w:rsidR="00812ECA" w:rsidRPr="002E6E74" w:rsidRDefault="00812ECA" w:rsidP="00F16803">
            <w:pPr>
              <w:jc w:val="center"/>
              <w:rPr>
                <w:sz w:val="18"/>
                <w:szCs w:val="20"/>
              </w:rPr>
            </w:pPr>
            <w:r w:rsidRPr="002E6E74">
              <w:rPr>
                <w:sz w:val="18"/>
                <w:szCs w:val="20"/>
              </w:rPr>
              <w:t>–</w:t>
            </w:r>
          </w:p>
        </w:tc>
      </w:tr>
      <w:tr w:rsidR="00812ECA" w:rsidRPr="002E6E74" w14:paraId="28288180" w14:textId="77777777" w:rsidTr="00F16803">
        <w:tblPrEx>
          <w:tblLook w:val="0000" w:firstRow="0" w:lastRow="0" w:firstColumn="0" w:lastColumn="0" w:noHBand="0" w:noVBand="0"/>
        </w:tblPrEx>
        <w:trPr>
          <w:trHeight w:val="54"/>
        </w:trPr>
        <w:tc>
          <w:tcPr>
            <w:tcW w:w="1691" w:type="dxa"/>
          </w:tcPr>
          <w:p w14:paraId="3B23552A" w14:textId="77777777" w:rsidR="00812ECA" w:rsidRPr="002E6E74" w:rsidRDefault="00812ECA" w:rsidP="00F16803">
            <w:pPr>
              <w:jc w:val="center"/>
              <w:rPr>
                <w:sz w:val="18"/>
                <w:szCs w:val="20"/>
              </w:rPr>
            </w:pPr>
            <w:r w:rsidRPr="002E6E74">
              <w:rPr>
                <w:sz w:val="18"/>
                <w:szCs w:val="20"/>
              </w:rPr>
              <w:t>22</w:t>
            </w:r>
          </w:p>
        </w:tc>
        <w:tc>
          <w:tcPr>
            <w:tcW w:w="1558" w:type="dxa"/>
          </w:tcPr>
          <w:p w14:paraId="55871049" w14:textId="77777777" w:rsidR="00812ECA" w:rsidRPr="002E6E74" w:rsidRDefault="00812ECA" w:rsidP="00F16803">
            <w:pPr>
              <w:jc w:val="center"/>
              <w:rPr>
                <w:sz w:val="18"/>
                <w:szCs w:val="20"/>
              </w:rPr>
            </w:pPr>
            <w:r w:rsidRPr="002E6E74">
              <w:rPr>
                <w:sz w:val="18"/>
                <w:szCs w:val="20"/>
              </w:rPr>
              <w:t>353739.24</w:t>
            </w:r>
          </w:p>
        </w:tc>
        <w:tc>
          <w:tcPr>
            <w:tcW w:w="1562" w:type="dxa"/>
          </w:tcPr>
          <w:p w14:paraId="3988AD2B" w14:textId="77777777" w:rsidR="00812ECA" w:rsidRPr="002E6E74" w:rsidRDefault="00812ECA" w:rsidP="00F16803">
            <w:pPr>
              <w:jc w:val="center"/>
              <w:rPr>
                <w:sz w:val="18"/>
                <w:szCs w:val="20"/>
              </w:rPr>
            </w:pPr>
            <w:r w:rsidRPr="002E6E74">
              <w:rPr>
                <w:sz w:val="18"/>
                <w:szCs w:val="20"/>
              </w:rPr>
              <w:t>1407482.20</w:t>
            </w:r>
          </w:p>
        </w:tc>
        <w:tc>
          <w:tcPr>
            <w:tcW w:w="2419" w:type="dxa"/>
          </w:tcPr>
          <w:p w14:paraId="4B680CA2"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71B97DA9"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7416C24A" w14:textId="77777777" w:rsidR="00812ECA" w:rsidRPr="002E6E74" w:rsidRDefault="00812ECA" w:rsidP="00F16803">
            <w:pPr>
              <w:jc w:val="center"/>
              <w:rPr>
                <w:sz w:val="18"/>
                <w:szCs w:val="20"/>
              </w:rPr>
            </w:pPr>
            <w:r w:rsidRPr="002E6E74">
              <w:rPr>
                <w:sz w:val="18"/>
                <w:szCs w:val="20"/>
              </w:rPr>
              <w:t>–</w:t>
            </w:r>
          </w:p>
        </w:tc>
      </w:tr>
      <w:tr w:rsidR="00812ECA" w:rsidRPr="002E6E74" w14:paraId="39621E5C" w14:textId="77777777" w:rsidTr="00F16803">
        <w:tblPrEx>
          <w:tblLook w:val="0000" w:firstRow="0" w:lastRow="0" w:firstColumn="0" w:lastColumn="0" w:noHBand="0" w:noVBand="0"/>
        </w:tblPrEx>
        <w:trPr>
          <w:trHeight w:val="54"/>
        </w:trPr>
        <w:tc>
          <w:tcPr>
            <w:tcW w:w="1691" w:type="dxa"/>
          </w:tcPr>
          <w:p w14:paraId="34FCE5A4" w14:textId="77777777" w:rsidR="00812ECA" w:rsidRPr="002E6E74" w:rsidRDefault="00812ECA" w:rsidP="00F16803">
            <w:pPr>
              <w:jc w:val="center"/>
              <w:rPr>
                <w:sz w:val="18"/>
                <w:szCs w:val="20"/>
              </w:rPr>
            </w:pPr>
            <w:r w:rsidRPr="002E6E74">
              <w:rPr>
                <w:sz w:val="18"/>
                <w:szCs w:val="20"/>
              </w:rPr>
              <w:t>23</w:t>
            </w:r>
          </w:p>
        </w:tc>
        <w:tc>
          <w:tcPr>
            <w:tcW w:w="1558" w:type="dxa"/>
          </w:tcPr>
          <w:p w14:paraId="65028BC2" w14:textId="77777777" w:rsidR="00812ECA" w:rsidRPr="002E6E74" w:rsidRDefault="00812ECA" w:rsidP="00F16803">
            <w:pPr>
              <w:jc w:val="center"/>
              <w:rPr>
                <w:sz w:val="18"/>
                <w:szCs w:val="20"/>
              </w:rPr>
            </w:pPr>
            <w:r w:rsidRPr="002E6E74">
              <w:rPr>
                <w:sz w:val="18"/>
                <w:szCs w:val="20"/>
              </w:rPr>
              <w:t>353763.37</w:t>
            </w:r>
          </w:p>
        </w:tc>
        <w:tc>
          <w:tcPr>
            <w:tcW w:w="1562" w:type="dxa"/>
          </w:tcPr>
          <w:p w14:paraId="2DB880BF" w14:textId="77777777" w:rsidR="00812ECA" w:rsidRPr="002E6E74" w:rsidRDefault="00812ECA" w:rsidP="00F16803">
            <w:pPr>
              <w:jc w:val="center"/>
              <w:rPr>
                <w:sz w:val="18"/>
                <w:szCs w:val="20"/>
              </w:rPr>
            </w:pPr>
            <w:r w:rsidRPr="002E6E74">
              <w:rPr>
                <w:sz w:val="18"/>
                <w:szCs w:val="20"/>
              </w:rPr>
              <w:t>1407450.70</w:t>
            </w:r>
          </w:p>
        </w:tc>
        <w:tc>
          <w:tcPr>
            <w:tcW w:w="2419" w:type="dxa"/>
          </w:tcPr>
          <w:p w14:paraId="1A2FEF1D"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3BF4E934"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3DA3362D" w14:textId="77777777" w:rsidR="00812ECA" w:rsidRPr="002E6E74" w:rsidRDefault="00812ECA" w:rsidP="00F16803">
            <w:pPr>
              <w:jc w:val="center"/>
              <w:rPr>
                <w:sz w:val="18"/>
                <w:szCs w:val="20"/>
              </w:rPr>
            </w:pPr>
            <w:r w:rsidRPr="002E6E74">
              <w:rPr>
                <w:sz w:val="18"/>
                <w:szCs w:val="20"/>
              </w:rPr>
              <w:t>–</w:t>
            </w:r>
          </w:p>
        </w:tc>
      </w:tr>
      <w:tr w:rsidR="00812ECA" w:rsidRPr="002E6E74" w14:paraId="6A6688F7" w14:textId="77777777" w:rsidTr="00F16803">
        <w:tblPrEx>
          <w:tblLook w:val="0000" w:firstRow="0" w:lastRow="0" w:firstColumn="0" w:lastColumn="0" w:noHBand="0" w:noVBand="0"/>
        </w:tblPrEx>
        <w:trPr>
          <w:trHeight w:val="54"/>
        </w:trPr>
        <w:tc>
          <w:tcPr>
            <w:tcW w:w="1691" w:type="dxa"/>
          </w:tcPr>
          <w:p w14:paraId="04338A3D" w14:textId="77777777" w:rsidR="00812ECA" w:rsidRPr="002E6E74" w:rsidRDefault="00812ECA" w:rsidP="00F16803">
            <w:pPr>
              <w:jc w:val="center"/>
              <w:rPr>
                <w:sz w:val="18"/>
                <w:szCs w:val="20"/>
              </w:rPr>
            </w:pPr>
            <w:r w:rsidRPr="002E6E74">
              <w:rPr>
                <w:sz w:val="18"/>
                <w:szCs w:val="20"/>
              </w:rPr>
              <w:t>24</w:t>
            </w:r>
          </w:p>
        </w:tc>
        <w:tc>
          <w:tcPr>
            <w:tcW w:w="1558" w:type="dxa"/>
          </w:tcPr>
          <w:p w14:paraId="484AFF55" w14:textId="77777777" w:rsidR="00812ECA" w:rsidRPr="002E6E74" w:rsidRDefault="00812ECA" w:rsidP="00F16803">
            <w:pPr>
              <w:jc w:val="center"/>
              <w:rPr>
                <w:sz w:val="18"/>
                <w:szCs w:val="20"/>
              </w:rPr>
            </w:pPr>
            <w:r w:rsidRPr="002E6E74">
              <w:rPr>
                <w:sz w:val="18"/>
                <w:szCs w:val="20"/>
              </w:rPr>
              <w:t>353778.89</w:t>
            </w:r>
          </w:p>
        </w:tc>
        <w:tc>
          <w:tcPr>
            <w:tcW w:w="1562" w:type="dxa"/>
          </w:tcPr>
          <w:p w14:paraId="00322A10" w14:textId="77777777" w:rsidR="00812ECA" w:rsidRPr="002E6E74" w:rsidRDefault="00812ECA" w:rsidP="00F16803">
            <w:pPr>
              <w:jc w:val="center"/>
              <w:rPr>
                <w:sz w:val="18"/>
                <w:szCs w:val="20"/>
              </w:rPr>
            </w:pPr>
            <w:r w:rsidRPr="002E6E74">
              <w:rPr>
                <w:sz w:val="18"/>
                <w:szCs w:val="20"/>
              </w:rPr>
              <w:t>1407417.81</w:t>
            </w:r>
          </w:p>
        </w:tc>
        <w:tc>
          <w:tcPr>
            <w:tcW w:w="2419" w:type="dxa"/>
          </w:tcPr>
          <w:p w14:paraId="1F84548C"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32AC4332"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159AB034" w14:textId="77777777" w:rsidR="00812ECA" w:rsidRPr="002E6E74" w:rsidRDefault="00812ECA" w:rsidP="00F16803">
            <w:pPr>
              <w:jc w:val="center"/>
              <w:rPr>
                <w:sz w:val="18"/>
                <w:szCs w:val="20"/>
              </w:rPr>
            </w:pPr>
            <w:r w:rsidRPr="002E6E74">
              <w:rPr>
                <w:sz w:val="18"/>
                <w:szCs w:val="20"/>
              </w:rPr>
              <w:t>–</w:t>
            </w:r>
          </w:p>
        </w:tc>
      </w:tr>
      <w:tr w:rsidR="00812ECA" w:rsidRPr="002E6E74" w14:paraId="042308D3" w14:textId="77777777" w:rsidTr="00F16803">
        <w:tblPrEx>
          <w:tblLook w:val="0000" w:firstRow="0" w:lastRow="0" w:firstColumn="0" w:lastColumn="0" w:noHBand="0" w:noVBand="0"/>
        </w:tblPrEx>
        <w:trPr>
          <w:trHeight w:val="54"/>
        </w:trPr>
        <w:tc>
          <w:tcPr>
            <w:tcW w:w="1691" w:type="dxa"/>
          </w:tcPr>
          <w:p w14:paraId="7AA14FE8" w14:textId="77777777" w:rsidR="00812ECA" w:rsidRPr="002E6E74" w:rsidRDefault="00812ECA" w:rsidP="00F16803">
            <w:pPr>
              <w:jc w:val="center"/>
              <w:rPr>
                <w:sz w:val="18"/>
                <w:szCs w:val="20"/>
              </w:rPr>
            </w:pPr>
            <w:r w:rsidRPr="002E6E74">
              <w:rPr>
                <w:sz w:val="18"/>
                <w:szCs w:val="20"/>
              </w:rPr>
              <w:t>25</w:t>
            </w:r>
          </w:p>
        </w:tc>
        <w:tc>
          <w:tcPr>
            <w:tcW w:w="1558" w:type="dxa"/>
          </w:tcPr>
          <w:p w14:paraId="198371DE" w14:textId="77777777" w:rsidR="00812ECA" w:rsidRPr="002E6E74" w:rsidRDefault="00812ECA" w:rsidP="00F16803">
            <w:pPr>
              <w:jc w:val="center"/>
              <w:rPr>
                <w:sz w:val="18"/>
                <w:szCs w:val="20"/>
              </w:rPr>
            </w:pPr>
            <w:r w:rsidRPr="002E6E74">
              <w:rPr>
                <w:sz w:val="18"/>
                <w:szCs w:val="20"/>
              </w:rPr>
              <w:t>353684.55</w:t>
            </w:r>
          </w:p>
        </w:tc>
        <w:tc>
          <w:tcPr>
            <w:tcW w:w="1562" w:type="dxa"/>
          </w:tcPr>
          <w:p w14:paraId="62B40B6B" w14:textId="77777777" w:rsidR="00812ECA" w:rsidRPr="002E6E74" w:rsidRDefault="00812ECA" w:rsidP="00F16803">
            <w:pPr>
              <w:jc w:val="center"/>
              <w:rPr>
                <w:sz w:val="18"/>
                <w:szCs w:val="20"/>
              </w:rPr>
            </w:pPr>
            <w:r w:rsidRPr="002E6E74">
              <w:rPr>
                <w:sz w:val="18"/>
                <w:szCs w:val="20"/>
              </w:rPr>
              <w:t>1407353.74</w:t>
            </w:r>
          </w:p>
        </w:tc>
        <w:tc>
          <w:tcPr>
            <w:tcW w:w="2419" w:type="dxa"/>
          </w:tcPr>
          <w:p w14:paraId="3026E36F"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EEFF1D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61CA642" w14:textId="77777777" w:rsidR="00812ECA" w:rsidRPr="002E6E74" w:rsidRDefault="00812ECA" w:rsidP="00F16803">
            <w:pPr>
              <w:jc w:val="center"/>
              <w:rPr>
                <w:sz w:val="18"/>
                <w:szCs w:val="20"/>
              </w:rPr>
            </w:pPr>
            <w:r w:rsidRPr="002E6E74">
              <w:rPr>
                <w:sz w:val="18"/>
                <w:szCs w:val="20"/>
              </w:rPr>
              <w:t>–</w:t>
            </w:r>
          </w:p>
        </w:tc>
      </w:tr>
      <w:tr w:rsidR="00812ECA" w:rsidRPr="002E6E74" w14:paraId="28829FA1" w14:textId="77777777" w:rsidTr="00F16803">
        <w:tblPrEx>
          <w:tblLook w:val="0000" w:firstRow="0" w:lastRow="0" w:firstColumn="0" w:lastColumn="0" w:noHBand="0" w:noVBand="0"/>
        </w:tblPrEx>
        <w:trPr>
          <w:trHeight w:val="54"/>
        </w:trPr>
        <w:tc>
          <w:tcPr>
            <w:tcW w:w="1691" w:type="dxa"/>
          </w:tcPr>
          <w:p w14:paraId="4F1627C5" w14:textId="77777777" w:rsidR="00812ECA" w:rsidRPr="002E6E74" w:rsidRDefault="00812ECA" w:rsidP="00F16803">
            <w:pPr>
              <w:jc w:val="center"/>
              <w:rPr>
                <w:sz w:val="18"/>
                <w:szCs w:val="20"/>
              </w:rPr>
            </w:pPr>
            <w:r w:rsidRPr="002E6E74">
              <w:rPr>
                <w:sz w:val="18"/>
                <w:szCs w:val="20"/>
              </w:rPr>
              <w:t>26</w:t>
            </w:r>
          </w:p>
        </w:tc>
        <w:tc>
          <w:tcPr>
            <w:tcW w:w="1558" w:type="dxa"/>
          </w:tcPr>
          <w:p w14:paraId="20009559" w14:textId="77777777" w:rsidR="00812ECA" w:rsidRPr="002E6E74" w:rsidRDefault="00812ECA" w:rsidP="00F16803">
            <w:pPr>
              <w:jc w:val="center"/>
              <w:rPr>
                <w:sz w:val="18"/>
                <w:szCs w:val="20"/>
              </w:rPr>
            </w:pPr>
            <w:r w:rsidRPr="002E6E74">
              <w:rPr>
                <w:sz w:val="18"/>
                <w:szCs w:val="20"/>
              </w:rPr>
              <w:t>353892.38</w:t>
            </w:r>
          </w:p>
        </w:tc>
        <w:tc>
          <w:tcPr>
            <w:tcW w:w="1562" w:type="dxa"/>
          </w:tcPr>
          <w:p w14:paraId="516E3692" w14:textId="77777777" w:rsidR="00812ECA" w:rsidRPr="002E6E74" w:rsidRDefault="00812ECA" w:rsidP="00F16803">
            <w:pPr>
              <w:jc w:val="center"/>
              <w:rPr>
                <w:sz w:val="18"/>
                <w:szCs w:val="20"/>
              </w:rPr>
            </w:pPr>
            <w:r w:rsidRPr="002E6E74">
              <w:rPr>
                <w:sz w:val="18"/>
                <w:szCs w:val="20"/>
              </w:rPr>
              <w:t>1407020.49</w:t>
            </w:r>
          </w:p>
        </w:tc>
        <w:tc>
          <w:tcPr>
            <w:tcW w:w="2419" w:type="dxa"/>
          </w:tcPr>
          <w:p w14:paraId="0C30649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78EED3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12FF97B" w14:textId="77777777" w:rsidR="00812ECA" w:rsidRPr="002E6E74" w:rsidRDefault="00812ECA" w:rsidP="00F16803">
            <w:pPr>
              <w:jc w:val="center"/>
              <w:rPr>
                <w:sz w:val="18"/>
                <w:szCs w:val="20"/>
              </w:rPr>
            </w:pPr>
            <w:r w:rsidRPr="002E6E74">
              <w:rPr>
                <w:sz w:val="18"/>
                <w:szCs w:val="20"/>
              </w:rPr>
              <w:t>–</w:t>
            </w:r>
          </w:p>
        </w:tc>
      </w:tr>
      <w:tr w:rsidR="00812ECA" w:rsidRPr="002E6E74" w14:paraId="26B84189" w14:textId="77777777" w:rsidTr="00F16803">
        <w:tblPrEx>
          <w:tblLook w:val="0000" w:firstRow="0" w:lastRow="0" w:firstColumn="0" w:lastColumn="0" w:noHBand="0" w:noVBand="0"/>
        </w:tblPrEx>
        <w:trPr>
          <w:trHeight w:val="54"/>
        </w:trPr>
        <w:tc>
          <w:tcPr>
            <w:tcW w:w="1691" w:type="dxa"/>
          </w:tcPr>
          <w:p w14:paraId="3632A2F4" w14:textId="77777777" w:rsidR="00812ECA" w:rsidRPr="002E6E74" w:rsidRDefault="00812ECA" w:rsidP="00F16803">
            <w:pPr>
              <w:jc w:val="center"/>
              <w:rPr>
                <w:sz w:val="18"/>
                <w:szCs w:val="20"/>
              </w:rPr>
            </w:pPr>
            <w:r w:rsidRPr="002E6E74">
              <w:rPr>
                <w:sz w:val="18"/>
                <w:szCs w:val="20"/>
              </w:rPr>
              <w:t>27</w:t>
            </w:r>
          </w:p>
        </w:tc>
        <w:tc>
          <w:tcPr>
            <w:tcW w:w="1558" w:type="dxa"/>
          </w:tcPr>
          <w:p w14:paraId="4FA24A36" w14:textId="77777777" w:rsidR="00812ECA" w:rsidRPr="002E6E74" w:rsidRDefault="00812ECA" w:rsidP="00F16803">
            <w:pPr>
              <w:jc w:val="center"/>
              <w:rPr>
                <w:sz w:val="18"/>
                <w:szCs w:val="20"/>
              </w:rPr>
            </w:pPr>
            <w:r w:rsidRPr="002E6E74">
              <w:rPr>
                <w:sz w:val="18"/>
                <w:szCs w:val="20"/>
              </w:rPr>
              <w:t>353972.87</w:t>
            </w:r>
          </w:p>
        </w:tc>
        <w:tc>
          <w:tcPr>
            <w:tcW w:w="1562" w:type="dxa"/>
          </w:tcPr>
          <w:p w14:paraId="2005DA6D" w14:textId="77777777" w:rsidR="00812ECA" w:rsidRPr="002E6E74" w:rsidRDefault="00812ECA" w:rsidP="00F16803">
            <w:pPr>
              <w:jc w:val="center"/>
              <w:rPr>
                <w:sz w:val="18"/>
                <w:szCs w:val="20"/>
              </w:rPr>
            </w:pPr>
            <w:r w:rsidRPr="002E6E74">
              <w:rPr>
                <w:sz w:val="18"/>
                <w:szCs w:val="20"/>
              </w:rPr>
              <w:t>1406902.34</w:t>
            </w:r>
          </w:p>
        </w:tc>
        <w:tc>
          <w:tcPr>
            <w:tcW w:w="2419" w:type="dxa"/>
          </w:tcPr>
          <w:p w14:paraId="1B995527"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64646C91"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7BA5E7BD" w14:textId="77777777" w:rsidR="00812ECA" w:rsidRPr="002E6E74" w:rsidRDefault="00812ECA" w:rsidP="00F16803">
            <w:pPr>
              <w:jc w:val="center"/>
              <w:rPr>
                <w:sz w:val="18"/>
                <w:szCs w:val="20"/>
              </w:rPr>
            </w:pPr>
            <w:r w:rsidRPr="002E6E74">
              <w:rPr>
                <w:sz w:val="18"/>
                <w:szCs w:val="20"/>
              </w:rPr>
              <w:t>–</w:t>
            </w:r>
          </w:p>
        </w:tc>
      </w:tr>
      <w:tr w:rsidR="00812ECA" w:rsidRPr="002E6E74" w14:paraId="1716A915" w14:textId="77777777" w:rsidTr="00F16803">
        <w:tblPrEx>
          <w:tblLook w:val="0000" w:firstRow="0" w:lastRow="0" w:firstColumn="0" w:lastColumn="0" w:noHBand="0" w:noVBand="0"/>
        </w:tblPrEx>
        <w:trPr>
          <w:trHeight w:val="54"/>
        </w:trPr>
        <w:tc>
          <w:tcPr>
            <w:tcW w:w="1691" w:type="dxa"/>
          </w:tcPr>
          <w:p w14:paraId="05B6F2A0" w14:textId="77777777" w:rsidR="00812ECA" w:rsidRPr="002E6E74" w:rsidRDefault="00812ECA" w:rsidP="00F16803">
            <w:pPr>
              <w:jc w:val="center"/>
              <w:rPr>
                <w:sz w:val="18"/>
                <w:szCs w:val="20"/>
              </w:rPr>
            </w:pPr>
            <w:r w:rsidRPr="002E6E74">
              <w:rPr>
                <w:sz w:val="18"/>
                <w:szCs w:val="20"/>
              </w:rPr>
              <w:t>28</w:t>
            </w:r>
          </w:p>
        </w:tc>
        <w:tc>
          <w:tcPr>
            <w:tcW w:w="1558" w:type="dxa"/>
          </w:tcPr>
          <w:p w14:paraId="56868D09" w14:textId="77777777" w:rsidR="00812ECA" w:rsidRPr="002E6E74" w:rsidRDefault="00812ECA" w:rsidP="00F16803">
            <w:pPr>
              <w:jc w:val="center"/>
              <w:rPr>
                <w:sz w:val="18"/>
                <w:szCs w:val="20"/>
              </w:rPr>
            </w:pPr>
            <w:r w:rsidRPr="002E6E74">
              <w:rPr>
                <w:sz w:val="18"/>
                <w:szCs w:val="20"/>
              </w:rPr>
              <w:t>354062.65</w:t>
            </w:r>
          </w:p>
        </w:tc>
        <w:tc>
          <w:tcPr>
            <w:tcW w:w="1562" w:type="dxa"/>
          </w:tcPr>
          <w:p w14:paraId="02DD72DB" w14:textId="77777777" w:rsidR="00812ECA" w:rsidRPr="002E6E74" w:rsidRDefault="00812ECA" w:rsidP="00F16803">
            <w:pPr>
              <w:jc w:val="center"/>
              <w:rPr>
                <w:sz w:val="18"/>
                <w:szCs w:val="20"/>
              </w:rPr>
            </w:pPr>
            <w:r w:rsidRPr="002E6E74">
              <w:rPr>
                <w:sz w:val="18"/>
                <w:szCs w:val="20"/>
              </w:rPr>
              <w:t>1406778.47</w:t>
            </w:r>
          </w:p>
        </w:tc>
        <w:tc>
          <w:tcPr>
            <w:tcW w:w="2419" w:type="dxa"/>
          </w:tcPr>
          <w:p w14:paraId="048BF43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824550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4DE8163" w14:textId="77777777" w:rsidR="00812ECA" w:rsidRPr="002E6E74" w:rsidRDefault="00812ECA" w:rsidP="00F16803">
            <w:pPr>
              <w:jc w:val="center"/>
              <w:rPr>
                <w:sz w:val="18"/>
                <w:szCs w:val="20"/>
              </w:rPr>
            </w:pPr>
            <w:r w:rsidRPr="002E6E74">
              <w:rPr>
                <w:sz w:val="18"/>
                <w:szCs w:val="20"/>
              </w:rPr>
              <w:t>–</w:t>
            </w:r>
          </w:p>
        </w:tc>
      </w:tr>
      <w:tr w:rsidR="00812ECA" w:rsidRPr="002E6E74" w14:paraId="59F02D55" w14:textId="77777777" w:rsidTr="00F16803">
        <w:tblPrEx>
          <w:tblLook w:val="0000" w:firstRow="0" w:lastRow="0" w:firstColumn="0" w:lastColumn="0" w:noHBand="0" w:noVBand="0"/>
        </w:tblPrEx>
        <w:trPr>
          <w:trHeight w:val="54"/>
        </w:trPr>
        <w:tc>
          <w:tcPr>
            <w:tcW w:w="1691" w:type="dxa"/>
          </w:tcPr>
          <w:p w14:paraId="5B614FC9" w14:textId="77777777" w:rsidR="00812ECA" w:rsidRPr="002E6E74" w:rsidRDefault="00812ECA" w:rsidP="00F16803">
            <w:pPr>
              <w:jc w:val="center"/>
              <w:rPr>
                <w:sz w:val="18"/>
                <w:szCs w:val="20"/>
              </w:rPr>
            </w:pPr>
            <w:r w:rsidRPr="002E6E74">
              <w:rPr>
                <w:sz w:val="18"/>
                <w:szCs w:val="20"/>
              </w:rPr>
              <w:t>29</w:t>
            </w:r>
          </w:p>
        </w:tc>
        <w:tc>
          <w:tcPr>
            <w:tcW w:w="1558" w:type="dxa"/>
          </w:tcPr>
          <w:p w14:paraId="3F3EC4F6" w14:textId="77777777" w:rsidR="00812ECA" w:rsidRPr="002E6E74" w:rsidRDefault="00812ECA" w:rsidP="00F16803">
            <w:pPr>
              <w:jc w:val="center"/>
              <w:rPr>
                <w:sz w:val="18"/>
                <w:szCs w:val="20"/>
              </w:rPr>
            </w:pPr>
            <w:r w:rsidRPr="002E6E74">
              <w:rPr>
                <w:sz w:val="18"/>
                <w:szCs w:val="20"/>
              </w:rPr>
              <w:t>354444.46</w:t>
            </w:r>
          </w:p>
        </w:tc>
        <w:tc>
          <w:tcPr>
            <w:tcW w:w="1562" w:type="dxa"/>
          </w:tcPr>
          <w:p w14:paraId="6616DD44" w14:textId="77777777" w:rsidR="00812ECA" w:rsidRPr="002E6E74" w:rsidRDefault="00812ECA" w:rsidP="00F16803">
            <w:pPr>
              <w:jc w:val="center"/>
              <w:rPr>
                <w:sz w:val="18"/>
                <w:szCs w:val="20"/>
              </w:rPr>
            </w:pPr>
            <w:r w:rsidRPr="002E6E74">
              <w:rPr>
                <w:sz w:val="18"/>
                <w:szCs w:val="20"/>
              </w:rPr>
              <w:t>1407152.69</w:t>
            </w:r>
          </w:p>
        </w:tc>
        <w:tc>
          <w:tcPr>
            <w:tcW w:w="2419" w:type="dxa"/>
          </w:tcPr>
          <w:p w14:paraId="163379F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FDB6AD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F9DF5EC" w14:textId="77777777" w:rsidR="00812ECA" w:rsidRPr="002E6E74" w:rsidRDefault="00812ECA" w:rsidP="00F16803">
            <w:pPr>
              <w:jc w:val="center"/>
              <w:rPr>
                <w:sz w:val="18"/>
                <w:szCs w:val="20"/>
              </w:rPr>
            </w:pPr>
            <w:r w:rsidRPr="002E6E74">
              <w:rPr>
                <w:sz w:val="18"/>
                <w:szCs w:val="20"/>
              </w:rPr>
              <w:t>–</w:t>
            </w:r>
          </w:p>
        </w:tc>
      </w:tr>
      <w:tr w:rsidR="00812ECA" w:rsidRPr="002E6E74" w14:paraId="3C0E933D" w14:textId="77777777" w:rsidTr="00F16803">
        <w:tblPrEx>
          <w:tblLook w:val="0000" w:firstRow="0" w:lastRow="0" w:firstColumn="0" w:lastColumn="0" w:noHBand="0" w:noVBand="0"/>
        </w:tblPrEx>
        <w:trPr>
          <w:trHeight w:val="54"/>
        </w:trPr>
        <w:tc>
          <w:tcPr>
            <w:tcW w:w="1691" w:type="dxa"/>
          </w:tcPr>
          <w:p w14:paraId="6E080478" w14:textId="77777777" w:rsidR="00812ECA" w:rsidRPr="002E6E74" w:rsidRDefault="00812ECA" w:rsidP="00F16803">
            <w:pPr>
              <w:jc w:val="center"/>
              <w:rPr>
                <w:sz w:val="18"/>
                <w:szCs w:val="20"/>
              </w:rPr>
            </w:pPr>
            <w:r w:rsidRPr="002E6E74">
              <w:rPr>
                <w:sz w:val="18"/>
                <w:szCs w:val="20"/>
              </w:rPr>
              <w:t>30</w:t>
            </w:r>
          </w:p>
        </w:tc>
        <w:tc>
          <w:tcPr>
            <w:tcW w:w="1558" w:type="dxa"/>
          </w:tcPr>
          <w:p w14:paraId="44A073B1" w14:textId="77777777" w:rsidR="00812ECA" w:rsidRPr="002E6E74" w:rsidRDefault="00812ECA" w:rsidP="00F16803">
            <w:pPr>
              <w:jc w:val="center"/>
              <w:rPr>
                <w:sz w:val="18"/>
                <w:szCs w:val="20"/>
              </w:rPr>
            </w:pPr>
            <w:r w:rsidRPr="002E6E74">
              <w:rPr>
                <w:sz w:val="18"/>
                <w:szCs w:val="20"/>
              </w:rPr>
              <w:t>354454.81</w:t>
            </w:r>
          </w:p>
        </w:tc>
        <w:tc>
          <w:tcPr>
            <w:tcW w:w="1562" w:type="dxa"/>
          </w:tcPr>
          <w:p w14:paraId="5A833021" w14:textId="77777777" w:rsidR="00812ECA" w:rsidRPr="002E6E74" w:rsidRDefault="00812ECA" w:rsidP="00F16803">
            <w:pPr>
              <w:jc w:val="center"/>
              <w:rPr>
                <w:sz w:val="18"/>
                <w:szCs w:val="20"/>
              </w:rPr>
            </w:pPr>
            <w:r w:rsidRPr="002E6E74">
              <w:rPr>
                <w:sz w:val="18"/>
                <w:szCs w:val="20"/>
              </w:rPr>
              <w:t>1407148.81</w:t>
            </w:r>
          </w:p>
        </w:tc>
        <w:tc>
          <w:tcPr>
            <w:tcW w:w="2419" w:type="dxa"/>
          </w:tcPr>
          <w:p w14:paraId="75DA523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3917F0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FC2B7B7" w14:textId="77777777" w:rsidR="00812ECA" w:rsidRPr="002E6E74" w:rsidRDefault="00812ECA" w:rsidP="00F16803">
            <w:pPr>
              <w:jc w:val="center"/>
              <w:rPr>
                <w:sz w:val="18"/>
                <w:szCs w:val="20"/>
              </w:rPr>
            </w:pPr>
            <w:r w:rsidRPr="002E6E74">
              <w:rPr>
                <w:sz w:val="18"/>
                <w:szCs w:val="20"/>
              </w:rPr>
              <w:t>–</w:t>
            </w:r>
          </w:p>
        </w:tc>
      </w:tr>
      <w:tr w:rsidR="00812ECA" w:rsidRPr="002E6E74" w14:paraId="4D25EB6C" w14:textId="77777777" w:rsidTr="00F16803">
        <w:tblPrEx>
          <w:tblLook w:val="0000" w:firstRow="0" w:lastRow="0" w:firstColumn="0" w:lastColumn="0" w:noHBand="0" w:noVBand="0"/>
        </w:tblPrEx>
        <w:trPr>
          <w:trHeight w:val="54"/>
        </w:trPr>
        <w:tc>
          <w:tcPr>
            <w:tcW w:w="1691" w:type="dxa"/>
          </w:tcPr>
          <w:p w14:paraId="16336800" w14:textId="77777777" w:rsidR="00812ECA" w:rsidRPr="002E6E74" w:rsidRDefault="00812ECA" w:rsidP="00F16803">
            <w:pPr>
              <w:jc w:val="center"/>
              <w:rPr>
                <w:sz w:val="18"/>
                <w:szCs w:val="20"/>
              </w:rPr>
            </w:pPr>
            <w:r w:rsidRPr="002E6E74">
              <w:rPr>
                <w:sz w:val="18"/>
                <w:szCs w:val="20"/>
              </w:rPr>
              <w:t>1</w:t>
            </w:r>
          </w:p>
        </w:tc>
        <w:tc>
          <w:tcPr>
            <w:tcW w:w="1558" w:type="dxa"/>
          </w:tcPr>
          <w:p w14:paraId="4D297D80" w14:textId="77777777" w:rsidR="00812ECA" w:rsidRPr="002E6E74" w:rsidRDefault="00812ECA" w:rsidP="00F16803">
            <w:pPr>
              <w:jc w:val="center"/>
              <w:rPr>
                <w:sz w:val="18"/>
                <w:szCs w:val="20"/>
              </w:rPr>
            </w:pPr>
            <w:r w:rsidRPr="002E6E74">
              <w:rPr>
                <w:sz w:val="18"/>
                <w:szCs w:val="20"/>
              </w:rPr>
              <w:t>354467.58</w:t>
            </w:r>
          </w:p>
        </w:tc>
        <w:tc>
          <w:tcPr>
            <w:tcW w:w="1562" w:type="dxa"/>
          </w:tcPr>
          <w:p w14:paraId="4BC06580" w14:textId="77777777" w:rsidR="00812ECA" w:rsidRPr="002E6E74" w:rsidRDefault="00812ECA" w:rsidP="00F16803">
            <w:pPr>
              <w:jc w:val="center"/>
              <w:rPr>
                <w:sz w:val="18"/>
                <w:szCs w:val="20"/>
              </w:rPr>
            </w:pPr>
            <w:r w:rsidRPr="002E6E74">
              <w:rPr>
                <w:sz w:val="18"/>
                <w:szCs w:val="20"/>
              </w:rPr>
              <w:t>1407148.68</w:t>
            </w:r>
          </w:p>
        </w:tc>
        <w:tc>
          <w:tcPr>
            <w:tcW w:w="2419" w:type="dxa"/>
          </w:tcPr>
          <w:p w14:paraId="2F02BCB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70E6A7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F16EA44" w14:textId="77777777" w:rsidR="00812ECA" w:rsidRPr="002E6E74" w:rsidRDefault="00812ECA" w:rsidP="00F16803">
            <w:pPr>
              <w:jc w:val="center"/>
              <w:rPr>
                <w:sz w:val="18"/>
                <w:szCs w:val="20"/>
              </w:rPr>
            </w:pPr>
            <w:r w:rsidRPr="002E6E74">
              <w:rPr>
                <w:sz w:val="18"/>
                <w:szCs w:val="20"/>
              </w:rPr>
              <w:t>–</w:t>
            </w:r>
          </w:p>
        </w:tc>
      </w:tr>
      <w:tr w:rsidR="00812ECA" w:rsidRPr="002E6E74" w14:paraId="2D193157" w14:textId="77777777" w:rsidTr="00F16803">
        <w:trPr>
          <w:trHeight w:hRule="exact" w:val="397"/>
        </w:trPr>
        <w:tc>
          <w:tcPr>
            <w:tcW w:w="10632" w:type="dxa"/>
            <w:gridSpan w:val="6"/>
            <w:vAlign w:val="center"/>
          </w:tcPr>
          <w:p w14:paraId="42C57B55" w14:textId="77777777" w:rsidR="00812ECA" w:rsidRPr="000F32C1" w:rsidRDefault="00812ECA" w:rsidP="00F16803">
            <w:pPr>
              <w:rPr>
                <w:b/>
                <w:bCs/>
                <w:sz w:val="20"/>
                <w:szCs w:val="20"/>
              </w:rPr>
            </w:pPr>
            <w:r w:rsidRPr="000F32C1">
              <w:rPr>
                <w:b/>
                <w:bCs/>
                <w:sz w:val="20"/>
                <w:szCs w:val="20"/>
              </w:rPr>
              <w:t>3. Сведения о характерных точках части (частей) границы объекта</w:t>
            </w:r>
          </w:p>
        </w:tc>
      </w:tr>
      <w:tr w:rsidR="00812ECA" w:rsidRPr="002E6E74" w14:paraId="6CDEF26A" w14:textId="77777777" w:rsidTr="00F16803">
        <w:tblPrEx>
          <w:tblLook w:val="0000" w:firstRow="0" w:lastRow="0" w:firstColumn="0" w:lastColumn="0" w:noHBand="0" w:noVBand="0"/>
        </w:tblPrEx>
        <w:trPr>
          <w:trHeight w:val="54"/>
        </w:trPr>
        <w:tc>
          <w:tcPr>
            <w:tcW w:w="1691" w:type="dxa"/>
            <w:vMerge w:val="restart"/>
            <w:vAlign w:val="center"/>
          </w:tcPr>
          <w:p w14:paraId="3A8698B1" w14:textId="77777777" w:rsidR="00812ECA" w:rsidRPr="000F32C1" w:rsidRDefault="00812ECA" w:rsidP="00F16803">
            <w:pPr>
              <w:pStyle w:val="12"/>
              <w:jc w:val="center"/>
              <w:rPr>
                <w:b/>
                <w:bCs/>
                <w:sz w:val="20"/>
              </w:rPr>
            </w:pPr>
            <w:r w:rsidRPr="000F32C1">
              <w:rPr>
                <w:b/>
                <w:bCs/>
                <w:sz w:val="20"/>
              </w:rPr>
              <w:t>Обозначение</w:t>
            </w:r>
          </w:p>
          <w:p w14:paraId="589CA015" w14:textId="77777777" w:rsidR="00812ECA" w:rsidRPr="000F32C1" w:rsidRDefault="00812ECA" w:rsidP="00F16803">
            <w:pPr>
              <w:pStyle w:val="12"/>
              <w:jc w:val="center"/>
              <w:rPr>
                <w:b/>
                <w:bCs/>
                <w:sz w:val="20"/>
              </w:rPr>
            </w:pPr>
            <w:r w:rsidRPr="000F32C1">
              <w:rPr>
                <w:b/>
                <w:bCs/>
                <w:sz w:val="20"/>
              </w:rPr>
              <w:t>характерных точек части границы</w:t>
            </w:r>
          </w:p>
        </w:tc>
        <w:tc>
          <w:tcPr>
            <w:tcW w:w="3120" w:type="dxa"/>
            <w:gridSpan w:val="2"/>
            <w:vAlign w:val="center"/>
          </w:tcPr>
          <w:p w14:paraId="0BB6210C" w14:textId="77777777" w:rsidR="00812ECA" w:rsidRPr="000F32C1" w:rsidRDefault="00812ECA" w:rsidP="00F16803">
            <w:pPr>
              <w:pStyle w:val="12"/>
              <w:jc w:val="center"/>
              <w:rPr>
                <w:b/>
                <w:bCs/>
                <w:sz w:val="20"/>
              </w:rPr>
            </w:pPr>
            <w:r w:rsidRPr="000F32C1">
              <w:rPr>
                <w:b/>
                <w:bCs/>
                <w:sz w:val="20"/>
              </w:rPr>
              <w:t>Координаты, м</w:t>
            </w:r>
          </w:p>
        </w:tc>
        <w:tc>
          <w:tcPr>
            <w:tcW w:w="2419" w:type="dxa"/>
            <w:vMerge w:val="restart"/>
            <w:vAlign w:val="center"/>
          </w:tcPr>
          <w:p w14:paraId="651E6D8C" w14:textId="77777777" w:rsidR="00812ECA" w:rsidRPr="000F32C1" w:rsidRDefault="00812ECA" w:rsidP="00F16803">
            <w:pPr>
              <w:pStyle w:val="12"/>
              <w:spacing w:before="60" w:after="60"/>
              <w:jc w:val="center"/>
              <w:rPr>
                <w:b/>
                <w:bCs/>
                <w:sz w:val="20"/>
              </w:rPr>
            </w:pPr>
            <w:r w:rsidRPr="000F32C1">
              <w:rPr>
                <w:b/>
                <w:bCs/>
                <w:sz w:val="20"/>
              </w:rPr>
              <w:t xml:space="preserve">Метод определения координат характерной точки </w:t>
            </w:r>
          </w:p>
        </w:tc>
        <w:tc>
          <w:tcPr>
            <w:tcW w:w="1700" w:type="dxa"/>
            <w:vMerge w:val="restart"/>
          </w:tcPr>
          <w:p w14:paraId="5B5D89CC" w14:textId="77777777" w:rsidR="00812ECA" w:rsidRPr="000F32C1" w:rsidRDefault="00812ECA" w:rsidP="00F16803">
            <w:pPr>
              <w:pStyle w:val="12"/>
              <w:spacing w:before="60" w:after="60"/>
              <w:jc w:val="center"/>
              <w:rPr>
                <w:b/>
                <w:bCs/>
                <w:sz w:val="20"/>
              </w:rPr>
            </w:pPr>
            <w:r w:rsidRPr="000F32C1">
              <w:rPr>
                <w:b/>
                <w:bCs/>
                <w:sz w:val="20"/>
              </w:rPr>
              <w:t>Средняя квадратическая погрешность положения характерной точки (М</w:t>
            </w:r>
            <w:r w:rsidRPr="000F32C1">
              <w:rPr>
                <w:b/>
                <w:bCs/>
                <w:sz w:val="20"/>
                <w:vertAlign w:val="subscript"/>
                <w:lang w:val="en-US"/>
              </w:rPr>
              <w:t>t</w:t>
            </w:r>
            <w:r w:rsidRPr="000F32C1">
              <w:rPr>
                <w:b/>
                <w:bCs/>
                <w:sz w:val="20"/>
              </w:rPr>
              <w:t>), м</w:t>
            </w:r>
          </w:p>
        </w:tc>
        <w:tc>
          <w:tcPr>
            <w:tcW w:w="1702" w:type="dxa"/>
            <w:vMerge w:val="restart"/>
            <w:vAlign w:val="center"/>
          </w:tcPr>
          <w:p w14:paraId="2E7C2D34" w14:textId="77777777" w:rsidR="00812ECA" w:rsidRPr="000F32C1" w:rsidRDefault="00812ECA" w:rsidP="00F16803">
            <w:pPr>
              <w:pStyle w:val="12"/>
              <w:spacing w:before="60" w:after="60"/>
              <w:jc w:val="center"/>
              <w:rPr>
                <w:b/>
                <w:bCs/>
                <w:sz w:val="20"/>
              </w:rPr>
            </w:pPr>
            <w:r w:rsidRPr="000F32C1">
              <w:rPr>
                <w:b/>
                <w:bCs/>
                <w:sz w:val="20"/>
              </w:rPr>
              <w:t>Описание обозначения точки на местности (при наличии)</w:t>
            </w:r>
          </w:p>
        </w:tc>
      </w:tr>
      <w:tr w:rsidR="00812ECA" w:rsidRPr="002E6E74" w14:paraId="6B2EF643" w14:textId="77777777" w:rsidTr="00F16803">
        <w:tblPrEx>
          <w:tblLook w:val="0000" w:firstRow="0" w:lastRow="0" w:firstColumn="0" w:lastColumn="0" w:noHBand="0" w:noVBand="0"/>
        </w:tblPrEx>
        <w:trPr>
          <w:trHeight w:val="54"/>
        </w:trPr>
        <w:tc>
          <w:tcPr>
            <w:tcW w:w="1691" w:type="dxa"/>
            <w:vMerge/>
            <w:vAlign w:val="center"/>
          </w:tcPr>
          <w:p w14:paraId="4006B422" w14:textId="77777777" w:rsidR="00812ECA" w:rsidRPr="000F32C1" w:rsidRDefault="00812ECA" w:rsidP="00F16803">
            <w:pPr>
              <w:pStyle w:val="12"/>
              <w:jc w:val="center"/>
              <w:rPr>
                <w:b/>
                <w:bCs/>
                <w:sz w:val="20"/>
              </w:rPr>
            </w:pPr>
          </w:p>
        </w:tc>
        <w:tc>
          <w:tcPr>
            <w:tcW w:w="1558" w:type="dxa"/>
            <w:vAlign w:val="center"/>
          </w:tcPr>
          <w:p w14:paraId="5C395E48" w14:textId="77777777" w:rsidR="00812ECA" w:rsidRPr="000F32C1" w:rsidRDefault="00812ECA" w:rsidP="00F16803">
            <w:pPr>
              <w:pStyle w:val="a3"/>
              <w:jc w:val="center"/>
              <w:rPr>
                <w:b/>
                <w:bCs/>
                <w:sz w:val="20"/>
                <w:szCs w:val="20"/>
              </w:rPr>
            </w:pPr>
            <w:r w:rsidRPr="000F32C1">
              <w:rPr>
                <w:b/>
                <w:bCs/>
                <w:sz w:val="20"/>
                <w:szCs w:val="20"/>
              </w:rPr>
              <w:t>Х</w:t>
            </w:r>
          </w:p>
        </w:tc>
        <w:tc>
          <w:tcPr>
            <w:tcW w:w="1562" w:type="dxa"/>
            <w:vAlign w:val="center"/>
          </w:tcPr>
          <w:p w14:paraId="1FE2D982" w14:textId="77777777" w:rsidR="00812ECA" w:rsidRPr="000F32C1" w:rsidRDefault="00812ECA" w:rsidP="00F16803">
            <w:pPr>
              <w:pStyle w:val="12"/>
              <w:jc w:val="center"/>
              <w:rPr>
                <w:b/>
                <w:bCs/>
                <w:sz w:val="20"/>
                <w:lang w:val="en-US"/>
              </w:rPr>
            </w:pPr>
            <w:r w:rsidRPr="000F32C1">
              <w:rPr>
                <w:b/>
                <w:bCs/>
                <w:sz w:val="20"/>
                <w:lang w:val="en-US"/>
              </w:rPr>
              <w:t>Y</w:t>
            </w:r>
          </w:p>
        </w:tc>
        <w:tc>
          <w:tcPr>
            <w:tcW w:w="2419" w:type="dxa"/>
            <w:vMerge/>
            <w:vAlign w:val="center"/>
          </w:tcPr>
          <w:p w14:paraId="5CBF1289" w14:textId="77777777" w:rsidR="00812ECA" w:rsidRPr="000F32C1" w:rsidRDefault="00812ECA" w:rsidP="00F16803">
            <w:pPr>
              <w:pStyle w:val="12"/>
              <w:jc w:val="center"/>
              <w:rPr>
                <w:b/>
                <w:bCs/>
                <w:sz w:val="20"/>
              </w:rPr>
            </w:pPr>
          </w:p>
        </w:tc>
        <w:tc>
          <w:tcPr>
            <w:tcW w:w="1700" w:type="dxa"/>
            <w:vMerge/>
          </w:tcPr>
          <w:p w14:paraId="29370875" w14:textId="77777777" w:rsidR="00812ECA" w:rsidRPr="000F32C1" w:rsidRDefault="00812ECA" w:rsidP="00F16803">
            <w:pPr>
              <w:pStyle w:val="12"/>
              <w:jc w:val="center"/>
              <w:rPr>
                <w:b/>
                <w:bCs/>
                <w:sz w:val="20"/>
              </w:rPr>
            </w:pPr>
          </w:p>
        </w:tc>
        <w:tc>
          <w:tcPr>
            <w:tcW w:w="1702" w:type="dxa"/>
            <w:vMerge/>
            <w:vAlign w:val="center"/>
          </w:tcPr>
          <w:p w14:paraId="3F4C3F8E" w14:textId="77777777" w:rsidR="00812ECA" w:rsidRPr="000F32C1" w:rsidRDefault="00812ECA" w:rsidP="00F16803">
            <w:pPr>
              <w:pStyle w:val="12"/>
              <w:jc w:val="center"/>
              <w:rPr>
                <w:b/>
                <w:bCs/>
                <w:sz w:val="20"/>
              </w:rPr>
            </w:pPr>
          </w:p>
        </w:tc>
      </w:tr>
      <w:tr w:rsidR="00812ECA" w:rsidRPr="002E6E74" w14:paraId="1EC32FAE" w14:textId="77777777" w:rsidTr="00F16803">
        <w:tblPrEx>
          <w:tblLook w:val="0000" w:firstRow="0" w:lastRow="0" w:firstColumn="0" w:lastColumn="0" w:noHBand="0" w:noVBand="0"/>
        </w:tblPrEx>
        <w:trPr>
          <w:trHeight w:val="54"/>
        </w:trPr>
        <w:tc>
          <w:tcPr>
            <w:tcW w:w="1691" w:type="dxa"/>
            <w:vAlign w:val="center"/>
          </w:tcPr>
          <w:p w14:paraId="03AA53B7" w14:textId="77777777" w:rsidR="00812ECA" w:rsidRPr="000F32C1" w:rsidRDefault="00812ECA" w:rsidP="00F16803">
            <w:pPr>
              <w:pStyle w:val="12"/>
              <w:jc w:val="center"/>
              <w:rPr>
                <w:b/>
                <w:bCs/>
                <w:sz w:val="20"/>
              </w:rPr>
            </w:pPr>
            <w:r w:rsidRPr="000F32C1">
              <w:rPr>
                <w:b/>
                <w:bCs/>
                <w:sz w:val="20"/>
              </w:rPr>
              <w:t>1</w:t>
            </w:r>
          </w:p>
        </w:tc>
        <w:tc>
          <w:tcPr>
            <w:tcW w:w="1558" w:type="dxa"/>
            <w:vAlign w:val="center"/>
          </w:tcPr>
          <w:p w14:paraId="385A5232" w14:textId="77777777" w:rsidR="00812ECA" w:rsidRPr="000F32C1" w:rsidRDefault="00812ECA" w:rsidP="00F16803">
            <w:pPr>
              <w:pStyle w:val="a3"/>
              <w:jc w:val="center"/>
              <w:rPr>
                <w:b/>
                <w:bCs/>
                <w:sz w:val="20"/>
                <w:szCs w:val="20"/>
              </w:rPr>
            </w:pPr>
            <w:r w:rsidRPr="000F32C1">
              <w:rPr>
                <w:b/>
                <w:bCs/>
                <w:sz w:val="20"/>
                <w:szCs w:val="20"/>
              </w:rPr>
              <w:t>2</w:t>
            </w:r>
          </w:p>
        </w:tc>
        <w:tc>
          <w:tcPr>
            <w:tcW w:w="1562" w:type="dxa"/>
            <w:vAlign w:val="center"/>
          </w:tcPr>
          <w:p w14:paraId="7C102346" w14:textId="77777777" w:rsidR="00812ECA" w:rsidRPr="000F32C1" w:rsidRDefault="00812ECA" w:rsidP="00F16803">
            <w:pPr>
              <w:pStyle w:val="12"/>
              <w:jc w:val="center"/>
              <w:rPr>
                <w:b/>
                <w:bCs/>
                <w:sz w:val="20"/>
                <w:lang w:val="en-US"/>
              </w:rPr>
            </w:pPr>
            <w:r w:rsidRPr="000F32C1">
              <w:rPr>
                <w:b/>
                <w:bCs/>
                <w:sz w:val="20"/>
                <w:lang w:val="en-US"/>
              </w:rPr>
              <w:t>3</w:t>
            </w:r>
          </w:p>
        </w:tc>
        <w:tc>
          <w:tcPr>
            <w:tcW w:w="2419" w:type="dxa"/>
            <w:vAlign w:val="center"/>
          </w:tcPr>
          <w:p w14:paraId="12262FD7" w14:textId="77777777" w:rsidR="00812ECA" w:rsidRPr="000F32C1" w:rsidRDefault="00812ECA" w:rsidP="00F16803">
            <w:pPr>
              <w:pStyle w:val="12"/>
              <w:jc w:val="center"/>
              <w:rPr>
                <w:b/>
                <w:bCs/>
                <w:sz w:val="20"/>
              </w:rPr>
            </w:pPr>
            <w:r w:rsidRPr="000F32C1">
              <w:rPr>
                <w:b/>
                <w:bCs/>
                <w:sz w:val="20"/>
              </w:rPr>
              <w:t>4</w:t>
            </w:r>
          </w:p>
        </w:tc>
        <w:tc>
          <w:tcPr>
            <w:tcW w:w="1700" w:type="dxa"/>
          </w:tcPr>
          <w:p w14:paraId="5E0604E0" w14:textId="77777777" w:rsidR="00812ECA" w:rsidRPr="000F32C1" w:rsidRDefault="00812ECA" w:rsidP="00F16803">
            <w:pPr>
              <w:pStyle w:val="12"/>
              <w:jc w:val="center"/>
              <w:rPr>
                <w:b/>
                <w:bCs/>
                <w:sz w:val="20"/>
              </w:rPr>
            </w:pPr>
            <w:r w:rsidRPr="000F32C1">
              <w:rPr>
                <w:b/>
                <w:bCs/>
                <w:sz w:val="20"/>
              </w:rPr>
              <w:t>5</w:t>
            </w:r>
          </w:p>
        </w:tc>
        <w:tc>
          <w:tcPr>
            <w:tcW w:w="1702" w:type="dxa"/>
            <w:vAlign w:val="center"/>
          </w:tcPr>
          <w:p w14:paraId="27F5E0F0" w14:textId="77777777" w:rsidR="00812ECA" w:rsidRPr="000F32C1" w:rsidRDefault="00812ECA" w:rsidP="00F16803">
            <w:pPr>
              <w:pStyle w:val="12"/>
              <w:jc w:val="center"/>
              <w:rPr>
                <w:b/>
                <w:bCs/>
                <w:sz w:val="20"/>
              </w:rPr>
            </w:pPr>
            <w:r w:rsidRPr="000F32C1">
              <w:rPr>
                <w:b/>
                <w:bCs/>
                <w:sz w:val="20"/>
              </w:rPr>
              <w:t>6</w:t>
            </w:r>
          </w:p>
        </w:tc>
      </w:tr>
      <w:tr w:rsidR="00812ECA" w:rsidRPr="002E6E74" w14:paraId="65C09D41" w14:textId="77777777" w:rsidTr="00F16803">
        <w:tblPrEx>
          <w:tblLook w:val="0000" w:firstRow="0" w:lastRow="0" w:firstColumn="0" w:lastColumn="0" w:noHBand="0" w:noVBand="0"/>
        </w:tblPrEx>
        <w:trPr>
          <w:trHeight w:val="243"/>
        </w:trPr>
        <w:tc>
          <w:tcPr>
            <w:tcW w:w="1691" w:type="dxa"/>
            <w:vAlign w:val="center"/>
          </w:tcPr>
          <w:p w14:paraId="4108ED8B" w14:textId="77777777" w:rsidR="00812ECA" w:rsidRPr="002E6E74" w:rsidRDefault="00812ECA" w:rsidP="00F16803">
            <w:pPr>
              <w:jc w:val="center"/>
            </w:pPr>
            <w:r w:rsidRPr="002E6E74">
              <w:rPr>
                <w:sz w:val="18"/>
                <w:szCs w:val="18"/>
              </w:rPr>
              <w:t>–</w:t>
            </w:r>
          </w:p>
        </w:tc>
        <w:tc>
          <w:tcPr>
            <w:tcW w:w="1558" w:type="dxa"/>
            <w:vAlign w:val="center"/>
          </w:tcPr>
          <w:p w14:paraId="0E8DC457" w14:textId="77777777" w:rsidR="00812ECA" w:rsidRPr="002E6E74" w:rsidRDefault="00812ECA" w:rsidP="00F16803">
            <w:pPr>
              <w:jc w:val="center"/>
            </w:pPr>
            <w:r w:rsidRPr="002E6E74">
              <w:rPr>
                <w:sz w:val="18"/>
                <w:szCs w:val="18"/>
              </w:rPr>
              <w:t>–</w:t>
            </w:r>
          </w:p>
        </w:tc>
        <w:tc>
          <w:tcPr>
            <w:tcW w:w="1562" w:type="dxa"/>
            <w:vAlign w:val="center"/>
          </w:tcPr>
          <w:p w14:paraId="6FB20516" w14:textId="77777777" w:rsidR="00812ECA" w:rsidRPr="002E6E74" w:rsidRDefault="00812ECA" w:rsidP="00F16803">
            <w:pPr>
              <w:jc w:val="center"/>
            </w:pPr>
            <w:r w:rsidRPr="002E6E74">
              <w:rPr>
                <w:sz w:val="18"/>
                <w:szCs w:val="18"/>
              </w:rPr>
              <w:t>–</w:t>
            </w:r>
          </w:p>
        </w:tc>
        <w:tc>
          <w:tcPr>
            <w:tcW w:w="2419" w:type="dxa"/>
            <w:vAlign w:val="center"/>
          </w:tcPr>
          <w:p w14:paraId="1B7A01C6" w14:textId="77777777" w:rsidR="00812ECA" w:rsidRPr="002E6E74" w:rsidRDefault="00812ECA" w:rsidP="00F16803">
            <w:pPr>
              <w:jc w:val="center"/>
            </w:pPr>
            <w:r w:rsidRPr="002E6E74">
              <w:rPr>
                <w:sz w:val="18"/>
                <w:szCs w:val="18"/>
                <w:lang w:val="en-US"/>
              </w:rPr>
              <w:t>–</w:t>
            </w:r>
          </w:p>
        </w:tc>
        <w:tc>
          <w:tcPr>
            <w:tcW w:w="1700" w:type="dxa"/>
            <w:vAlign w:val="center"/>
          </w:tcPr>
          <w:p w14:paraId="32A2C83F" w14:textId="77777777" w:rsidR="00812ECA" w:rsidRPr="002E6E74" w:rsidRDefault="00812ECA" w:rsidP="00F16803">
            <w:pPr>
              <w:jc w:val="center"/>
            </w:pPr>
            <w:r w:rsidRPr="002E6E74">
              <w:rPr>
                <w:sz w:val="18"/>
                <w:szCs w:val="18"/>
              </w:rPr>
              <w:t>–</w:t>
            </w:r>
          </w:p>
        </w:tc>
        <w:tc>
          <w:tcPr>
            <w:tcW w:w="1702" w:type="dxa"/>
            <w:vAlign w:val="center"/>
          </w:tcPr>
          <w:p w14:paraId="29E8DF05" w14:textId="77777777" w:rsidR="00812ECA" w:rsidRPr="002E6E74" w:rsidRDefault="00812ECA" w:rsidP="00F16803">
            <w:pPr>
              <w:jc w:val="center"/>
            </w:pPr>
            <w:r w:rsidRPr="002E6E74">
              <w:rPr>
                <w:sz w:val="18"/>
                <w:szCs w:val="18"/>
              </w:rPr>
              <w:t>–</w:t>
            </w:r>
          </w:p>
        </w:tc>
      </w:tr>
    </w:tbl>
    <w:p w14:paraId="295DA9AC" w14:textId="77777777" w:rsidR="00812ECA" w:rsidRDefault="00812ECA" w:rsidP="00812ECA"/>
    <w:p w14:paraId="0942E3E9" w14:textId="77777777" w:rsidR="00812ECA" w:rsidRDefault="00812ECA" w:rsidP="00812ECA">
      <w:pPr>
        <w:spacing w:after="160" w:line="259" w:lineRule="auto"/>
      </w:pPr>
      <w:r>
        <w:br w:type="page"/>
      </w: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812ECA" w:rsidRPr="005B4876" w14:paraId="0FA286CF" w14:textId="77777777" w:rsidTr="00F16803">
        <w:tc>
          <w:tcPr>
            <w:tcW w:w="10349" w:type="dxa"/>
            <w:gridSpan w:val="3"/>
            <w:tcBorders>
              <w:top w:val="nil"/>
              <w:left w:val="nil"/>
              <w:bottom w:val="nil"/>
              <w:right w:val="nil"/>
            </w:tcBorders>
            <w:vAlign w:val="center"/>
          </w:tcPr>
          <w:p w14:paraId="662E0C80" w14:textId="77777777" w:rsidR="00812ECA" w:rsidRPr="004A327B" w:rsidRDefault="00812ECA" w:rsidP="00F16803">
            <w:pPr>
              <w:pStyle w:val="a6"/>
              <w:jc w:val="center"/>
              <w:rPr>
                <w:b/>
                <w:caps/>
                <w:sz w:val="24"/>
                <w:szCs w:val="24"/>
              </w:rPr>
            </w:pPr>
            <w:r w:rsidRPr="004A327B">
              <w:rPr>
                <w:b/>
                <w:caps/>
                <w:sz w:val="24"/>
                <w:szCs w:val="24"/>
              </w:rPr>
              <w:lastRenderedPageBreak/>
              <w:t>ГРАФИЧЕСКОЕ ОПИСАНИЕ</w:t>
            </w:r>
          </w:p>
        </w:tc>
      </w:tr>
      <w:tr w:rsidR="00812ECA" w:rsidRPr="005B4876" w14:paraId="01AA3878" w14:textId="77777777" w:rsidTr="00F16803">
        <w:tc>
          <w:tcPr>
            <w:tcW w:w="10349" w:type="dxa"/>
            <w:gridSpan w:val="3"/>
            <w:tcBorders>
              <w:top w:val="nil"/>
              <w:left w:val="nil"/>
              <w:bottom w:val="nil"/>
              <w:right w:val="nil"/>
            </w:tcBorders>
            <w:vAlign w:val="center"/>
          </w:tcPr>
          <w:p w14:paraId="691A73C9" w14:textId="77777777" w:rsidR="00812ECA" w:rsidRDefault="00812ECA" w:rsidP="00F16803">
            <w:pPr>
              <w:tabs>
                <w:tab w:val="left" w:pos="2738"/>
              </w:tabs>
              <w:jc w:val="center"/>
              <w:rPr>
                <w:sz w:val="20"/>
              </w:rPr>
            </w:pPr>
            <w:r>
              <w:rPr>
                <w:sz w:val="20"/>
              </w:rPr>
              <w:t xml:space="preserve">местоположения границ населенных пунктов, территориальных зон, </w:t>
            </w:r>
          </w:p>
          <w:p w14:paraId="36D8D5E3" w14:textId="77777777" w:rsidR="00812ECA" w:rsidRDefault="00812ECA" w:rsidP="00F16803">
            <w:pPr>
              <w:tabs>
                <w:tab w:val="left" w:pos="2738"/>
              </w:tabs>
              <w:jc w:val="center"/>
              <w:rPr>
                <w:sz w:val="20"/>
              </w:rPr>
            </w:pPr>
            <w:r>
              <w:rPr>
                <w:sz w:val="20"/>
              </w:rPr>
              <w:t xml:space="preserve">особо охраняемых природных территорий, </w:t>
            </w:r>
          </w:p>
          <w:p w14:paraId="37924693" w14:textId="77777777" w:rsidR="00812ECA" w:rsidRDefault="00812ECA" w:rsidP="00F16803">
            <w:pPr>
              <w:tabs>
                <w:tab w:val="left" w:pos="2738"/>
              </w:tabs>
              <w:jc w:val="center"/>
              <w:rPr>
                <w:caps/>
              </w:rPr>
            </w:pPr>
            <w:r>
              <w:rPr>
                <w:sz w:val="20"/>
              </w:rPr>
              <w:t>зон с особыми условиями использования территории</w:t>
            </w:r>
          </w:p>
        </w:tc>
      </w:tr>
      <w:tr w:rsidR="00812ECA" w:rsidRPr="005B4876" w14:paraId="42B1CBCB" w14:textId="77777777" w:rsidTr="00F16803">
        <w:tc>
          <w:tcPr>
            <w:tcW w:w="10349" w:type="dxa"/>
            <w:gridSpan w:val="3"/>
            <w:tcBorders>
              <w:top w:val="nil"/>
              <w:left w:val="nil"/>
              <w:bottom w:val="nil"/>
              <w:right w:val="nil"/>
            </w:tcBorders>
            <w:vAlign w:val="center"/>
          </w:tcPr>
          <w:p w14:paraId="7A44F682" w14:textId="77777777" w:rsidR="00812ECA" w:rsidRDefault="00812ECA" w:rsidP="00F16803">
            <w:pPr>
              <w:tabs>
                <w:tab w:val="left" w:pos="2738"/>
              </w:tabs>
              <w:jc w:val="center"/>
              <w:rPr>
                <w:sz w:val="20"/>
              </w:rPr>
            </w:pPr>
          </w:p>
        </w:tc>
      </w:tr>
      <w:tr w:rsidR="00812ECA" w:rsidRPr="005B4876" w14:paraId="7BBEBE17" w14:textId="77777777" w:rsidTr="00F16803">
        <w:tc>
          <w:tcPr>
            <w:tcW w:w="10349" w:type="dxa"/>
            <w:gridSpan w:val="3"/>
            <w:tcBorders>
              <w:top w:val="nil"/>
              <w:left w:val="nil"/>
              <w:bottom w:val="nil"/>
              <w:right w:val="nil"/>
            </w:tcBorders>
            <w:vAlign w:val="center"/>
          </w:tcPr>
          <w:p w14:paraId="39E405C9" w14:textId="77777777" w:rsidR="00812ECA" w:rsidRPr="00CB1C75" w:rsidRDefault="00812ECA" w:rsidP="00F16803">
            <w:pPr>
              <w:pStyle w:val="a6"/>
              <w:jc w:val="center"/>
              <w:rPr>
                <w:b/>
                <w:bCs/>
                <w:u w:val="single"/>
              </w:rPr>
            </w:pPr>
            <w:r w:rsidRPr="00CB1C75">
              <w:rPr>
                <w:b/>
                <w:bCs/>
                <w:u w:val="single"/>
              </w:rPr>
              <w:t>Ж-1 "Зона застройки индивидуальными жилыми домами"</w:t>
            </w:r>
          </w:p>
        </w:tc>
      </w:tr>
      <w:tr w:rsidR="00812ECA" w:rsidRPr="005B4876" w14:paraId="1F9D85DA" w14:textId="77777777" w:rsidTr="00F16803">
        <w:tc>
          <w:tcPr>
            <w:tcW w:w="10349" w:type="dxa"/>
            <w:gridSpan w:val="3"/>
            <w:tcBorders>
              <w:top w:val="nil"/>
              <w:left w:val="nil"/>
              <w:bottom w:val="nil"/>
              <w:right w:val="nil"/>
            </w:tcBorders>
            <w:vAlign w:val="center"/>
          </w:tcPr>
          <w:p w14:paraId="5F8F82E5" w14:textId="77777777" w:rsidR="00812ECA" w:rsidRPr="003C6D38" w:rsidRDefault="00812ECA" w:rsidP="00F16803">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812ECA" w:rsidRPr="005B4876" w14:paraId="1170F445" w14:textId="77777777" w:rsidTr="00F16803">
        <w:tc>
          <w:tcPr>
            <w:tcW w:w="10349" w:type="dxa"/>
            <w:gridSpan w:val="3"/>
            <w:tcBorders>
              <w:top w:val="nil"/>
              <w:left w:val="nil"/>
              <w:bottom w:val="nil"/>
              <w:right w:val="nil"/>
            </w:tcBorders>
            <w:vAlign w:val="center"/>
          </w:tcPr>
          <w:p w14:paraId="7924BCEE" w14:textId="77777777" w:rsidR="00812ECA" w:rsidRPr="005A5528" w:rsidRDefault="00812ECA" w:rsidP="00F16803">
            <w:pPr>
              <w:pStyle w:val="12"/>
              <w:spacing w:line="240" w:lineRule="atLeast"/>
              <w:jc w:val="center"/>
            </w:pPr>
          </w:p>
        </w:tc>
      </w:tr>
      <w:tr w:rsidR="00812ECA" w:rsidRPr="005B4876" w14:paraId="7FAD5DB7" w14:textId="77777777" w:rsidTr="00F16803">
        <w:tc>
          <w:tcPr>
            <w:tcW w:w="10349" w:type="dxa"/>
            <w:gridSpan w:val="3"/>
            <w:tcBorders>
              <w:top w:val="nil"/>
              <w:left w:val="nil"/>
              <w:bottom w:val="nil"/>
              <w:right w:val="nil"/>
            </w:tcBorders>
            <w:vAlign w:val="center"/>
          </w:tcPr>
          <w:p w14:paraId="3557ADA5" w14:textId="77777777" w:rsidR="00812ECA" w:rsidRPr="005A5528" w:rsidRDefault="00812ECA" w:rsidP="00F16803">
            <w:pPr>
              <w:pStyle w:val="12"/>
              <w:spacing w:line="240" w:lineRule="atLeast"/>
              <w:jc w:val="center"/>
            </w:pPr>
          </w:p>
        </w:tc>
      </w:tr>
      <w:tr w:rsidR="00812ECA" w:rsidRPr="005B4876" w14:paraId="1A3D79F6" w14:textId="77777777" w:rsidTr="00F16803">
        <w:tc>
          <w:tcPr>
            <w:tcW w:w="10349" w:type="dxa"/>
            <w:gridSpan w:val="3"/>
            <w:tcBorders>
              <w:top w:val="nil"/>
              <w:left w:val="nil"/>
              <w:right w:val="nil"/>
            </w:tcBorders>
            <w:vAlign w:val="center"/>
          </w:tcPr>
          <w:p w14:paraId="38F14053" w14:textId="77777777" w:rsidR="00812ECA" w:rsidRPr="00CB1C75" w:rsidRDefault="00812ECA" w:rsidP="00F16803">
            <w:pPr>
              <w:pStyle w:val="12"/>
              <w:spacing w:line="240" w:lineRule="atLeast"/>
              <w:jc w:val="center"/>
              <w:rPr>
                <w:b/>
                <w:bCs/>
              </w:rPr>
            </w:pPr>
            <w:r w:rsidRPr="00CB1C75">
              <w:rPr>
                <w:b/>
                <w:bCs/>
              </w:rPr>
              <w:t>Раздел 1</w:t>
            </w:r>
          </w:p>
        </w:tc>
      </w:tr>
      <w:tr w:rsidR="00812ECA" w:rsidRPr="005B4876" w14:paraId="1AABE6B4" w14:textId="77777777" w:rsidTr="00F16803">
        <w:trPr>
          <w:trHeight w:hRule="exact" w:val="397"/>
        </w:trPr>
        <w:tc>
          <w:tcPr>
            <w:tcW w:w="10349" w:type="dxa"/>
            <w:gridSpan w:val="3"/>
            <w:vAlign w:val="center"/>
          </w:tcPr>
          <w:p w14:paraId="437C829F" w14:textId="77777777" w:rsidR="00812ECA" w:rsidRPr="00CB1C75" w:rsidRDefault="00812ECA" w:rsidP="00F16803">
            <w:pPr>
              <w:pStyle w:val="12"/>
              <w:jc w:val="center"/>
              <w:rPr>
                <w:b/>
                <w:bCs/>
                <w:sz w:val="20"/>
                <w:szCs w:val="24"/>
              </w:rPr>
            </w:pPr>
            <w:r w:rsidRPr="00CB1C75">
              <w:rPr>
                <w:b/>
                <w:bCs/>
                <w:sz w:val="20"/>
                <w:szCs w:val="24"/>
              </w:rPr>
              <w:t>Сведения об объекте</w:t>
            </w:r>
          </w:p>
        </w:tc>
      </w:tr>
      <w:tr w:rsidR="00812ECA" w:rsidRPr="005B4876" w14:paraId="719140FE" w14:textId="77777777" w:rsidTr="00F16803">
        <w:tblPrEx>
          <w:tblLook w:val="0000" w:firstRow="0" w:lastRow="0" w:firstColumn="0" w:lastColumn="0" w:noHBand="0" w:noVBand="0"/>
        </w:tblPrEx>
        <w:trPr>
          <w:trHeight w:val="246"/>
        </w:trPr>
        <w:tc>
          <w:tcPr>
            <w:tcW w:w="852" w:type="dxa"/>
            <w:vAlign w:val="center"/>
          </w:tcPr>
          <w:p w14:paraId="4FBE522B" w14:textId="77777777" w:rsidR="00812ECA" w:rsidRPr="00CB1C75" w:rsidRDefault="00812ECA" w:rsidP="00F16803">
            <w:pPr>
              <w:pStyle w:val="12"/>
              <w:jc w:val="center"/>
              <w:rPr>
                <w:b/>
                <w:bCs/>
                <w:sz w:val="20"/>
                <w:szCs w:val="24"/>
              </w:rPr>
            </w:pPr>
            <w:r w:rsidRPr="00CB1C75">
              <w:rPr>
                <w:b/>
                <w:bCs/>
                <w:sz w:val="20"/>
                <w:szCs w:val="24"/>
              </w:rPr>
              <w:t>№ п/п</w:t>
            </w:r>
          </w:p>
        </w:tc>
        <w:tc>
          <w:tcPr>
            <w:tcW w:w="4677" w:type="dxa"/>
            <w:vAlign w:val="center"/>
          </w:tcPr>
          <w:p w14:paraId="53632019" w14:textId="77777777" w:rsidR="00812ECA" w:rsidRPr="00CB1C75" w:rsidRDefault="00812ECA" w:rsidP="00F16803">
            <w:pPr>
              <w:pStyle w:val="12"/>
              <w:jc w:val="center"/>
              <w:rPr>
                <w:b/>
                <w:bCs/>
                <w:sz w:val="20"/>
                <w:szCs w:val="24"/>
              </w:rPr>
            </w:pPr>
            <w:r w:rsidRPr="00CB1C75">
              <w:rPr>
                <w:b/>
                <w:bCs/>
                <w:sz w:val="20"/>
                <w:szCs w:val="24"/>
              </w:rPr>
              <w:t>Характеристики объекта</w:t>
            </w:r>
          </w:p>
        </w:tc>
        <w:tc>
          <w:tcPr>
            <w:tcW w:w="4820" w:type="dxa"/>
            <w:vAlign w:val="center"/>
          </w:tcPr>
          <w:p w14:paraId="1CD34F2D" w14:textId="77777777" w:rsidR="00812ECA" w:rsidRPr="00CB1C75" w:rsidRDefault="00812ECA" w:rsidP="00F16803">
            <w:pPr>
              <w:pStyle w:val="12"/>
              <w:jc w:val="center"/>
              <w:rPr>
                <w:b/>
                <w:bCs/>
                <w:sz w:val="20"/>
                <w:szCs w:val="24"/>
              </w:rPr>
            </w:pPr>
            <w:r w:rsidRPr="00CB1C75">
              <w:rPr>
                <w:b/>
                <w:bCs/>
                <w:sz w:val="20"/>
                <w:szCs w:val="24"/>
              </w:rPr>
              <w:t>Описание характеристик</w:t>
            </w:r>
          </w:p>
        </w:tc>
      </w:tr>
      <w:tr w:rsidR="00812ECA" w:rsidRPr="005B4876" w14:paraId="22504A5B" w14:textId="77777777" w:rsidTr="00F16803">
        <w:tblPrEx>
          <w:tblLook w:val="0000" w:firstRow="0" w:lastRow="0" w:firstColumn="0" w:lastColumn="0" w:noHBand="0" w:noVBand="0"/>
        </w:tblPrEx>
        <w:trPr>
          <w:trHeight w:val="243"/>
        </w:trPr>
        <w:tc>
          <w:tcPr>
            <w:tcW w:w="852" w:type="dxa"/>
            <w:vAlign w:val="center"/>
          </w:tcPr>
          <w:p w14:paraId="6C7753B2" w14:textId="77777777" w:rsidR="00812ECA" w:rsidRPr="00CB1C75" w:rsidRDefault="00812ECA" w:rsidP="00F16803">
            <w:pPr>
              <w:pStyle w:val="12"/>
              <w:jc w:val="center"/>
              <w:rPr>
                <w:b/>
                <w:bCs/>
                <w:sz w:val="20"/>
                <w:szCs w:val="24"/>
              </w:rPr>
            </w:pPr>
            <w:r w:rsidRPr="00CB1C75">
              <w:rPr>
                <w:b/>
                <w:bCs/>
                <w:sz w:val="20"/>
                <w:szCs w:val="24"/>
              </w:rPr>
              <w:t>1</w:t>
            </w:r>
          </w:p>
        </w:tc>
        <w:tc>
          <w:tcPr>
            <w:tcW w:w="4677" w:type="dxa"/>
            <w:vAlign w:val="center"/>
          </w:tcPr>
          <w:p w14:paraId="38D2C495" w14:textId="77777777" w:rsidR="00812ECA" w:rsidRPr="00CB1C75" w:rsidRDefault="00812ECA" w:rsidP="00F16803">
            <w:pPr>
              <w:pStyle w:val="12"/>
              <w:jc w:val="center"/>
              <w:rPr>
                <w:b/>
                <w:bCs/>
                <w:sz w:val="20"/>
                <w:szCs w:val="24"/>
              </w:rPr>
            </w:pPr>
            <w:r w:rsidRPr="00CB1C75">
              <w:rPr>
                <w:b/>
                <w:bCs/>
                <w:sz w:val="20"/>
                <w:szCs w:val="24"/>
              </w:rPr>
              <w:t>2</w:t>
            </w:r>
          </w:p>
        </w:tc>
        <w:tc>
          <w:tcPr>
            <w:tcW w:w="4820" w:type="dxa"/>
            <w:vAlign w:val="center"/>
          </w:tcPr>
          <w:p w14:paraId="08CC57C8" w14:textId="77777777" w:rsidR="00812ECA" w:rsidRPr="00CB1C75" w:rsidRDefault="00812ECA" w:rsidP="00F16803">
            <w:pPr>
              <w:pStyle w:val="12"/>
              <w:jc w:val="center"/>
              <w:rPr>
                <w:b/>
                <w:bCs/>
                <w:sz w:val="20"/>
                <w:szCs w:val="24"/>
              </w:rPr>
            </w:pPr>
            <w:r w:rsidRPr="00CB1C75">
              <w:rPr>
                <w:b/>
                <w:bCs/>
                <w:sz w:val="20"/>
                <w:szCs w:val="24"/>
              </w:rPr>
              <w:t>3</w:t>
            </w:r>
          </w:p>
        </w:tc>
      </w:tr>
      <w:tr w:rsidR="00812ECA" w:rsidRPr="005B4876" w14:paraId="32C13C53" w14:textId="77777777" w:rsidTr="00F16803">
        <w:tblPrEx>
          <w:tblLook w:val="0000" w:firstRow="0" w:lastRow="0" w:firstColumn="0" w:lastColumn="0" w:noHBand="0" w:noVBand="0"/>
        </w:tblPrEx>
        <w:trPr>
          <w:trHeight w:val="243"/>
        </w:trPr>
        <w:tc>
          <w:tcPr>
            <w:tcW w:w="852" w:type="dxa"/>
            <w:vAlign w:val="center"/>
          </w:tcPr>
          <w:p w14:paraId="7D414F75" w14:textId="77777777" w:rsidR="00812ECA" w:rsidRPr="005A5528" w:rsidRDefault="00812ECA" w:rsidP="00F16803">
            <w:pPr>
              <w:pStyle w:val="12"/>
              <w:jc w:val="center"/>
              <w:rPr>
                <w:sz w:val="20"/>
                <w:szCs w:val="24"/>
              </w:rPr>
            </w:pPr>
            <w:r w:rsidRPr="005A5528">
              <w:rPr>
                <w:sz w:val="20"/>
                <w:szCs w:val="24"/>
              </w:rPr>
              <w:t>1</w:t>
            </w:r>
          </w:p>
        </w:tc>
        <w:tc>
          <w:tcPr>
            <w:tcW w:w="4677" w:type="dxa"/>
            <w:vAlign w:val="center"/>
          </w:tcPr>
          <w:p w14:paraId="4D9249DE" w14:textId="77777777" w:rsidR="00812ECA" w:rsidRPr="005A5528" w:rsidRDefault="00812ECA" w:rsidP="00F16803">
            <w:pPr>
              <w:pStyle w:val="12"/>
              <w:rPr>
                <w:sz w:val="20"/>
                <w:szCs w:val="24"/>
              </w:rPr>
            </w:pPr>
            <w:r w:rsidRPr="005A5528">
              <w:rPr>
                <w:sz w:val="20"/>
                <w:szCs w:val="24"/>
              </w:rPr>
              <w:t>Местоположение объекта</w:t>
            </w:r>
          </w:p>
        </w:tc>
        <w:tc>
          <w:tcPr>
            <w:tcW w:w="4820" w:type="dxa"/>
            <w:vAlign w:val="center"/>
          </w:tcPr>
          <w:p w14:paraId="0028A7FD" w14:textId="77777777" w:rsidR="00812ECA" w:rsidRPr="00CB1C75" w:rsidRDefault="00812ECA" w:rsidP="00F16803">
            <w:pPr>
              <w:pStyle w:val="12"/>
              <w:rPr>
                <w:sz w:val="20"/>
                <w:szCs w:val="24"/>
              </w:rPr>
            </w:pPr>
            <w:r w:rsidRPr="00CB1C75">
              <w:rPr>
                <w:sz w:val="20"/>
                <w:szCs w:val="24"/>
              </w:rPr>
              <w:t>442841, Пензенская область, район Колышлейский, сельсовет Телегинский, деревня Раевка</w:t>
            </w:r>
          </w:p>
        </w:tc>
      </w:tr>
      <w:tr w:rsidR="00812ECA" w:rsidRPr="005B4876" w14:paraId="12AD9F86" w14:textId="77777777" w:rsidTr="00F16803">
        <w:tblPrEx>
          <w:tblLook w:val="0000" w:firstRow="0" w:lastRow="0" w:firstColumn="0" w:lastColumn="0" w:noHBand="0" w:noVBand="0"/>
        </w:tblPrEx>
        <w:trPr>
          <w:trHeight w:val="243"/>
        </w:trPr>
        <w:tc>
          <w:tcPr>
            <w:tcW w:w="852" w:type="dxa"/>
            <w:vAlign w:val="center"/>
          </w:tcPr>
          <w:p w14:paraId="3A340476" w14:textId="77777777" w:rsidR="00812ECA" w:rsidRPr="005A5528" w:rsidRDefault="00812ECA" w:rsidP="00F16803">
            <w:pPr>
              <w:pStyle w:val="12"/>
              <w:jc w:val="center"/>
              <w:rPr>
                <w:sz w:val="20"/>
                <w:szCs w:val="24"/>
              </w:rPr>
            </w:pPr>
            <w:r w:rsidRPr="005A5528">
              <w:rPr>
                <w:sz w:val="20"/>
                <w:szCs w:val="24"/>
              </w:rPr>
              <w:t>2</w:t>
            </w:r>
          </w:p>
        </w:tc>
        <w:tc>
          <w:tcPr>
            <w:tcW w:w="4677" w:type="dxa"/>
            <w:vAlign w:val="center"/>
          </w:tcPr>
          <w:p w14:paraId="789BEF97" w14:textId="77777777" w:rsidR="00812ECA" w:rsidRPr="005A5528" w:rsidRDefault="00812ECA" w:rsidP="00F16803">
            <w:pPr>
              <w:pStyle w:val="12"/>
              <w:rPr>
                <w:sz w:val="20"/>
                <w:szCs w:val="24"/>
              </w:rPr>
            </w:pPr>
            <w:r w:rsidRPr="005A5528">
              <w:rPr>
                <w:sz w:val="20"/>
                <w:szCs w:val="24"/>
              </w:rPr>
              <w:t>Площадь объекта +/- величина погрешности определения площади</w:t>
            </w:r>
          </w:p>
          <w:p w14:paraId="11437410" w14:textId="77777777" w:rsidR="00812ECA" w:rsidRPr="005A5528" w:rsidRDefault="00812ECA" w:rsidP="00F16803">
            <w:pPr>
              <w:pStyle w:val="12"/>
              <w:rPr>
                <w:sz w:val="20"/>
                <w:szCs w:val="24"/>
              </w:rPr>
            </w:pPr>
            <w:r w:rsidRPr="005A5528">
              <w:rPr>
                <w:sz w:val="20"/>
                <w:szCs w:val="24"/>
              </w:rPr>
              <w:t>(Р+/- Дельта Р)</w:t>
            </w:r>
          </w:p>
        </w:tc>
        <w:tc>
          <w:tcPr>
            <w:tcW w:w="4820" w:type="dxa"/>
            <w:vAlign w:val="center"/>
          </w:tcPr>
          <w:p w14:paraId="63C83532" w14:textId="77777777" w:rsidR="00812ECA" w:rsidRPr="005A5528" w:rsidRDefault="00812ECA" w:rsidP="00F16803">
            <w:pPr>
              <w:rPr>
                <w:sz w:val="20"/>
              </w:rPr>
            </w:pPr>
            <w:r w:rsidRPr="005A5528">
              <w:rPr>
                <w:sz w:val="20"/>
                <w:lang w:val="en-US"/>
              </w:rPr>
              <w:t>339321 кв.м ± 10193.97 кв.м</w:t>
            </w:r>
          </w:p>
        </w:tc>
      </w:tr>
      <w:tr w:rsidR="00812ECA" w:rsidRPr="005B4876" w14:paraId="31E6D09E" w14:textId="77777777" w:rsidTr="00F16803">
        <w:tblPrEx>
          <w:tblLook w:val="0000" w:firstRow="0" w:lastRow="0" w:firstColumn="0" w:lastColumn="0" w:noHBand="0" w:noVBand="0"/>
        </w:tblPrEx>
        <w:trPr>
          <w:trHeight w:val="243"/>
        </w:trPr>
        <w:tc>
          <w:tcPr>
            <w:tcW w:w="852" w:type="dxa"/>
            <w:vAlign w:val="center"/>
          </w:tcPr>
          <w:p w14:paraId="29CDA1C9" w14:textId="77777777" w:rsidR="00812ECA" w:rsidRPr="005A5528" w:rsidRDefault="00812ECA" w:rsidP="00F16803">
            <w:pPr>
              <w:pStyle w:val="12"/>
              <w:jc w:val="center"/>
              <w:rPr>
                <w:sz w:val="20"/>
                <w:szCs w:val="24"/>
                <w:lang w:val="en-US"/>
              </w:rPr>
            </w:pPr>
            <w:r w:rsidRPr="005A5528">
              <w:rPr>
                <w:sz w:val="20"/>
                <w:szCs w:val="24"/>
              </w:rPr>
              <w:t>3</w:t>
            </w:r>
          </w:p>
        </w:tc>
        <w:tc>
          <w:tcPr>
            <w:tcW w:w="4677" w:type="dxa"/>
            <w:vAlign w:val="center"/>
          </w:tcPr>
          <w:p w14:paraId="50C46825" w14:textId="77777777" w:rsidR="00812ECA" w:rsidRPr="005A5528" w:rsidRDefault="00812ECA" w:rsidP="00F16803">
            <w:pPr>
              <w:pStyle w:val="12"/>
              <w:rPr>
                <w:sz w:val="20"/>
                <w:szCs w:val="24"/>
              </w:rPr>
            </w:pPr>
            <w:r w:rsidRPr="005A5528">
              <w:rPr>
                <w:sz w:val="20"/>
                <w:szCs w:val="24"/>
              </w:rPr>
              <w:t>Иные характеристики объекта</w:t>
            </w:r>
          </w:p>
        </w:tc>
        <w:tc>
          <w:tcPr>
            <w:tcW w:w="4820" w:type="dxa"/>
            <w:vAlign w:val="center"/>
          </w:tcPr>
          <w:p w14:paraId="19DC4243" w14:textId="77777777" w:rsidR="00812ECA" w:rsidRPr="005A5528" w:rsidRDefault="00812ECA" w:rsidP="00F16803">
            <w:pPr>
              <w:pStyle w:val="12"/>
              <w:rPr>
                <w:sz w:val="20"/>
                <w:szCs w:val="24"/>
                <w:lang w:val="en-US"/>
              </w:rPr>
            </w:pPr>
            <w:r w:rsidRPr="005A5528">
              <w:rPr>
                <w:sz w:val="20"/>
                <w:szCs w:val="24"/>
                <w:lang w:val="en-US"/>
              </w:rPr>
              <w:t>–</w:t>
            </w:r>
          </w:p>
        </w:tc>
      </w:tr>
    </w:tbl>
    <w:p w14:paraId="7EDE13CA" w14:textId="77777777" w:rsidR="00812ECA" w:rsidRPr="002E6E74" w:rsidRDefault="00812ECA" w:rsidP="00812ECA">
      <w:pPr>
        <w:rPr>
          <w:sz w:val="20"/>
          <w:szCs w:val="20"/>
        </w:rPr>
      </w:pPr>
    </w:p>
    <w:p w14:paraId="28AA16C8" w14:textId="77777777" w:rsidR="00FA6893" w:rsidRDefault="00FA6893">
      <w:r>
        <w:br w:type="page"/>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419"/>
        <w:gridCol w:w="1700"/>
        <w:gridCol w:w="1702"/>
      </w:tblGrid>
      <w:tr w:rsidR="00812ECA" w:rsidRPr="002E6E74" w14:paraId="3E3BEE77" w14:textId="77777777" w:rsidTr="00F16803">
        <w:trPr>
          <w:trHeight w:val="430"/>
        </w:trPr>
        <w:tc>
          <w:tcPr>
            <w:tcW w:w="10632" w:type="dxa"/>
            <w:gridSpan w:val="6"/>
            <w:tcBorders>
              <w:top w:val="nil"/>
              <w:left w:val="nil"/>
              <w:right w:val="nil"/>
            </w:tcBorders>
          </w:tcPr>
          <w:p w14:paraId="2038CDCD" w14:textId="77777777" w:rsidR="00812ECA" w:rsidRPr="00CB1C75" w:rsidRDefault="00812ECA" w:rsidP="00F16803">
            <w:pPr>
              <w:pStyle w:val="12"/>
              <w:jc w:val="center"/>
              <w:rPr>
                <w:b/>
                <w:bCs/>
                <w:sz w:val="20"/>
              </w:rPr>
            </w:pPr>
            <w:r w:rsidRPr="00CB1C75">
              <w:rPr>
                <w:b/>
                <w:bCs/>
              </w:rPr>
              <w:lastRenderedPageBreak/>
              <w:t>Раздел 2</w:t>
            </w:r>
          </w:p>
        </w:tc>
      </w:tr>
      <w:tr w:rsidR="00812ECA" w:rsidRPr="002E6E74" w14:paraId="301E3EC8" w14:textId="77777777" w:rsidTr="00F16803">
        <w:trPr>
          <w:trHeight w:val="430"/>
        </w:trPr>
        <w:tc>
          <w:tcPr>
            <w:tcW w:w="10632" w:type="dxa"/>
            <w:gridSpan w:val="6"/>
          </w:tcPr>
          <w:p w14:paraId="1C381F87" w14:textId="77777777" w:rsidR="00812ECA" w:rsidRPr="00CB1C75" w:rsidRDefault="00812ECA" w:rsidP="00F16803">
            <w:pPr>
              <w:pStyle w:val="12"/>
              <w:spacing w:before="120"/>
              <w:jc w:val="center"/>
              <w:rPr>
                <w:b/>
                <w:bCs/>
                <w:sz w:val="20"/>
              </w:rPr>
            </w:pPr>
            <w:r w:rsidRPr="00CB1C75">
              <w:rPr>
                <w:b/>
                <w:bCs/>
                <w:sz w:val="20"/>
              </w:rPr>
              <w:t>Сведения о местоположении границ объекта</w:t>
            </w:r>
          </w:p>
        </w:tc>
      </w:tr>
      <w:tr w:rsidR="00812ECA" w:rsidRPr="002E6E74" w14:paraId="3202D5F3" w14:textId="77777777" w:rsidTr="00F16803">
        <w:trPr>
          <w:trHeight w:hRule="exact" w:val="397"/>
        </w:trPr>
        <w:tc>
          <w:tcPr>
            <w:tcW w:w="10632" w:type="dxa"/>
            <w:gridSpan w:val="6"/>
            <w:vAlign w:val="center"/>
          </w:tcPr>
          <w:p w14:paraId="135B561A" w14:textId="77777777" w:rsidR="00812ECA" w:rsidRPr="00CB1C75" w:rsidRDefault="00812ECA" w:rsidP="00F16803">
            <w:pPr>
              <w:pStyle w:val="12"/>
              <w:rPr>
                <w:b/>
                <w:bCs/>
                <w:sz w:val="20"/>
              </w:rPr>
            </w:pPr>
            <w:r w:rsidRPr="00CB1C75">
              <w:rPr>
                <w:b/>
                <w:bCs/>
                <w:sz w:val="20"/>
              </w:rPr>
              <w:t xml:space="preserve">1. Система координат </w:t>
            </w:r>
            <w:r w:rsidRPr="00CB1C75">
              <w:rPr>
                <w:b/>
                <w:bCs/>
                <w:sz w:val="20"/>
                <w:u w:val="single"/>
              </w:rPr>
              <w:t>МСК-58, зона 1</w:t>
            </w:r>
          </w:p>
        </w:tc>
      </w:tr>
      <w:tr w:rsidR="00812ECA" w:rsidRPr="002E6E74" w14:paraId="0F3C2798" w14:textId="77777777" w:rsidTr="00F16803">
        <w:trPr>
          <w:trHeight w:hRule="exact" w:val="397"/>
        </w:trPr>
        <w:tc>
          <w:tcPr>
            <w:tcW w:w="10632" w:type="dxa"/>
            <w:gridSpan w:val="6"/>
            <w:vAlign w:val="center"/>
          </w:tcPr>
          <w:p w14:paraId="31D68F17" w14:textId="77777777" w:rsidR="00812ECA" w:rsidRPr="00CB1C75" w:rsidRDefault="00812ECA" w:rsidP="00F16803">
            <w:pPr>
              <w:rPr>
                <w:b/>
                <w:bCs/>
                <w:sz w:val="20"/>
                <w:szCs w:val="20"/>
              </w:rPr>
            </w:pPr>
            <w:r w:rsidRPr="00CB1C75">
              <w:rPr>
                <w:b/>
                <w:bCs/>
                <w:sz w:val="20"/>
                <w:szCs w:val="20"/>
              </w:rPr>
              <w:t>2. Сведения о характерных точках границ объекта</w:t>
            </w:r>
          </w:p>
        </w:tc>
      </w:tr>
      <w:tr w:rsidR="00812ECA" w:rsidRPr="002E6E74" w14:paraId="701803BA" w14:textId="77777777" w:rsidTr="00F16803">
        <w:tblPrEx>
          <w:tblLook w:val="0000" w:firstRow="0" w:lastRow="0" w:firstColumn="0" w:lastColumn="0" w:noHBand="0" w:noVBand="0"/>
        </w:tblPrEx>
        <w:trPr>
          <w:trHeight w:val="54"/>
        </w:trPr>
        <w:tc>
          <w:tcPr>
            <w:tcW w:w="1691" w:type="dxa"/>
            <w:vMerge w:val="restart"/>
            <w:vAlign w:val="center"/>
          </w:tcPr>
          <w:p w14:paraId="11C7BB94" w14:textId="77777777" w:rsidR="00812ECA" w:rsidRPr="00CB1C75" w:rsidRDefault="00812ECA" w:rsidP="00F16803">
            <w:pPr>
              <w:pStyle w:val="12"/>
              <w:jc w:val="center"/>
              <w:rPr>
                <w:b/>
                <w:bCs/>
                <w:sz w:val="20"/>
              </w:rPr>
            </w:pPr>
            <w:r w:rsidRPr="00CB1C75">
              <w:rPr>
                <w:b/>
                <w:bCs/>
                <w:sz w:val="20"/>
              </w:rPr>
              <w:t>Обозначение</w:t>
            </w:r>
          </w:p>
          <w:p w14:paraId="3673C993" w14:textId="77777777" w:rsidR="00812ECA" w:rsidRPr="00CB1C75" w:rsidRDefault="00812ECA" w:rsidP="00F16803">
            <w:pPr>
              <w:pStyle w:val="12"/>
              <w:jc w:val="center"/>
              <w:rPr>
                <w:b/>
                <w:bCs/>
                <w:sz w:val="20"/>
              </w:rPr>
            </w:pPr>
            <w:r w:rsidRPr="00CB1C75">
              <w:rPr>
                <w:b/>
                <w:bCs/>
                <w:sz w:val="20"/>
              </w:rPr>
              <w:t>характерных точек границ</w:t>
            </w:r>
          </w:p>
        </w:tc>
        <w:tc>
          <w:tcPr>
            <w:tcW w:w="3120" w:type="dxa"/>
            <w:gridSpan w:val="2"/>
            <w:vAlign w:val="center"/>
          </w:tcPr>
          <w:p w14:paraId="1308D7B5" w14:textId="77777777" w:rsidR="00812ECA" w:rsidRPr="00CB1C75" w:rsidRDefault="00812ECA" w:rsidP="00F16803">
            <w:pPr>
              <w:pStyle w:val="12"/>
              <w:jc w:val="center"/>
              <w:rPr>
                <w:b/>
                <w:bCs/>
                <w:sz w:val="20"/>
              </w:rPr>
            </w:pPr>
            <w:r w:rsidRPr="00CB1C75">
              <w:rPr>
                <w:b/>
                <w:bCs/>
                <w:sz w:val="20"/>
              </w:rPr>
              <w:t>Координаты, м</w:t>
            </w:r>
          </w:p>
        </w:tc>
        <w:tc>
          <w:tcPr>
            <w:tcW w:w="2419" w:type="dxa"/>
            <w:vMerge w:val="restart"/>
            <w:vAlign w:val="center"/>
          </w:tcPr>
          <w:p w14:paraId="55480349" w14:textId="77777777" w:rsidR="00812ECA" w:rsidRPr="00CB1C75" w:rsidRDefault="00812ECA" w:rsidP="00F16803">
            <w:pPr>
              <w:pStyle w:val="12"/>
              <w:spacing w:before="60" w:after="60"/>
              <w:jc w:val="center"/>
              <w:rPr>
                <w:b/>
                <w:bCs/>
                <w:sz w:val="20"/>
              </w:rPr>
            </w:pPr>
            <w:r w:rsidRPr="00CB1C75">
              <w:rPr>
                <w:b/>
                <w:bCs/>
                <w:sz w:val="20"/>
              </w:rPr>
              <w:t xml:space="preserve">Метод определения координат характерной точки </w:t>
            </w:r>
          </w:p>
        </w:tc>
        <w:tc>
          <w:tcPr>
            <w:tcW w:w="1700" w:type="dxa"/>
            <w:vMerge w:val="restart"/>
          </w:tcPr>
          <w:p w14:paraId="46B2DAC4" w14:textId="77777777" w:rsidR="00812ECA" w:rsidRPr="00CB1C75" w:rsidRDefault="00812ECA" w:rsidP="00F16803">
            <w:pPr>
              <w:pStyle w:val="12"/>
              <w:spacing w:before="60" w:after="60"/>
              <w:jc w:val="center"/>
              <w:rPr>
                <w:b/>
                <w:bCs/>
                <w:sz w:val="20"/>
              </w:rPr>
            </w:pPr>
            <w:r w:rsidRPr="00CB1C75">
              <w:rPr>
                <w:b/>
                <w:bCs/>
                <w:sz w:val="20"/>
              </w:rPr>
              <w:t>Средняя квадратическая погрешность положения характерной точки (М</w:t>
            </w:r>
            <w:r w:rsidRPr="00CB1C75">
              <w:rPr>
                <w:b/>
                <w:bCs/>
                <w:sz w:val="20"/>
                <w:vertAlign w:val="subscript"/>
                <w:lang w:val="en-US"/>
              </w:rPr>
              <w:t>t</w:t>
            </w:r>
            <w:r w:rsidRPr="00CB1C75">
              <w:rPr>
                <w:b/>
                <w:bCs/>
                <w:sz w:val="20"/>
              </w:rPr>
              <w:t>), м</w:t>
            </w:r>
          </w:p>
        </w:tc>
        <w:tc>
          <w:tcPr>
            <w:tcW w:w="1702" w:type="dxa"/>
            <w:vMerge w:val="restart"/>
            <w:vAlign w:val="center"/>
          </w:tcPr>
          <w:p w14:paraId="567F6379" w14:textId="77777777" w:rsidR="00812ECA" w:rsidRPr="00CB1C75" w:rsidRDefault="00812ECA" w:rsidP="00F16803">
            <w:pPr>
              <w:pStyle w:val="12"/>
              <w:spacing w:before="60" w:after="60"/>
              <w:jc w:val="center"/>
              <w:rPr>
                <w:b/>
                <w:bCs/>
                <w:sz w:val="20"/>
              </w:rPr>
            </w:pPr>
            <w:r w:rsidRPr="00CB1C75">
              <w:rPr>
                <w:b/>
                <w:bCs/>
                <w:sz w:val="20"/>
              </w:rPr>
              <w:t>Описание обозначения точки на местности (при наличии)</w:t>
            </w:r>
          </w:p>
        </w:tc>
      </w:tr>
      <w:tr w:rsidR="00812ECA" w:rsidRPr="002E6E74" w14:paraId="041BBEFC" w14:textId="77777777" w:rsidTr="00F16803">
        <w:tblPrEx>
          <w:tblLook w:val="0000" w:firstRow="0" w:lastRow="0" w:firstColumn="0" w:lastColumn="0" w:noHBand="0" w:noVBand="0"/>
        </w:tblPrEx>
        <w:trPr>
          <w:trHeight w:val="54"/>
        </w:trPr>
        <w:tc>
          <w:tcPr>
            <w:tcW w:w="1691" w:type="dxa"/>
            <w:vMerge/>
            <w:vAlign w:val="center"/>
          </w:tcPr>
          <w:p w14:paraId="6453F08D" w14:textId="77777777" w:rsidR="00812ECA" w:rsidRPr="00CB1C75" w:rsidRDefault="00812ECA" w:rsidP="00F16803">
            <w:pPr>
              <w:pStyle w:val="12"/>
              <w:jc w:val="center"/>
              <w:rPr>
                <w:b/>
                <w:bCs/>
                <w:sz w:val="20"/>
              </w:rPr>
            </w:pPr>
          </w:p>
        </w:tc>
        <w:tc>
          <w:tcPr>
            <w:tcW w:w="1558" w:type="dxa"/>
            <w:vAlign w:val="center"/>
          </w:tcPr>
          <w:p w14:paraId="03404657" w14:textId="77777777" w:rsidR="00812ECA" w:rsidRPr="00CB1C75" w:rsidRDefault="00812ECA" w:rsidP="00F16803">
            <w:pPr>
              <w:pStyle w:val="a3"/>
              <w:jc w:val="center"/>
              <w:rPr>
                <w:b/>
                <w:bCs/>
                <w:sz w:val="20"/>
                <w:szCs w:val="20"/>
              </w:rPr>
            </w:pPr>
            <w:r w:rsidRPr="00CB1C75">
              <w:rPr>
                <w:b/>
                <w:bCs/>
                <w:sz w:val="20"/>
                <w:szCs w:val="20"/>
              </w:rPr>
              <w:t>Х</w:t>
            </w:r>
          </w:p>
        </w:tc>
        <w:tc>
          <w:tcPr>
            <w:tcW w:w="1562" w:type="dxa"/>
            <w:vAlign w:val="center"/>
          </w:tcPr>
          <w:p w14:paraId="53D72769" w14:textId="77777777" w:rsidR="00812ECA" w:rsidRPr="00CB1C75" w:rsidRDefault="00812ECA" w:rsidP="00F16803">
            <w:pPr>
              <w:pStyle w:val="12"/>
              <w:jc w:val="center"/>
              <w:rPr>
                <w:b/>
                <w:bCs/>
                <w:sz w:val="20"/>
                <w:lang w:val="en-US"/>
              </w:rPr>
            </w:pPr>
            <w:r w:rsidRPr="00CB1C75">
              <w:rPr>
                <w:b/>
                <w:bCs/>
                <w:sz w:val="20"/>
                <w:lang w:val="en-US"/>
              </w:rPr>
              <w:t>Y</w:t>
            </w:r>
          </w:p>
        </w:tc>
        <w:tc>
          <w:tcPr>
            <w:tcW w:w="2419" w:type="dxa"/>
            <w:vMerge/>
            <w:vAlign w:val="center"/>
          </w:tcPr>
          <w:p w14:paraId="000FBCA5" w14:textId="77777777" w:rsidR="00812ECA" w:rsidRPr="00CB1C75" w:rsidRDefault="00812ECA" w:rsidP="00F16803">
            <w:pPr>
              <w:pStyle w:val="12"/>
              <w:jc w:val="center"/>
              <w:rPr>
                <w:b/>
                <w:bCs/>
                <w:sz w:val="20"/>
              </w:rPr>
            </w:pPr>
          </w:p>
        </w:tc>
        <w:tc>
          <w:tcPr>
            <w:tcW w:w="1700" w:type="dxa"/>
            <w:vMerge/>
          </w:tcPr>
          <w:p w14:paraId="76C4B3B8" w14:textId="77777777" w:rsidR="00812ECA" w:rsidRPr="00CB1C75" w:rsidRDefault="00812ECA" w:rsidP="00F16803">
            <w:pPr>
              <w:pStyle w:val="12"/>
              <w:jc w:val="center"/>
              <w:rPr>
                <w:b/>
                <w:bCs/>
                <w:sz w:val="20"/>
              </w:rPr>
            </w:pPr>
          </w:p>
        </w:tc>
        <w:tc>
          <w:tcPr>
            <w:tcW w:w="1702" w:type="dxa"/>
            <w:vMerge/>
            <w:vAlign w:val="center"/>
          </w:tcPr>
          <w:p w14:paraId="732F995F" w14:textId="77777777" w:rsidR="00812ECA" w:rsidRPr="00CB1C75" w:rsidRDefault="00812ECA" w:rsidP="00F16803">
            <w:pPr>
              <w:pStyle w:val="12"/>
              <w:jc w:val="center"/>
              <w:rPr>
                <w:b/>
                <w:bCs/>
                <w:sz w:val="20"/>
              </w:rPr>
            </w:pPr>
          </w:p>
        </w:tc>
      </w:tr>
      <w:tr w:rsidR="00812ECA" w:rsidRPr="002E6E74" w14:paraId="2187CBD1" w14:textId="77777777" w:rsidTr="00F16803">
        <w:tblPrEx>
          <w:tblLook w:val="0000" w:firstRow="0" w:lastRow="0" w:firstColumn="0" w:lastColumn="0" w:noHBand="0" w:noVBand="0"/>
        </w:tblPrEx>
        <w:trPr>
          <w:trHeight w:val="54"/>
        </w:trPr>
        <w:tc>
          <w:tcPr>
            <w:tcW w:w="1691" w:type="dxa"/>
            <w:vAlign w:val="center"/>
          </w:tcPr>
          <w:p w14:paraId="377A8B8F" w14:textId="77777777" w:rsidR="00812ECA" w:rsidRPr="00CB1C75" w:rsidRDefault="00812ECA" w:rsidP="00F16803">
            <w:pPr>
              <w:pStyle w:val="12"/>
              <w:jc w:val="center"/>
              <w:rPr>
                <w:b/>
                <w:bCs/>
                <w:sz w:val="20"/>
              </w:rPr>
            </w:pPr>
            <w:r w:rsidRPr="00CB1C75">
              <w:rPr>
                <w:b/>
                <w:bCs/>
                <w:sz w:val="20"/>
              </w:rPr>
              <w:t>1</w:t>
            </w:r>
          </w:p>
        </w:tc>
        <w:tc>
          <w:tcPr>
            <w:tcW w:w="1558" w:type="dxa"/>
            <w:vAlign w:val="center"/>
          </w:tcPr>
          <w:p w14:paraId="7348C7C2" w14:textId="77777777" w:rsidR="00812ECA" w:rsidRPr="00CB1C75" w:rsidRDefault="00812ECA" w:rsidP="00F16803">
            <w:pPr>
              <w:pStyle w:val="a3"/>
              <w:jc w:val="center"/>
              <w:rPr>
                <w:b/>
                <w:bCs/>
                <w:sz w:val="20"/>
                <w:szCs w:val="20"/>
              </w:rPr>
            </w:pPr>
            <w:r w:rsidRPr="00CB1C75">
              <w:rPr>
                <w:b/>
                <w:bCs/>
                <w:sz w:val="20"/>
                <w:szCs w:val="20"/>
              </w:rPr>
              <w:t>2</w:t>
            </w:r>
          </w:p>
        </w:tc>
        <w:tc>
          <w:tcPr>
            <w:tcW w:w="1562" w:type="dxa"/>
            <w:vAlign w:val="center"/>
          </w:tcPr>
          <w:p w14:paraId="4A246360" w14:textId="77777777" w:rsidR="00812ECA" w:rsidRPr="00CB1C75" w:rsidRDefault="00812ECA" w:rsidP="00F16803">
            <w:pPr>
              <w:pStyle w:val="12"/>
              <w:jc w:val="center"/>
              <w:rPr>
                <w:b/>
                <w:bCs/>
                <w:sz w:val="20"/>
                <w:lang w:val="en-US"/>
              </w:rPr>
            </w:pPr>
            <w:r w:rsidRPr="00CB1C75">
              <w:rPr>
                <w:b/>
                <w:bCs/>
                <w:sz w:val="20"/>
                <w:lang w:val="en-US"/>
              </w:rPr>
              <w:t>3</w:t>
            </w:r>
          </w:p>
        </w:tc>
        <w:tc>
          <w:tcPr>
            <w:tcW w:w="2419" w:type="dxa"/>
            <w:vAlign w:val="center"/>
          </w:tcPr>
          <w:p w14:paraId="71052420" w14:textId="77777777" w:rsidR="00812ECA" w:rsidRPr="00CB1C75" w:rsidRDefault="00812ECA" w:rsidP="00F16803">
            <w:pPr>
              <w:pStyle w:val="12"/>
              <w:jc w:val="center"/>
              <w:rPr>
                <w:b/>
                <w:bCs/>
                <w:sz w:val="20"/>
              </w:rPr>
            </w:pPr>
            <w:r w:rsidRPr="00CB1C75">
              <w:rPr>
                <w:b/>
                <w:bCs/>
                <w:sz w:val="20"/>
              </w:rPr>
              <w:t>4</w:t>
            </w:r>
          </w:p>
        </w:tc>
        <w:tc>
          <w:tcPr>
            <w:tcW w:w="1700" w:type="dxa"/>
          </w:tcPr>
          <w:p w14:paraId="6D47E00D" w14:textId="77777777" w:rsidR="00812ECA" w:rsidRPr="00CB1C75" w:rsidRDefault="00812ECA" w:rsidP="00F16803">
            <w:pPr>
              <w:pStyle w:val="12"/>
              <w:jc w:val="center"/>
              <w:rPr>
                <w:b/>
                <w:bCs/>
                <w:sz w:val="20"/>
              </w:rPr>
            </w:pPr>
            <w:r w:rsidRPr="00CB1C75">
              <w:rPr>
                <w:b/>
                <w:bCs/>
                <w:sz w:val="20"/>
              </w:rPr>
              <w:t>5</w:t>
            </w:r>
          </w:p>
        </w:tc>
        <w:tc>
          <w:tcPr>
            <w:tcW w:w="1702" w:type="dxa"/>
            <w:vAlign w:val="center"/>
          </w:tcPr>
          <w:p w14:paraId="796B3972" w14:textId="77777777" w:rsidR="00812ECA" w:rsidRPr="00CB1C75" w:rsidRDefault="00812ECA" w:rsidP="00F16803">
            <w:pPr>
              <w:pStyle w:val="12"/>
              <w:jc w:val="center"/>
              <w:rPr>
                <w:b/>
                <w:bCs/>
                <w:sz w:val="20"/>
              </w:rPr>
            </w:pPr>
            <w:r w:rsidRPr="00CB1C75">
              <w:rPr>
                <w:b/>
                <w:bCs/>
                <w:sz w:val="20"/>
              </w:rPr>
              <w:t>6</w:t>
            </w:r>
          </w:p>
        </w:tc>
      </w:tr>
      <w:tr w:rsidR="00812ECA" w:rsidRPr="002E6E74" w14:paraId="57EBE308" w14:textId="77777777" w:rsidTr="00F16803">
        <w:tblPrEx>
          <w:tblLook w:val="0000" w:firstRow="0" w:lastRow="0" w:firstColumn="0" w:lastColumn="0" w:noHBand="0" w:noVBand="0"/>
        </w:tblPrEx>
        <w:trPr>
          <w:trHeight w:val="54"/>
        </w:trPr>
        <w:tc>
          <w:tcPr>
            <w:tcW w:w="1691" w:type="dxa"/>
          </w:tcPr>
          <w:p w14:paraId="71A2DF13" w14:textId="77777777" w:rsidR="00812ECA" w:rsidRPr="002E6E74" w:rsidRDefault="00812ECA" w:rsidP="00F16803">
            <w:pPr>
              <w:jc w:val="center"/>
              <w:rPr>
                <w:sz w:val="18"/>
                <w:szCs w:val="20"/>
              </w:rPr>
            </w:pPr>
            <w:r w:rsidRPr="002E6E74">
              <w:rPr>
                <w:sz w:val="18"/>
                <w:szCs w:val="20"/>
              </w:rPr>
              <w:t>1</w:t>
            </w:r>
          </w:p>
        </w:tc>
        <w:tc>
          <w:tcPr>
            <w:tcW w:w="1558" w:type="dxa"/>
          </w:tcPr>
          <w:p w14:paraId="1054C70E" w14:textId="77777777" w:rsidR="00812ECA" w:rsidRPr="002E6E74" w:rsidRDefault="00812ECA" w:rsidP="00F16803">
            <w:pPr>
              <w:jc w:val="center"/>
              <w:rPr>
                <w:sz w:val="18"/>
                <w:szCs w:val="20"/>
              </w:rPr>
            </w:pPr>
            <w:r w:rsidRPr="002E6E74">
              <w:rPr>
                <w:sz w:val="18"/>
                <w:szCs w:val="20"/>
              </w:rPr>
              <w:t>345295.49</w:t>
            </w:r>
          </w:p>
        </w:tc>
        <w:tc>
          <w:tcPr>
            <w:tcW w:w="1562" w:type="dxa"/>
          </w:tcPr>
          <w:p w14:paraId="1F650DF9" w14:textId="77777777" w:rsidR="00812ECA" w:rsidRPr="002E6E74" w:rsidRDefault="00812ECA" w:rsidP="00F16803">
            <w:pPr>
              <w:jc w:val="center"/>
              <w:rPr>
                <w:sz w:val="18"/>
                <w:szCs w:val="20"/>
              </w:rPr>
            </w:pPr>
            <w:r w:rsidRPr="002E6E74">
              <w:rPr>
                <w:sz w:val="18"/>
                <w:szCs w:val="20"/>
              </w:rPr>
              <w:t>1400310.00</w:t>
            </w:r>
          </w:p>
        </w:tc>
        <w:tc>
          <w:tcPr>
            <w:tcW w:w="2419" w:type="dxa"/>
          </w:tcPr>
          <w:p w14:paraId="02D5D18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FD46AE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3171775" w14:textId="77777777" w:rsidR="00812ECA" w:rsidRPr="002E6E74" w:rsidRDefault="00812ECA" w:rsidP="00F16803">
            <w:pPr>
              <w:jc w:val="center"/>
              <w:rPr>
                <w:sz w:val="18"/>
                <w:szCs w:val="20"/>
              </w:rPr>
            </w:pPr>
            <w:r w:rsidRPr="002E6E74">
              <w:rPr>
                <w:sz w:val="18"/>
                <w:szCs w:val="20"/>
              </w:rPr>
              <w:t>–</w:t>
            </w:r>
          </w:p>
        </w:tc>
      </w:tr>
      <w:tr w:rsidR="00812ECA" w:rsidRPr="002E6E74" w14:paraId="05AB2242" w14:textId="77777777" w:rsidTr="00F16803">
        <w:tblPrEx>
          <w:tblLook w:val="0000" w:firstRow="0" w:lastRow="0" w:firstColumn="0" w:lastColumn="0" w:noHBand="0" w:noVBand="0"/>
        </w:tblPrEx>
        <w:trPr>
          <w:trHeight w:val="54"/>
        </w:trPr>
        <w:tc>
          <w:tcPr>
            <w:tcW w:w="1691" w:type="dxa"/>
          </w:tcPr>
          <w:p w14:paraId="0F7189BE" w14:textId="77777777" w:rsidR="00812ECA" w:rsidRPr="002E6E74" w:rsidRDefault="00812ECA" w:rsidP="00F16803">
            <w:pPr>
              <w:jc w:val="center"/>
              <w:rPr>
                <w:sz w:val="18"/>
                <w:szCs w:val="20"/>
              </w:rPr>
            </w:pPr>
            <w:r w:rsidRPr="002E6E74">
              <w:rPr>
                <w:sz w:val="18"/>
                <w:szCs w:val="20"/>
              </w:rPr>
              <w:t>2</w:t>
            </w:r>
          </w:p>
        </w:tc>
        <w:tc>
          <w:tcPr>
            <w:tcW w:w="1558" w:type="dxa"/>
          </w:tcPr>
          <w:p w14:paraId="11BDFDB7" w14:textId="77777777" w:rsidR="00812ECA" w:rsidRPr="002E6E74" w:rsidRDefault="00812ECA" w:rsidP="00F16803">
            <w:pPr>
              <w:jc w:val="center"/>
              <w:rPr>
                <w:sz w:val="18"/>
                <w:szCs w:val="20"/>
              </w:rPr>
            </w:pPr>
            <w:r w:rsidRPr="002E6E74">
              <w:rPr>
                <w:sz w:val="18"/>
                <w:szCs w:val="20"/>
              </w:rPr>
              <w:t>345510.79</w:t>
            </w:r>
          </w:p>
        </w:tc>
        <w:tc>
          <w:tcPr>
            <w:tcW w:w="1562" w:type="dxa"/>
          </w:tcPr>
          <w:p w14:paraId="40BB1818" w14:textId="77777777" w:rsidR="00812ECA" w:rsidRPr="002E6E74" w:rsidRDefault="00812ECA" w:rsidP="00F16803">
            <w:pPr>
              <w:jc w:val="center"/>
              <w:rPr>
                <w:sz w:val="18"/>
                <w:szCs w:val="20"/>
              </w:rPr>
            </w:pPr>
            <w:r w:rsidRPr="002E6E74">
              <w:rPr>
                <w:sz w:val="18"/>
                <w:szCs w:val="20"/>
              </w:rPr>
              <w:t>1400876.54</w:t>
            </w:r>
          </w:p>
        </w:tc>
        <w:tc>
          <w:tcPr>
            <w:tcW w:w="2419" w:type="dxa"/>
          </w:tcPr>
          <w:p w14:paraId="6498168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9A6042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0FA1958" w14:textId="77777777" w:rsidR="00812ECA" w:rsidRPr="002E6E74" w:rsidRDefault="00812ECA" w:rsidP="00F16803">
            <w:pPr>
              <w:jc w:val="center"/>
              <w:rPr>
                <w:sz w:val="18"/>
                <w:szCs w:val="20"/>
              </w:rPr>
            </w:pPr>
            <w:r w:rsidRPr="002E6E74">
              <w:rPr>
                <w:sz w:val="18"/>
                <w:szCs w:val="20"/>
              </w:rPr>
              <w:t>–</w:t>
            </w:r>
          </w:p>
        </w:tc>
      </w:tr>
      <w:tr w:rsidR="00812ECA" w:rsidRPr="002E6E74" w14:paraId="316B07FF" w14:textId="77777777" w:rsidTr="00F16803">
        <w:tblPrEx>
          <w:tblLook w:val="0000" w:firstRow="0" w:lastRow="0" w:firstColumn="0" w:lastColumn="0" w:noHBand="0" w:noVBand="0"/>
        </w:tblPrEx>
        <w:trPr>
          <w:trHeight w:val="54"/>
        </w:trPr>
        <w:tc>
          <w:tcPr>
            <w:tcW w:w="1691" w:type="dxa"/>
          </w:tcPr>
          <w:p w14:paraId="114DF6ED" w14:textId="77777777" w:rsidR="00812ECA" w:rsidRPr="002E6E74" w:rsidRDefault="00812ECA" w:rsidP="00F16803">
            <w:pPr>
              <w:jc w:val="center"/>
              <w:rPr>
                <w:sz w:val="18"/>
                <w:szCs w:val="20"/>
              </w:rPr>
            </w:pPr>
            <w:r w:rsidRPr="002E6E74">
              <w:rPr>
                <w:sz w:val="18"/>
                <w:szCs w:val="20"/>
              </w:rPr>
              <w:t>3</w:t>
            </w:r>
          </w:p>
        </w:tc>
        <w:tc>
          <w:tcPr>
            <w:tcW w:w="1558" w:type="dxa"/>
          </w:tcPr>
          <w:p w14:paraId="7706975E" w14:textId="77777777" w:rsidR="00812ECA" w:rsidRPr="002E6E74" w:rsidRDefault="00812ECA" w:rsidP="00F16803">
            <w:pPr>
              <w:jc w:val="center"/>
              <w:rPr>
                <w:sz w:val="18"/>
                <w:szCs w:val="20"/>
              </w:rPr>
            </w:pPr>
            <w:r w:rsidRPr="002E6E74">
              <w:rPr>
                <w:sz w:val="18"/>
                <w:szCs w:val="20"/>
              </w:rPr>
              <w:t>345566.36</w:t>
            </w:r>
          </w:p>
        </w:tc>
        <w:tc>
          <w:tcPr>
            <w:tcW w:w="1562" w:type="dxa"/>
          </w:tcPr>
          <w:p w14:paraId="52E9F6F8" w14:textId="77777777" w:rsidR="00812ECA" w:rsidRPr="002E6E74" w:rsidRDefault="00812ECA" w:rsidP="00F16803">
            <w:pPr>
              <w:jc w:val="center"/>
              <w:rPr>
                <w:sz w:val="18"/>
                <w:szCs w:val="20"/>
              </w:rPr>
            </w:pPr>
            <w:r w:rsidRPr="002E6E74">
              <w:rPr>
                <w:sz w:val="18"/>
                <w:szCs w:val="20"/>
              </w:rPr>
              <w:t>1401127.90</w:t>
            </w:r>
          </w:p>
        </w:tc>
        <w:tc>
          <w:tcPr>
            <w:tcW w:w="2419" w:type="dxa"/>
          </w:tcPr>
          <w:p w14:paraId="74B471D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97F441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263957F" w14:textId="77777777" w:rsidR="00812ECA" w:rsidRPr="002E6E74" w:rsidRDefault="00812ECA" w:rsidP="00F16803">
            <w:pPr>
              <w:jc w:val="center"/>
              <w:rPr>
                <w:sz w:val="18"/>
                <w:szCs w:val="20"/>
              </w:rPr>
            </w:pPr>
            <w:r w:rsidRPr="002E6E74">
              <w:rPr>
                <w:sz w:val="18"/>
                <w:szCs w:val="20"/>
              </w:rPr>
              <w:t>–</w:t>
            </w:r>
          </w:p>
        </w:tc>
      </w:tr>
      <w:tr w:rsidR="00812ECA" w:rsidRPr="002E6E74" w14:paraId="7649A78A" w14:textId="77777777" w:rsidTr="00F16803">
        <w:tblPrEx>
          <w:tblLook w:val="0000" w:firstRow="0" w:lastRow="0" w:firstColumn="0" w:lastColumn="0" w:noHBand="0" w:noVBand="0"/>
        </w:tblPrEx>
        <w:trPr>
          <w:trHeight w:val="54"/>
        </w:trPr>
        <w:tc>
          <w:tcPr>
            <w:tcW w:w="1691" w:type="dxa"/>
          </w:tcPr>
          <w:p w14:paraId="721E99D3" w14:textId="77777777" w:rsidR="00812ECA" w:rsidRPr="002E6E74" w:rsidRDefault="00812ECA" w:rsidP="00F16803">
            <w:pPr>
              <w:jc w:val="center"/>
              <w:rPr>
                <w:sz w:val="18"/>
                <w:szCs w:val="20"/>
              </w:rPr>
            </w:pPr>
            <w:r w:rsidRPr="002E6E74">
              <w:rPr>
                <w:sz w:val="18"/>
                <w:szCs w:val="20"/>
              </w:rPr>
              <w:t>4</w:t>
            </w:r>
          </w:p>
        </w:tc>
        <w:tc>
          <w:tcPr>
            <w:tcW w:w="1558" w:type="dxa"/>
          </w:tcPr>
          <w:p w14:paraId="1B002BD7" w14:textId="77777777" w:rsidR="00812ECA" w:rsidRPr="002E6E74" w:rsidRDefault="00812ECA" w:rsidP="00F16803">
            <w:pPr>
              <w:jc w:val="center"/>
              <w:rPr>
                <w:sz w:val="18"/>
                <w:szCs w:val="20"/>
              </w:rPr>
            </w:pPr>
            <w:r w:rsidRPr="002E6E74">
              <w:rPr>
                <w:sz w:val="18"/>
                <w:szCs w:val="20"/>
              </w:rPr>
              <w:t>345454.81</w:t>
            </w:r>
          </w:p>
        </w:tc>
        <w:tc>
          <w:tcPr>
            <w:tcW w:w="1562" w:type="dxa"/>
          </w:tcPr>
          <w:p w14:paraId="709E9811" w14:textId="77777777" w:rsidR="00812ECA" w:rsidRPr="002E6E74" w:rsidRDefault="00812ECA" w:rsidP="00F16803">
            <w:pPr>
              <w:jc w:val="center"/>
              <w:rPr>
                <w:sz w:val="18"/>
                <w:szCs w:val="20"/>
              </w:rPr>
            </w:pPr>
            <w:r w:rsidRPr="002E6E74">
              <w:rPr>
                <w:sz w:val="18"/>
                <w:szCs w:val="20"/>
              </w:rPr>
              <w:t>1401173.89</w:t>
            </w:r>
          </w:p>
        </w:tc>
        <w:tc>
          <w:tcPr>
            <w:tcW w:w="2419" w:type="dxa"/>
          </w:tcPr>
          <w:p w14:paraId="0F3CB08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64CD15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C077CBF" w14:textId="77777777" w:rsidR="00812ECA" w:rsidRPr="002E6E74" w:rsidRDefault="00812ECA" w:rsidP="00F16803">
            <w:pPr>
              <w:jc w:val="center"/>
              <w:rPr>
                <w:sz w:val="18"/>
                <w:szCs w:val="20"/>
              </w:rPr>
            </w:pPr>
            <w:r w:rsidRPr="002E6E74">
              <w:rPr>
                <w:sz w:val="18"/>
                <w:szCs w:val="20"/>
              </w:rPr>
              <w:t>–</w:t>
            </w:r>
          </w:p>
        </w:tc>
      </w:tr>
      <w:tr w:rsidR="00812ECA" w:rsidRPr="002E6E74" w14:paraId="03AC650A" w14:textId="77777777" w:rsidTr="00F16803">
        <w:tblPrEx>
          <w:tblLook w:val="0000" w:firstRow="0" w:lastRow="0" w:firstColumn="0" w:lastColumn="0" w:noHBand="0" w:noVBand="0"/>
        </w:tblPrEx>
        <w:trPr>
          <w:trHeight w:val="54"/>
        </w:trPr>
        <w:tc>
          <w:tcPr>
            <w:tcW w:w="1691" w:type="dxa"/>
          </w:tcPr>
          <w:p w14:paraId="02AD5897" w14:textId="77777777" w:rsidR="00812ECA" w:rsidRPr="002E6E74" w:rsidRDefault="00812ECA" w:rsidP="00F16803">
            <w:pPr>
              <w:jc w:val="center"/>
              <w:rPr>
                <w:sz w:val="18"/>
                <w:szCs w:val="20"/>
              </w:rPr>
            </w:pPr>
            <w:r w:rsidRPr="002E6E74">
              <w:rPr>
                <w:sz w:val="18"/>
                <w:szCs w:val="20"/>
              </w:rPr>
              <w:t>5</w:t>
            </w:r>
          </w:p>
        </w:tc>
        <w:tc>
          <w:tcPr>
            <w:tcW w:w="1558" w:type="dxa"/>
          </w:tcPr>
          <w:p w14:paraId="4F2C4B48" w14:textId="77777777" w:rsidR="00812ECA" w:rsidRPr="002E6E74" w:rsidRDefault="00812ECA" w:rsidP="00F16803">
            <w:pPr>
              <w:jc w:val="center"/>
              <w:rPr>
                <w:sz w:val="18"/>
                <w:szCs w:val="20"/>
              </w:rPr>
            </w:pPr>
            <w:r w:rsidRPr="002E6E74">
              <w:rPr>
                <w:sz w:val="18"/>
                <w:szCs w:val="20"/>
              </w:rPr>
              <w:t>345384.49</w:t>
            </w:r>
          </w:p>
        </w:tc>
        <w:tc>
          <w:tcPr>
            <w:tcW w:w="1562" w:type="dxa"/>
          </w:tcPr>
          <w:p w14:paraId="7150EC5C" w14:textId="77777777" w:rsidR="00812ECA" w:rsidRPr="002E6E74" w:rsidRDefault="00812ECA" w:rsidP="00F16803">
            <w:pPr>
              <w:jc w:val="center"/>
              <w:rPr>
                <w:sz w:val="18"/>
                <w:szCs w:val="20"/>
              </w:rPr>
            </w:pPr>
            <w:r w:rsidRPr="002E6E74">
              <w:rPr>
                <w:sz w:val="18"/>
                <w:szCs w:val="20"/>
              </w:rPr>
              <w:t>1401177.42</w:t>
            </w:r>
          </w:p>
        </w:tc>
        <w:tc>
          <w:tcPr>
            <w:tcW w:w="2419" w:type="dxa"/>
          </w:tcPr>
          <w:p w14:paraId="4888892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90236D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4FFC81A" w14:textId="77777777" w:rsidR="00812ECA" w:rsidRPr="002E6E74" w:rsidRDefault="00812ECA" w:rsidP="00F16803">
            <w:pPr>
              <w:jc w:val="center"/>
              <w:rPr>
                <w:sz w:val="18"/>
                <w:szCs w:val="20"/>
              </w:rPr>
            </w:pPr>
            <w:r w:rsidRPr="002E6E74">
              <w:rPr>
                <w:sz w:val="18"/>
                <w:szCs w:val="20"/>
              </w:rPr>
              <w:t>–</w:t>
            </w:r>
          </w:p>
        </w:tc>
      </w:tr>
      <w:tr w:rsidR="00812ECA" w:rsidRPr="002E6E74" w14:paraId="649DE9B3" w14:textId="77777777" w:rsidTr="00F16803">
        <w:tblPrEx>
          <w:tblLook w:val="0000" w:firstRow="0" w:lastRow="0" w:firstColumn="0" w:lastColumn="0" w:noHBand="0" w:noVBand="0"/>
        </w:tblPrEx>
        <w:trPr>
          <w:trHeight w:val="54"/>
        </w:trPr>
        <w:tc>
          <w:tcPr>
            <w:tcW w:w="1691" w:type="dxa"/>
          </w:tcPr>
          <w:p w14:paraId="07ACF113" w14:textId="77777777" w:rsidR="00812ECA" w:rsidRPr="002E6E74" w:rsidRDefault="00812ECA" w:rsidP="00F16803">
            <w:pPr>
              <w:jc w:val="center"/>
              <w:rPr>
                <w:sz w:val="18"/>
                <w:szCs w:val="20"/>
              </w:rPr>
            </w:pPr>
            <w:r w:rsidRPr="002E6E74">
              <w:rPr>
                <w:sz w:val="18"/>
                <w:szCs w:val="20"/>
              </w:rPr>
              <w:t>6</w:t>
            </w:r>
          </w:p>
        </w:tc>
        <w:tc>
          <w:tcPr>
            <w:tcW w:w="1558" w:type="dxa"/>
          </w:tcPr>
          <w:p w14:paraId="10A92179" w14:textId="77777777" w:rsidR="00812ECA" w:rsidRPr="002E6E74" w:rsidRDefault="00812ECA" w:rsidP="00F16803">
            <w:pPr>
              <w:jc w:val="center"/>
              <w:rPr>
                <w:sz w:val="18"/>
                <w:szCs w:val="20"/>
              </w:rPr>
            </w:pPr>
            <w:r w:rsidRPr="002E6E74">
              <w:rPr>
                <w:sz w:val="18"/>
                <w:szCs w:val="20"/>
              </w:rPr>
              <w:t>345370.36</w:t>
            </w:r>
          </w:p>
        </w:tc>
        <w:tc>
          <w:tcPr>
            <w:tcW w:w="1562" w:type="dxa"/>
          </w:tcPr>
          <w:p w14:paraId="4375E1F1" w14:textId="77777777" w:rsidR="00812ECA" w:rsidRPr="002E6E74" w:rsidRDefault="00812ECA" w:rsidP="00F16803">
            <w:pPr>
              <w:jc w:val="center"/>
              <w:rPr>
                <w:sz w:val="18"/>
                <w:szCs w:val="20"/>
              </w:rPr>
            </w:pPr>
            <w:r w:rsidRPr="002E6E74">
              <w:rPr>
                <w:sz w:val="18"/>
                <w:szCs w:val="20"/>
              </w:rPr>
              <w:t>1401181.63</w:t>
            </w:r>
          </w:p>
        </w:tc>
        <w:tc>
          <w:tcPr>
            <w:tcW w:w="2419" w:type="dxa"/>
          </w:tcPr>
          <w:p w14:paraId="1C69C33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073586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412E9BF" w14:textId="77777777" w:rsidR="00812ECA" w:rsidRPr="002E6E74" w:rsidRDefault="00812ECA" w:rsidP="00F16803">
            <w:pPr>
              <w:jc w:val="center"/>
              <w:rPr>
                <w:sz w:val="18"/>
                <w:szCs w:val="20"/>
              </w:rPr>
            </w:pPr>
            <w:r w:rsidRPr="002E6E74">
              <w:rPr>
                <w:sz w:val="18"/>
                <w:szCs w:val="20"/>
              </w:rPr>
              <w:t>–</w:t>
            </w:r>
          </w:p>
        </w:tc>
      </w:tr>
      <w:tr w:rsidR="00812ECA" w:rsidRPr="002E6E74" w14:paraId="1FDCDEDA" w14:textId="77777777" w:rsidTr="00F16803">
        <w:tblPrEx>
          <w:tblLook w:val="0000" w:firstRow="0" w:lastRow="0" w:firstColumn="0" w:lastColumn="0" w:noHBand="0" w:noVBand="0"/>
        </w:tblPrEx>
        <w:trPr>
          <w:trHeight w:val="54"/>
        </w:trPr>
        <w:tc>
          <w:tcPr>
            <w:tcW w:w="1691" w:type="dxa"/>
          </w:tcPr>
          <w:p w14:paraId="191B6367" w14:textId="77777777" w:rsidR="00812ECA" w:rsidRPr="002E6E74" w:rsidRDefault="00812ECA" w:rsidP="00F16803">
            <w:pPr>
              <w:jc w:val="center"/>
              <w:rPr>
                <w:sz w:val="18"/>
                <w:szCs w:val="20"/>
              </w:rPr>
            </w:pPr>
            <w:r w:rsidRPr="002E6E74">
              <w:rPr>
                <w:sz w:val="18"/>
                <w:szCs w:val="20"/>
              </w:rPr>
              <w:t>7</w:t>
            </w:r>
          </w:p>
        </w:tc>
        <w:tc>
          <w:tcPr>
            <w:tcW w:w="1558" w:type="dxa"/>
          </w:tcPr>
          <w:p w14:paraId="4AC1250F" w14:textId="77777777" w:rsidR="00812ECA" w:rsidRPr="002E6E74" w:rsidRDefault="00812ECA" w:rsidP="00F16803">
            <w:pPr>
              <w:jc w:val="center"/>
              <w:rPr>
                <w:sz w:val="18"/>
                <w:szCs w:val="20"/>
              </w:rPr>
            </w:pPr>
            <w:r w:rsidRPr="002E6E74">
              <w:rPr>
                <w:sz w:val="18"/>
                <w:szCs w:val="20"/>
              </w:rPr>
              <w:t>345343.11</w:t>
            </w:r>
          </w:p>
        </w:tc>
        <w:tc>
          <w:tcPr>
            <w:tcW w:w="1562" w:type="dxa"/>
          </w:tcPr>
          <w:p w14:paraId="6EB78497" w14:textId="77777777" w:rsidR="00812ECA" w:rsidRPr="002E6E74" w:rsidRDefault="00812ECA" w:rsidP="00F16803">
            <w:pPr>
              <w:jc w:val="center"/>
              <w:rPr>
                <w:sz w:val="18"/>
                <w:szCs w:val="20"/>
              </w:rPr>
            </w:pPr>
            <w:r w:rsidRPr="002E6E74">
              <w:rPr>
                <w:sz w:val="18"/>
                <w:szCs w:val="20"/>
              </w:rPr>
              <w:t>1401180.96</w:t>
            </w:r>
          </w:p>
        </w:tc>
        <w:tc>
          <w:tcPr>
            <w:tcW w:w="2419" w:type="dxa"/>
          </w:tcPr>
          <w:p w14:paraId="1166946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757537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C28AF60" w14:textId="77777777" w:rsidR="00812ECA" w:rsidRPr="002E6E74" w:rsidRDefault="00812ECA" w:rsidP="00F16803">
            <w:pPr>
              <w:jc w:val="center"/>
              <w:rPr>
                <w:sz w:val="18"/>
                <w:szCs w:val="20"/>
              </w:rPr>
            </w:pPr>
            <w:r w:rsidRPr="002E6E74">
              <w:rPr>
                <w:sz w:val="18"/>
                <w:szCs w:val="20"/>
              </w:rPr>
              <w:t>–</w:t>
            </w:r>
          </w:p>
        </w:tc>
      </w:tr>
      <w:tr w:rsidR="00812ECA" w:rsidRPr="002E6E74" w14:paraId="09F24A76" w14:textId="77777777" w:rsidTr="00F16803">
        <w:tblPrEx>
          <w:tblLook w:val="0000" w:firstRow="0" w:lastRow="0" w:firstColumn="0" w:lastColumn="0" w:noHBand="0" w:noVBand="0"/>
        </w:tblPrEx>
        <w:trPr>
          <w:trHeight w:val="54"/>
        </w:trPr>
        <w:tc>
          <w:tcPr>
            <w:tcW w:w="1691" w:type="dxa"/>
          </w:tcPr>
          <w:p w14:paraId="775E1707" w14:textId="77777777" w:rsidR="00812ECA" w:rsidRPr="002E6E74" w:rsidRDefault="00812ECA" w:rsidP="00F16803">
            <w:pPr>
              <w:jc w:val="center"/>
              <w:rPr>
                <w:sz w:val="18"/>
                <w:szCs w:val="20"/>
              </w:rPr>
            </w:pPr>
            <w:r w:rsidRPr="002E6E74">
              <w:rPr>
                <w:sz w:val="18"/>
                <w:szCs w:val="20"/>
              </w:rPr>
              <w:t>8</w:t>
            </w:r>
          </w:p>
        </w:tc>
        <w:tc>
          <w:tcPr>
            <w:tcW w:w="1558" w:type="dxa"/>
          </w:tcPr>
          <w:p w14:paraId="6FA64C78" w14:textId="77777777" w:rsidR="00812ECA" w:rsidRPr="002E6E74" w:rsidRDefault="00812ECA" w:rsidP="00F16803">
            <w:pPr>
              <w:jc w:val="center"/>
              <w:rPr>
                <w:sz w:val="18"/>
                <w:szCs w:val="20"/>
              </w:rPr>
            </w:pPr>
            <w:r w:rsidRPr="002E6E74">
              <w:rPr>
                <w:sz w:val="18"/>
                <w:szCs w:val="20"/>
              </w:rPr>
              <w:t>345298.02</w:t>
            </w:r>
          </w:p>
        </w:tc>
        <w:tc>
          <w:tcPr>
            <w:tcW w:w="1562" w:type="dxa"/>
          </w:tcPr>
          <w:p w14:paraId="59D08B35" w14:textId="77777777" w:rsidR="00812ECA" w:rsidRPr="002E6E74" w:rsidRDefault="00812ECA" w:rsidP="00F16803">
            <w:pPr>
              <w:jc w:val="center"/>
              <w:rPr>
                <w:sz w:val="18"/>
                <w:szCs w:val="20"/>
              </w:rPr>
            </w:pPr>
            <w:r w:rsidRPr="002E6E74">
              <w:rPr>
                <w:sz w:val="18"/>
                <w:szCs w:val="20"/>
              </w:rPr>
              <w:t>1401177.25</w:t>
            </w:r>
          </w:p>
        </w:tc>
        <w:tc>
          <w:tcPr>
            <w:tcW w:w="2419" w:type="dxa"/>
          </w:tcPr>
          <w:p w14:paraId="3079549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9AEBA4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F2D5A68" w14:textId="77777777" w:rsidR="00812ECA" w:rsidRPr="002E6E74" w:rsidRDefault="00812ECA" w:rsidP="00F16803">
            <w:pPr>
              <w:jc w:val="center"/>
              <w:rPr>
                <w:sz w:val="18"/>
                <w:szCs w:val="20"/>
              </w:rPr>
            </w:pPr>
            <w:r w:rsidRPr="002E6E74">
              <w:rPr>
                <w:sz w:val="18"/>
                <w:szCs w:val="20"/>
              </w:rPr>
              <w:t>–</w:t>
            </w:r>
          </w:p>
        </w:tc>
      </w:tr>
      <w:tr w:rsidR="00812ECA" w:rsidRPr="002E6E74" w14:paraId="760C238A" w14:textId="77777777" w:rsidTr="00F16803">
        <w:tblPrEx>
          <w:tblLook w:val="0000" w:firstRow="0" w:lastRow="0" w:firstColumn="0" w:lastColumn="0" w:noHBand="0" w:noVBand="0"/>
        </w:tblPrEx>
        <w:trPr>
          <w:trHeight w:val="54"/>
        </w:trPr>
        <w:tc>
          <w:tcPr>
            <w:tcW w:w="1691" w:type="dxa"/>
          </w:tcPr>
          <w:p w14:paraId="2F1F3BF4" w14:textId="77777777" w:rsidR="00812ECA" w:rsidRPr="002E6E74" w:rsidRDefault="00812ECA" w:rsidP="00F16803">
            <w:pPr>
              <w:jc w:val="center"/>
              <w:rPr>
                <w:sz w:val="18"/>
                <w:szCs w:val="20"/>
              </w:rPr>
            </w:pPr>
            <w:r w:rsidRPr="002E6E74">
              <w:rPr>
                <w:sz w:val="18"/>
                <w:szCs w:val="20"/>
              </w:rPr>
              <w:t>9</w:t>
            </w:r>
          </w:p>
        </w:tc>
        <w:tc>
          <w:tcPr>
            <w:tcW w:w="1558" w:type="dxa"/>
          </w:tcPr>
          <w:p w14:paraId="5C4BC420" w14:textId="77777777" w:rsidR="00812ECA" w:rsidRPr="002E6E74" w:rsidRDefault="00812ECA" w:rsidP="00F16803">
            <w:pPr>
              <w:jc w:val="center"/>
              <w:rPr>
                <w:sz w:val="18"/>
                <w:szCs w:val="20"/>
              </w:rPr>
            </w:pPr>
            <w:r w:rsidRPr="002E6E74">
              <w:rPr>
                <w:sz w:val="18"/>
                <w:szCs w:val="20"/>
              </w:rPr>
              <w:t>345260.33</w:t>
            </w:r>
          </w:p>
        </w:tc>
        <w:tc>
          <w:tcPr>
            <w:tcW w:w="1562" w:type="dxa"/>
          </w:tcPr>
          <w:p w14:paraId="61AFDA36" w14:textId="77777777" w:rsidR="00812ECA" w:rsidRPr="002E6E74" w:rsidRDefault="00812ECA" w:rsidP="00F16803">
            <w:pPr>
              <w:jc w:val="center"/>
              <w:rPr>
                <w:sz w:val="18"/>
                <w:szCs w:val="20"/>
              </w:rPr>
            </w:pPr>
            <w:r w:rsidRPr="002E6E74">
              <w:rPr>
                <w:sz w:val="18"/>
                <w:szCs w:val="20"/>
              </w:rPr>
              <w:t>1401176.92</w:t>
            </w:r>
          </w:p>
        </w:tc>
        <w:tc>
          <w:tcPr>
            <w:tcW w:w="2419" w:type="dxa"/>
          </w:tcPr>
          <w:p w14:paraId="32533A9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DFC493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29194F5" w14:textId="77777777" w:rsidR="00812ECA" w:rsidRPr="002E6E74" w:rsidRDefault="00812ECA" w:rsidP="00F16803">
            <w:pPr>
              <w:jc w:val="center"/>
              <w:rPr>
                <w:sz w:val="18"/>
                <w:szCs w:val="20"/>
              </w:rPr>
            </w:pPr>
            <w:r w:rsidRPr="002E6E74">
              <w:rPr>
                <w:sz w:val="18"/>
                <w:szCs w:val="20"/>
              </w:rPr>
              <w:t>–</w:t>
            </w:r>
          </w:p>
        </w:tc>
      </w:tr>
      <w:tr w:rsidR="00812ECA" w:rsidRPr="002E6E74" w14:paraId="6CD753B8" w14:textId="77777777" w:rsidTr="00F16803">
        <w:tblPrEx>
          <w:tblLook w:val="0000" w:firstRow="0" w:lastRow="0" w:firstColumn="0" w:lastColumn="0" w:noHBand="0" w:noVBand="0"/>
        </w:tblPrEx>
        <w:trPr>
          <w:trHeight w:val="54"/>
        </w:trPr>
        <w:tc>
          <w:tcPr>
            <w:tcW w:w="1691" w:type="dxa"/>
          </w:tcPr>
          <w:p w14:paraId="4ABC493D" w14:textId="77777777" w:rsidR="00812ECA" w:rsidRPr="002E6E74" w:rsidRDefault="00812ECA" w:rsidP="00F16803">
            <w:pPr>
              <w:jc w:val="center"/>
              <w:rPr>
                <w:sz w:val="18"/>
                <w:szCs w:val="20"/>
              </w:rPr>
            </w:pPr>
            <w:r w:rsidRPr="002E6E74">
              <w:rPr>
                <w:sz w:val="18"/>
                <w:szCs w:val="20"/>
              </w:rPr>
              <w:t>10</w:t>
            </w:r>
          </w:p>
        </w:tc>
        <w:tc>
          <w:tcPr>
            <w:tcW w:w="1558" w:type="dxa"/>
          </w:tcPr>
          <w:p w14:paraId="3452766A" w14:textId="77777777" w:rsidR="00812ECA" w:rsidRPr="002E6E74" w:rsidRDefault="00812ECA" w:rsidP="00F16803">
            <w:pPr>
              <w:jc w:val="center"/>
              <w:rPr>
                <w:sz w:val="18"/>
                <w:szCs w:val="20"/>
              </w:rPr>
            </w:pPr>
            <w:r w:rsidRPr="002E6E74">
              <w:rPr>
                <w:sz w:val="18"/>
                <w:szCs w:val="20"/>
              </w:rPr>
              <w:t>345232.07</w:t>
            </w:r>
          </w:p>
        </w:tc>
        <w:tc>
          <w:tcPr>
            <w:tcW w:w="1562" w:type="dxa"/>
          </w:tcPr>
          <w:p w14:paraId="5A957E66" w14:textId="77777777" w:rsidR="00812ECA" w:rsidRPr="002E6E74" w:rsidRDefault="00812ECA" w:rsidP="00F16803">
            <w:pPr>
              <w:jc w:val="center"/>
              <w:rPr>
                <w:sz w:val="18"/>
                <w:szCs w:val="20"/>
              </w:rPr>
            </w:pPr>
            <w:r w:rsidRPr="002E6E74">
              <w:rPr>
                <w:sz w:val="18"/>
                <w:szCs w:val="20"/>
              </w:rPr>
              <w:t>1401171.87</w:t>
            </w:r>
          </w:p>
        </w:tc>
        <w:tc>
          <w:tcPr>
            <w:tcW w:w="2419" w:type="dxa"/>
          </w:tcPr>
          <w:p w14:paraId="341EEA3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10D288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0D8EBB6" w14:textId="77777777" w:rsidR="00812ECA" w:rsidRPr="002E6E74" w:rsidRDefault="00812ECA" w:rsidP="00F16803">
            <w:pPr>
              <w:jc w:val="center"/>
              <w:rPr>
                <w:sz w:val="18"/>
                <w:szCs w:val="20"/>
              </w:rPr>
            </w:pPr>
            <w:r w:rsidRPr="002E6E74">
              <w:rPr>
                <w:sz w:val="18"/>
                <w:szCs w:val="20"/>
              </w:rPr>
              <w:t>–</w:t>
            </w:r>
          </w:p>
        </w:tc>
      </w:tr>
      <w:tr w:rsidR="00812ECA" w:rsidRPr="002E6E74" w14:paraId="1CD20CF3" w14:textId="77777777" w:rsidTr="00F16803">
        <w:tblPrEx>
          <w:tblLook w:val="0000" w:firstRow="0" w:lastRow="0" w:firstColumn="0" w:lastColumn="0" w:noHBand="0" w:noVBand="0"/>
        </w:tblPrEx>
        <w:trPr>
          <w:trHeight w:val="54"/>
        </w:trPr>
        <w:tc>
          <w:tcPr>
            <w:tcW w:w="1691" w:type="dxa"/>
          </w:tcPr>
          <w:p w14:paraId="1BB3B94D" w14:textId="77777777" w:rsidR="00812ECA" w:rsidRPr="002E6E74" w:rsidRDefault="00812ECA" w:rsidP="00F16803">
            <w:pPr>
              <w:jc w:val="center"/>
              <w:rPr>
                <w:sz w:val="18"/>
                <w:szCs w:val="20"/>
              </w:rPr>
            </w:pPr>
            <w:r w:rsidRPr="002E6E74">
              <w:rPr>
                <w:sz w:val="18"/>
                <w:szCs w:val="20"/>
              </w:rPr>
              <w:t>11</w:t>
            </w:r>
          </w:p>
        </w:tc>
        <w:tc>
          <w:tcPr>
            <w:tcW w:w="1558" w:type="dxa"/>
          </w:tcPr>
          <w:p w14:paraId="58D87166" w14:textId="77777777" w:rsidR="00812ECA" w:rsidRPr="002E6E74" w:rsidRDefault="00812ECA" w:rsidP="00F16803">
            <w:pPr>
              <w:jc w:val="center"/>
              <w:rPr>
                <w:sz w:val="18"/>
                <w:szCs w:val="20"/>
              </w:rPr>
            </w:pPr>
            <w:r w:rsidRPr="002E6E74">
              <w:rPr>
                <w:sz w:val="18"/>
                <w:szCs w:val="20"/>
              </w:rPr>
              <w:t>345199.43</w:t>
            </w:r>
          </w:p>
        </w:tc>
        <w:tc>
          <w:tcPr>
            <w:tcW w:w="1562" w:type="dxa"/>
          </w:tcPr>
          <w:p w14:paraId="02833944" w14:textId="77777777" w:rsidR="00812ECA" w:rsidRPr="002E6E74" w:rsidRDefault="00812ECA" w:rsidP="00F16803">
            <w:pPr>
              <w:jc w:val="center"/>
              <w:rPr>
                <w:sz w:val="18"/>
                <w:szCs w:val="20"/>
              </w:rPr>
            </w:pPr>
            <w:r w:rsidRPr="002E6E74">
              <w:rPr>
                <w:sz w:val="18"/>
                <w:szCs w:val="20"/>
              </w:rPr>
              <w:t>1401179.11</w:t>
            </w:r>
          </w:p>
        </w:tc>
        <w:tc>
          <w:tcPr>
            <w:tcW w:w="2419" w:type="dxa"/>
          </w:tcPr>
          <w:p w14:paraId="7F3885B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66DED0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22A537F" w14:textId="77777777" w:rsidR="00812ECA" w:rsidRPr="002E6E74" w:rsidRDefault="00812ECA" w:rsidP="00F16803">
            <w:pPr>
              <w:jc w:val="center"/>
              <w:rPr>
                <w:sz w:val="18"/>
                <w:szCs w:val="20"/>
              </w:rPr>
            </w:pPr>
            <w:r w:rsidRPr="002E6E74">
              <w:rPr>
                <w:sz w:val="18"/>
                <w:szCs w:val="20"/>
              </w:rPr>
              <w:t>–</w:t>
            </w:r>
          </w:p>
        </w:tc>
      </w:tr>
      <w:tr w:rsidR="00812ECA" w:rsidRPr="002E6E74" w14:paraId="1C7B2D0B" w14:textId="77777777" w:rsidTr="00F16803">
        <w:tblPrEx>
          <w:tblLook w:val="0000" w:firstRow="0" w:lastRow="0" w:firstColumn="0" w:lastColumn="0" w:noHBand="0" w:noVBand="0"/>
        </w:tblPrEx>
        <w:trPr>
          <w:trHeight w:val="54"/>
        </w:trPr>
        <w:tc>
          <w:tcPr>
            <w:tcW w:w="1691" w:type="dxa"/>
          </w:tcPr>
          <w:p w14:paraId="414789A3" w14:textId="77777777" w:rsidR="00812ECA" w:rsidRPr="002E6E74" w:rsidRDefault="00812ECA" w:rsidP="00F16803">
            <w:pPr>
              <w:jc w:val="center"/>
              <w:rPr>
                <w:sz w:val="18"/>
                <w:szCs w:val="20"/>
              </w:rPr>
            </w:pPr>
            <w:r w:rsidRPr="002E6E74">
              <w:rPr>
                <w:sz w:val="18"/>
                <w:szCs w:val="20"/>
              </w:rPr>
              <w:t>12</w:t>
            </w:r>
          </w:p>
        </w:tc>
        <w:tc>
          <w:tcPr>
            <w:tcW w:w="1558" w:type="dxa"/>
          </w:tcPr>
          <w:p w14:paraId="7078175E" w14:textId="77777777" w:rsidR="00812ECA" w:rsidRPr="002E6E74" w:rsidRDefault="00812ECA" w:rsidP="00F16803">
            <w:pPr>
              <w:jc w:val="center"/>
              <w:rPr>
                <w:sz w:val="18"/>
                <w:szCs w:val="20"/>
              </w:rPr>
            </w:pPr>
            <w:r w:rsidRPr="002E6E74">
              <w:rPr>
                <w:sz w:val="18"/>
                <w:szCs w:val="20"/>
              </w:rPr>
              <w:t>345143.58</w:t>
            </w:r>
          </w:p>
        </w:tc>
        <w:tc>
          <w:tcPr>
            <w:tcW w:w="1562" w:type="dxa"/>
          </w:tcPr>
          <w:p w14:paraId="4A25533B" w14:textId="77777777" w:rsidR="00812ECA" w:rsidRPr="002E6E74" w:rsidRDefault="00812ECA" w:rsidP="00F16803">
            <w:pPr>
              <w:jc w:val="center"/>
              <w:rPr>
                <w:sz w:val="18"/>
                <w:szCs w:val="20"/>
              </w:rPr>
            </w:pPr>
            <w:r w:rsidRPr="002E6E74">
              <w:rPr>
                <w:sz w:val="18"/>
                <w:szCs w:val="20"/>
              </w:rPr>
              <w:t>1401202.32</w:t>
            </w:r>
          </w:p>
        </w:tc>
        <w:tc>
          <w:tcPr>
            <w:tcW w:w="2419" w:type="dxa"/>
          </w:tcPr>
          <w:p w14:paraId="14F6CF6F"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B80965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F153ABC" w14:textId="77777777" w:rsidR="00812ECA" w:rsidRPr="002E6E74" w:rsidRDefault="00812ECA" w:rsidP="00F16803">
            <w:pPr>
              <w:jc w:val="center"/>
              <w:rPr>
                <w:sz w:val="18"/>
                <w:szCs w:val="20"/>
              </w:rPr>
            </w:pPr>
            <w:r w:rsidRPr="002E6E74">
              <w:rPr>
                <w:sz w:val="18"/>
                <w:szCs w:val="20"/>
              </w:rPr>
              <w:t>–</w:t>
            </w:r>
          </w:p>
        </w:tc>
      </w:tr>
      <w:tr w:rsidR="00812ECA" w:rsidRPr="002E6E74" w14:paraId="20873B56" w14:textId="77777777" w:rsidTr="00F16803">
        <w:tblPrEx>
          <w:tblLook w:val="0000" w:firstRow="0" w:lastRow="0" w:firstColumn="0" w:lastColumn="0" w:noHBand="0" w:noVBand="0"/>
        </w:tblPrEx>
        <w:trPr>
          <w:trHeight w:val="54"/>
        </w:trPr>
        <w:tc>
          <w:tcPr>
            <w:tcW w:w="1691" w:type="dxa"/>
          </w:tcPr>
          <w:p w14:paraId="3C7BC475" w14:textId="77777777" w:rsidR="00812ECA" w:rsidRPr="002E6E74" w:rsidRDefault="00812ECA" w:rsidP="00F16803">
            <w:pPr>
              <w:jc w:val="center"/>
              <w:rPr>
                <w:sz w:val="18"/>
                <w:szCs w:val="20"/>
              </w:rPr>
            </w:pPr>
            <w:r w:rsidRPr="002E6E74">
              <w:rPr>
                <w:sz w:val="18"/>
                <w:szCs w:val="20"/>
              </w:rPr>
              <w:t>13</w:t>
            </w:r>
          </w:p>
        </w:tc>
        <w:tc>
          <w:tcPr>
            <w:tcW w:w="1558" w:type="dxa"/>
          </w:tcPr>
          <w:p w14:paraId="732C7E96" w14:textId="77777777" w:rsidR="00812ECA" w:rsidRPr="002E6E74" w:rsidRDefault="00812ECA" w:rsidP="00F16803">
            <w:pPr>
              <w:jc w:val="center"/>
              <w:rPr>
                <w:sz w:val="18"/>
                <w:szCs w:val="20"/>
              </w:rPr>
            </w:pPr>
            <w:r w:rsidRPr="002E6E74">
              <w:rPr>
                <w:sz w:val="18"/>
                <w:szCs w:val="20"/>
              </w:rPr>
              <w:t>345129.95</w:t>
            </w:r>
          </w:p>
        </w:tc>
        <w:tc>
          <w:tcPr>
            <w:tcW w:w="1562" w:type="dxa"/>
          </w:tcPr>
          <w:p w14:paraId="0D0148A4" w14:textId="77777777" w:rsidR="00812ECA" w:rsidRPr="002E6E74" w:rsidRDefault="00812ECA" w:rsidP="00F16803">
            <w:pPr>
              <w:jc w:val="center"/>
              <w:rPr>
                <w:sz w:val="18"/>
                <w:szCs w:val="20"/>
              </w:rPr>
            </w:pPr>
            <w:r w:rsidRPr="002E6E74">
              <w:rPr>
                <w:sz w:val="18"/>
                <w:szCs w:val="20"/>
              </w:rPr>
              <w:t>1401208.55</w:t>
            </w:r>
          </w:p>
        </w:tc>
        <w:tc>
          <w:tcPr>
            <w:tcW w:w="2419" w:type="dxa"/>
          </w:tcPr>
          <w:p w14:paraId="054C70B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08C7AE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8542E77" w14:textId="77777777" w:rsidR="00812ECA" w:rsidRPr="002E6E74" w:rsidRDefault="00812ECA" w:rsidP="00F16803">
            <w:pPr>
              <w:jc w:val="center"/>
              <w:rPr>
                <w:sz w:val="18"/>
                <w:szCs w:val="20"/>
              </w:rPr>
            </w:pPr>
            <w:r w:rsidRPr="002E6E74">
              <w:rPr>
                <w:sz w:val="18"/>
                <w:szCs w:val="20"/>
              </w:rPr>
              <w:t>–</w:t>
            </w:r>
          </w:p>
        </w:tc>
      </w:tr>
      <w:tr w:rsidR="00812ECA" w:rsidRPr="002E6E74" w14:paraId="6720C7B6" w14:textId="77777777" w:rsidTr="00F16803">
        <w:tblPrEx>
          <w:tblLook w:val="0000" w:firstRow="0" w:lastRow="0" w:firstColumn="0" w:lastColumn="0" w:noHBand="0" w:noVBand="0"/>
        </w:tblPrEx>
        <w:trPr>
          <w:trHeight w:val="54"/>
        </w:trPr>
        <w:tc>
          <w:tcPr>
            <w:tcW w:w="1691" w:type="dxa"/>
          </w:tcPr>
          <w:p w14:paraId="7EFC1D3E" w14:textId="77777777" w:rsidR="00812ECA" w:rsidRPr="002E6E74" w:rsidRDefault="00812ECA" w:rsidP="00F16803">
            <w:pPr>
              <w:jc w:val="center"/>
              <w:rPr>
                <w:sz w:val="18"/>
                <w:szCs w:val="20"/>
              </w:rPr>
            </w:pPr>
            <w:r w:rsidRPr="002E6E74">
              <w:rPr>
                <w:sz w:val="18"/>
                <w:szCs w:val="20"/>
              </w:rPr>
              <w:t>14</w:t>
            </w:r>
          </w:p>
        </w:tc>
        <w:tc>
          <w:tcPr>
            <w:tcW w:w="1558" w:type="dxa"/>
          </w:tcPr>
          <w:p w14:paraId="28FACCE9" w14:textId="77777777" w:rsidR="00812ECA" w:rsidRPr="002E6E74" w:rsidRDefault="00812ECA" w:rsidP="00F16803">
            <w:pPr>
              <w:jc w:val="center"/>
              <w:rPr>
                <w:sz w:val="18"/>
                <w:szCs w:val="20"/>
              </w:rPr>
            </w:pPr>
            <w:r w:rsidRPr="002E6E74">
              <w:rPr>
                <w:sz w:val="18"/>
                <w:szCs w:val="20"/>
              </w:rPr>
              <w:t>345106.62</w:t>
            </w:r>
          </w:p>
        </w:tc>
        <w:tc>
          <w:tcPr>
            <w:tcW w:w="1562" w:type="dxa"/>
          </w:tcPr>
          <w:p w14:paraId="3893C403" w14:textId="77777777" w:rsidR="00812ECA" w:rsidRPr="002E6E74" w:rsidRDefault="00812ECA" w:rsidP="00F16803">
            <w:pPr>
              <w:jc w:val="center"/>
              <w:rPr>
                <w:sz w:val="18"/>
                <w:szCs w:val="20"/>
              </w:rPr>
            </w:pPr>
            <w:r w:rsidRPr="002E6E74">
              <w:rPr>
                <w:sz w:val="18"/>
                <w:szCs w:val="20"/>
              </w:rPr>
              <w:t>1401204.32</w:t>
            </w:r>
          </w:p>
        </w:tc>
        <w:tc>
          <w:tcPr>
            <w:tcW w:w="2419" w:type="dxa"/>
          </w:tcPr>
          <w:p w14:paraId="17D377DE"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26AA2BC8"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695E70F8" w14:textId="77777777" w:rsidR="00812ECA" w:rsidRPr="002E6E74" w:rsidRDefault="00812ECA" w:rsidP="00F16803">
            <w:pPr>
              <w:jc w:val="center"/>
              <w:rPr>
                <w:sz w:val="18"/>
                <w:szCs w:val="20"/>
              </w:rPr>
            </w:pPr>
            <w:r w:rsidRPr="002E6E74">
              <w:rPr>
                <w:sz w:val="18"/>
                <w:szCs w:val="20"/>
              </w:rPr>
              <w:t>–</w:t>
            </w:r>
          </w:p>
        </w:tc>
      </w:tr>
      <w:tr w:rsidR="00812ECA" w:rsidRPr="002E6E74" w14:paraId="1470DC3B" w14:textId="77777777" w:rsidTr="00F16803">
        <w:tblPrEx>
          <w:tblLook w:val="0000" w:firstRow="0" w:lastRow="0" w:firstColumn="0" w:lastColumn="0" w:noHBand="0" w:noVBand="0"/>
        </w:tblPrEx>
        <w:trPr>
          <w:trHeight w:val="54"/>
        </w:trPr>
        <w:tc>
          <w:tcPr>
            <w:tcW w:w="1691" w:type="dxa"/>
          </w:tcPr>
          <w:p w14:paraId="6F9A875A" w14:textId="77777777" w:rsidR="00812ECA" w:rsidRPr="002E6E74" w:rsidRDefault="00812ECA" w:rsidP="00F16803">
            <w:pPr>
              <w:jc w:val="center"/>
              <w:rPr>
                <w:sz w:val="18"/>
                <w:szCs w:val="20"/>
              </w:rPr>
            </w:pPr>
            <w:r w:rsidRPr="002E6E74">
              <w:rPr>
                <w:sz w:val="18"/>
                <w:szCs w:val="20"/>
              </w:rPr>
              <w:t>15</w:t>
            </w:r>
          </w:p>
        </w:tc>
        <w:tc>
          <w:tcPr>
            <w:tcW w:w="1558" w:type="dxa"/>
          </w:tcPr>
          <w:p w14:paraId="164779AA" w14:textId="77777777" w:rsidR="00812ECA" w:rsidRPr="002E6E74" w:rsidRDefault="00812ECA" w:rsidP="00F16803">
            <w:pPr>
              <w:jc w:val="center"/>
              <w:rPr>
                <w:sz w:val="18"/>
                <w:szCs w:val="20"/>
              </w:rPr>
            </w:pPr>
            <w:r w:rsidRPr="002E6E74">
              <w:rPr>
                <w:sz w:val="18"/>
                <w:szCs w:val="20"/>
              </w:rPr>
              <w:t>345076.91</w:t>
            </w:r>
          </w:p>
        </w:tc>
        <w:tc>
          <w:tcPr>
            <w:tcW w:w="1562" w:type="dxa"/>
          </w:tcPr>
          <w:p w14:paraId="4F132CDF" w14:textId="77777777" w:rsidR="00812ECA" w:rsidRPr="002E6E74" w:rsidRDefault="00812ECA" w:rsidP="00F16803">
            <w:pPr>
              <w:jc w:val="center"/>
              <w:rPr>
                <w:sz w:val="18"/>
                <w:szCs w:val="20"/>
              </w:rPr>
            </w:pPr>
            <w:r w:rsidRPr="002E6E74">
              <w:rPr>
                <w:sz w:val="18"/>
                <w:szCs w:val="20"/>
              </w:rPr>
              <w:t>1401165.02</w:t>
            </w:r>
          </w:p>
        </w:tc>
        <w:tc>
          <w:tcPr>
            <w:tcW w:w="2419" w:type="dxa"/>
          </w:tcPr>
          <w:p w14:paraId="2DAD571B"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6DF37674"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30144391" w14:textId="77777777" w:rsidR="00812ECA" w:rsidRPr="002E6E74" w:rsidRDefault="00812ECA" w:rsidP="00F16803">
            <w:pPr>
              <w:jc w:val="center"/>
              <w:rPr>
                <w:sz w:val="18"/>
                <w:szCs w:val="20"/>
              </w:rPr>
            </w:pPr>
            <w:r w:rsidRPr="002E6E74">
              <w:rPr>
                <w:sz w:val="18"/>
                <w:szCs w:val="20"/>
              </w:rPr>
              <w:t>–</w:t>
            </w:r>
          </w:p>
        </w:tc>
      </w:tr>
      <w:tr w:rsidR="00812ECA" w:rsidRPr="002E6E74" w14:paraId="75636EEB" w14:textId="77777777" w:rsidTr="00F16803">
        <w:tblPrEx>
          <w:tblLook w:val="0000" w:firstRow="0" w:lastRow="0" w:firstColumn="0" w:lastColumn="0" w:noHBand="0" w:noVBand="0"/>
        </w:tblPrEx>
        <w:trPr>
          <w:trHeight w:val="54"/>
        </w:trPr>
        <w:tc>
          <w:tcPr>
            <w:tcW w:w="1691" w:type="dxa"/>
          </w:tcPr>
          <w:p w14:paraId="48BD9302" w14:textId="77777777" w:rsidR="00812ECA" w:rsidRPr="002E6E74" w:rsidRDefault="00812ECA" w:rsidP="00F16803">
            <w:pPr>
              <w:jc w:val="center"/>
              <w:rPr>
                <w:sz w:val="18"/>
                <w:szCs w:val="20"/>
              </w:rPr>
            </w:pPr>
            <w:r w:rsidRPr="002E6E74">
              <w:rPr>
                <w:sz w:val="18"/>
                <w:szCs w:val="20"/>
              </w:rPr>
              <w:t>16</w:t>
            </w:r>
          </w:p>
        </w:tc>
        <w:tc>
          <w:tcPr>
            <w:tcW w:w="1558" w:type="dxa"/>
          </w:tcPr>
          <w:p w14:paraId="2BBD89D2" w14:textId="77777777" w:rsidR="00812ECA" w:rsidRPr="002E6E74" w:rsidRDefault="00812ECA" w:rsidP="00F16803">
            <w:pPr>
              <w:jc w:val="center"/>
              <w:rPr>
                <w:sz w:val="18"/>
                <w:szCs w:val="20"/>
              </w:rPr>
            </w:pPr>
            <w:r w:rsidRPr="002E6E74">
              <w:rPr>
                <w:sz w:val="18"/>
                <w:szCs w:val="20"/>
              </w:rPr>
              <w:t>345140.56</w:t>
            </w:r>
          </w:p>
        </w:tc>
        <w:tc>
          <w:tcPr>
            <w:tcW w:w="1562" w:type="dxa"/>
          </w:tcPr>
          <w:p w14:paraId="215D0BD1" w14:textId="77777777" w:rsidR="00812ECA" w:rsidRPr="002E6E74" w:rsidRDefault="00812ECA" w:rsidP="00F16803">
            <w:pPr>
              <w:jc w:val="center"/>
              <w:rPr>
                <w:sz w:val="18"/>
                <w:szCs w:val="20"/>
              </w:rPr>
            </w:pPr>
            <w:r w:rsidRPr="002E6E74">
              <w:rPr>
                <w:sz w:val="18"/>
                <w:szCs w:val="20"/>
              </w:rPr>
              <w:t>1401103.81</w:t>
            </w:r>
          </w:p>
        </w:tc>
        <w:tc>
          <w:tcPr>
            <w:tcW w:w="2419" w:type="dxa"/>
          </w:tcPr>
          <w:p w14:paraId="099B1231"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1D159D4C"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614028A0" w14:textId="77777777" w:rsidR="00812ECA" w:rsidRPr="002E6E74" w:rsidRDefault="00812ECA" w:rsidP="00F16803">
            <w:pPr>
              <w:jc w:val="center"/>
              <w:rPr>
                <w:sz w:val="18"/>
                <w:szCs w:val="20"/>
              </w:rPr>
            </w:pPr>
            <w:r w:rsidRPr="002E6E74">
              <w:rPr>
                <w:sz w:val="18"/>
                <w:szCs w:val="20"/>
              </w:rPr>
              <w:t>–</w:t>
            </w:r>
          </w:p>
        </w:tc>
      </w:tr>
      <w:tr w:rsidR="00812ECA" w:rsidRPr="002E6E74" w14:paraId="1A60485F" w14:textId="77777777" w:rsidTr="00F16803">
        <w:tblPrEx>
          <w:tblLook w:val="0000" w:firstRow="0" w:lastRow="0" w:firstColumn="0" w:lastColumn="0" w:noHBand="0" w:noVBand="0"/>
        </w:tblPrEx>
        <w:trPr>
          <w:trHeight w:val="54"/>
        </w:trPr>
        <w:tc>
          <w:tcPr>
            <w:tcW w:w="1691" w:type="dxa"/>
          </w:tcPr>
          <w:p w14:paraId="02A323B0" w14:textId="77777777" w:rsidR="00812ECA" w:rsidRPr="002E6E74" w:rsidRDefault="00812ECA" w:rsidP="00F16803">
            <w:pPr>
              <w:jc w:val="center"/>
              <w:rPr>
                <w:sz w:val="18"/>
                <w:szCs w:val="20"/>
              </w:rPr>
            </w:pPr>
            <w:r w:rsidRPr="002E6E74">
              <w:rPr>
                <w:sz w:val="18"/>
                <w:szCs w:val="20"/>
              </w:rPr>
              <w:t>17</w:t>
            </w:r>
          </w:p>
        </w:tc>
        <w:tc>
          <w:tcPr>
            <w:tcW w:w="1558" w:type="dxa"/>
          </w:tcPr>
          <w:p w14:paraId="479CC338" w14:textId="77777777" w:rsidR="00812ECA" w:rsidRPr="002E6E74" w:rsidRDefault="00812ECA" w:rsidP="00F16803">
            <w:pPr>
              <w:jc w:val="center"/>
              <w:rPr>
                <w:sz w:val="18"/>
                <w:szCs w:val="20"/>
              </w:rPr>
            </w:pPr>
            <w:r w:rsidRPr="002E6E74">
              <w:rPr>
                <w:sz w:val="18"/>
                <w:szCs w:val="20"/>
              </w:rPr>
              <w:t>345170.20</w:t>
            </w:r>
          </w:p>
        </w:tc>
        <w:tc>
          <w:tcPr>
            <w:tcW w:w="1562" w:type="dxa"/>
          </w:tcPr>
          <w:p w14:paraId="63FA2298" w14:textId="77777777" w:rsidR="00812ECA" w:rsidRPr="002E6E74" w:rsidRDefault="00812ECA" w:rsidP="00F16803">
            <w:pPr>
              <w:jc w:val="center"/>
              <w:rPr>
                <w:sz w:val="18"/>
                <w:szCs w:val="20"/>
              </w:rPr>
            </w:pPr>
            <w:r w:rsidRPr="002E6E74">
              <w:rPr>
                <w:sz w:val="18"/>
                <w:szCs w:val="20"/>
              </w:rPr>
              <w:t>1401142.99</w:t>
            </w:r>
          </w:p>
        </w:tc>
        <w:tc>
          <w:tcPr>
            <w:tcW w:w="2419" w:type="dxa"/>
          </w:tcPr>
          <w:p w14:paraId="0E0E1D9A"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4E926480"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61266E3F" w14:textId="77777777" w:rsidR="00812ECA" w:rsidRPr="002E6E74" w:rsidRDefault="00812ECA" w:rsidP="00F16803">
            <w:pPr>
              <w:jc w:val="center"/>
              <w:rPr>
                <w:sz w:val="18"/>
                <w:szCs w:val="20"/>
              </w:rPr>
            </w:pPr>
            <w:r w:rsidRPr="002E6E74">
              <w:rPr>
                <w:sz w:val="18"/>
                <w:szCs w:val="20"/>
              </w:rPr>
              <w:t>–</w:t>
            </w:r>
          </w:p>
        </w:tc>
      </w:tr>
      <w:tr w:rsidR="00812ECA" w:rsidRPr="002E6E74" w14:paraId="3F443A3B" w14:textId="77777777" w:rsidTr="00F16803">
        <w:tblPrEx>
          <w:tblLook w:val="0000" w:firstRow="0" w:lastRow="0" w:firstColumn="0" w:lastColumn="0" w:noHBand="0" w:noVBand="0"/>
        </w:tblPrEx>
        <w:trPr>
          <w:trHeight w:val="54"/>
        </w:trPr>
        <w:tc>
          <w:tcPr>
            <w:tcW w:w="1691" w:type="dxa"/>
          </w:tcPr>
          <w:p w14:paraId="7AC5240C" w14:textId="77777777" w:rsidR="00812ECA" w:rsidRPr="002E6E74" w:rsidRDefault="00812ECA" w:rsidP="00F16803">
            <w:pPr>
              <w:jc w:val="center"/>
              <w:rPr>
                <w:sz w:val="18"/>
                <w:szCs w:val="20"/>
              </w:rPr>
            </w:pPr>
            <w:r w:rsidRPr="002E6E74">
              <w:rPr>
                <w:sz w:val="18"/>
                <w:szCs w:val="20"/>
              </w:rPr>
              <w:t>18</w:t>
            </w:r>
          </w:p>
        </w:tc>
        <w:tc>
          <w:tcPr>
            <w:tcW w:w="1558" w:type="dxa"/>
          </w:tcPr>
          <w:p w14:paraId="7804E1C2" w14:textId="77777777" w:rsidR="00812ECA" w:rsidRPr="002E6E74" w:rsidRDefault="00812ECA" w:rsidP="00F16803">
            <w:pPr>
              <w:jc w:val="center"/>
              <w:rPr>
                <w:sz w:val="18"/>
                <w:szCs w:val="20"/>
              </w:rPr>
            </w:pPr>
            <w:r w:rsidRPr="002E6E74">
              <w:rPr>
                <w:sz w:val="18"/>
                <w:szCs w:val="20"/>
              </w:rPr>
              <w:t>345209.27</w:t>
            </w:r>
          </w:p>
        </w:tc>
        <w:tc>
          <w:tcPr>
            <w:tcW w:w="1562" w:type="dxa"/>
          </w:tcPr>
          <w:p w14:paraId="6E55C3FD" w14:textId="77777777" w:rsidR="00812ECA" w:rsidRPr="002E6E74" w:rsidRDefault="00812ECA" w:rsidP="00F16803">
            <w:pPr>
              <w:jc w:val="center"/>
              <w:rPr>
                <w:sz w:val="18"/>
                <w:szCs w:val="20"/>
              </w:rPr>
            </w:pPr>
            <w:r w:rsidRPr="002E6E74">
              <w:rPr>
                <w:sz w:val="18"/>
                <w:szCs w:val="20"/>
              </w:rPr>
              <w:t>1401131.78</w:t>
            </w:r>
          </w:p>
        </w:tc>
        <w:tc>
          <w:tcPr>
            <w:tcW w:w="2419" w:type="dxa"/>
          </w:tcPr>
          <w:p w14:paraId="6B4CAC2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7746B7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84CA434" w14:textId="77777777" w:rsidR="00812ECA" w:rsidRPr="002E6E74" w:rsidRDefault="00812ECA" w:rsidP="00F16803">
            <w:pPr>
              <w:jc w:val="center"/>
              <w:rPr>
                <w:sz w:val="18"/>
                <w:szCs w:val="20"/>
              </w:rPr>
            </w:pPr>
            <w:r w:rsidRPr="002E6E74">
              <w:rPr>
                <w:sz w:val="18"/>
                <w:szCs w:val="20"/>
              </w:rPr>
              <w:t>–</w:t>
            </w:r>
          </w:p>
        </w:tc>
      </w:tr>
      <w:tr w:rsidR="00812ECA" w:rsidRPr="002E6E74" w14:paraId="45C40C35" w14:textId="77777777" w:rsidTr="00F16803">
        <w:tblPrEx>
          <w:tblLook w:val="0000" w:firstRow="0" w:lastRow="0" w:firstColumn="0" w:lastColumn="0" w:noHBand="0" w:noVBand="0"/>
        </w:tblPrEx>
        <w:trPr>
          <w:trHeight w:val="54"/>
        </w:trPr>
        <w:tc>
          <w:tcPr>
            <w:tcW w:w="1691" w:type="dxa"/>
          </w:tcPr>
          <w:p w14:paraId="377AAD05" w14:textId="77777777" w:rsidR="00812ECA" w:rsidRPr="002E6E74" w:rsidRDefault="00812ECA" w:rsidP="00F16803">
            <w:pPr>
              <w:jc w:val="center"/>
              <w:rPr>
                <w:sz w:val="18"/>
                <w:szCs w:val="20"/>
              </w:rPr>
            </w:pPr>
            <w:r w:rsidRPr="002E6E74">
              <w:rPr>
                <w:sz w:val="18"/>
                <w:szCs w:val="20"/>
              </w:rPr>
              <w:t>19</w:t>
            </w:r>
          </w:p>
        </w:tc>
        <w:tc>
          <w:tcPr>
            <w:tcW w:w="1558" w:type="dxa"/>
          </w:tcPr>
          <w:p w14:paraId="784C6C82" w14:textId="77777777" w:rsidR="00812ECA" w:rsidRPr="002E6E74" w:rsidRDefault="00812ECA" w:rsidP="00F16803">
            <w:pPr>
              <w:jc w:val="center"/>
              <w:rPr>
                <w:sz w:val="18"/>
                <w:szCs w:val="20"/>
              </w:rPr>
            </w:pPr>
            <w:r w:rsidRPr="002E6E74">
              <w:rPr>
                <w:sz w:val="18"/>
                <w:szCs w:val="20"/>
              </w:rPr>
              <w:t>345115.27</w:t>
            </w:r>
          </w:p>
        </w:tc>
        <w:tc>
          <w:tcPr>
            <w:tcW w:w="1562" w:type="dxa"/>
          </w:tcPr>
          <w:p w14:paraId="26EBB34F" w14:textId="77777777" w:rsidR="00812ECA" w:rsidRPr="002E6E74" w:rsidRDefault="00812ECA" w:rsidP="00F16803">
            <w:pPr>
              <w:jc w:val="center"/>
              <w:rPr>
                <w:sz w:val="18"/>
                <w:szCs w:val="20"/>
              </w:rPr>
            </w:pPr>
            <w:r w:rsidRPr="002E6E74">
              <w:rPr>
                <w:sz w:val="18"/>
                <w:szCs w:val="20"/>
              </w:rPr>
              <w:t>1400687.30</w:t>
            </w:r>
          </w:p>
        </w:tc>
        <w:tc>
          <w:tcPr>
            <w:tcW w:w="2419" w:type="dxa"/>
          </w:tcPr>
          <w:p w14:paraId="3B4AAFBF"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B45084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25A8598" w14:textId="77777777" w:rsidR="00812ECA" w:rsidRPr="002E6E74" w:rsidRDefault="00812ECA" w:rsidP="00F16803">
            <w:pPr>
              <w:jc w:val="center"/>
              <w:rPr>
                <w:sz w:val="18"/>
                <w:szCs w:val="20"/>
              </w:rPr>
            </w:pPr>
            <w:r w:rsidRPr="002E6E74">
              <w:rPr>
                <w:sz w:val="18"/>
                <w:szCs w:val="20"/>
              </w:rPr>
              <w:t>–</w:t>
            </w:r>
          </w:p>
        </w:tc>
      </w:tr>
      <w:tr w:rsidR="00812ECA" w:rsidRPr="002E6E74" w14:paraId="23F01AF7" w14:textId="77777777" w:rsidTr="00F16803">
        <w:tblPrEx>
          <w:tblLook w:val="0000" w:firstRow="0" w:lastRow="0" w:firstColumn="0" w:lastColumn="0" w:noHBand="0" w:noVBand="0"/>
        </w:tblPrEx>
        <w:trPr>
          <w:trHeight w:val="54"/>
        </w:trPr>
        <w:tc>
          <w:tcPr>
            <w:tcW w:w="1691" w:type="dxa"/>
          </w:tcPr>
          <w:p w14:paraId="0D152DFD" w14:textId="77777777" w:rsidR="00812ECA" w:rsidRPr="002E6E74" w:rsidRDefault="00812ECA" w:rsidP="00F16803">
            <w:pPr>
              <w:jc w:val="center"/>
              <w:rPr>
                <w:sz w:val="18"/>
                <w:szCs w:val="20"/>
              </w:rPr>
            </w:pPr>
            <w:r w:rsidRPr="002E6E74">
              <w:rPr>
                <w:sz w:val="18"/>
                <w:szCs w:val="20"/>
              </w:rPr>
              <w:t>20</w:t>
            </w:r>
          </w:p>
        </w:tc>
        <w:tc>
          <w:tcPr>
            <w:tcW w:w="1558" w:type="dxa"/>
          </w:tcPr>
          <w:p w14:paraId="0092097F" w14:textId="77777777" w:rsidR="00812ECA" w:rsidRPr="002E6E74" w:rsidRDefault="00812ECA" w:rsidP="00F16803">
            <w:pPr>
              <w:jc w:val="center"/>
              <w:rPr>
                <w:sz w:val="18"/>
                <w:szCs w:val="20"/>
              </w:rPr>
            </w:pPr>
            <w:r w:rsidRPr="002E6E74">
              <w:rPr>
                <w:sz w:val="18"/>
                <w:szCs w:val="20"/>
              </w:rPr>
              <w:t>344941.96</w:t>
            </w:r>
          </w:p>
        </w:tc>
        <w:tc>
          <w:tcPr>
            <w:tcW w:w="1562" w:type="dxa"/>
          </w:tcPr>
          <w:p w14:paraId="7D8304A8" w14:textId="77777777" w:rsidR="00812ECA" w:rsidRPr="002E6E74" w:rsidRDefault="00812ECA" w:rsidP="00F16803">
            <w:pPr>
              <w:jc w:val="center"/>
              <w:rPr>
                <w:sz w:val="18"/>
                <w:szCs w:val="20"/>
              </w:rPr>
            </w:pPr>
            <w:r w:rsidRPr="002E6E74">
              <w:rPr>
                <w:sz w:val="18"/>
                <w:szCs w:val="20"/>
              </w:rPr>
              <w:t>1400225.57</w:t>
            </w:r>
          </w:p>
        </w:tc>
        <w:tc>
          <w:tcPr>
            <w:tcW w:w="2419" w:type="dxa"/>
          </w:tcPr>
          <w:p w14:paraId="265691B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22152C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3717DB3" w14:textId="77777777" w:rsidR="00812ECA" w:rsidRPr="002E6E74" w:rsidRDefault="00812ECA" w:rsidP="00F16803">
            <w:pPr>
              <w:jc w:val="center"/>
              <w:rPr>
                <w:sz w:val="18"/>
                <w:szCs w:val="20"/>
              </w:rPr>
            </w:pPr>
            <w:r w:rsidRPr="002E6E74">
              <w:rPr>
                <w:sz w:val="18"/>
                <w:szCs w:val="20"/>
              </w:rPr>
              <w:t>–</w:t>
            </w:r>
          </w:p>
        </w:tc>
      </w:tr>
      <w:tr w:rsidR="00812ECA" w:rsidRPr="002E6E74" w14:paraId="508B6963" w14:textId="77777777" w:rsidTr="00F16803">
        <w:tblPrEx>
          <w:tblLook w:val="0000" w:firstRow="0" w:lastRow="0" w:firstColumn="0" w:lastColumn="0" w:noHBand="0" w:noVBand="0"/>
        </w:tblPrEx>
        <w:trPr>
          <w:trHeight w:val="54"/>
        </w:trPr>
        <w:tc>
          <w:tcPr>
            <w:tcW w:w="1691" w:type="dxa"/>
          </w:tcPr>
          <w:p w14:paraId="4D472E87" w14:textId="77777777" w:rsidR="00812ECA" w:rsidRPr="002E6E74" w:rsidRDefault="00812ECA" w:rsidP="00F16803">
            <w:pPr>
              <w:jc w:val="center"/>
              <w:rPr>
                <w:sz w:val="18"/>
                <w:szCs w:val="20"/>
              </w:rPr>
            </w:pPr>
            <w:r w:rsidRPr="002E6E74">
              <w:rPr>
                <w:sz w:val="18"/>
                <w:szCs w:val="20"/>
              </w:rPr>
              <w:t>21</w:t>
            </w:r>
          </w:p>
        </w:tc>
        <w:tc>
          <w:tcPr>
            <w:tcW w:w="1558" w:type="dxa"/>
          </w:tcPr>
          <w:p w14:paraId="3ED0BEBE" w14:textId="77777777" w:rsidR="00812ECA" w:rsidRPr="002E6E74" w:rsidRDefault="00812ECA" w:rsidP="00F16803">
            <w:pPr>
              <w:jc w:val="center"/>
              <w:rPr>
                <w:sz w:val="18"/>
                <w:szCs w:val="20"/>
              </w:rPr>
            </w:pPr>
            <w:r w:rsidRPr="002E6E74">
              <w:rPr>
                <w:sz w:val="18"/>
                <w:szCs w:val="20"/>
              </w:rPr>
              <w:t>345131.80</w:t>
            </w:r>
          </w:p>
        </w:tc>
        <w:tc>
          <w:tcPr>
            <w:tcW w:w="1562" w:type="dxa"/>
          </w:tcPr>
          <w:p w14:paraId="693266B9" w14:textId="77777777" w:rsidR="00812ECA" w:rsidRPr="002E6E74" w:rsidRDefault="00812ECA" w:rsidP="00F16803">
            <w:pPr>
              <w:jc w:val="center"/>
              <w:rPr>
                <w:sz w:val="18"/>
                <w:szCs w:val="20"/>
              </w:rPr>
            </w:pPr>
            <w:r w:rsidRPr="002E6E74">
              <w:rPr>
                <w:sz w:val="18"/>
                <w:szCs w:val="20"/>
              </w:rPr>
              <w:t>1400141.60</w:t>
            </w:r>
          </w:p>
        </w:tc>
        <w:tc>
          <w:tcPr>
            <w:tcW w:w="2419" w:type="dxa"/>
          </w:tcPr>
          <w:p w14:paraId="4D9BB00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8BD012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5E2956E" w14:textId="77777777" w:rsidR="00812ECA" w:rsidRPr="002E6E74" w:rsidRDefault="00812ECA" w:rsidP="00F16803">
            <w:pPr>
              <w:jc w:val="center"/>
              <w:rPr>
                <w:sz w:val="18"/>
                <w:szCs w:val="20"/>
              </w:rPr>
            </w:pPr>
            <w:r w:rsidRPr="002E6E74">
              <w:rPr>
                <w:sz w:val="18"/>
                <w:szCs w:val="20"/>
              </w:rPr>
              <w:t>–</w:t>
            </w:r>
          </w:p>
        </w:tc>
      </w:tr>
      <w:tr w:rsidR="00812ECA" w:rsidRPr="002E6E74" w14:paraId="3E9445FD" w14:textId="77777777" w:rsidTr="00F16803">
        <w:tblPrEx>
          <w:tblLook w:val="0000" w:firstRow="0" w:lastRow="0" w:firstColumn="0" w:lastColumn="0" w:noHBand="0" w:noVBand="0"/>
        </w:tblPrEx>
        <w:trPr>
          <w:trHeight w:val="54"/>
        </w:trPr>
        <w:tc>
          <w:tcPr>
            <w:tcW w:w="1691" w:type="dxa"/>
          </w:tcPr>
          <w:p w14:paraId="0F56DF4C" w14:textId="77777777" w:rsidR="00812ECA" w:rsidRPr="002E6E74" w:rsidRDefault="00812ECA" w:rsidP="00F16803">
            <w:pPr>
              <w:jc w:val="center"/>
              <w:rPr>
                <w:sz w:val="18"/>
                <w:szCs w:val="20"/>
              </w:rPr>
            </w:pPr>
            <w:r w:rsidRPr="002E6E74">
              <w:rPr>
                <w:sz w:val="18"/>
                <w:szCs w:val="20"/>
              </w:rPr>
              <w:t>22</w:t>
            </w:r>
          </w:p>
        </w:tc>
        <w:tc>
          <w:tcPr>
            <w:tcW w:w="1558" w:type="dxa"/>
          </w:tcPr>
          <w:p w14:paraId="12C12268" w14:textId="77777777" w:rsidR="00812ECA" w:rsidRPr="002E6E74" w:rsidRDefault="00812ECA" w:rsidP="00F16803">
            <w:pPr>
              <w:jc w:val="center"/>
              <w:rPr>
                <w:sz w:val="18"/>
                <w:szCs w:val="20"/>
              </w:rPr>
            </w:pPr>
            <w:r w:rsidRPr="002E6E74">
              <w:rPr>
                <w:sz w:val="18"/>
                <w:szCs w:val="20"/>
              </w:rPr>
              <w:t>345217.94</w:t>
            </w:r>
          </w:p>
        </w:tc>
        <w:tc>
          <w:tcPr>
            <w:tcW w:w="1562" w:type="dxa"/>
          </w:tcPr>
          <w:p w14:paraId="1651A150" w14:textId="77777777" w:rsidR="00812ECA" w:rsidRPr="002E6E74" w:rsidRDefault="00812ECA" w:rsidP="00F16803">
            <w:pPr>
              <w:jc w:val="center"/>
              <w:rPr>
                <w:sz w:val="18"/>
                <w:szCs w:val="20"/>
              </w:rPr>
            </w:pPr>
            <w:r w:rsidRPr="002E6E74">
              <w:rPr>
                <w:sz w:val="18"/>
                <w:szCs w:val="20"/>
              </w:rPr>
              <w:t>1400116.37</w:t>
            </w:r>
          </w:p>
        </w:tc>
        <w:tc>
          <w:tcPr>
            <w:tcW w:w="2419" w:type="dxa"/>
          </w:tcPr>
          <w:p w14:paraId="54A6300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68CB48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EF6D69E" w14:textId="77777777" w:rsidR="00812ECA" w:rsidRPr="002E6E74" w:rsidRDefault="00812ECA" w:rsidP="00F16803">
            <w:pPr>
              <w:jc w:val="center"/>
              <w:rPr>
                <w:sz w:val="18"/>
                <w:szCs w:val="20"/>
              </w:rPr>
            </w:pPr>
            <w:r w:rsidRPr="002E6E74">
              <w:rPr>
                <w:sz w:val="18"/>
                <w:szCs w:val="20"/>
              </w:rPr>
              <w:t>–</w:t>
            </w:r>
          </w:p>
        </w:tc>
      </w:tr>
      <w:tr w:rsidR="00812ECA" w:rsidRPr="002E6E74" w14:paraId="7DDAD987" w14:textId="77777777" w:rsidTr="00F16803">
        <w:tblPrEx>
          <w:tblLook w:val="0000" w:firstRow="0" w:lastRow="0" w:firstColumn="0" w:lastColumn="0" w:noHBand="0" w:noVBand="0"/>
        </w:tblPrEx>
        <w:trPr>
          <w:trHeight w:val="54"/>
        </w:trPr>
        <w:tc>
          <w:tcPr>
            <w:tcW w:w="1691" w:type="dxa"/>
          </w:tcPr>
          <w:p w14:paraId="594DC58A" w14:textId="77777777" w:rsidR="00812ECA" w:rsidRPr="002E6E74" w:rsidRDefault="00812ECA" w:rsidP="00F16803">
            <w:pPr>
              <w:jc w:val="center"/>
              <w:rPr>
                <w:sz w:val="18"/>
                <w:szCs w:val="20"/>
              </w:rPr>
            </w:pPr>
            <w:r w:rsidRPr="002E6E74">
              <w:rPr>
                <w:sz w:val="18"/>
                <w:szCs w:val="20"/>
              </w:rPr>
              <w:t>23</w:t>
            </w:r>
          </w:p>
        </w:tc>
        <w:tc>
          <w:tcPr>
            <w:tcW w:w="1558" w:type="dxa"/>
          </w:tcPr>
          <w:p w14:paraId="17A015AE" w14:textId="77777777" w:rsidR="00812ECA" w:rsidRPr="002E6E74" w:rsidRDefault="00812ECA" w:rsidP="00F16803">
            <w:pPr>
              <w:jc w:val="center"/>
              <w:rPr>
                <w:sz w:val="18"/>
                <w:szCs w:val="20"/>
              </w:rPr>
            </w:pPr>
            <w:r w:rsidRPr="002E6E74">
              <w:rPr>
                <w:sz w:val="18"/>
                <w:szCs w:val="20"/>
              </w:rPr>
              <w:t>345241.81</w:t>
            </w:r>
          </w:p>
        </w:tc>
        <w:tc>
          <w:tcPr>
            <w:tcW w:w="1562" w:type="dxa"/>
          </w:tcPr>
          <w:p w14:paraId="736C5FD1" w14:textId="77777777" w:rsidR="00812ECA" w:rsidRPr="002E6E74" w:rsidRDefault="00812ECA" w:rsidP="00F16803">
            <w:pPr>
              <w:jc w:val="center"/>
              <w:rPr>
                <w:sz w:val="18"/>
                <w:szCs w:val="20"/>
              </w:rPr>
            </w:pPr>
            <w:r w:rsidRPr="002E6E74">
              <w:rPr>
                <w:sz w:val="18"/>
                <w:szCs w:val="20"/>
              </w:rPr>
              <w:t>1400194.01</w:t>
            </w:r>
          </w:p>
        </w:tc>
        <w:tc>
          <w:tcPr>
            <w:tcW w:w="2419" w:type="dxa"/>
          </w:tcPr>
          <w:p w14:paraId="1FA4CA3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FED779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412BC9F" w14:textId="77777777" w:rsidR="00812ECA" w:rsidRPr="002E6E74" w:rsidRDefault="00812ECA" w:rsidP="00F16803">
            <w:pPr>
              <w:jc w:val="center"/>
              <w:rPr>
                <w:sz w:val="18"/>
                <w:szCs w:val="20"/>
              </w:rPr>
            </w:pPr>
            <w:r w:rsidRPr="002E6E74">
              <w:rPr>
                <w:sz w:val="18"/>
                <w:szCs w:val="20"/>
              </w:rPr>
              <w:t>–</w:t>
            </w:r>
          </w:p>
        </w:tc>
      </w:tr>
      <w:tr w:rsidR="00812ECA" w:rsidRPr="002E6E74" w14:paraId="498497D7" w14:textId="77777777" w:rsidTr="00F16803">
        <w:tblPrEx>
          <w:tblLook w:val="0000" w:firstRow="0" w:lastRow="0" w:firstColumn="0" w:lastColumn="0" w:noHBand="0" w:noVBand="0"/>
        </w:tblPrEx>
        <w:trPr>
          <w:trHeight w:val="54"/>
        </w:trPr>
        <w:tc>
          <w:tcPr>
            <w:tcW w:w="1691" w:type="dxa"/>
          </w:tcPr>
          <w:p w14:paraId="4FD811F8" w14:textId="77777777" w:rsidR="00812ECA" w:rsidRPr="002E6E74" w:rsidRDefault="00812ECA" w:rsidP="00F16803">
            <w:pPr>
              <w:jc w:val="center"/>
              <w:rPr>
                <w:sz w:val="18"/>
                <w:szCs w:val="20"/>
              </w:rPr>
            </w:pPr>
            <w:r w:rsidRPr="002E6E74">
              <w:rPr>
                <w:sz w:val="18"/>
                <w:szCs w:val="20"/>
              </w:rPr>
              <w:t>24</w:t>
            </w:r>
          </w:p>
        </w:tc>
        <w:tc>
          <w:tcPr>
            <w:tcW w:w="1558" w:type="dxa"/>
          </w:tcPr>
          <w:p w14:paraId="2F362FBC" w14:textId="77777777" w:rsidR="00812ECA" w:rsidRPr="002E6E74" w:rsidRDefault="00812ECA" w:rsidP="00F16803">
            <w:pPr>
              <w:jc w:val="center"/>
              <w:rPr>
                <w:sz w:val="18"/>
                <w:szCs w:val="20"/>
              </w:rPr>
            </w:pPr>
            <w:r w:rsidRPr="002E6E74">
              <w:rPr>
                <w:sz w:val="18"/>
                <w:szCs w:val="20"/>
              </w:rPr>
              <w:t>345231.41</w:t>
            </w:r>
          </w:p>
        </w:tc>
        <w:tc>
          <w:tcPr>
            <w:tcW w:w="1562" w:type="dxa"/>
          </w:tcPr>
          <w:p w14:paraId="4CD21491" w14:textId="77777777" w:rsidR="00812ECA" w:rsidRPr="002E6E74" w:rsidRDefault="00812ECA" w:rsidP="00F16803">
            <w:pPr>
              <w:jc w:val="center"/>
              <w:rPr>
                <w:sz w:val="18"/>
                <w:szCs w:val="20"/>
              </w:rPr>
            </w:pPr>
            <w:r w:rsidRPr="002E6E74">
              <w:rPr>
                <w:sz w:val="18"/>
                <w:szCs w:val="20"/>
              </w:rPr>
              <w:t>1400219.23</w:t>
            </w:r>
          </w:p>
        </w:tc>
        <w:tc>
          <w:tcPr>
            <w:tcW w:w="2419" w:type="dxa"/>
          </w:tcPr>
          <w:p w14:paraId="326BCD4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CAEE50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C94F4EB" w14:textId="77777777" w:rsidR="00812ECA" w:rsidRPr="002E6E74" w:rsidRDefault="00812ECA" w:rsidP="00F16803">
            <w:pPr>
              <w:jc w:val="center"/>
              <w:rPr>
                <w:sz w:val="18"/>
                <w:szCs w:val="20"/>
              </w:rPr>
            </w:pPr>
            <w:r w:rsidRPr="002E6E74">
              <w:rPr>
                <w:sz w:val="18"/>
                <w:szCs w:val="20"/>
              </w:rPr>
              <w:t>–</w:t>
            </w:r>
          </w:p>
        </w:tc>
      </w:tr>
      <w:tr w:rsidR="00812ECA" w:rsidRPr="002E6E74" w14:paraId="30AB128D" w14:textId="77777777" w:rsidTr="00F16803">
        <w:tblPrEx>
          <w:tblLook w:val="0000" w:firstRow="0" w:lastRow="0" w:firstColumn="0" w:lastColumn="0" w:noHBand="0" w:noVBand="0"/>
        </w:tblPrEx>
        <w:trPr>
          <w:trHeight w:val="54"/>
        </w:trPr>
        <w:tc>
          <w:tcPr>
            <w:tcW w:w="1691" w:type="dxa"/>
          </w:tcPr>
          <w:p w14:paraId="7EC1DCFB" w14:textId="77777777" w:rsidR="00812ECA" w:rsidRPr="002E6E74" w:rsidRDefault="00812ECA" w:rsidP="00F16803">
            <w:pPr>
              <w:jc w:val="center"/>
              <w:rPr>
                <w:sz w:val="18"/>
                <w:szCs w:val="20"/>
              </w:rPr>
            </w:pPr>
            <w:r w:rsidRPr="002E6E74">
              <w:rPr>
                <w:sz w:val="18"/>
                <w:szCs w:val="20"/>
              </w:rPr>
              <w:t>25</w:t>
            </w:r>
          </w:p>
        </w:tc>
        <w:tc>
          <w:tcPr>
            <w:tcW w:w="1558" w:type="dxa"/>
          </w:tcPr>
          <w:p w14:paraId="6E478D21" w14:textId="77777777" w:rsidR="00812ECA" w:rsidRPr="002E6E74" w:rsidRDefault="00812ECA" w:rsidP="00F16803">
            <w:pPr>
              <w:jc w:val="center"/>
              <w:rPr>
                <w:sz w:val="18"/>
                <w:szCs w:val="20"/>
              </w:rPr>
            </w:pPr>
            <w:r w:rsidRPr="002E6E74">
              <w:rPr>
                <w:sz w:val="18"/>
                <w:szCs w:val="20"/>
              </w:rPr>
              <w:t>345224.90</w:t>
            </w:r>
          </w:p>
        </w:tc>
        <w:tc>
          <w:tcPr>
            <w:tcW w:w="1562" w:type="dxa"/>
          </w:tcPr>
          <w:p w14:paraId="49FE263F" w14:textId="77777777" w:rsidR="00812ECA" w:rsidRPr="002E6E74" w:rsidRDefault="00812ECA" w:rsidP="00F16803">
            <w:pPr>
              <w:jc w:val="center"/>
              <w:rPr>
                <w:sz w:val="18"/>
                <w:szCs w:val="20"/>
              </w:rPr>
            </w:pPr>
            <w:r w:rsidRPr="002E6E74">
              <w:rPr>
                <w:sz w:val="18"/>
                <w:szCs w:val="20"/>
              </w:rPr>
              <w:t>1400241.57</w:t>
            </w:r>
          </w:p>
        </w:tc>
        <w:tc>
          <w:tcPr>
            <w:tcW w:w="2419" w:type="dxa"/>
          </w:tcPr>
          <w:p w14:paraId="360E111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4B2366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3DF1810" w14:textId="77777777" w:rsidR="00812ECA" w:rsidRPr="002E6E74" w:rsidRDefault="00812ECA" w:rsidP="00F16803">
            <w:pPr>
              <w:jc w:val="center"/>
              <w:rPr>
                <w:sz w:val="18"/>
                <w:szCs w:val="20"/>
              </w:rPr>
            </w:pPr>
            <w:r w:rsidRPr="002E6E74">
              <w:rPr>
                <w:sz w:val="18"/>
                <w:szCs w:val="20"/>
              </w:rPr>
              <w:t>–</w:t>
            </w:r>
          </w:p>
        </w:tc>
      </w:tr>
      <w:tr w:rsidR="00812ECA" w:rsidRPr="002E6E74" w14:paraId="61714097" w14:textId="77777777" w:rsidTr="00F16803">
        <w:tblPrEx>
          <w:tblLook w:val="0000" w:firstRow="0" w:lastRow="0" w:firstColumn="0" w:lastColumn="0" w:noHBand="0" w:noVBand="0"/>
        </w:tblPrEx>
        <w:trPr>
          <w:trHeight w:val="54"/>
        </w:trPr>
        <w:tc>
          <w:tcPr>
            <w:tcW w:w="1691" w:type="dxa"/>
          </w:tcPr>
          <w:p w14:paraId="2DF384EA" w14:textId="77777777" w:rsidR="00812ECA" w:rsidRPr="002E6E74" w:rsidRDefault="00812ECA" w:rsidP="00F16803">
            <w:pPr>
              <w:jc w:val="center"/>
              <w:rPr>
                <w:sz w:val="18"/>
                <w:szCs w:val="20"/>
              </w:rPr>
            </w:pPr>
            <w:r w:rsidRPr="002E6E74">
              <w:rPr>
                <w:sz w:val="18"/>
                <w:szCs w:val="20"/>
              </w:rPr>
              <w:t>26</w:t>
            </w:r>
          </w:p>
        </w:tc>
        <w:tc>
          <w:tcPr>
            <w:tcW w:w="1558" w:type="dxa"/>
          </w:tcPr>
          <w:p w14:paraId="723EC8BE" w14:textId="77777777" w:rsidR="00812ECA" w:rsidRPr="002E6E74" w:rsidRDefault="00812ECA" w:rsidP="00F16803">
            <w:pPr>
              <w:jc w:val="center"/>
              <w:rPr>
                <w:sz w:val="18"/>
                <w:szCs w:val="20"/>
              </w:rPr>
            </w:pPr>
            <w:r w:rsidRPr="002E6E74">
              <w:rPr>
                <w:sz w:val="18"/>
                <w:szCs w:val="20"/>
              </w:rPr>
              <w:t>345223.33</w:t>
            </w:r>
          </w:p>
        </w:tc>
        <w:tc>
          <w:tcPr>
            <w:tcW w:w="1562" w:type="dxa"/>
          </w:tcPr>
          <w:p w14:paraId="6DA802A7" w14:textId="77777777" w:rsidR="00812ECA" w:rsidRPr="002E6E74" w:rsidRDefault="00812ECA" w:rsidP="00F16803">
            <w:pPr>
              <w:jc w:val="center"/>
              <w:rPr>
                <w:sz w:val="18"/>
                <w:szCs w:val="20"/>
              </w:rPr>
            </w:pPr>
            <w:r w:rsidRPr="002E6E74">
              <w:rPr>
                <w:sz w:val="18"/>
                <w:szCs w:val="20"/>
              </w:rPr>
              <w:t>1400271.69</w:t>
            </w:r>
          </w:p>
        </w:tc>
        <w:tc>
          <w:tcPr>
            <w:tcW w:w="2419" w:type="dxa"/>
          </w:tcPr>
          <w:p w14:paraId="617AB495"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3B6E91F8"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1BE2A8C5" w14:textId="77777777" w:rsidR="00812ECA" w:rsidRPr="002E6E74" w:rsidRDefault="00812ECA" w:rsidP="00F16803">
            <w:pPr>
              <w:jc w:val="center"/>
              <w:rPr>
                <w:sz w:val="18"/>
                <w:szCs w:val="20"/>
              </w:rPr>
            </w:pPr>
            <w:r w:rsidRPr="002E6E74">
              <w:rPr>
                <w:sz w:val="18"/>
                <w:szCs w:val="20"/>
              </w:rPr>
              <w:t>–</w:t>
            </w:r>
          </w:p>
        </w:tc>
      </w:tr>
      <w:tr w:rsidR="00812ECA" w:rsidRPr="002E6E74" w14:paraId="516EDAC5" w14:textId="77777777" w:rsidTr="00F16803">
        <w:tblPrEx>
          <w:tblLook w:val="0000" w:firstRow="0" w:lastRow="0" w:firstColumn="0" w:lastColumn="0" w:noHBand="0" w:noVBand="0"/>
        </w:tblPrEx>
        <w:trPr>
          <w:trHeight w:val="54"/>
        </w:trPr>
        <w:tc>
          <w:tcPr>
            <w:tcW w:w="1691" w:type="dxa"/>
          </w:tcPr>
          <w:p w14:paraId="50C7D571" w14:textId="77777777" w:rsidR="00812ECA" w:rsidRPr="002E6E74" w:rsidRDefault="00812ECA" w:rsidP="00F16803">
            <w:pPr>
              <w:jc w:val="center"/>
              <w:rPr>
                <w:sz w:val="18"/>
                <w:szCs w:val="20"/>
              </w:rPr>
            </w:pPr>
            <w:r w:rsidRPr="002E6E74">
              <w:rPr>
                <w:sz w:val="18"/>
                <w:szCs w:val="20"/>
              </w:rPr>
              <w:t>27</w:t>
            </w:r>
          </w:p>
        </w:tc>
        <w:tc>
          <w:tcPr>
            <w:tcW w:w="1558" w:type="dxa"/>
          </w:tcPr>
          <w:p w14:paraId="1D54422B" w14:textId="77777777" w:rsidR="00812ECA" w:rsidRPr="002E6E74" w:rsidRDefault="00812ECA" w:rsidP="00F16803">
            <w:pPr>
              <w:jc w:val="center"/>
              <w:rPr>
                <w:sz w:val="18"/>
                <w:szCs w:val="20"/>
              </w:rPr>
            </w:pPr>
            <w:r w:rsidRPr="002E6E74">
              <w:rPr>
                <w:sz w:val="18"/>
                <w:szCs w:val="20"/>
              </w:rPr>
              <w:t>345226.46</w:t>
            </w:r>
          </w:p>
        </w:tc>
        <w:tc>
          <w:tcPr>
            <w:tcW w:w="1562" w:type="dxa"/>
          </w:tcPr>
          <w:p w14:paraId="447B3799" w14:textId="77777777" w:rsidR="00812ECA" w:rsidRPr="002E6E74" w:rsidRDefault="00812ECA" w:rsidP="00F16803">
            <w:pPr>
              <w:jc w:val="center"/>
              <w:rPr>
                <w:sz w:val="18"/>
                <w:szCs w:val="20"/>
              </w:rPr>
            </w:pPr>
            <w:r w:rsidRPr="002E6E74">
              <w:rPr>
                <w:sz w:val="18"/>
                <w:szCs w:val="20"/>
              </w:rPr>
              <w:t>1400284.67</w:t>
            </w:r>
          </w:p>
        </w:tc>
        <w:tc>
          <w:tcPr>
            <w:tcW w:w="2419" w:type="dxa"/>
          </w:tcPr>
          <w:p w14:paraId="4610C977"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0D0DAEC1"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60F5D164" w14:textId="77777777" w:rsidR="00812ECA" w:rsidRPr="002E6E74" w:rsidRDefault="00812ECA" w:rsidP="00F16803">
            <w:pPr>
              <w:jc w:val="center"/>
              <w:rPr>
                <w:sz w:val="18"/>
                <w:szCs w:val="20"/>
              </w:rPr>
            </w:pPr>
            <w:r w:rsidRPr="002E6E74">
              <w:rPr>
                <w:sz w:val="18"/>
                <w:szCs w:val="20"/>
              </w:rPr>
              <w:t>–</w:t>
            </w:r>
          </w:p>
        </w:tc>
      </w:tr>
      <w:tr w:rsidR="00812ECA" w:rsidRPr="002E6E74" w14:paraId="0B0A3BB7" w14:textId="77777777" w:rsidTr="00F16803">
        <w:tblPrEx>
          <w:tblLook w:val="0000" w:firstRow="0" w:lastRow="0" w:firstColumn="0" w:lastColumn="0" w:noHBand="0" w:noVBand="0"/>
        </w:tblPrEx>
        <w:trPr>
          <w:trHeight w:val="54"/>
        </w:trPr>
        <w:tc>
          <w:tcPr>
            <w:tcW w:w="1691" w:type="dxa"/>
          </w:tcPr>
          <w:p w14:paraId="24CB918F" w14:textId="77777777" w:rsidR="00812ECA" w:rsidRPr="002E6E74" w:rsidRDefault="00812ECA" w:rsidP="00F16803">
            <w:pPr>
              <w:jc w:val="center"/>
              <w:rPr>
                <w:sz w:val="18"/>
                <w:szCs w:val="20"/>
              </w:rPr>
            </w:pPr>
            <w:r w:rsidRPr="002E6E74">
              <w:rPr>
                <w:sz w:val="18"/>
                <w:szCs w:val="20"/>
              </w:rPr>
              <w:t>28</w:t>
            </w:r>
          </w:p>
        </w:tc>
        <w:tc>
          <w:tcPr>
            <w:tcW w:w="1558" w:type="dxa"/>
          </w:tcPr>
          <w:p w14:paraId="309BD432" w14:textId="77777777" w:rsidR="00812ECA" w:rsidRPr="002E6E74" w:rsidRDefault="00812ECA" w:rsidP="00F16803">
            <w:pPr>
              <w:jc w:val="center"/>
              <w:rPr>
                <w:sz w:val="18"/>
                <w:szCs w:val="20"/>
              </w:rPr>
            </w:pPr>
            <w:r w:rsidRPr="002E6E74">
              <w:rPr>
                <w:sz w:val="18"/>
                <w:szCs w:val="20"/>
              </w:rPr>
              <w:t>345233.40</w:t>
            </w:r>
          </w:p>
        </w:tc>
        <w:tc>
          <w:tcPr>
            <w:tcW w:w="1562" w:type="dxa"/>
          </w:tcPr>
          <w:p w14:paraId="6528534F" w14:textId="77777777" w:rsidR="00812ECA" w:rsidRPr="002E6E74" w:rsidRDefault="00812ECA" w:rsidP="00F16803">
            <w:pPr>
              <w:jc w:val="center"/>
              <w:rPr>
                <w:sz w:val="18"/>
                <w:szCs w:val="20"/>
              </w:rPr>
            </w:pPr>
            <w:r w:rsidRPr="002E6E74">
              <w:rPr>
                <w:sz w:val="18"/>
                <w:szCs w:val="20"/>
              </w:rPr>
              <w:t>1400292.40</w:t>
            </w:r>
          </w:p>
        </w:tc>
        <w:tc>
          <w:tcPr>
            <w:tcW w:w="2419" w:type="dxa"/>
          </w:tcPr>
          <w:p w14:paraId="5710F30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0488B5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A167819" w14:textId="77777777" w:rsidR="00812ECA" w:rsidRPr="002E6E74" w:rsidRDefault="00812ECA" w:rsidP="00F16803">
            <w:pPr>
              <w:jc w:val="center"/>
              <w:rPr>
                <w:sz w:val="18"/>
                <w:szCs w:val="20"/>
              </w:rPr>
            </w:pPr>
            <w:r w:rsidRPr="002E6E74">
              <w:rPr>
                <w:sz w:val="18"/>
                <w:szCs w:val="20"/>
              </w:rPr>
              <w:t>–</w:t>
            </w:r>
          </w:p>
        </w:tc>
      </w:tr>
      <w:tr w:rsidR="00812ECA" w:rsidRPr="002E6E74" w14:paraId="61B049C4" w14:textId="77777777" w:rsidTr="00F16803">
        <w:tblPrEx>
          <w:tblLook w:val="0000" w:firstRow="0" w:lastRow="0" w:firstColumn="0" w:lastColumn="0" w:noHBand="0" w:noVBand="0"/>
        </w:tblPrEx>
        <w:trPr>
          <w:trHeight w:val="54"/>
        </w:trPr>
        <w:tc>
          <w:tcPr>
            <w:tcW w:w="1691" w:type="dxa"/>
          </w:tcPr>
          <w:p w14:paraId="22A18CC9" w14:textId="77777777" w:rsidR="00812ECA" w:rsidRPr="002E6E74" w:rsidRDefault="00812ECA" w:rsidP="00F16803">
            <w:pPr>
              <w:jc w:val="center"/>
              <w:rPr>
                <w:sz w:val="18"/>
                <w:szCs w:val="20"/>
              </w:rPr>
            </w:pPr>
            <w:r w:rsidRPr="002E6E74">
              <w:rPr>
                <w:sz w:val="18"/>
                <w:szCs w:val="20"/>
              </w:rPr>
              <w:t>29</w:t>
            </w:r>
          </w:p>
        </w:tc>
        <w:tc>
          <w:tcPr>
            <w:tcW w:w="1558" w:type="dxa"/>
          </w:tcPr>
          <w:p w14:paraId="2AA2C26E" w14:textId="77777777" w:rsidR="00812ECA" w:rsidRPr="002E6E74" w:rsidRDefault="00812ECA" w:rsidP="00F16803">
            <w:pPr>
              <w:jc w:val="center"/>
              <w:rPr>
                <w:sz w:val="18"/>
                <w:szCs w:val="20"/>
              </w:rPr>
            </w:pPr>
            <w:r w:rsidRPr="002E6E74">
              <w:rPr>
                <w:sz w:val="18"/>
                <w:szCs w:val="20"/>
              </w:rPr>
              <w:t>345248.95</w:t>
            </w:r>
          </w:p>
        </w:tc>
        <w:tc>
          <w:tcPr>
            <w:tcW w:w="1562" w:type="dxa"/>
          </w:tcPr>
          <w:p w14:paraId="4109AD68" w14:textId="77777777" w:rsidR="00812ECA" w:rsidRPr="002E6E74" w:rsidRDefault="00812ECA" w:rsidP="00F16803">
            <w:pPr>
              <w:jc w:val="center"/>
              <w:rPr>
                <w:sz w:val="18"/>
                <w:szCs w:val="20"/>
              </w:rPr>
            </w:pPr>
            <w:r w:rsidRPr="002E6E74">
              <w:rPr>
                <w:sz w:val="18"/>
                <w:szCs w:val="20"/>
              </w:rPr>
              <w:t>1400296.73</w:t>
            </w:r>
          </w:p>
        </w:tc>
        <w:tc>
          <w:tcPr>
            <w:tcW w:w="2419" w:type="dxa"/>
          </w:tcPr>
          <w:p w14:paraId="2B4E588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7A6320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DD9A589" w14:textId="77777777" w:rsidR="00812ECA" w:rsidRPr="002E6E74" w:rsidRDefault="00812ECA" w:rsidP="00F16803">
            <w:pPr>
              <w:jc w:val="center"/>
              <w:rPr>
                <w:sz w:val="18"/>
                <w:szCs w:val="20"/>
              </w:rPr>
            </w:pPr>
            <w:r w:rsidRPr="002E6E74">
              <w:rPr>
                <w:sz w:val="18"/>
                <w:szCs w:val="20"/>
              </w:rPr>
              <w:t>–</w:t>
            </w:r>
          </w:p>
        </w:tc>
      </w:tr>
      <w:tr w:rsidR="00812ECA" w:rsidRPr="002E6E74" w14:paraId="77AB6346" w14:textId="77777777" w:rsidTr="00F16803">
        <w:tblPrEx>
          <w:tblLook w:val="0000" w:firstRow="0" w:lastRow="0" w:firstColumn="0" w:lastColumn="0" w:noHBand="0" w:noVBand="0"/>
        </w:tblPrEx>
        <w:trPr>
          <w:trHeight w:val="54"/>
        </w:trPr>
        <w:tc>
          <w:tcPr>
            <w:tcW w:w="1691" w:type="dxa"/>
          </w:tcPr>
          <w:p w14:paraId="430ACB9B" w14:textId="77777777" w:rsidR="00812ECA" w:rsidRPr="002E6E74" w:rsidRDefault="00812ECA" w:rsidP="00F16803">
            <w:pPr>
              <w:jc w:val="center"/>
              <w:rPr>
                <w:sz w:val="18"/>
                <w:szCs w:val="20"/>
              </w:rPr>
            </w:pPr>
            <w:r w:rsidRPr="002E6E74">
              <w:rPr>
                <w:sz w:val="18"/>
                <w:szCs w:val="20"/>
              </w:rPr>
              <w:t>1</w:t>
            </w:r>
          </w:p>
        </w:tc>
        <w:tc>
          <w:tcPr>
            <w:tcW w:w="1558" w:type="dxa"/>
          </w:tcPr>
          <w:p w14:paraId="1031C643" w14:textId="77777777" w:rsidR="00812ECA" w:rsidRPr="002E6E74" w:rsidRDefault="00812ECA" w:rsidP="00F16803">
            <w:pPr>
              <w:jc w:val="center"/>
              <w:rPr>
                <w:sz w:val="18"/>
                <w:szCs w:val="20"/>
              </w:rPr>
            </w:pPr>
            <w:r w:rsidRPr="002E6E74">
              <w:rPr>
                <w:sz w:val="18"/>
                <w:szCs w:val="20"/>
              </w:rPr>
              <w:t>345295.49</w:t>
            </w:r>
          </w:p>
        </w:tc>
        <w:tc>
          <w:tcPr>
            <w:tcW w:w="1562" w:type="dxa"/>
          </w:tcPr>
          <w:p w14:paraId="608FC0B8" w14:textId="77777777" w:rsidR="00812ECA" w:rsidRPr="002E6E74" w:rsidRDefault="00812ECA" w:rsidP="00F16803">
            <w:pPr>
              <w:jc w:val="center"/>
              <w:rPr>
                <w:sz w:val="18"/>
                <w:szCs w:val="20"/>
              </w:rPr>
            </w:pPr>
            <w:r w:rsidRPr="002E6E74">
              <w:rPr>
                <w:sz w:val="18"/>
                <w:szCs w:val="20"/>
              </w:rPr>
              <w:t>1400310.00</w:t>
            </w:r>
          </w:p>
        </w:tc>
        <w:tc>
          <w:tcPr>
            <w:tcW w:w="2419" w:type="dxa"/>
          </w:tcPr>
          <w:p w14:paraId="05E13E8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D28287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8A54740" w14:textId="77777777" w:rsidR="00812ECA" w:rsidRPr="002E6E74" w:rsidRDefault="00812ECA" w:rsidP="00F16803">
            <w:pPr>
              <w:jc w:val="center"/>
              <w:rPr>
                <w:sz w:val="18"/>
                <w:szCs w:val="20"/>
              </w:rPr>
            </w:pPr>
            <w:r w:rsidRPr="002E6E74">
              <w:rPr>
                <w:sz w:val="18"/>
                <w:szCs w:val="20"/>
              </w:rPr>
              <w:t>–</w:t>
            </w:r>
          </w:p>
        </w:tc>
      </w:tr>
      <w:tr w:rsidR="00812ECA" w:rsidRPr="002E6E74" w14:paraId="48ACCA91" w14:textId="77777777" w:rsidTr="00F16803">
        <w:trPr>
          <w:trHeight w:hRule="exact" w:val="397"/>
        </w:trPr>
        <w:tc>
          <w:tcPr>
            <w:tcW w:w="10632" w:type="dxa"/>
            <w:gridSpan w:val="6"/>
            <w:vAlign w:val="center"/>
          </w:tcPr>
          <w:p w14:paraId="050C6C8B" w14:textId="77777777" w:rsidR="00812ECA" w:rsidRPr="00CB1C75" w:rsidRDefault="00812ECA" w:rsidP="00F16803">
            <w:pPr>
              <w:rPr>
                <w:b/>
                <w:bCs/>
                <w:sz w:val="20"/>
                <w:szCs w:val="20"/>
              </w:rPr>
            </w:pPr>
            <w:r w:rsidRPr="00CB1C75">
              <w:rPr>
                <w:b/>
                <w:bCs/>
                <w:sz w:val="20"/>
                <w:szCs w:val="20"/>
              </w:rPr>
              <w:t>3. Сведения о характерных точках части (частей) границы объекта</w:t>
            </w:r>
          </w:p>
        </w:tc>
      </w:tr>
      <w:tr w:rsidR="00812ECA" w:rsidRPr="002E6E74" w14:paraId="4B798910" w14:textId="77777777" w:rsidTr="00F16803">
        <w:tblPrEx>
          <w:tblLook w:val="0000" w:firstRow="0" w:lastRow="0" w:firstColumn="0" w:lastColumn="0" w:noHBand="0" w:noVBand="0"/>
        </w:tblPrEx>
        <w:trPr>
          <w:trHeight w:val="54"/>
        </w:trPr>
        <w:tc>
          <w:tcPr>
            <w:tcW w:w="1691" w:type="dxa"/>
            <w:vMerge w:val="restart"/>
            <w:vAlign w:val="center"/>
          </w:tcPr>
          <w:p w14:paraId="27E3EDC0" w14:textId="77777777" w:rsidR="00812ECA" w:rsidRPr="00CB1C75" w:rsidRDefault="00812ECA" w:rsidP="00F16803">
            <w:pPr>
              <w:pStyle w:val="12"/>
              <w:jc w:val="center"/>
              <w:rPr>
                <w:b/>
                <w:bCs/>
                <w:sz w:val="20"/>
              </w:rPr>
            </w:pPr>
            <w:r w:rsidRPr="00CB1C75">
              <w:rPr>
                <w:b/>
                <w:bCs/>
                <w:sz w:val="20"/>
              </w:rPr>
              <w:t>Обозначение</w:t>
            </w:r>
          </w:p>
          <w:p w14:paraId="6E24A6C1" w14:textId="77777777" w:rsidR="00812ECA" w:rsidRPr="00CB1C75" w:rsidRDefault="00812ECA" w:rsidP="00F16803">
            <w:pPr>
              <w:pStyle w:val="12"/>
              <w:jc w:val="center"/>
              <w:rPr>
                <w:b/>
                <w:bCs/>
                <w:sz w:val="20"/>
              </w:rPr>
            </w:pPr>
            <w:r w:rsidRPr="00CB1C75">
              <w:rPr>
                <w:b/>
                <w:bCs/>
                <w:sz w:val="20"/>
              </w:rPr>
              <w:t>характерных точек части границы</w:t>
            </w:r>
          </w:p>
        </w:tc>
        <w:tc>
          <w:tcPr>
            <w:tcW w:w="3120" w:type="dxa"/>
            <w:gridSpan w:val="2"/>
            <w:vAlign w:val="center"/>
          </w:tcPr>
          <w:p w14:paraId="0F1E294F" w14:textId="77777777" w:rsidR="00812ECA" w:rsidRPr="00CB1C75" w:rsidRDefault="00812ECA" w:rsidP="00F16803">
            <w:pPr>
              <w:pStyle w:val="12"/>
              <w:jc w:val="center"/>
              <w:rPr>
                <w:b/>
                <w:bCs/>
                <w:sz w:val="20"/>
              </w:rPr>
            </w:pPr>
            <w:r w:rsidRPr="00CB1C75">
              <w:rPr>
                <w:b/>
                <w:bCs/>
                <w:sz w:val="20"/>
              </w:rPr>
              <w:t>Координаты, м</w:t>
            </w:r>
          </w:p>
        </w:tc>
        <w:tc>
          <w:tcPr>
            <w:tcW w:w="2419" w:type="dxa"/>
            <w:vMerge w:val="restart"/>
            <w:vAlign w:val="center"/>
          </w:tcPr>
          <w:p w14:paraId="13238475" w14:textId="77777777" w:rsidR="00812ECA" w:rsidRPr="00CB1C75" w:rsidRDefault="00812ECA" w:rsidP="00F16803">
            <w:pPr>
              <w:pStyle w:val="12"/>
              <w:spacing w:before="60" w:after="60"/>
              <w:jc w:val="center"/>
              <w:rPr>
                <w:b/>
                <w:bCs/>
                <w:sz w:val="20"/>
              </w:rPr>
            </w:pPr>
            <w:r w:rsidRPr="00CB1C75">
              <w:rPr>
                <w:b/>
                <w:bCs/>
                <w:sz w:val="20"/>
              </w:rPr>
              <w:t xml:space="preserve">Метод определения координат характерной точки </w:t>
            </w:r>
          </w:p>
        </w:tc>
        <w:tc>
          <w:tcPr>
            <w:tcW w:w="1700" w:type="dxa"/>
            <w:vMerge w:val="restart"/>
          </w:tcPr>
          <w:p w14:paraId="549D3E4A" w14:textId="77777777" w:rsidR="00812ECA" w:rsidRPr="00CB1C75" w:rsidRDefault="00812ECA" w:rsidP="00F16803">
            <w:pPr>
              <w:pStyle w:val="12"/>
              <w:spacing w:before="60" w:after="60"/>
              <w:jc w:val="center"/>
              <w:rPr>
                <w:b/>
                <w:bCs/>
                <w:sz w:val="20"/>
              </w:rPr>
            </w:pPr>
            <w:r w:rsidRPr="00CB1C75">
              <w:rPr>
                <w:b/>
                <w:bCs/>
                <w:sz w:val="20"/>
              </w:rPr>
              <w:t>Средняя квадратическая погрешность положения характерной точки (М</w:t>
            </w:r>
            <w:r w:rsidRPr="00CB1C75">
              <w:rPr>
                <w:b/>
                <w:bCs/>
                <w:sz w:val="20"/>
                <w:vertAlign w:val="subscript"/>
                <w:lang w:val="en-US"/>
              </w:rPr>
              <w:t>t</w:t>
            </w:r>
            <w:r w:rsidRPr="00CB1C75">
              <w:rPr>
                <w:b/>
                <w:bCs/>
                <w:sz w:val="20"/>
              </w:rPr>
              <w:t>), м</w:t>
            </w:r>
          </w:p>
        </w:tc>
        <w:tc>
          <w:tcPr>
            <w:tcW w:w="1702" w:type="dxa"/>
            <w:vMerge w:val="restart"/>
            <w:vAlign w:val="center"/>
          </w:tcPr>
          <w:p w14:paraId="2F6B8928" w14:textId="77777777" w:rsidR="00812ECA" w:rsidRPr="00CB1C75" w:rsidRDefault="00812ECA" w:rsidP="00F16803">
            <w:pPr>
              <w:pStyle w:val="12"/>
              <w:spacing w:before="60" w:after="60"/>
              <w:jc w:val="center"/>
              <w:rPr>
                <w:b/>
                <w:bCs/>
                <w:sz w:val="20"/>
              </w:rPr>
            </w:pPr>
            <w:r w:rsidRPr="00CB1C75">
              <w:rPr>
                <w:b/>
                <w:bCs/>
                <w:sz w:val="20"/>
              </w:rPr>
              <w:t>Описание обозначения точки на местности (при наличии)</w:t>
            </w:r>
          </w:p>
        </w:tc>
      </w:tr>
      <w:tr w:rsidR="00812ECA" w:rsidRPr="002E6E74" w14:paraId="036538FD" w14:textId="77777777" w:rsidTr="00F16803">
        <w:tblPrEx>
          <w:tblLook w:val="0000" w:firstRow="0" w:lastRow="0" w:firstColumn="0" w:lastColumn="0" w:noHBand="0" w:noVBand="0"/>
        </w:tblPrEx>
        <w:trPr>
          <w:trHeight w:val="54"/>
        </w:trPr>
        <w:tc>
          <w:tcPr>
            <w:tcW w:w="1691" w:type="dxa"/>
            <w:vMerge/>
            <w:vAlign w:val="center"/>
          </w:tcPr>
          <w:p w14:paraId="108C1A3C" w14:textId="77777777" w:rsidR="00812ECA" w:rsidRPr="00CB1C75" w:rsidRDefault="00812ECA" w:rsidP="00F16803">
            <w:pPr>
              <w:pStyle w:val="12"/>
              <w:jc w:val="center"/>
              <w:rPr>
                <w:b/>
                <w:bCs/>
                <w:sz w:val="20"/>
              </w:rPr>
            </w:pPr>
          </w:p>
        </w:tc>
        <w:tc>
          <w:tcPr>
            <w:tcW w:w="1558" w:type="dxa"/>
            <w:vAlign w:val="center"/>
          </w:tcPr>
          <w:p w14:paraId="69D72717" w14:textId="77777777" w:rsidR="00812ECA" w:rsidRPr="00CB1C75" w:rsidRDefault="00812ECA" w:rsidP="00F16803">
            <w:pPr>
              <w:pStyle w:val="a3"/>
              <w:jc w:val="center"/>
              <w:rPr>
                <w:b/>
                <w:bCs/>
                <w:sz w:val="20"/>
                <w:szCs w:val="20"/>
              </w:rPr>
            </w:pPr>
            <w:r w:rsidRPr="00CB1C75">
              <w:rPr>
                <w:b/>
                <w:bCs/>
                <w:sz w:val="20"/>
                <w:szCs w:val="20"/>
              </w:rPr>
              <w:t>Х</w:t>
            </w:r>
          </w:p>
        </w:tc>
        <w:tc>
          <w:tcPr>
            <w:tcW w:w="1562" w:type="dxa"/>
            <w:vAlign w:val="center"/>
          </w:tcPr>
          <w:p w14:paraId="7E039F81" w14:textId="77777777" w:rsidR="00812ECA" w:rsidRPr="00CB1C75" w:rsidRDefault="00812ECA" w:rsidP="00F16803">
            <w:pPr>
              <w:pStyle w:val="12"/>
              <w:jc w:val="center"/>
              <w:rPr>
                <w:b/>
                <w:bCs/>
                <w:sz w:val="20"/>
                <w:lang w:val="en-US"/>
              </w:rPr>
            </w:pPr>
            <w:r w:rsidRPr="00CB1C75">
              <w:rPr>
                <w:b/>
                <w:bCs/>
                <w:sz w:val="20"/>
                <w:lang w:val="en-US"/>
              </w:rPr>
              <w:t>Y</w:t>
            </w:r>
          </w:p>
        </w:tc>
        <w:tc>
          <w:tcPr>
            <w:tcW w:w="2419" w:type="dxa"/>
            <w:vMerge/>
            <w:vAlign w:val="center"/>
          </w:tcPr>
          <w:p w14:paraId="6C0B0542" w14:textId="77777777" w:rsidR="00812ECA" w:rsidRPr="00CB1C75" w:rsidRDefault="00812ECA" w:rsidP="00F16803">
            <w:pPr>
              <w:pStyle w:val="12"/>
              <w:jc w:val="center"/>
              <w:rPr>
                <w:b/>
                <w:bCs/>
                <w:sz w:val="20"/>
              </w:rPr>
            </w:pPr>
          </w:p>
        </w:tc>
        <w:tc>
          <w:tcPr>
            <w:tcW w:w="1700" w:type="dxa"/>
            <w:vMerge/>
          </w:tcPr>
          <w:p w14:paraId="7DD5964E" w14:textId="77777777" w:rsidR="00812ECA" w:rsidRPr="00CB1C75" w:rsidRDefault="00812ECA" w:rsidP="00F16803">
            <w:pPr>
              <w:pStyle w:val="12"/>
              <w:jc w:val="center"/>
              <w:rPr>
                <w:b/>
                <w:bCs/>
                <w:sz w:val="20"/>
              </w:rPr>
            </w:pPr>
          </w:p>
        </w:tc>
        <w:tc>
          <w:tcPr>
            <w:tcW w:w="1702" w:type="dxa"/>
            <w:vMerge/>
            <w:vAlign w:val="center"/>
          </w:tcPr>
          <w:p w14:paraId="05F42CBE" w14:textId="77777777" w:rsidR="00812ECA" w:rsidRPr="00CB1C75" w:rsidRDefault="00812ECA" w:rsidP="00F16803">
            <w:pPr>
              <w:pStyle w:val="12"/>
              <w:jc w:val="center"/>
              <w:rPr>
                <w:b/>
                <w:bCs/>
                <w:sz w:val="20"/>
              </w:rPr>
            </w:pPr>
          </w:p>
        </w:tc>
      </w:tr>
      <w:tr w:rsidR="00812ECA" w:rsidRPr="002E6E74" w14:paraId="1A349AFE" w14:textId="77777777" w:rsidTr="00F16803">
        <w:tblPrEx>
          <w:tblLook w:val="0000" w:firstRow="0" w:lastRow="0" w:firstColumn="0" w:lastColumn="0" w:noHBand="0" w:noVBand="0"/>
        </w:tblPrEx>
        <w:trPr>
          <w:trHeight w:val="54"/>
        </w:trPr>
        <w:tc>
          <w:tcPr>
            <w:tcW w:w="1691" w:type="dxa"/>
            <w:vAlign w:val="center"/>
          </w:tcPr>
          <w:p w14:paraId="5D47EBB8" w14:textId="77777777" w:rsidR="00812ECA" w:rsidRPr="00CB1C75" w:rsidRDefault="00812ECA" w:rsidP="00F16803">
            <w:pPr>
              <w:pStyle w:val="12"/>
              <w:jc w:val="center"/>
              <w:rPr>
                <w:b/>
                <w:bCs/>
                <w:sz w:val="20"/>
              </w:rPr>
            </w:pPr>
            <w:r w:rsidRPr="00CB1C75">
              <w:rPr>
                <w:b/>
                <w:bCs/>
                <w:sz w:val="20"/>
              </w:rPr>
              <w:t>1</w:t>
            </w:r>
          </w:p>
        </w:tc>
        <w:tc>
          <w:tcPr>
            <w:tcW w:w="1558" w:type="dxa"/>
            <w:vAlign w:val="center"/>
          </w:tcPr>
          <w:p w14:paraId="2B2AD952" w14:textId="77777777" w:rsidR="00812ECA" w:rsidRPr="00CB1C75" w:rsidRDefault="00812ECA" w:rsidP="00F16803">
            <w:pPr>
              <w:pStyle w:val="a3"/>
              <w:jc w:val="center"/>
              <w:rPr>
                <w:b/>
                <w:bCs/>
                <w:sz w:val="20"/>
                <w:szCs w:val="20"/>
              </w:rPr>
            </w:pPr>
            <w:r w:rsidRPr="00CB1C75">
              <w:rPr>
                <w:b/>
                <w:bCs/>
                <w:sz w:val="20"/>
                <w:szCs w:val="20"/>
              </w:rPr>
              <w:t>2</w:t>
            </w:r>
          </w:p>
        </w:tc>
        <w:tc>
          <w:tcPr>
            <w:tcW w:w="1562" w:type="dxa"/>
            <w:vAlign w:val="center"/>
          </w:tcPr>
          <w:p w14:paraId="25DFF2B6" w14:textId="77777777" w:rsidR="00812ECA" w:rsidRPr="00CB1C75" w:rsidRDefault="00812ECA" w:rsidP="00F16803">
            <w:pPr>
              <w:pStyle w:val="12"/>
              <w:jc w:val="center"/>
              <w:rPr>
                <w:b/>
                <w:bCs/>
                <w:sz w:val="20"/>
                <w:lang w:val="en-US"/>
              </w:rPr>
            </w:pPr>
            <w:r w:rsidRPr="00CB1C75">
              <w:rPr>
                <w:b/>
                <w:bCs/>
                <w:sz w:val="20"/>
                <w:lang w:val="en-US"/>
              </w:rPr>
              <w:t>3</w:t>
            </w:r>
          </w:p>
        </w:tc>
        <w:tc>
          <w:tcPr>
            <w:tcW w:w="2419" w:type="dxa"/>
            <w:vAlign w:val="center"/>
          </w:tcPr>
          <w:p w14:paraId="1B6EF461" w14:textId="77777777" w:rsidR="00812ECA" w:rsidRPr="00CB1C75" w:rsidRDefault="00812ECA" w:rsidP="00F16803">
            <w:pPr>
              <w:pStyle w:val="12"/>
              <w:jc w:val="center"/>
              <w:rPr>
                <w:b/>
                <w:bCs/>
                <w:sz w:val="20"/>
              </w:rPr>
            </w:pPr>
            <w:r w:rsidRPr="00CB1C75">
              <w:rPr>
                <w:b/>
                <w:bCs/>
                <w:sz w:val="20"/>
              </w:rPr>
              <w:t>4</w:t>
            </w:r>
          </w:p>
        </w:tc>
        <w:tc>
          <w:tcPr>
            <w:tcW w:w="1700" w:type="dxa"/>
          </w:tcPr>
          <w:p w14:paraId="0AA1F2ED" w14:textId="77777777" w:rsidR="00812ECA" w:rsidRPr="00CB1C75" w:rsidRDefault="00812ECA" w:rsidP="00F16803">
            <w:pPr>
              <w:pStyle w:val="12"/>
              <w:jc w:val="center"/>
              <w:rPr>
                <w:b/>
                <w:bCs/>
                <w:sz w:val="20"/>
              </w:rPr>
            </w:pPr>
            <w:r w:rsidRPr="00CB1C75">
              <w:rPr>
                <w:b/>
                <w:bCs/>
                <w:sz w:val="20"/>
              </w:rPr>
              <w:t>5</w:t>
            </w:r>
          </w:p>
        </w:tc>
        <w:tc>
          <w:tcPr>
            <w:tcW w:w="1702" w:type="dxa"/>
            <w:vAlign w:val="center"/>
          </w:tcPr>
          <w:p w14:paraId="01F11EBB" w14:textId="77777777" w:rsidR="00812ECA" w:rsidRPr="00CB1C75" w:rsidRDefault="00812ECA" w:rsidP="00F16803">
            <w:pPr>
              <w:pStyle w:val="12"/>
              <w:jc w:val="center"/>
              <w:rPr>
                <w:b/>
                <w:bCs/>
                <w:sz w:val="20"/>
              </w:rPr>
            </w:pPr>
            <w:r w:rsidRPr="00CB1C75">
              <w:rPr>
                <w:b/>
                <w:bCs/>
                <w:sz w:val="20"/>
              </w:rPr>
              <w:t>6</w:t>
            </w:r>
          </w:p>
        </w:tc>
      </w:tr>
      <w:tr w:rsidR="00812ECA" w:rsidRPr="002E6E74" w14:paraId="4F98E15A" w14:textId="77777777" w:rsidTr="00F16803">
        <w:tblPrEx>
          <w:tblLook w:val="0000" w:firstRow="0" w:lastRow="0" w:firstColumn="0" w:lastColumn="0" w:noHBand="0" w:noVBand="0"/>
        </w:tblPrEx>
        <w:trPr>
          <w:trHeight w:val="243"/>
        </w:trPr>
        <w:tc>
          <w:tcPr>
            <w:tcW w:w="1691" w:type="dxa"/>
            <w:vAlign w:val="center"/>
          </w:tcPr>
          <w:p w14:paraId="6F2AB872" w14:textId="77777777" w:rsidR="00812ECA" w:rsidRPr="002E6E74" w:rsidRDefault="00812ECA" w:rsidP="00F16803">
            <w:pPr>
              <w:jc w:val="center"/>
            </w:pPr>
            <w:r w:rsidRPr="002E6E74">
              <w:rPr>
                <w:sz w:val="18"/>
                <w:szCs w:val="18"/>
              </w:rPr>
              <w:t>–</w:t>
            </w:r>
          </w:p>
        </w:tc>
        <w:tc>
          <w:tcPr>
            <w:tcW w:w="1558" w:type="dxa"/>
            <w:vAlign w:val="center"/>
          </w:tcPr>
          <w:p w14:paraId="54F2EAC5" w14:textId="77777777" w:rsidR="00812ECA" w:rsidRPr="002E6E74" w:rsidRDefault="00812ECA" w:rsidP="00F16803">
            <w:pPr>
              <w:jc w:val="center"/>
            </w:pPr>
            <w:r w:rsidRPr="002E6E74">
              <w:rPr>
                <w:sz w:val="18"/>
                <w:szCs w:val="18"/>
              </w:rPr>
              <w:t>–</w:t>
            </w:r>
          </w:p>
        </w:tc>
        <w:tc>
          <w:tcPr>
            <w:tcW w:w="1562" w:type="dxa"/>
            <w:vAlign w:val="center"/>
          </w:tcPr>
          <w:p w14:paraId="06255D10" w14:textId="77777777" w:rsidR="00812ECA" w:rsidRPr="002E6E74" w:rsidRDefault="00812ECA" w:rsidP="00F16803">
            <w:pPr>
              <w:jc w:val="center"/>
            </w:pPr>
            <w:r w:rsidRPr="002E6E74">
              <w:rPr>
                <w:sz w:val="18"/>
                <w:szCs w:val="18"/>
              </w:rPr>
              <w:t>–</w:t>
            </w:r>
          </w:p>
        </w:tc>
        <w:tc>
          <w:tcPr>
            <w:tcW w:w="2419" w:type="dxa"/>
            <w:vAlign w:val="center"/>
          </w:tcPr>
          <w:p w14:paraId="626FEBF4" w14:textId="77777777" w:rsidR="00812ECA" w:rsidRPr="002E6E74" w:rsidRDefault="00812ECA" w:rsidP="00F16803">
            <w:pPr>
              <w:jc w:val="center"/>
            </w:pPr>
            <w:r w:rsidRPr="002E6E74">
              <w:rPr>
                <w:sz w:val="18"/>
                <w:szCs w:val="18"/>
                <w:lang w:val="en-US"/>
              </w:rPr>
              <w:t>–</w:t>
            </w:r>
          </w:p>
        </w:tc>
        <w:tc>
          <w:tcPr>
            <w:tcW w:w="1700" w:type="dxa"/>
            <w:vAlign w:val="center"/>
          </w:tcPr>
          <w:p w14:paraId="7ABBD1DE" w14:textId="77777777" w:rsidR="00812ECA" w:rsidRPr="002E6E74" w:rsidRDefault="00812ECA" w:rsidP="00F16803">
            <w:pPr>
              <w:jc w:val="center"/>
            </w:pPr>
            <w:r w:rsidRPr="002E6E74">
              <w:rPr>
                <w:sz w:val="18"/>
                <w:szCs w:val="18"/>
              </w:rPr>
              <w:t>–</w:t>
            </w:r>
          </w:p>
        </w:tc>
        <w:tc>
          <w:tcPr>
            <w:tcW w:w="1702" w:type="dxa"/>
            <w:vAlign w:val="center"/>
          </w:tcPr>
          <w:p w14:paraId="126F36E0" w14:textId="77777777" w:rsidR="00812ECA" w:rsidRPr="002E6E74" w:rsidRDefault="00812ECA" w:rsidP="00F16803">
            <w:pPr>
              <w:jc w:val="center"/>
            </w:pPr>
            <w:r w:rsidRPr="002E6E74">
              <w:rPr>
                <w:sz w:val="18"/>
                <w:szCs w:val="18"/>
              </w:rPr>
              <w:t>–</w:t>
            </w:r>
          </w:p>
        </w:tc>
      </w:tr>
    </w:tbl>
    <w:p w14:paraId="370A1974" w14:textId="77777777" w:rsidR="00812ECA" w:rsidRDefault="00812ECA" w:rsidP="00812ECA"/>
    <w:p w14:paraId="197F563A" w14:textId="77777777" w:rsidR="00812ECA" w:rsidRDefault="00812ECA" w:rsidP="00812ECA">
      <w:pPr>
        <w:spacing w:after="160" w:line="259" w:lineRule="auto"/>
      </w:pPr>
      <w:r>
        <w:br w:type="page"/>
      </w: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812ECA" w:rsidRPr="005B4876" w14:paraId="531A654B" w14:textId="77777777" w:rsidTr="00F16803">
        <w:tc>
          <w:tcPr>
            <w:tcW w:w="10349" w:type="dxa"/>
            <w:gridSpan w:val="3"/>
            <w:tcBorders>
              <w:top w:val="nil"/>
              <w:left w:val="nil"/>
              <w:bottom w:val="nil"/>
              <w:right w:val="nil"/>
            </w:tcBorders>
            <w:vAlign w:val="center"/>
          </w:tcPr>
          <w:p w14:paraId="451BB5CD" w14:textId="77777777" w:rsidR="00812ECA" w:rsidRPr="004A327B" w:rsidRDefault="00812ECA" w:rsidP="00F16803">
            <w:pPr>
              <w:pStyle w:val="a6"/>
              <w:jc w:val="center"/>
              <w:rPr>
                <w:b/>
                <w:caps/>
                <w:sz w:val="24"/>
                <w:szCs w:val="24"/>
              </w:rPr>
            </w:pPr>
            <w:r w:rsidRPr="004A327B">
              <w:rPr>
                <w:b/>
                <w:caps/>
                <w:sz w:val="24"/>
                <w:szCs w:val="24"/>
              </w:rPr>
              <w:lastRenderedPageBreak/>
              <w:t>ГРАФИЧЕСКОЕ ОПИСАНИЕ</w:t>
            </w:r>
          </w:p>
        </w:tc>
      </w:tr>
      <w:tr w:rsidR="00812ECA" w:rsidRPr="005B4876" w14:paraId="59216B91" w14:textId="77777777" w:rsidTr="00F16803">
        <w:tc>
          <w:tcPr>
            <w:tcW w:w="10349" w:type="dxa"/>
            <w:gridSpan w:val="3"/>
            <w:tcBorders>
              <w:top w:val="nil"/>
              <w:left w:val="nil"/>
              <w:bottom w:val="nil"/>
              <w:right w:val="nil"/>
            </w:tcBorders>
            <w:vAlign w:val="center"/>
          </w:tcPr>
          <w:p w14:paraId="36ACD6B2" w14:textId="77777777" w:rsidR="00812ECA" w:rsidRDefault="00812ECA" w:rsidP="00F16803">
            <w:pPr>
              <w:tabs>
                <w:tab w:val="left" w:pos="2738"/>
              </w:tabs>
              <w:jc w:val="center"/>
              <w:rPr>
                <w:sz w:val="20"/>
              </w:rPr>
            </w:pPr>
            <w:r>
              <w:rPr>
                <w:sz w:val="20"/>
              </w:rPr>
              <w:t xml:space="preserve">местоположения границ населенных пунктов, территориальных зон, </w:t>
            </w:r>
          </w:p>
          <w:p w14:paraId="1FB54C73" w14:textId="77777777" w:rsidR="00812ECA" w:rsidRDefault="00812ECA" w:rsidP="00F16803">
            <w:pPr>
              <w:tabs>
                <w:tab w:val="left" w:pos="2738"/>
              </w:tabs>
              <w:jc w:val="center"/>
              <w:rPr>
                <w:sz w:val="20"/>
              </w:rPr>
            </w:pPr>
            <w:r>
              <w:rPr>
                <w:sz w:val="20"/>
              </w:rPr>
              <w:t xml:space="preserve">особо охраняемых природных территорий, </w:t>
            </w:r>
          </w:p>
          <w:p w14:paraId="09428CD5" w14:textId="77777777" w:rsidR="00812ECA" w:rsidRDefault="00812ECA" w:rsidP="00F16803">
            <w:pPr>
              <w:tabs>
                <w:tab w:val="left" w:pos="2738"/>
              </w:tabs>
              <w:jc w:val="center"/>
              <w:rPr>
                <w:caps/>
              </w:rPr>
            </w:pPr>
            <w:r>
              <w:rPr>
                <w:sz w:val="20"/>
              </w:rPr>
              <w:t>зон с особыми условиями использования территории</w:t>
            </w:r>
          </w:p>
        </w:tc>
      </w:tr>
      <w:tr w:rsidR="00812ECA" w:rsidRPr="005B4876" w14:paraId="191A5021" w14:textId="77777777" w:rsidTr="00F16803">
        <w:tc>
          <w:tcPr>
            <w:tcW w:w="10349" w:type="dxa"/>
            <w:gridSpan w:val="3"/>
            <w:tcBorders>
              <w:top w:val="nil"/>
              <w:left w:val="nil"/>
              <w:bottom w:val="nil"/>
              <w:right w:val="nil"/>
            </w:tcBorders>
            <w:vAlign w:val="center"/>
          </w:tcPr>
          <w:p w14:paraId="72288F9C" w14:textId="77777777" w:rsidR="00812ECA" w:rsidRPr="00607583" w:rsidRDefault="00812ECA" w:rsidP="00F16803">
            <w:pPr>
              <w:tabs>
                <w:tab w:val="left" w:pos="2738"/>
              </w:tabs>
              <w:jc w:val="center"/>
              <w:rPr>
                <w:b/>
                <w:bCs/>
                <w:sz w:val="20"/>
              </w:rPr>
            </w:pPr>
          </w:p>
        </w:tc>
      </w:tr>
      <w:tr w:rsidR="00812ECA" w:rsidRPr="005B4876" w14:paraId="65CEF916" w14:textId="77777777" w:rsidTr="00F16803">
        <w:tc>
          <w:tcPr>
            <w:tcW w:w="10349" w:type="dxa"/>
            <w:gridSpan w:val="3"/>
            <w:tcBorders>
              <w:top w:val="nil"/>
              <w:left w:val="nil"/>
              <w:bottom w:val="nil"/>
              <w:right w:val="nil"/>
            </w:tcBorders>
            <w:vAlign w:val="center"/>
          </w:tcPr>
          <w:p w14:paraId="2180D097" w14:textId="77777777" w:rsidR="00812ECA" w:rsidRPr="00607583" w:rsidRDefault="00812ECA" w:rsidP="00F16803">
            <w:pPr>
              <w:pStyle w:val="a6"/>
              <w:jc w:val="center"/>
              <w:rPr>
                <w:b/>
                <w:bCs/>
                <w:u w:val="single"/>
              </w:rPr>
            </w:pPr>
            <w:r w:rsidRPr="00607583">
              <w:rPr>
                <w:b/>
                <w:bCs/>
                <w:u w:val="single"/>
              </w:rPr>
              <w:t>Ж-1 "Зона застройки индивидуальными жилыми домами"</w:t>
            </w:r>
          </w:p>
        </w:tc>
      </w:tr>
      <w:tr w:rsidR="00812ECA" w:rsidRPr="005B4876" w14:paraId="5A742853" w14:textId="77777777" w:rsidTr="00F16803">
        <w:tc>
          <w:tcPr>
            <w:tcW w:w="10349" w:type="dxa"/>
            <w:gridSpan w:val="3"/>
            <w:tcBorders>
              <w:top w:val="nil"/>
              <w:left w:val="nil"/>
              <w:bottom w:val="nil"/>
              <w:right w:val="nil"/>
            </w:tcBorders>
            <w:vAlign w:val="center"/>
          </w:tcPr>
          <w:p w14:paraId="50369EBA" w14:textId="77777777" w:rsidR="00812ECA" w:rsidRPr="003C6D38" w:rsidRDefault="00812ECA" w:rsidP="00F16803">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812ECA" w:rsidRPr="005B4876" w14:paraId="5543F44E" w14:textId="77777777" w:rsidTr="00F16803">
        <w:tc>
          <w:tcPr>
            <w:tcW w:w="10349" w:type="dxa"/>
            <w:gridSpan w:val="3"/>
            <w:tcBorders>
              <w:top w:val="nil"/>
              <w:left w:val="nil"/>
              <w:bottom w:val="nil"/>
              <w:right w:val="nil"/>
            </w:tcBorders>
            <w:vAlign w:val="center"/>
          </w:tcPr>
          <w:p w14:paraId="353BE16D" w14:textId="77777777" w:rsidR="00812ECA" w:rsidRPr="005A5528" w:rsidRDefault="00812ECA" w:rsidP="00F16803">
            <w:pPr>
              <w:pStyle w:val="12"/>
              <w:spacing w:line="240" w:lineRule="atLeast"/>
              <w:jc w:val="center"/>
            </w:pPr>
          </w:p>
        </w:tc>
      </w:tr>
      <w:tr w:rsidR="00812ECA" w:rsidRPr="005B4876" w14:paraId="40294F55" w14:textId="77777777" w:rsidTr="00F16803">
        <w:tc>
          <w:tcPr>
            <w:tcW w:w="10349" w:type="dxa"/>
            <w:gridSpan w:val="3"/>
            <w:tcBorders>
              <w:top w:val="nil"/>
              <w:left w:val="nil"/>
              <w:bottom w:val="nil"/>
              <w:right w:val="nil"/>
            </w:tcBorders>
            <w:vAlign w:val="center"/>
          </w:tcPr>
          <w:p w14:paraId="2B0028C8" w14:textId="77777777" w:rsidR="00812ECA" w:rsidRPr="005A5528" w:rsidRDefault="00812ECA" w:rsidP="00F16803">
            <w:pPr>
              <w:pStyle w:val="12"/>
              <w:spacing w:line="240" w:lineRule="atLeast"/>
              <w:jc w:val="center"/>
            </w:pPr>
          </w:p>
        </w:tc>
      </w:tr>
      <w:tr w:rsidR="00812ECA" w:rsidRPr="005B4876" w14:paraId="0EE1BBE2" w14:textId="77777777" w:rsidTr="00F16803">
        <w:tc>
          <w:tcPr>
            <w:tcW w:w="10349" w:type="dxa"/>
            <w:gridSpan w:val="3"/>
            <w:tcBorders>
              <w:top w:val="nil"/>
              <w:left w:val="nil"/>
              <w:right w:val="nil"/>
            </w:tcBorders>
            <w:vAlign w:val="center"/>
          </w:tcPr>
          <w:p w14:paraId="0BD53F15" w14:textId="77777777" w:rsidR="00812ECA" w:rsidRPr="00607583" w:rsidRDefault="00812ECA" w:rsidP="00F16803">
            <w:pPr>
              <w:pStyle w:val="12"/>
              <w:spacing w:line="240" w:lineRule="atLeast"/>
              <w:jc w:val="center"/>
              <w:rPr>
                <w:b/>
                <w:bCs/>
              </w:rPr>
            </w:pPr>
            <w:r w:rsidRPr="00607583">
              <w:rPr>
                <w:b/>
                <w:bCs/>
              </w:rPr>
              <w:t>Раздел 1</w:t>
            </w:r>
          </w:p>
        </w:tc>
      </w:tr>
      <w:tr w:rsidR="00812ECA" w:rsidRPr="005B4876" w14:paraId="4142EF67" w14:textId="77777777" w:rsidTr="00F16803">
        <w:trPr>
          <w:trHeight w:hRule="exact" w:val="397"/>
        </w:trPr>
        <w:tc>
          <w:tcPr>
            <w:tcW w:w="10349" w:type="dxa"/>
            <w:gridSpan w:val="3"/>
            <w:vAlign w:val="center"/>
          </w:tcPr>
          <w:p w14:paraId="04F189DF" w14:textId="77777777" w:rsidR="00812ECA" w:rsidRPr="00607583" w:rsidRDefault="00812ECA" w:rsidP="00F16803">
            <w:pPr>
              <w:pStyle w:val="12"/>
              <w:jc w:val="center"/>
              <w:rPr>
                <w:b/>
                <w:bCs/>
                <w:sz w:val="20"/>
                <w:szCs w:val="24"/>
              </w:rPr>
            </w:pPr>
            <w:r w:rsidRPr="00607583">
              <w:rPr>
                <w:b/>
                <w:bCs/>
                <w:sz w:val="20"/>
                <w:szCs w:val="24"/>
              </w:rPr>
              <w:t>Сведения об объекте</w:t>
            </w:r>
          </w:p>
        </w:tc>
      </w:tr>
      <w:tr w:rsidR="00812ECA" w:rsidRPr="005B4876" w14:paraId="557D166B" w14:textId="77777777" w:rsidTr="00F16803">
        <w:tblPrEx>
          <w:tblLook w:val="0000" w:firstRow="0" w:lastRow="0" w:firstColumn="0" w:lastColumn="0" w:noHBand="0" w:noVBand="0"/>
        </w:tblPrEx>
        <w:trPr>
          <w:trHeight w:val="246"/>
        </w:trPr>
        <w:tc>
          <w:tcPr>
            <w:tcW w:w="852" w:type="dxa"/>
            <w:vAlign w:val="center"/>
          </w:tcPr>
          <w:p w14:paraId="3FE70F85" w14:textId="77777777" w:rsidR="00812ECA" w:rsidRPr="00607583" w:rsidRDefault="00812ECA" w:rsidP="00F16803">
            <w:pPr>
              <w:pStyle w:val="12"/>
              <w:jc w:val="center"/>
              <w:rPr>
                <w:b/>
                <w:bCs/>
                <w:sz w:val="20"/>
                <w:szCs w:val="24"/>
              </w:rPr>
            </w:pPr>
            <w:r w:rsidRPr="00607583">
              <w:rPr>
                <w:b/>
                <w:bCs/>
                <w:sz w:val="20"/>
                <w:szCs w:val="24"/>
              </w:rPr>
              <w:t>№ п/п</w:t>
            </w:r>
          </w:p>
        </w:tc>
        <w:tc>
          <w:tcPr>
            <w:tcW w:w="4677" w:type="dxa"/>
            <w:vAlign w:val="center"/>
          </w:tcPr>
          <w:p w14:paraId="1E4B37A3" w14:textId="77777777" w:rsidR="00812ECA" w:rsidRPr="00607583" w:rsidRDefault="00812ECA" w:rsidP="00F16803">
            <w:pPr>
              <w:pStyle w:val="12"/>
              <w:jc w:val="center"/>
              <w:rPr>
                <w:b/>
                <w:bCs/>
                <w:sz w:val="20"/>
                <w:szCs w:val="24"/>
              </w:rPr>
            </w:pPr>
            <w:r w:rsidRPr="00607583">
              <w:rPr>
                <w:b/>
                <w:bCs/>
                <w:sz w:val="20"/>
                <w:szCs w:val="24"/>
              </w:rPr>
              <w:t>Характеристики объекта</w:t>
            </w:r>
          </w:p>
        </w:tc>
        <w:tc>
          <w:tcPr>
            <w:tcW w:w="4820" w:type="dxa"/>
            <w:vAlign w:val="center"/>
          </w:tcPr>
          <w:p w14:paraId="46A22548" w14:textId="77777777" w:rsidR="00812ECA" w:rsidRPr="00607583" w:rsidRDefault="00812ECA" w:rsidP="00F16803">
            <w:pPr>
              <w:pStyle w:val="12"/>
              <w:jc w:val="center"/>
              <w:rPr>
                <w:b/>
                <w:bCs/>
                <w:sz w:val="20"/>
                <w:szCs w:val="24"/>
              </w:rPr>
            </w:pPr>
            <w:r w:rsidRPr="00607583">
              <w:rPr>
                <w:b/>
                <w:bCs/>
                <w:sz w:val="20"/>
                <w:szCs w:val="24"/>
              </w:rPr>
              <w:t>Описание характеристик</w:t>
            </w:r>
          </w:p>
        </w:tc>
      </w:tr>
      <w:tr w:rsidR="00812ECA" w:rsidRPr="005B4876" w14:paraId="443507E4" w14:textId="77777777" w:rsidTr="00F16803">
        <w:tblPrEx>
          <w:tblLook w:val="0000" w:firstRow="0" w:lastRow="0" w:firstColumn="0" w:lastColumn="0" w:noHBand="0" w:noVBand="0"/>
        </w:tblPrEx>
        <w:trPr>
          <w:trHeight w:val="243"/>
        </w:trPr>
        <w:tc>
          <w:tcPr>
            <w:tcW w:w="852" w:type="dxa"/>
            <w:vAlign w:val="center"/>
          </w:tcPr>
          <w:p w14:paraId="3AD1E9DA" w14:textId="77777777" w:rsidR="00812ECA" w:rsidRPr="00607583" w:rsidRDefault="00812ECA" w:rsidP="00F16803">
            <w:pPr>
              <w:pStyle w:val="12"/>
              <w:jc w:val="center"/>
              <w:rPr>
                <w:b/>
                <w:bCs/>
                <w:sz w:val="20"/>
                <w:szCs w:val="24"/>
              </w:rPr>
            </w:pPr>
            <w:r w:rsidRPr="00607583">
              <w:rPr>
                <w:b/>
                <w:bCs/>
                <w:sz w:val="20"/>
                <w:szCs w:val="24"/>
              </w:rPr>
              <w:t>1</w:t>
            </w:r>
          </w:p>
        </w:tc>
        <w:tc>
          <w:tcPr>
            <w:tcW w:w="4677" w:type="dxa"/>
            <w:vAlign w:val="center"/>
          </w:tcPr>
          <w:p w14:paraId="22052803" w14:textId="77777777" w:rsidR="00812ECA" w:rsidRPr="00607583" w:rsidRDefault="00812ECA" w:rsidP="00F16803">
            <w:pPr>
              <w:pStyle w:val="12"/>
              <w:jc w:val="center"/>
              <w:rPr>
                <w:b/>
                <w:bCs/>
                <w:sz w:val="20"/>
                <w:szCs w:val="24"/>
              </w:rPr>
            </w:pPr>
            <w:r w:rsidRPr="00607583">
              <w:rPr>
                <w:b/>
                <w:bCs/>
                <w:sz w:val="20"/>
                <w:szCs w:val="24"/>
              </w:rPr>
              <w:t>2</w:t>
            </w:r>
          </w:p>
        </w:tc>
        <w:tc>
          <w:tcPr>
            <w:tcW w:w="4820" w:type="dxa"/>
            <w:vAlign w:val="center"/>
          </w:tcPr>
          <w:p w14:paraId="3ADCD06F" w14:textId="77777777" w:rsidR="00812ECA" w:rsidRPr="00607583" w:rsidRDefault="00812ECA" w:rsidP="00F16803">
            <w:pPr>
              <w:pStyle w:val="12"/>
              <w:jc w:val="center"/>
              <w:rPr>
                <w:b/>
                <w:bCs/>
                <w:sz w:val="20"/>
                <w:szCs w:val="24"/>
              </w:rPr>
            </w:pPr>
            <w:r w:rsidRPr="00607583">
              <w:rPr>
                <w:b/>
                <w:bCs/>
                <w:sz w:val="20"/>
                <w:szCs w:val="24"/>
              </w:rPr>
              <w:t>3</w:t>
            </w:r>
          </w:p>
        </w:tc>
      </w:tr>
      <w:tr w:rsidR="00812ECA" w:rsidRPr="005B4876" w14:paraId="37F82EF4" w14:textId="77777777" w:rsidTr="00F16803">
        <w:tblPrEx>
          <w:tblLook w:val="0000" w:firstRow="0" w:lastRow="0" w:firstColumn="0" w:lastColumn="0" w:noHBand="0" w:noVBand="0"/>
        </w:tblPrEx>
        <w:trPr>
          <w:trHeight w:val="243"/>
        </w:trPr>
        <w:tc>
          <w:tcPr>
            <w:tcW w:w="852" w:type="dxa"/>
            <w:vAlign w:val="center"/>
          </w:tcPr>
          <w:p w14:paraId="417CA04D" w14:textId="77777777" w:rsidR="00812ECA" w:rsidRPr="005A5528" w:rsidRDefault="00812ECA" w:rsidP="00F16803">
            <w:pPr>
              <w:pStyle w:val="12"/>
              <w:jc w:val="center"/>
              <w:rPr>
                <w:sz w:val="20"/>
                <w:szCs w:val="24"/>
              </w:rPr>
            </w:pPr>
            <w:r w:rsidRPr="005A5528">
              <w:rPr>
                <w:sz w:val="20"/>
                <w:szCs w:val="24"/>
              </w:rPr>
              <w:t>1</w:t>
            </w:r>
          </w:p>
        </w:tc>
        <w:tc>
          <w:tcPr>
            <w:tcW w:w="4677" w:type="dxa"/>
            <w:vAlign w:val="center"/>
          </w:tcPr>
          <w:p w14:paraId="651E8815" w14:textId="77777777" w:rsidR="00812ECA" w:rsidRPr="005A5528" w:rsidRDefault="00812ECA" w:rsidP="00F16803">
            <w:pPr>
              <w:pStyle w:val="12"/>
              <w:rPr>
                <w:sz w:val="20"/>
                <w:szCs w:val="24"/>
              </w:rPr>
            </w:pPr>
            <w:r w:rsidRPr="005A5528">
              <w:rPr>
                <w:sz w:val="20"/>
                <w:szCs w:val="24"/>
              </w:rPr>
              <w:t>Местоположение объекта</w:t>
            </w:r>
          </w:p>
        </w:tc>
        <w:tc>
          <w:tcPr>
            <w:tcW w:w="4820" w:type="dxa"/>
            <w:vAlign w:val="center"/>
          </w:tcPr>
          <w:p w14:paraId="5F576CDC" w14:textId="77777777" w:rsidR="00812ECA" w:rsidRPr="00607583" w:rsidRDefault="00812ECA" w:rsidP="00F16803">
            <w:pPr>
              <w:pStyle w:val="12"/>
              <w:rPr>
                <w:sz w:val="20"/>
                <w:szCs w:val="24"/>
              </w:rPr>
            </w:pPr>
            <w:r w:rsidRPr="00607583">
              <w:rPr>
                <w:sz w:val="20"/>
                <w:szCs w:val="24"/>
              </w:rPr>
              <w:t>442844, Пензенская область, район Колышлейский, сельсовет Телегинский, деревня Толузаково</w:t>
            </w:r>
          </w:p>
        </w:tc>
      </w:tr>
      <w:tr w:rsidR="00812ECA" w:rsidRPr="005B4876" w14:paraId="7E9BAE15" w14:textId="77777777" w:rsidTr="00F16803">
        <w:tblPrEx>
          <w:tblLook w:val="0000" w:firstRow="0" w:lastRow="0" w:firstColumn="0" w:lastColumn="0" w:noHBand="0" w:noVBand="0"/>
        </w:tblPrEx>
        <w:trPr>
          <w:trHeight w:val="243"/>
        </w:trPr>
        <w:tc>
          <w:tcPr>
            <w:tcW w:w="852" w:type="dxa"/>
            <w:vAlign w:val="center"/>
          </w:tcPr>
          <w:p w14:paraId="472E2A38" w14:textId="77777777" w:rsidR="00812ECA" w:rsidRPr="005A5528" w:rsidRDefault="00812ECA" w:rsidP="00F16803">
            <w:pPr>
              <w:pStyle w:val="12"/>
              <w:jc w:val="center"/>
              <w:rPr>
                <w:sz w:val="20"/>
                <w:szCs w:val="24"/>
              </w:rPr>
            </w:pPr>
            <w:r w:rsidRPr="005A5528">
              <w:rPr>
                <w:sz w:val="20"/>
                <w:szCs w:val="24"/>
              </w:rPr>
              <w:t>2</w:t>
            </w:r>
          </w:p>
        </w:tc>
        <w:tc>
          <w:tcPr>
            <w:tcW w:w="4677" w:type="dxa"/>
            <w:vAlign w:val="center"/>
          </w:tcPr>
          <w:p w14:paraId="51168F8B" w14:textId="77777777" w:rsidR="00812ECA" w:rsidRPr="005A5528" w:rsidRDefault="00812ECA" w:rsidP="00F16803">
            <w:pPr>
              <w:pStyle w:val="12"/>
              <w:rPr>
                <w:sz w:val="20"/>
                <w:szCs w:val="24"/>
              </w:rPr>
            </w:pPr>
            <w:r w:rsidRPr="005A5528">
              <w:rPr>
                <w:sz w:val="20"/>
                <w:szCs w:val="24"/>
              </w:rPr>
              <w:t>Площадь объекта +/- величина погрешности определения площади</w:t>
            </w:r>
          </w:p>
          <w:p w14:paraId="698DA23B" w14:textId="77777777" w:rsidR="00812ECA" w:rsidRPr="005A5528" w:rsidRDefault="00812ECA" w:rsidP="00F16803">
            <w:pPr>
              <w:pStyle w:val="12"/>
              <w:rPr>
                <w:sz w:val="20"/>
                <w:szCs w:val="24"/>
              </w:rPr>
            </w:pPr>
            <w:r w:rsidRPr="005A5528">
              <w:rPr>
                <w:sz w:val="20"/>
                <w:szCs w:val="24"/>
              </w:rPr>
              <w:t>(Р+/- Дельта Р)</w:t>
            </w:r>
          </w:p>
        </w:tc>
        <w:tc>
          <w:tcPr>
            <w:tcW w:w="4820" w:type="dxa"/>
            <w:vAlign w:val="center"/>
          </w:tcPr>
          <w:p w14:paraId="7995B05C" w14:textId="77777777" w:rsidR="00812ECA" w:rsidRPr="005A5528" w:rsidRDefault="00812ECA" w:rsidP="00F16803">
            <w:pPr>
              <w:rPr>
                <w:sz w:val="20"/>
              </w:rPr>
            </w:pPr>
            <w:r w:rsidRPr="005A5528">
              <w:rPr>
                <w:sz w:val="20"/>
                <w:lang w:val="en-US"/>
              </w:rPr>
              <w:t>363854 кв.м ± 10556.05 кв.м</w:t>
            </w:r>
          </w:p>
        </w:tc>
      </w:tr>
      <w:tr w:rsidR="00812ECA" w:rsidRPr="005B4876" w14:paraId="1DF76598" w14:textId="77777777" w:rsidTr="00F16803">
        <w:tblPrEx>
          <w:tblLook w:val="0000" w:firstRow="0" w:lastRow="0" w:firstColumn="0" w:lastColumn="0" w:noHBand="0" w:noVBand="0"/>
        </w:tblPrEx>
        <w:trPr>
          <w:trHeight w:val="243"/>
        </w:trPr>
        <w:tc>
          <w:tcPr>
            <w:tcW w:w="852" w:type="dxa"/>
            <w:vAlign w:val="center"/>
          </w:tcPr>
          <w:p w14:paraId="357254CA" w14:textId="77777777" w:rsidR="00812ECA" w:rsidRPr="005A5528" w:rsidRDefault="00812ECA" w:rsidP="00F16803">
            <w:pPr>
              <w:pStyle w:val="12"/>
              <w:jc w:val="center"/>
              <w:rPr>
                <w:sz w:val="20"/>
                <w:szCs w:val="24"/>
                <w:lang w:val="en-US"/>
              </w:rPr>
            </w:pPr>
            <w:r w:rsidRPr="005A5528">
              <w:rPr>
                <w:sz w:val="20"/>
                <w:szCs w:val="24"/>
              </w:rPr>
              <w:t>3</w:t>
            </w:r>
          </w:p>
        </w:tc>
        <w:tc>
          <w:tcPr>
            <w:tcW w:w="4677" w:type="dxa"/>
            <w:vAlign w:val="center"/>
          </w:tcPr>
          <w:p w14:paraId="7E2B9847" w14:textId="77777777" w:rsidR="00812ECA" w:rsidRPr="005A5528" w:rsidRDefault="00812ECA" w:rsidP="00F16803">
            <w:pPr>
              <w:pStyle w:val="12"/>
              <w:rPr>
                <w:sz w:val="20"/>
                <w:szCs w:val="24"/>
              </w:rPr>
            </w:pPr>
            <w:r w:rsidRPr="005A5528">
              <w:rPr>
                <w:sz w:val="20"/>
                <w:szCs w:val="24"/>
              </w:rPr>
              <w:t>Иные характеристики объекта</w:t>
            </w:r>
          </w:p>
        </w:tc>
        <w:tc>
          <w:tcPr>
            <w:tcW w:w="4820" w:type="dxa"/>
            <w:vAlign w:val="center"/>
          </w:tcPr>
          <w:p w14:paraId="697DE642" w14:textId="77777777" w:rsidR="00812ECA" w:rsidRPr="005A5528" w:rsidRDefault="00812ECA" w:rsidP="00F16803">
            <w:pPr>
              <w:pStyle w:val="12"/>
              <w:rPr>
                <w:sz w:val="20"/>
                <w:szCs w:val="24"/>
                <w:lang w:val="en-US"/>
              </w:rPr>
            </w:pPr>
            <w:r w:rsidRPr="005A5528">
              <w:rPr>
                <w:sz w:val="20"/>
                <w:szCs w:val="24"/>
                <w:lang w:val="en-US"/>
              </w:rPr>
              <w:t>–</w:t>
            </w:r>
          </w:p>
        </w:tc>
      </w:tr>
    </w:tbl>
    <w:p w14:paraId="3701361C" w14:textId="77777777" w:rsidR="00812ECA" w:rsidRDefault="00812ECA" w:rsidP="00812ECA"/>
    <w:p w14:paraId="4485AB5C" w14:textId="77777777" w:rsidR="00FA6893" w:rsidRDefault="00FA6893">
      <w:r>
        <w:br w:type="page"/>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419"/>
        <w:gridCol w:w="1700"/>
        <w:gridCol w:w="1702"/>
      </w:tblGrid>
      <w:tr w:rsidR="00812ECA" w:rsidRPr="002E6E74" w14:paraId="797BB242" w14:textId="77777777" w:rsidTr="00F16803">
        <w:trPr>
          <w:trHeight w:val="430"/>
        </w:trPr>
        <w:tc>
          <w:tcPr>
            <w:tcW w:w="10632" w:type="dxa"/>
            <w:gridSpan w:val="6"/>
            <w:tcBorders>
              <w:top w:val="nil"/>
              <w:left w:val="nil"/>
              <w:right w:val="nil"/>
            </w:tcBorders>
          </w:tcPr>
          <w:p w14:paraId="570BC46F" w14:textId="77777777" w:rsidR="00812ECA" w:rsidRPr="00607583" w:rsidRDefault="00812ECA" w:rsidP="00F16803">
            <w:pPr>
              <w:pStyle w:val="12"/>
              <w:jc w:val="center"/>
              <w:rPr>
                <w:b/>
                <w:bCs/>
                <w:sz w:val="20"/>
              </w:rPr>
            </w:pPr>
            <w:r w:rsidRPr="00607583">
              <w:rPr>
                <w:b/>
                <w:bCs/>
              </w:rPr>
              <w:lastRenderedPageBreak/>
              <w:t>Раздел 2</w:t>
            </w:r>
          </w:p>
        </w:tc>
      </w:tr>
      <w:tr w:rsidR="00812ECA" w:rsidRPr="002E6E74" w14:paraId="5A0A74F0" w14:textId="77777777" w:rsidTr="00F16803">
        <w:trPr>
          <w:trHeight w:val="430"/>
        </w:trPr>
        <w:tc>
          <w:tcPr>
            <w:tcW w:w="10632" w:type="dxa"/>
            <w:gridSpan w:val="6"/>
          </w:tcPr>
          <w:p w14:paraId="19728950" w14:textId="77777777" w:rsidR="00812ECA" w:rsidRPr="00607583" w:rsidRDefault="00812ECA" w:rsidP="00F16803">
            <w:pPr>
              <w:pStyle w:val="12"/>
              <w:spacing w:before="120"/>
              <w:jc w:val="center"/>
              <w:rPr>
                <w:b/>
                <w:bCs/>
                <w:sz w:val="20"/>
              </w:rPr>
            </w:pPr>
            <w:r w:rsidRPr="00607583">
              <w:rPr>
                <w:b/>
                <w:bCs/>
                <w:sz w:val="20"/>
              </w:rPr>
              <w:t>Сведения о местоположении границ объекта</w:t>
            </w:r>
          </w:p>
        </w:tc>
      </w:tr>
      <w:tr w:rsidR="00812ECA" w:rsidRPr="002E6E74" w14:paraId="3294691A" w14:textId="77777777" w:rsidTr="00F16803">
        <w:trPr>
          <w:trHeight w:hRule="exact" w:val="397"/>
        </w:trPr>
        <w:tc>
          <w:tcPr>
            <w:tcW w:w="10632" w:type="dxa"/>
            <w:gridSpan w:val="6"/>
            <w:vAlign w:val="center"/>
          </w:tcPr>
          <w:p w14:paraId="5E3501D6" w14:textId="77777777" w:rsidR="00812ECA" w:rsidRPr="00607583" w:rsidRDefault="00812ECA" w:rsidP="00F16803">
            <w:pPr>
              <w:pStyle w:val="12"/>
              <w:rPr>
                <w:b/>
                <w:bCs/>
                <w:sz w:val="20"/>
              </w:rPr>
            </w:pPr>
            <w:r w:rsidRPr="00607583">
              <w:rPr>
                <w:b/>
                <w:bCs/>
                <w:sz w:val="20"/>
              </w:rPr>
              <w:t xml:space="preserve">1. Система координат </w:t>
            </w:r>
            <w:r w:rsidRPr="00607583">
              <w:rPr>
                <w:b/>
                <w:bCs/>
                <w:sz w:val="20"/>
                <w:u w:val="single"/>
              </w:rPr>
              <w:t>МСК-58, зона 1</w:t>
            </w:r>
          </w:p>
        </w:tc>
      </w:tr>
      <w:tr w:rsidR="00812ECA" w:rsidRPr="002E6E74" w14:paraId="09620F6A" w14:textId="77777777" w:rsidTr="00F16803">
        <w:trPr>
          <w:trHeight w:hRule="exact" w:val="397"/>
        </w:trPr>
        <w:tc>
          <w:tcPr>
            <w:tcW w:w="10632" w:type="dxa"/>
            <w:gridSpan w:val="6"/>
            <w:vAlign w:val="center"/>
          </w:tcPr>
          <w:p w14:paraId="0290D5AD" w14:textId="77777777" w:rsidR="00812ECA" w:rsidRPr="00607583" w:rsidRDefault="00812ECA" w:rsidP="00F16803">
            <w:pPr>
              <w:rPr>
                <w:b/>
                <w:bCs/>
                <w:sz w:val="20"/>
                <w:szCs w:val="20"/>
              </w:rPr>
            </w:pPr>
            <w:r w:rsidRPr="00607583">
              <w:rPr>
                <w:b/>
                <w:bCs/>
                <w:sz w:val="20"/>
                <w:szCs w:val="20"/>
              </w:rPr>
              <w:t>2. Сведения о характерных точках границ объекта</w:t>
            </w:r>
          </w:p>
        </w:tc>
      </w:tr>
      <w:tr w:rsidR="00812ECA" w:rsidRPr="002E6E74" w14:paraId="7D88AEBD" w14:textId="77777777" w:rsidTr="00F16803">
        <w:tblPrEx>
          <w:tblLook w:val="0000" w:firstRow="0" w:lastRow="0" w:firstColumn="0" w:lastColumn="0" w:noHBand="0" w:noVBand="0"/>
        </w:tblPrEx>
        <w:trPr>
          <w:trHeight w:val="54"/>
        </w:trPr>
        <w:tc>
          <w:tcPr>
            <w:tcW w:w="1691" w:type="dxa"/>
            <w:vMerge w:val="restart"/>
            <w:vAlign w:val="center"/>
          </w:tcPr>
          <w:p w14:paraId="11F60684" w14:textId="77777777" w:rsidR="00812ECA" w:rsidRPr="00607583" w:rsidRDefault="00812ECA" w:rsidP="00F16803">
            <w:pPr>
              <w:pStyle w:val="12"/>
              <w:jc w:val="center"/>
              <w:rPr>
                <w:b/>
                <w:bCs/>
                <w:sz w:val="20"/>
              </w:rPr>
            </w:pPr>
            <w:r w:rsidRPr="00607583">
              <w:rPr>
                <w:b/>
                <w:bCs/>
                <w:sz w:val="20"/>
              </w:rPr>
              <w:t>Обозначение</w:t>
            </w:r>
          </w:p>
          <w:p w14:paraId="2664B87B" w14:textId="77777777" w:rsidR="00812ECA" w:rsidRPr="00607583" w:rsidRDefault="00812ECA" w:rsidP="00F16803">
            <w:pPr>
              <w:pStyle w:val="12"/>
              <w:jc w:val="center"/>
              <w:rPr>
                <w:b/>
                <w:bCs/>
                <w:sz w:val="20"/>
              </w:rPr>
            </w:pPr>
            <w:r w:rsidRPr="00607583">
              <w:rPr>
                <w:b/>
                <w:bCs/>
                <w:sz w:val="20"/>
              </w:rPr>
              <w:t>характерных точек границ</w:t>
            </w:r>
          </w:p>
        </w:tc>
        <w:tc>
          <w:tcPr>
            <w:tcW w:w="3120" w:type="dxa"/>
            <w:gridSpan w:val="2"/>
            <w:vAlign w:val="center"/>
          </w:tcPr>
          <w:p w14:paraId="01061CAB" w14:textId="77777777" w:rsidR="00812ECA" w:rsidRPr="00607583" w:rsidRDefault="00812ECA" w:rsidP="00F16803">
            <w:pPr>
              <w:pStyle w:val="12"/>
              <w:jc w:val="center"/>
              <w:rPr>
                <w:b/>
                <w:bCs/>
                <w:sz w:val="20"/>
              </w:rPr>
            </w:pPr>
            <w:r w:rsidRPr="00607583">
              <w:rPr>
                <w:b/>
                <w:bCs/>
                <w:sz w:val="20"/>
              </w:rPr>
              <w:t>Координаты, м</w:t>
            </w:r>
          </w:p>
        </w:tc>
        <w:tc>
          <w:tcPr>
            <w:tcW w:w="2419" w:type="dxa"/>
            <w:vMerge w:val="restart"/>
            <w:vAlign w:val="center"/>
          </w:tcPr>
          <w:p w14:paraId="62867D03" w14:textId="77777777" w:rsidR="00812ECA" w:rsidRPr="00607583" w:rsidRDefault="00812ECA" w:rsidP="00F16803">
            <w:pPr>
              <w:pStyle w:val="12"/>
              <w:spacing w:before="60" w:after="60"/>
              <w:jc w:val="center"/>
              <w:rPr>
                <w:b/>
                <w:bCs/>
                <w:sz w:val="20"/>
              </w:rPr>
            </w:pPr>
            <w:r w:rsidRPr="00607583">
              <w:rPr>
                <w:b/>
                <w:bCs/>
                <w:sz w:val="20"/>
              </w:rPr>
              <w:t xml:space="preserve">Метод определения координат характерной точки </w:t>
            </w:r>
          </w:p>
        </w:tc>
        <w:tc>
          <w:tcPr>
            <w:tcW w:w="1700" w:type="dxa"/>
            <w:vMerge w:val="restart"/>
          </w:tcPr>
          <w:p w14:paraId="5C76B6B7" w14:textId="77777777" w:rsidR="00812ECA" w:rsidRPr="00607583" w:rsidRDefault="00812ECA" w:rsidP="00F16803">
            <w:pPr>
              <w:pStyle w:val="12"/>
              <w:spacing w:before="60" w:after="60"/>
              <w:jc w:val="center"/>
              <w:rPr>
                <w:b/>
                <w:bCs/>
                <w:sz w:val="20"/>
              </w:rPr>
            </w:pPr>
            <w:r w:rsidRPr="00607583">
              <w:rPr>
                <w:b/>
                <w:bCs/>
                <w:sz w:val="20"/>
              </w:rPr>
              <w:t>Средняя квадратическая погрешность положения характерной точки (М</w:t>
            </w:r>
            <w:r w:rsidRPr="00607583">
              <w:rPr>
                <w:b/>
                <w:bCs/>
                <w:sz w:val="20"/>
                <w:vertAlign w:val="subscript"/>
                <w:lang w:val="en-US"/>
              </w:rPr>
              <w:t>t</w:t>
            </w:r>
            <w:r w:rsidRPr="00607583">
              <w:rPr>
                <w:b/>
                <w:bCs/>
                <w:sz w:val="20"/>
              </w:rPr>
              <w:t>), м</w:t>
            </w:r>
          </w:p>
        </w:tc>
        <w:tc>
          <w:tcPr>
            <w:tcW w:w="1702" w:type="dxa"/>
            <w:vMerge w:val="restart"/>
            <w:vAlign w:val="center"/>
          </w:tcPr>
          <w:p w14:paraId="514C7747" w14:textId="77777777" w:rsidR="00812ECA" w:rsidRPr="00607583" w:rsidRDefault="00812ECA" w:rsidP="00F16803">
            <w:pPr>
              <w:pStyle w:val="12"/>
              <w:spacing w:before="60" w:after="60"/>
              <w:jc w:val="center"/>
              <w:rPr>
                <w:b/>
                <w:bCs/>
                <w:sz w:val="20"/>
              </w:rPr>
            </w:pPr>
            <w:r w:rsidRPr="00607583">
              <w:rPr>
                <w:b/>
                <w:bCs/>
                <w:sz w:val="20"/>
              </w:rPr>
              <w:t>Описание обозначения точки на местности (при наличии)</w:t>
            </w:r>
          </w:p>
        </w:tc>
      </w:tr>
      <w:tr w:rsidR="00812ECA" w:rsidRPr="002E6E74" w14:paraId="7D798406" w14:textId="77777777" w:rsidTr="00F16803">
        <w:tblPrEx>
          <w:tblLook w:val="0000" w:firstRow="0" w:lastRow="0" w:firstColumn="0" w:lastColumn="0" w:noHBand="0" w:noVBand="0"/>
        </w:tblPrEx>
        <w:trPr>
          <w:trHeight w:val="54"/>
        </w:trPr>
        <w:tc>
          <w:tcPr>
            <w:tcW w:w="1691" w:type="dxa"/>
            <w:vMerge/>
            <w:vAlign w:val="center"/>
          </w:tcPr>
          <w:p w14:paraId="7FA48197" w14:textId="77777777" w:rsidR="00812ECA" w:rsidRPr="00607583" w:rsidRDefault="00812ECA" w:rsidP="00F16803">
            <w:pPr>
              <w:pStyle w:val="12"/>
              <w:jc w:val="center"/>
              <w:rPr>
                <w:b/>
                <w:bCs/>
                <w:sz w:val="20"/>
              </w:rPr>
            </w:pPr>
          </w:p>
        </w:tc>
        <w:tc>
          <w:tcPr>
            <w:tcW w:w="1558" w:type="dxa"/>
            <w:vAlign w:val="center"/>
          </w:tcPr>
          <w:p w14:paraId="650C84A6" w14:textId="77777777" w:rsidR="00812ECA" w:rsidRPr="00607583" w:rsidRDefault="00812ECA" w:rsidP="00F16803">
            <w:pPr>
              <w:pStyle w:val="a3"/>
              <w:jc w:val="center"/>
              <w:rPr>
                <w:b/>
                <w:bCs/>
                <w:sz w:val="20"/>
                <w:szCs w:val="20"/>
              </w:rPr>
            </w:pPr>
            <w:r w:rsidRPr="00607583">
              <w:rPr>
                <w:b/>
                <w:bCs/>
                <w:sz w:val="20"/>
                <w:szCs w:val="20"/>
              </w:rPr>
              <w:t>Х</w:t>
            </w:r>
          </w:p>
        </w:tc>
        <w:tc>
          <w:tcPr>
            <w:tcW w:w="1562" w:type="dxa"/>
            <w:vAlign w:val="center"/>
          </w:tcPr>
          <w:p w14:paraId="2C49CBD1" w14:textId="77777777" w:rsidR="00812ECA" w:rsidRPr="00607583" w:rsidRDefault="00812ECA" w:rsidP="00F16803">
            <w:pPr>
              <w:pStyle w:val="12"/>
              <w:jc w:val="center"/>
              <w:rPr>
                <w:b/>
                <w:bCs/>
                <w:sz w:val="20"/>
                <w:lang w:val="en-US"/>
              </w:rPr>
            </w:pPr>
            <w:r w:rsidRPr="00607583">
              <w:rPr>
                <w:b/>
                <w:bCs/>
                <w:sz w:val="20"/>
                <w:lang w:val="en-US"/>
              </w:rPr>
              <w:t>Y</w:t>
            </w:r>
          </w:p>
        </w:tc>
        <w:tc>
          <w:tcPr>
            <w:tcW w:w="2419" w:type="dxa"/>
            <w:vMerge/>
            <w:vAlign w:val="center"/>
          </w:tcPr>
          <w:p w14:paraId="261CDFE7" w14:textId="77777777" w:rsidR="00812ECA" w:rsidRPr="00607583" w:rsidRDefault="00812ECA" w:rsidP="00F16803">
            <w:pPr>
              <w:pStyle w:val="12"/>
              <w:jc w:val="center"/>
              <w:rPr>
                <w:b/>
                <w:bCs/>
                <w:sz w:val="20"/>
              </w:rPr>
            </w:pPr>
          </w:p>
        </w:tc>
        <w:tc>
          <w:tcPr>
            <w:tcW w:w="1700" w:type="dxa"/>
            <w:vMerge/>
          </w:tcPr>
          <w:p w14:paraId="3CC665A1" w14:textId="77777777" w:rsidR="00812ECA" w:rsidRPr="00607583" w:rsidRDefault="00812ECA" w:rsidP="00F16803">
            <w:pPr>
              <w:pStyle w:val="12"/>
              <w:jc w:val="center"/>
              <w:rPr>
                <w:b/>
                <w:bCs/>
                <w:sz w:val="20"/>
              </w:rPr>
            </w:pPr>
          </w:p>
        </w:tc>
        <w:tc>
          <w:tcPr>
            <w:tcW w:w="1702" w:type="dxa"/>
            <w:vMerge/>
            <w:vAlign w:val="center"/>
          </w:tcPr>
          <w:p w14:paraId="22359A9F" w14:textId="77777777" w:rsidR="00812ECA" w:rsidRPr="00607583" w:rsidRDefault="00812ECA" w:rsidP="00F16803">
            <w:pPr>
              <w:pStyle w:val="12"/>
              <w:jc w:val="center"/>
              <w:rPr>
                <w:b/>
                <w:bCs/>
                <w:sz w:val="20"/>
              </w:rPr>
            </w:pPr>
          </w:p>
        </w:tc>
      </w:tr>
      <w:tr w:rsidR="00812ECA" w:rsidRPr="002E6E74" w14:paraId="4E6EBD26" w14:textId="77777777" w:rsidTr="00F16803">
        <w:tblPrEx>
          <w:tblLook w:val="0000" w:firstRow="0" w:lastRow="0" w:firstColumn="0" w:lastColumn="0" w:noHBand="0" w:noVBand="0"/>
        </w:tblPrEx>
        <w:trPr>
          <w:trHeight w:val="54"/>
        </w:trPr>
        <w:tc>
          <w:tcPr>
            <w:tcW w:w="1691" w:type="dxa"/>
            <w:vAlign w:val="center"/>
          </w:tcPr>
          <w:p w14:paraId="39CAD836" w14:textId="77777777" w:rsidR="00812ECA" w:rsidRPr="00607583" w:rsidRDefault="00812ECA" w:rsidP="00F16803">
            <w:pPr>
              <w:pStyle w:val="12"/>
              <w:jc w:val="center"/>
              <w:rPr>
                <w:b/>
                <w:bCs/>
                <w:sz w:val="20"/>
              </w:rPr>
            </w:pPr>
            <w:r w:rsidRPr="00607583">
              <w:rPr>
                <w:b/>
                <w:bCs/>
                <w:sz w:val="20"/>
              </w:rPr>
              <w:t>1</w:t>
            </w:r>
          </w:p>
        </w:tc>
        <w:tc>
          <w:tcPr>
            <w:tcW w:w="1558" w:type="dxa"/>
            <w:vAlign w:val="center"/>
          </w:tcPr>
          <w:p w14:paraId="35D5572D" w14:textId="77777777" w:rsidR="00812ECA" w:rsidRPr="00607583" w:rsidRDefault="00812ECA" w:rsidP="00F16803">
            <w:pPr>
              <w:pStyle w:val="a3"/>
              <w:jc w:val="center"/>
              <w:rPr>
                <w:b/>
                <w:bCs/>
                <w:sz w:val="20"/>
                <w:szCs w:val="20"/>
              </w:rPr>
            </w:pPr>
            <w:r w:rsidRPr="00607583">
              <w:rPr>
                <w:b/>
                <w:bCs/>
                <w:sz w:val="20"/>
                <w:szCs w:val="20"/>
              </w:rPr>
              <w:t>2</w:t>
            </w:r>
          </w:p>
        </w:tc>
        <w:tc>
          <w:tcPr>
            <w:tcW w:w="1562" w:type="dxa"/>
            <w:vAlign w:val="center"/>
          </w:tcPr>
          <w:p w14:paraId="547E1EBB" w14:textId="77777777" w:rsidR="00812ECA" w:rsidRPr="00607583" w:rsidRDefault="00812ECA" w:rsidP="00F16803">
            <w:pPr>
              <w:pStyle w:val="12"/>
              <w:jc w:val="center"/>
              <w:rPr>
                <w:b/>
                <w:bCs/>
                <w:sz w:val="20"/>
                <w:lang w:val="en-US"/>
              </w:rPr>
            </w:pPr>
            <w:r w:rsidRPr="00607583">
              <w:rPr>
                <w:b/>
                <w:bCs/>
                <w:sz w:val="20"/>
                <w:lang w:val="en-US"/>
              </w:rPr>
              <w:t>3</w:t>
            </w:r>
          </w:p>
        </w:tc>
        <w:tc>
          <w:tcPr>
            <w:tcW w:w="2419" w:type="dxa"/>
            <w:vAlign w:val="center"/>
          </w:tcPr>
          <w:p w14:paraId="056DCD6B" w14:textId="77777777" w:rsidR="00812ECA" w:rsidRPr="00607583" w:rsidRDefault="00812ECA" w:rsidP="00F16803">
            <w:pPr>
              <w:pStyle w:val="12"/>
              <w:jc w:val="center"/>
              <w:rPr>
                <w:b/>
                <w:bCs/>
                <w:sz w:val="20"/>
              </w:rPr>
            </w:pPr>
            <w:r w:rsidRPr="00607583">
              <w:rPr>
                <w:b/>
                <w:bCs/>
                <w:sz w:val="20"/>
              </w:rPr>
              <w:t>4</w:t>
            </w:r>
          </w:p>
        </w:tc>
        <w:tc>
          <w:tcPr>
            <w:tcW w:w="1700" w:type="dxa"/>
          </w:tcPr>
          <w:p w14:paraId="606E4169" w14:textId="77777777" w:rsidR="00812ECA" w:rsidRPr="00607583" w:rsidRDefault="00812ECA" w:rsidP="00F16803">
            <w:pPr>
              <w:pStyle w:val="12"/>
              <w:jc w:val="center"/>
              <w:rPr>
                <w:b/>
                <w:bCs/>
                <w:sz w:val="20"/>
              </w:rPr>
            </w:pPr>
            <w:r w:rsidRPr="00607583">
              <w:rPr>
                <w:b/>
                <w:bCs/>
                <w:sz w:val="20"/>
              </w:rPr>
              <w:t>5</w:t>
            </w:r>
          </w:p>
        </w:tc>
        <w:tc>
          <w:tcPr>
            <w:tcW w:w="1702" w:type="dxa"/>
            <w:vAlign w:val="center"/>
          </w:tcPr>
          <w:p w14:paraId="00D03430" w14:textId="77777777" w:rsidR="00812ECA" w:rsidRPr="00607583" w:rsidRDefault="00812ECA" w:rsidP="00F16803">
            <w:pPr>
              <w:pStyle w:val="12"/>
              <w:jc w:val="center"/>
              <w:rPr>
                <w:b/>
                <w:bCs/>
                <w:sz w:val="20"/>
              </w:rPr>
            </w:pPr>
            <w:r w:rsidRPr="00607583">
              <w:rPr>
                <w:b/>
                <w:bCs/>
                <w:sz w:val="20"/>
              </w:rPr>
              <w:t>6</w:t>
            </w:r>
          </w:p>
        </w:tc>
      </w:tr>
      <w:tr w:rsidR="00812ECA" w:rsidRPr="002E6E74" w14:paraId="12CE3841" w14:textId="77777777" w:rsidTr="00F16803">
        <w:tblPrEx>
          <w:tblLook w:val="0000" w:firstRow="0" w:lastRow="0" w:firstColumn="0" w:lastColumn="0" w:noHBand="0" w:noVBand="0"/>
        </w:tblPrEx>
        <w:trPr>
          <w:trHeight w:val="54"/>
        </w:trPr>
        <w:tc>
          <w:tcPr>
            <w:tcW w:w="1691" w:type="dxa"/>
          </w:tcPr>
          <w:p w14:paraId="095B3EFD" w14:textId="77777777" w:rsidR="00812ECA" w:rsidRPr="002E6E74" w:rsidRDefault="00812ECA" w:rsidP="00F16803">
            <w:pPr>
              <w:jc w:val="center"/>
              <w:rPr>
                <w:sz w:val="18"/>
                <w:szCs w:val="20"/>
              </w:rPr>
            </w:pPr>
            <w:r w:rsidRPr="002E6E74">
              <w:rPr>
                <w:sz w:val="18"/>
                <w:szCs w:val="20"/>
              </w:rPr>
              <w:t>1</w:t>
            </w:r>
          </w:p>
        </w:tc>
        <w:tc>
          <w:tcPr>
            <w:tcW w:w="1558" w:type="dxa"/>
          </w:tcPr>
          <w:p w14:paraId="0C8C293C" w14:textId="77777777" w:rsidR="00812ECA" w:rsidRPr="002E6E74" w:rsidRDefault="00812ECA" w:rsidP="00F16803">
            <w:pPr>
              <w:jc w:val="center"/>
              <w:rPr>
                <w:sz w:val="18"/>
                <w:szCs w:val="20"/>
              </w:rPr>
            </w:pPr>
            <w:r w:rsidRPr="002E6E74">
              <w:rPr>
                <w:sz w:val="18"/>
                <w:szCs w:val="20"/>
              </w:rPr>
              <w:t>354467.21</w:t>
            </w:r>
          </w:p>
        </w:tc>
        <w:tc>
          <w:tcPr>
            <w:tcW w:w="1562" w:type="dxa"/>
          </w:tcPr>
          <w:p w14:paraId="7816948C" w14:textId="77777777" w:rsidR="00812ECA" w:rsidRPr="002E6E74" w:rsidRDefault="00812ECA" w:rsidP="00F16803">
            <w:pPr>
              <w:jc w:val="center"/>
              <w:rPr>
                <w:sz w:val="18"/>
                <w:szCs w:val="20"/>
              </w:rPr>
            </w:pPr>
            <w:r w:rsidRPr="002E6E74">
              <w:rPr>
                <w:sz w:val="18"/>
                <w:szCs w:val="20"/>
              </w:rPr>
              <w:t>1404520.51</w:t>
            </w:r>
          </w:p>
        </w:tc>
        <w:tc>
          <w:tcPr>
            <w:tcW w:w="2419" w:type="dxa"/>
          </w:tcPr>
          <w:p w14:paraId="154DB014"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6068B46C" w14:textId="77777777" w:rsidR="00812ECA" w:rsidRPr="002E6E74" w:rsidRDefault="00812ECA" w:rsidP="00F16803">
            <w:pPr>
              <w:jc w:val="center"/>
              <w:rPr>
                <w:sz w:val="18"/>
                <w:szCs w:val="20"/>
              </w:rPr>
            </w:pPr>
            <w:r w:rsidRPr="002E6E74">
              <w:rPr>
                <w:sz w:val="18"/>
                <w:szCs w:val="20"/>
              </w:rPr>
              <w:t>0.20</w:t>
            </w:r>
          </w:p>
        </w:tc>
        <w:tc>
          <w:tcPr>
            <w:tcW w:w="1702" w:type="dxa"/>
            <w:vAlign w:val="center"/>
          </w:tcPr>
          <w:p w14:paraId="2BDE862D" w14:textId="77777777" w:rsidR="00812ECA" w:rsidRPr="002E6E74" w:rsidRDefault="00812ECA" w:rsidP="00F16803">
            <w:pPr>
              <w:jc w:val="center"/>
              <w:rPr>
                <w:sz w:val="18"/>
                <w:szCs w:val="20"/>
              </w:rPr>
            </w:pPr>
            <w:r w:rsidRPr="002E6E74">
              <w:rPr>
                <w:sz w:val="18"/>
                <w:szCs w:val="20"/>
              </w:rPr>
              <w:t>–</w:t>
            </w:r>
          </w:p>
        </w:tc>
      </w:tr>
      <w:tr w:rsidR="00812ECA" w:rsidRPr="002E6E74" w14:paraId="4B211BA5" w14:textId="77777777" w:rsidTr="00F16803">
        <w:tblPrEx>
          <w:tblLook w:val="0000" w:firstRow="0" w:lastRow="0" w:firstColumn="0" w:lastColumn="0" w:noHBand="0" w:noVBand="0"/>
        </w:tblPrEx>
        <w:trPr>
          <w:trHeight w:val="54"/>
        </w:trPr>
        <w:tc>
          <w:tcPr>
            <w:tcW w:w="1691" w:type="dxa"/>
          </w:tcPr>
          <w:p w14:paraId="0C50C92B" w14:textId="77777777" w:rsidR="00812ECA" w:rsidRPr="002E6E74" w:rsidRDefault="00812ECA" w:rsidP="00F16803">
            <w:pPr>
              <w:jc w:val="center"/>
              <w:rPr>
                <w:sz w:val="18"/>
                <w:szCs w:val="20"/>
              </w:rPr>
            </w:pPr>
            <w:r w:rsidRPr="002E6E74">
              <w:rPr>
                <w:sz w:val="18"/>
                <w:szCs w:val="20"/>
              </w:rPr>
              <w:t>2</w:t>
            </w:r>
          </w:p>
        </w:tc>
        <w:tc>
          <w:tcPr>
            <w:tcW w:w="1558" w:type="dxa"/>
          </w:tcPr>
          <w:p w14:paraId="124228E7" w14:textId="77777777" w:rsidR="00812ECA" w:rsidRPr="002E6E74" w:rsidRDefault="00812ECA" w:rsidP="00F16803">
            <w:pPr>
              <w:jc w:val="center"/>
              <w:rPr>
                <w:sz w:val="18"/>
                <w:szCs w:val="20"/>
              </w:rPr>
            </w:pPr>
            <w:r w:rsidRPr="002E6E74">
              <w:rPr>
                <w:sz w:val="18"/>
                <w:szCs w:val="20"/>
              </w:rPr>
              <w:t>354334.28</w:t>
            </w:r>
          </w:p>
        </w:tc>
        <w:tc>
          <w:tcPr>
            <w:tcW w:w="1562" w:type="dxa"/>
          </w:tcPr>
          <w:p w14:paraId="0F27D4D4" w14:textId="77777777" w:rsidR="00812ECA" w:rsidRPr="002E6E74" w:rsidRDefault="00812ECA" w:rsidP="00F16803">
            <w:pPr>
              <w:jc w:val="center"/>
              <w:rPr>
                <w:sz w:val="18"/>
                <w:szCs w:val="20"/>
              </w:rPr>
            </w:pPr>
            <w:r w:rsidRPr="002E6E74">
              <w:rPr>
                <w:sz w:val="18"/>
                <w:szCs w:val="20"/>
              </w:rPr>
              <w:t>1404612.76</w:t>
            </w:r>
          </w:p>
        </w:tc>
        <w:tc>
          <w:tcPr>
            <w:tcW w:w="2419" w:type="dxa"/>
          </w:tcPr>
          <w:p w14:paraId="061C7142"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0C3192D9" w14:textId="77777777" w:rsidR="00812ECA" w:rsidRPr="002E6E74" w:rsidRDefault="00812ECA" w:rsidP="00F16803">
            <w:pPr>
              <w:jc w:val="center"/>
              <w:rPr>
                <w:sz w:val="18"/>
                <w:szCs w:val="20"/>
              </w:rPr>
            </w:pPr>
            <w:r w:rsidRPr="002E6E74">
              <w:rPr>
                <w:sz w:val="18"/>
                <w:szCs w:val="20"/>
              </w:rPr>
              <w:t>0.20</w:t>
            </w:r>
          </w:p>
        </w:tc>
        <w:tc>
          <w:tcPr>
            <w:tcW w:w="1702" w:type="dxa"/>
            <w:vAlign w:val="center"/>
          </w:tcPr>
          <w:p w14:paraId="64DB4634" w14:textId="77777777" w:rsidR="00812ECA" w:rsidRPr="002E6E74" w:rsidRDefault="00812ECA" w:rsidP="00F16803">
            <w:pPr>
              <w:jc w:val="center"/>
              <w:rPr>
                <w:sz w:val="18"/>
                <w:szCs w:val="20"/>
              </w:rPr>
            </w:pPr>
            <w:r w:rsidRPr="002E6E74">
              <w:rPr>
                <w:sz w:val="18"/>
                <w:szCs w:val="20"/>
              </w:rPr>
              <w:t>–</w:t>
            </w:r>
          </w:p>
        </w:tc>
      </w:tr>
      <w:tr w:rsidR="00812ECA" w:rsidRPr="002E6E74" w14:paraId="6D37CD98" w14:textId="77777777" w:rsidTr="00F16803">
        <w:tblPrEx>
          <w:tblLook w:val="0000" w:firstRow="0" w:lastRow="0" w:firstColumn="0" w:lastColumn="0" w:noHBand="0" w:noVBand="0"/>
        </w:tblPrEx>
        <w:trPr>
          <w:trHeight w:val="54"/>
        </w:trPr>
        <w:tc>
          <w:tcPr>
            <w:tcW w:w="1691" w:type="dxa"/>
          </w:tcPr>
          <w:p w14:paraId="502E7237" w14:textId="77777777" w:rsidR="00812ECA" w:rsidRPr="002E6E74" w:rsidRDefault="00812ECA" w:rsidP="00F16803">
            <w:pPr>
              <w:jc w:val="center"/>
              <w:rPr>
                <w:sz w:val="18"/>
                <w:szCs w:val="20"/>
              </w:rPr>
            </w:pPr>
            <w:r w:rsidRPr="002E6E74">
              <w:rPr>
                <w:sz w:val="18"/>
                <w:szCs w:val="20"/>
              </w:rPr>
              <w:t>3</w:t>
            </w:r>
          </w:p>
        </w:tc>
        <w:tc>
          <w:tcPr>
            <w:tcW w:w="1558" w:type="dxa"/>
          </w:tcPr>
          <w:p w14:paraId="20E089B0" w14:textId="77777777" w:rsidR="00812ECA" w:rsidRPr="002E6E74" w:rsidRDefault="00812ECA" w:rsidP="00F16803">
            <w:pPr>
              <w:jc w:val="center"/>
              <w:rPr>
                <w:sz w:val="18"/>
                <w:szCs w:val="20"/>
              </w:rPr>
            </w:pPr>
            <w:r w:rsidRPr="002E6E74">
              <w:rPr>
                <w:sz w:val="18"/>
                <w:szCs w:val="20"/>
              </w:rPr>
              <w:t>354390.00</w:t>
            </w:r>
          </w:p>
        </w:tc>
        <w:tc>
          <w:tcPr>
            <w:tcW w:w="1562" w:type="dxa"/>
          </w:tcPr>
          <w:p w14:paraId="610EF961" w14:textId="77777777" w:rsidR="00812ECA" w:rsidRPr="002E6E74" w:rsidRDefault="00812ECA" w:rsidP="00F16803">
            <w:pPr>
              <w:jc w:val="center"/>
              <w:rPr>
                <w:sz w:val="18"/>
                <w:szCs w:val="20"/>
              </w:rPr>
            </w:pPr>
            <w:r w:rsidRPr="002E6E74">
              <w:rPr>
                <w:sz w:val="18"/>
                <w:szCs w:val="20"/>
              </w:rPr>
              <w:t>1404701.72</w:t>
            </w:r>
          </w:p>
        </w:tc>
        <w:tc>
          <w:tcPr>
            <w:tcW w:w="2419" w:type="dxa"/>
          </w:tcPr>
          <w:p w14:paraId="1681F347"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125EB9FF"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57121EE3" w14:textId="77777777" w:rsidR="00812ECA" w:rsidRPr="002E6E74" w:rsidRDefault="00812ECA" w:rsidP="00F16803">
            <w:pPr>
              <w:jc w:val="center"/>
              <w:rPr>
                <w:sz w:val="18"/>
                <w:szCs w:val="20"/>
              </w:rPr>
            </w:pPr>
            <w:r w:rsidRPr="002E6E74">
              <w:rPr>
                <w:sz w:val="18"/>
                <w:szCs w:val="20"/>
              </w:rPr>
              <w:t>–</w:t>
            </w:r>
          </w:p>
        </w:tc>
      </w:tr>
      <w:tr w:rsidR="00812ECA" w:rsidRPr="002E6E74" w14:paraId="167BA216" w14:textId="77777777" w:rsidTr="00F16803">
        <w:tblPrEx>
          <w:tblLook w:val="0000" w:firstRow="0" w:lastRow="0" w:firstColumn="0" w:lastColumn="0" w:noHBand="0" w:noVBand="0"/>
        </w:tblPrEx>
        <w:trPr>
          <w:trHeight w:val="54"/>
        </w:trPr>
        <w:tc>
          <w:tcPr>
            <w:tcW w:w="1691" w:type="dxa"/>
          </w:tcPr>
          <w:p w14:paraId="10D725F9" w14:textId="77777777" w:rsidR="00812ECA" w:rsidRPr="002E6E74" w:rsidRDefault="00812ECA" w:rsidP="00F16803">
            <w:pPr>
              <w:jc w:val="center"/>
              <w:rPr>
                <w:sz w:val="18"/>
                <w:szCs w:val="20"/>
              </w:rPr>
            </w:pPr>
            <w:r w:rsidRPr="002E6E74">
              <w:rPr>
                <w:sz w:val="18"/>
                <w:szCs w:val="20"/>
              </w:rPr>
              <w:t>4</w:t>
            </w:r>
          </w:p>
        </w:tc>
        <w:tc>
          <w:tcPr>
            <w:tcW w:w="1558" w:type="dxa"/>
          </w:tcPr>
          <w:p w14:paraId="28D88EB6" w14:textId="77777777" w:rsidR="00812ECA" w:rsidRPr="002E6E74" w:rsidRDefault="00812ECA" w:rsidP="00F16803">
            <w:pPr>
              <w:jc w:val="center"/>
              <w:rPr>
                <w:sz w:val="18"/>
                <w:szCs w:val="20"/>
              </w:rPr>
            </w:pPr>
            <w:r w:rsidRPr="002E6E74">
              <w:rPr>
                <w:sz w:val="18"/>
                <w:szCs w:val="20"/>
              </w:rPr>
              <w:t>354670.35</w:t>
            </w:r>
          </w:p>
        </w:tc>
        <w:tc>
          <w:tcPr>
            <w:tcW w:w="1562" w:type="dxa"/>
          </w:tcPr>
          <w:p w14:paraId="16E79A03" w14:textId="77777777" w:rsidR="00812ECA" w:rsidRPr="002E6E74" w:rsidRDefault="00812ECA" w:rsidP="00F16803">
            <w:pPr>
              <w:jc w:val="center"/>
              <w:rPr>
                <w:sz w:val="18"/>
                <w:szCs w:val="20"/>
              </w:rPr>
            </w:pPr>
            <w:r w:rsidRPr="002E6E74">
              <w:rPr>
                <w:sz w:val="18"/>
                <w:szCs w:val="20"/>
              </w:rPr>
              <w:t>1405095.11</w:t>
            </w:r>
          </w:p>
        </w:tc>
        <w:tc>
          <w:tcPr>
            <w:tcW w:w="2419" w:type="dxa"/>
          </w:tcPr>
          <w:p w14:paraId="4E0C19EA"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414B0205" w14:textId="77777777" w:rsidR="00812ECA" w:rsidRPr="002E6E74" w:rsidRDefault="00812ECA" w:rsidP="00F16803">
            <w:pPr>
              <w:jc w:val="center"/>
              <w:rPr>
                <w:sz w:val="18"/>
                <w:szCs w:val="20"/>
              </w:rPr>
            </w:pPr>
            <w:r w:rsidRPr="002E6E74">
              <w:rPr>
                <w:sz w:val="18"/>
                <w:szCs w:val="20"/>
              </w:rPr>
              <w:t>0.20</w:t>
            </w:r>
          </w:p>
        </w:tc>
        <w:tc>
          <w:tcPr>
            <w:tcW w:w="1702" w:type="dxa"/>
            <w:vAlign w:val="center"/>
          </w:tcPr>
          <w:p w14:paraId="759955C0" w14:textId="77777777" w:rsidR="00812ECA" w:rsidRPr="002E6E74" w:rsidRDefault="00812ECA" w:rsidP="00F16803">
            <w:pPr>
              <w:jc w:val="center"/>
              <w:rPr>
                <w:sz w:val="18"/>
                <w:szCs w:val="20"/>
              </w:rPr>
            </w:pPr>
            <w:r w:rsidRPr="002E6E74">
              <w:rPr>
                <w:sz w:val="18"/>
                <w:szCs w:val="20"/>
              </w:rPr>
              <w:t>–</w:t>
            </w:r>
          </w:p>
        </w:tc>
      </w:tr>
      <w:tr w:rsidR="00812ECA" w:rsidRPr="002E6E74" w14:paraId="4FC8C3BA" w14:textId="77777777" w:rsidTr="00F16803">
        <w:tblPrEx>
          <w:tblLook w:val="0000" w:firstRow="0" w:lastRow="0" w:firstColumn="0" w:lastColumn="0" w:noHBand="0" w:noVBand="0"/>
        </w:tblPrEx>
        <w:trPr>
          <w:trHeight w:val="54"/>
        </w:trPr>
        <w:tc>
          <w:tcPr>
            <w:tcW w:w="1691" w:type="dxa"/>
          </w:tcPr>
          <w:p w14:paraId="2005D8DF" w14:textId="77777777" w:rsidR="00812ECA" w:rsidRPr="002E6E74" w:rsidRDefault="00812ECA" w:rsidP="00F16803">
            <w:pPr>
              <w:jc w:val="center"/>
              <w:rPr>
                <w:sz w:val="18"/>
                <w:szCs w:val="20"/>
              </w:rPr>
            </w:pPr>
            <w:r w:rsidRPr="002E6E74">
              <w:rPr>
                <w:sz w:val="18"/>
                <w:szCs w:val="20"/>
              </w:rPr>
              <w:t>5</w:t>
            </w:r>
          </w:p>
        </w:tc>
        <w:tc>
          <w:tcPr>
            <w:tcW w:w="1558" w:type="dxa"/>
          </w:tcPr>
          <w:p w14:paraId="1B5DA34E" w14:textId="77777777" w:rsidR="00812ECA" w:rsidRPr="002E6E74" w:rsidRDefault="00812ECA" w:rsidP="00F16803">
            <w:pPr>
              <w:jc w:val="center"/>
              <w:rPr>
                <w:sz w:val="18"/>
                <w:szCs w:val="20"/>
              </w:rPr>
            </w:pPr>
            <w:r w:rsidRPr="002E6E74">
              <w:rPr>
                <w:sz w:val="18"/>
                <w:szCs w:val="20"/>
              </w:rPr>
              <w:t>354670.96</w:t>
            </w:r>
          </w:p>
        </w:tc>
        <w:tc>
          <w:tcPr>
            <w:tcW w:w="1562" w:type="dxa"/>
          </w:tcPr>
          <w:p w14:paraId="724E94F7" w14:textId="77777777" w:rsidR="00812ECA" w:rsidRPr="002E6E74" w:rsidRDefault="00812ECA" w:rsidP="00F16803">
            <w:pPr>
              <w:jc w:val="center"/>
              <w:rPr>
                <w:sz w:val="18"/>
                <w:szCs w:val="20"/>
              </w:rPr>
            </w:pPr>
            <w:r w:rsidRPr="002E6E74">
              <w:rPr>
                <w:sz w:val="18"/>
                <w:szCs w:val="20"/>
              </w:rPr>
              <w:t>1405095.91</w:t>
            </w:r>
          </w:p>
        </w:tc>
        <w:tc>
          <w:tcPr>
            <w:tcW w:w="2419" w:type="dxa"/>
          </w:tcPr>
          <w:p w14:paraId="4BB5B952"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159366B8" w14:textId="77777777" w:rsidR="00812ECA" w:rsidRPr="002E6E74" w:rsidRDefault="00812ECA" w:rsidP="00F16803">
            <w:pPr>
              <w:jc w:val="center"/>
              <w:rPr>
                <w:sz w:val="18"/>
                <w:szCs w:val="20"/>
              </w:rPr>
            </w:pPr>
            <w:r w:rsidRPr="002E6E74">
              <w:rPr>
                <w:sz w:val="18"/>
                <w:szCs w:val="20"/>
              </w:rPr>
              <w:t>0.20</w:t>
            </w:r>
          </w:p>
        </w:tc>
        <w:tc>
          <w:tcPr>
            <w:tcW w:w="1702" w:type="dxa"/>
            <w:vAlign w:val="center"/>
          </w:tcPr>
          <w:p w14:paraId="52D851D9" w14:textId="77777777" w:rsidR="00812ECA" w:rsidRPr="002E6E74" w:rsidRDefault="00812ECA" w:rsidP="00F16803">
            <w:pPr>
              <w:jc w:val="center"/>
              <w:rPr>
                <w:sz w:val="18"/>
                <w:szCs w:val="20"/>
              </w:rPr>
            </w:pPr>
            <w:r w:rsidRPr="002E6E74">
              <w:rPr>
                <w:sz w:val="18"/>
                <w:szCs w:val="20"/>
              </w:rPr>
              <w:t>–</w:t>
            </w:r>
          </w:p>
        </w:tc>
      </w:tr>
      <w:tr w:rsidR="00812ECA" w:rsidRPr="002E6E74" w14:paraId="29C55CAB" w14:textId="77777777" w:rsidTr="00F16803">
        <w:tblPrEx>
          <w:tblLook w:val="0000" w:firstRow="0" w:lastRow="0" w:firstColumn="0" w:lastColumn="0" w:noHBand="0" w:noVBand="0"/>
        </w:tblPrEx>
        <w:trPr>
          <w:trHeight w:val="54"/>
        </w:trPr>
        <w:tc>
          <w:tcPr>
            <w:tcW w:w="1691" w:type="dxa"/>
          </w:tcPr>
          <w:p w14:paraId="6409A4DD" w14:textId="77777777" w:rsidR="00812ECA" w:rsidRPr="002E6E74" w:rsidRDefault="00812ECA" w:rsidP="00F16803">
            <w:pPr>
              <w:jc w:val="center"/>
              <w:rPr>
                <w:sz w:val="18"/>
                <w:szCs w:val="20"/>
              </w:rPr>
            </w:pPr>
            <w:r w:rsidRPr="002E6E74">
              <w:rPr>
                <w:sz w:val="18"/>
                <w:szCs w:val="20"/>
              </w:rPr>
              <w:t>6</w:t>
            </w:r>
          </w:p>
        </w:tc>
        <w:tc>
          <w:tcPr>
            <w:tcW w:w="1558" w:type="dxa"/>
          </w:tcPr>
          <w:p w14:paraId="61069A82" w14:textId="77777777" w:rsidR="00812ECA" w:rsidRPr="002E6E74" w:rsidRDefault="00812ECA" w:rsidP="00F16803">
            <w:pPr>
              <w:jc w:val="center"/>
              <w:rPr>
                <w:sz w:val="18"/>
                <w:szCs w:val="20"/>
              </w:rPr>
            </w:pPr>
            <w:r w:rsidRPr="002E6E74">
              <w:rPr>
                <w:sz w:val="18"/>
                <w:szCs w:val="20"/>
              </w:rPr>
              <w:t>354426.80</w:t>
            </w:r>
          </w:p>
        </w:tc>
        <w:tc>
          <w:tcPr>
            <w:tcW w:w="1562" w:type="dxa"/>
          </w:tcPr>
          <w:p w14:paraId="55626077" w14:textId="77777777" w:rsidR="00812ECA" w:rsidRPr="002E6E74" w:rsidRDefault="00812ECA" w:rsidP="00F16803">
            <w:pPr>
              <w:jc w:val="center"/>
              <w:rPr>
                <w:sz w:val="18"/>
                <w:szCs w:val="20"/>
              </w:rPr>
            </w:pPr>
            <w:r w:rsidRPr="002E6E74">
              <w:rPr>
                <w:sz w:val="18"/>
                <w:szCs w:val="20"/>
              </w:rPr>
              <w:t>1405262.19</w:t>
            </w:r>
          </w:p>
        </w:tc>
        <w:tc>
          <w:tcPr>
            <w:tcW w:w="2419" w:type="dxa"/>
          </w:tcPr>
          <w:p w14:paraId="3A1B9D0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0631F2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5AF1BAD" w14:textId="77777777" w:rsidR="00812ECA" w:rsidRPr="002E6E74" w:rsidRDefault="00812ECA" w:rsidP="00F16803">
            <w:pPr>
              <w:jc w:val="center"/>
              <w:rPr>
                <w:sz w:val="18"/>
                <w:szCs w:val="20"/>
              </w:rPr>
            </w:pPr>
            <w:r w:rsidRPr="002E6E74">
              <w:rPr>
                <w:sz w:val="18"/>
                <w:szCs w:val="20"/>
              </w:rPr>
              <w:t>–</w:t>
            </w:r>
          </w:p>
        </w:tc>
      </w:tr>
      <w:tr w:rsidR="00812ECA" w:rsidRPr="002E6E74" w14:paraId="26BDBA5D" w14:textId="77777777" w:rsidTr="00F16803">
        <w:tblPrEx>
          <w:tblLook w:val="0000" w:firstRow="0" w:lastRow="0" w:firstColumn="0" w:lastColumn="0" w:noHBand="0" w:noVBand="0"/>
        </w:tblPrEx>
        <w:trPr>
          <w:trHeight w:val="54"/>
        </w:trPr>
        <w:tc>
          <w:tcPr>
            <w:tcW w:w="1691" w:type="dxa"/>
          </w:tcPr>
          <w:p w14:paraId="1380D508" w14:textId="77777777" w:rsidR="00812ECA" w:rsidRPr="002E6E74" w:rsidRDefault="00812ECA" w:rsidP="00F16803">
            <w:pPr>
              <w:jc w:val="center"/>
              <w:rPr>
                <w:sz w:val="18"/>
                <w:szCs w:val="20"/>
              </w:rPr>
            </w:pPr>
            <w:r w:rsidRPr="002E6E74">
              <w:rPr>
                <w:sz w:val="18"/>
                <w:szCs w:val="20"/>
              </w:rPr>
              <w:t>7</w:t>
            </w:r>
          </w:p>
        </w:tc>
        <w:tc>
          <w:tcPr>
            <w:tcW w:w="1558" w:type="dxa"/>
          </w:tcPr>
          <w:p w14:paraId="50793D44" w14:textId="77777777" w:rsidR="00812ECA" w:rsidRPr="002E6E74" w:rsidRDefault="00812ECA" w:rsidP="00F16803">
            <w:pPr>
              <w:jc w:val="center"/>
              <w:rPr>
                <w:sz w:val="18"/>
                <w:szCs w:val="20"/>
              </w:rPr>
            </w:pPr>
            <w:r w:rsidRPr="002E6E74">
              <w:rPr>
                <w:sz w:val="18"/>
                <w:szCs w:val="20"/>
              </w:rPr>
              <w:t>353843.32</w:t>
            </w:r>
          </w:p>
        </w:tc>
        <w:tc>
          <w:tcPr>
            <w:tcW w:w="1562" w:type="dxa"/>
          </w:tcPr>
          <w:p w14:paraId="56303DBB" w14:textId="77777777" w:rsidR="00812ECA" w:rsidRPr="002E6E74" w:rsidRDefault="00812ECA" w:rsidP="00F16803">
            <w:pPr>
              <w:jc w:val="center"/>
              <w:rPr>
                <w:sz w:val="18"/>
                <w:szCs w:val="20"/>
              </w:rPr>
            </w:pPr>
            <w:r w:rsidRPr="002E6E74">
              <w:rPr>
                <w:sz w:val="18"/>
                <w:szCs w:val="20"/>
              </w:rPr>
              <w:t>1404544.82</w:t>
            </w:r>
          </w:p>
        </w:tc>
        <w:tc>
          <w:tcPr>
            <w:tcW w:w="2419" w:type="dxa"/>
          </w:tcPr>
          <w:p w14:paraId="13BD1B9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8D7E52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D7E70E4" w14:textId="77777777" w:rsidR="00812ECA" w:rsidRPr="002E6E74" w:rsidRDefault="00812ECA" w:rsidP="00F16803">
            <w:pPr>
              <w:jc w:val="center"/>
              <w:rPr>
                <w:sz w:val="18"/>
                <w:szCs w:val="20"/>
              </w:rPr>
            </w:pPr>
            <w:r w:rsidRPr="002E6E74">
              <w:rPr>
                <w:sz w:val="18"/>
                <w:szCs w:val="20"/>
              </w:rPr>
              <w:t>–</w:t>
            </w:r>
          </w:p>
        </w:tc>
      </w:tr>
      <w:tr w:rsidR="00812ECA" w:rsidRPr="002E6E74" w14:paraId="0E7CF1C0" w14:textId="77777777" w:rsidTr="00F16803">
        <w:tblPrEx>
          <w:tblLook w:val="0000" w:firstRow="0" w:lastRow="0" w:firstColumn="0" w:lastColumn="0" w:noHBand="0" w:noVBand="0"/>
        </w:tblPrEx>
        <w:trPr>
          <w:trHeight w:val="54"/>
        </w:trPr>
        <w:tc>
          <w:tcPr>
            <w:tcW w:w="1691" w:type="dxa"/>
          </w:tcPr>
          <w:p w14:paraId="57A34C0A" w14:textId="77777777" w:rsidR="00812ECA" w:rsidRPr="002E6E74" w:rsidRDefault="00812ECA" w:rsidP="00F16803">
            <w:pPr>
              <w:jc w:val="center"/>
              <w:rPr>
                <w:sz w:val="18"/>
                <w:szCs w:val="20"/>
              </w:rPr>
            </w:pPr>
            <w:r w:rsidRPr="002E6E74">
              <w:rPr>
                <w:sz w:val="18"/>
                <w:szCs w:val="20"/>
              </w:rPr>
              <w:t>8</w:t>
            </w:r>
          </w:p>
        </w:tc>
        <w:tc>
          <w:tcPr>
            <w:tcW w:w="1558" w:type="dxa"/>
          </w:tcPr>
          <w:p w14:paraId="2EA8F5B3" w14:textId="77777777" w:rsidR="00812ECA" w:rsidRPr="002E6E74" w:rsidRDefault="00812ECA" w:rsidP="00F16803">
            <w:pPr>
              <w:jc w:val="center"/>
              <w:rPr>
                <w:sz w:val="18"/>
                <w:szCs w:val="20"/>
              </w:rPr>
            </w:pPr>
            <w:r w:rsidRPr="002E6E74">
              <w:rPr>
                <w:sz w:val="18"/>
                <w:szCs w:val="20"/>
              </w:rPr>
              <w:t>354052.82</w:t>
            </w:r>
          </w:p>
        </w:tc>
        <w:tc>
          <w:tcPr>
            <w:tcW w:w="1562" w:type="dxa"/>
          </w:tcPr>
          <w:p w14:paraId="22E6943E" w14:textId="77777777" w:rsidR="00812ECA" w:rsidRPr="002E6E74" w:rsidRDefault="00812ECA" w:rsidP="00F16803">
            <w:pPr>
              <w:jc w:val="center"/>
              <w:rPr>
                <w:sz w:val="18"/>
                <w:szCs w:val="20"/>
              </w:rPr>
            </w:pPr>
            <w:r w:rsidRPr="002E6E74">
              <w:rPr>
                <w:sz w:val="18"/>
                <w:szCs w:val="20"/>
              </w:rPr>
              <w:t>1404364.53</w:t>
            </w:r>
          </w:p>
        </w:tc>
        <w:tc>
          <w:tcPr>
            <w:tcW w:w="2419" w:type="dxa"/>
          </w:tcPr>
          <w:p w14:paraId="02D1DB8E"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47E07F92" w14:textId="77777777" w:rsidR="00812ECA" w:rsidRPr="002E6E74" w:rsidRDefault="00812ECA" w:rsidP="00F16803">
            <w:pPr>
              <w:jc w:val="center"/>
              <w:rPr>
                <w:sz w:val="18"/>
                <w:szCs w:val="20"/>
              </w:rPr>
            </w:pPr>
            <w:r w:rsidRPr="002E6E74">
              <w:rPr>
                <w:sz w:val="18"/>
                <w:szCs w:val="20"/>
              </w:rPr>
              <w:t>0.20</w:t>
            </w:r>
          </w:p>
        </w:tc>
        <w:tc>
          <w:tcPr>
            <w:tcW w:w="1702" w:type="dxa"/>
            <w:vAlign w:val="center"/>
          </w:tcPr>
          <w:p w14:paraId="0A8AEB99" w14:textId="77777777" w:rsidR="00812ECA" w:rsidRPr="002E6E74" w:rsidRDefault="00812ECA" w:rsidP="00F16803">
            <w:pPr>
              <w:jc w:val="center"/>
              <w:rPr>
                <w:sz w:val="18"/>
                <w:szCs w:val="20"/>
              </w:rPr>
            </w:pPr>
            <w:r w:rsidRPr="002E6E74">
              <w:rPr>
                <w:sz w:val="18"/>
                <w:szCs w:val="20"/>
              </w:rPr>
              <w:t>–</w:t>
            </w:r>
          </w:p>
        </w:tc>
      </w:tr>
      <w:tr w:rsidR="00812ECA" w:rsidRPr="002E6E74" w14:paraId="0B03CB54" w14:textId="77777777" w:rsidTr="00F16803">
        <w:tblPrEx>
          <w:tblLook w:val="0000" w:firstRow="0" w:lastRow="0" w:firstColumn="0" w:lastColumn="0" w:noHBand="0" w:noVBand="0"/>
        </w:tblPrEx>
        <w:trPr>
          <w:trHeight w:val="54"/>
        </w:trPr>
        <w:tc>
          <w:tcPr>
            <w:tcW w:w="1691" w:type="dxa"/>
          </w:tcPr>
          <w:p w14:paraId="6A5309D2" w14:textId="77777777" w:rsidR="00812ECA" w:rsidRPr="002E6E74" w:rsidRDefault="00812ECA" w:rsidP="00F16803">
            <w:pPr>
              <w:jc w:val="center"/>
              <w:rPr>
                <w:sz w:val="18"/>
                <w:szCs w:val="20"/>
              </w:rPr>
            </w:pPr>
            <w:r w:rsidRPr="002E6E74">
              <w:rPr>
                <w:sz w:val="18"/>
                <w:szCs w:val="20"/>
              </w:rPr>
              <w:t>9</w:t>
            </w:r>
          </w:p>
        </w:tc>
        <w:tc>
          <w:tcPr>
            <w:tcW w:w="1558" w:type="dxa"/>
          </w:tcPr>
          <w:p w14:paraId="0EACAA8A" w14:textId="77777777" w:rsidR="00812ECA" w:rsidRPr="002E6E74" w:rsidRDefault="00812ECA" w:rsidP="00F16803">
            <w:pPr>
              <w:jc w:val="center"/>
              <w:rPr>
                <w:sz w:val="18"/>
                <w:szCs w:val="20"/>
              </w:rPr>
            </w:pPr>
            <w:r w:rsidRPr="002E6E74">
              <w:rPr>
                <w:sz w:val="18"/>
                <w:szCs w:val="20"/>
              </w:rPr>
              <w:t>354117.42</w:t>
            </w:r>
          </w:p>
        </w:tc>
        <w:tc>
          <w:tcPr>
            <w:tcW w:w="1562" w:type="dxa"/>
          </w:tcPr>
          <w:p w14:paraId="11171D2B" w14:textId="77777777" w:rsidR="00812ECA" w:rsidRPr="002E6E74" w:rsidRDefault="00812ECA" w:rsidP="00F16803">
            <w:pPr>
              <w:jc w:val="center"/>
              <w:rPr>
                <w:sz w:val="18"/>
                <w:szCs w:val="20"/>
              </w:rPr>
            </w:pPr>
            <w:r w:rsidRPr="002E6E74">
              <w:rPr>
                <w:sz w:val="18"/>
                <w:szCs w:val="20"/>
              </w:rPr>
              <w:t>1404315.79</w:t>
            </w:r>
          </w:p>
        </w:tc>
        <w:tc>
          <w:tcPr>
            <w:tcW w:w="2419" w:type="dxa"/>
          </w:tcPr>
          <w:p w14:paraId="3EC6B477"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68061BC2" w14:textId="77777777" w:rsidR="00812ECA" w:rsidRPr="002E6E74" w:rsidRDefault="00812ECA" w:rsidP="00F16803">
            <w:pPr>
              <w:jc w:val="center"/>
              <w:rPr>
                <w:sz w:val="18"/>
                <w:szCs w:val="20"/>
              </w:rPr>
            </w:pPr>
            <w:r w:rsidRPr="002E6E74">
              <w:rPr>
                <w:sz w:val="18"/>
                <w:szCs w:val="20"/>
              </w:rPr>
              <w:t>0.20</w:t>
            </w:r>
          </w:p>
        </w:tc>
        <w:tc>
          <w:tcPr>
            <w:tcW w:w="1702" w:type="dxa"/>
            <w:vAlign w:val="center"/>
          </w:tcPr>
          <w:p w14:paraId="4D63DC35" w14:textId="77777777" w:rsidR="00812ECA" w:rsidRPr="002E6E74" w:rsidRDefault="00812ECA" w:rsidP="00F16803">
            <w:pPr>
              <w:jc w:val="center"/>
              <w:rPr>
                <w:sz w:val="18"/>
                <w:szCs w:val="20"/>
              </w:rPr>
            </w:pPr>
            <w:r w:rsidRPr="002E6E74">
              <w:rPr>
                <w:sz w:val="18"/>
                <w:szCs w:val="20"/>
              </w:rPr>
              <w:t>–</w:t>
            </w:r>
          </w:p>
        </w:tc>
      </w:tr>
      <w:tr w:rsidR="00812ECA" w:rsidRPr="002E6E74" w14:paraId="638D6580" w14:textId="77777777" w:rsidTr="00F16803">
        <w:tblPrEx>
          <w:tblLook w:val="0000" w:firstRow="0" w:lastRow="0" w:firstColumn="0" w:lastColumn="0" w:noHBand="0" w:noVBand="0"/>
        </w:tblPrEx>
        <w:trPr>
          <w:trHeight w:val="54"/>
        </w:trPr>
        <w:tc>
          <w:tcPr>
            <w:tcW w:w="1691" w:type="dxa"/>
          </w:tcPr>
          <w:p w14:paraId="2B9C0279" w14:textId="77777777" w:rsidR="00812ECA" w:rsidRPr="002E6E74" w:rsidRDefault="00812ECA" w:rsidP="00F16803">
            <w:pPr>
              <w:jc w:val="center"/>
              <w:rPr>
                <w:sz w:val="18"/>
                <w:szCs w:val="20"/>
              </w:rPr>
            </w:pPr>
            <w:r w:rsidRPr="002E6E74">
              <w:rPr>
                <w:sz w:val="18"/>
                <w:szCs w:val="20"/>
              </w:rPr>
              <w:t>10</w:t>
            </w:r>
          </w:p>
        </w:tc>
        <w:tc>
          <w:tcPr>
            <w:tcW w:w="1558" w:type="dxa"/>
          </w:tcPr>
          <w:p w14:paraId="1B17B533" w14:textId="77777777" w:rsidR="00812ECA" w:rsidRPr="002E6E74" w:rsidRDefault="00812ECA" w:rsidP="00F16803">
            <w:pPr>
              <w:jc w:val="center"/>
              <w:rPr>
                <w:sz w:val="18"/>
                <w:szCs w:val="20"/>
              </w:rPr>
            </w:pPr>
            <w:r w:rsidRPr="002E6E74">
              <w:rPr>
                <w:sz w:val="18"/>
                <w:szCs w:val="20"/>
              </w:rPr>
              <w:t>354250.41</w:t>
            </w:r>
          </w:p>
        </w:tc>
        <w:tc>
          <w:tcPr>
            <w:tcW w:w="1562" w:type="dxa"/>
          </w:tcPr>
          <w:p w14:paraId="778F25D0" w14:textId="77777777" w:rsidR="00812ECA" w:rsidRPr="002E6E74" w:rsidRDefault="00812ECA" w:rsidP="00F16803">
            <w:pPr>
              <w:jc w:val="center"/>
              <w:rPr>
                <w:sz w:val="18"/>
                <w:szCs w:val="20"/>
              </w:rPr>
            </w:pPr>
            <w:r w:rsidRPr="002E6E74">
              <w:rPr>
                <w:sz w:val="18"/>
                <w:szCs w:val="20"/>
              </w:rPr>
              <w:t>1404266.55</w:t>
            </w:r>
          </w:p>
        </w:tc>
        <w:tc>
          <w:tcPr>
            <w:tcW w:w="2419" w:type="dxa"/>
          </w:tcPr>
          <w:p w14:paraId="49AA96EC"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306CA70A" w14:textId="77777777" w:rsidR="00812ECA" w:rsidRPr="002E6E74" w:rsidRDefault="00812ECA" w:rsidP="00F16803">
            <w:pPr>
              <w:jc w:val="center"/>
              <w:rPr>
                <w:sz w:val="18"/>
                <w:szCs w:val="20"/>
              </w:rPr>
            </w:pPr>
            <w:r w:rsidRPr="002E6E74">
              <w:rPr>
                <w:sz w:val="18"/>
                <w:szCs w:val="20"/>
              </w:rPr>
              <w:t>0.20</w:t>
            </w:r>
          </w:p>
        </w:tc>
        <w:tc>
          <w:tcPr>
            <w:tcW w:w="1702" w:type="dxa"/>
            <w:vAlign w:val="center"/>
          </w:tcPr>
          <w:p w14:paraId="5350F32A" w14:textId="77777777" w:rsidR="00812ECA" w:rsidRPr="002E6E74" w:rsidRDefault="00812ECA" w:rsidP="00F16803">
            <w:pPr>
              <w:jc w:val="center"/>
              <w:rPr>
                <w:sz w:val="18"/>
                <w:szCs w:val="20"/>
              </w:rPr>
            </w:pPr>
            <w:r w:rsidRPr="002E6E74">
              <w:rPr>
                <w:sz w:val="18"/>
                <w:szCs w:val="20"/>
              </w:rPr>
              <w:t>–</w:t>
            </w:r>
          </w:p>
        </w:tc>
      </w:tr>
      <w:tr w:rsidR="00812ECA" w:rsidRPr="002E6E74" w14:paraId="690810F6" w14:textId="77777777" w:rsidTr="00F16803">
        <w:tblPrEx>
          <w:tblLook w:val="0000" w:firstRow="0" w:lastRow="0" w:firstColumn="0" w:lastColumn="0" w:noHBand="0" w:noVBand="0"/>
        </w:tblPrEx>
        <w:trPr>
          <w:trHeight w:val="54"/>
        </w:trPr>
        <w:tc>
          <w:tcPr>
            <w:tcW w:w="1691" w:type="dxa"/>
          </w:tcPr>
          <w:p w14:paraId="427BD822" w14:textId="77777777" w:rsidR="00812ECA" w:rsidRPr="002E6E74" w:rsidRDefault="00812ECA" w:rsidP="00F16803">
            <w:pPr>
              <w:jc w:val="center"/>
              <w:rPr>
                <w:sz w:val="18"/>
                <w:szCs w:val="20"/>
              </w:rPr>
            </w:pPr>
            <w:r w:rsidRPr="002E6E74">
              <w:rPr>
                <w:sz w:val="18"/>
                <w:szCs w:val="20"/>
              </w:rPr>
              <w:t>11</w:t>
            </w:r>
          </w:p>
        </w:tc>
        <w:tc>
          <w:tcPr>
            <w:tcW w:w="1558" w:type="dxa"/>
          </w:tcPr>
          <w:p w14:paraId="241F7B20" w14:textId="77777777" w:rsidR="00812ECA" w:rsidRPr="002E6E74" w:rsidRDefault="00812ECA" w:rsidP="00F16803">
            <w:pPr>
              <w:jc w:val="center"/>
              <w:rPr>
                <w:sz w:val="18"/>
                <w:szCs w:val="20"/>
              </w:rPr>
            </w:pPr>
            <w:r w:rsidRPr="002E6E74">
              <w:rPr>
                <w:sz w:val="18"/>
                <w:szCs w:val="20"/>
              </w:rPr>
              <w:t>354349.08</w:t>
            </w:r>
          </w:p>
        </w:tc>
        <w:tc>
          <w:tcPr>
            <w:tcW w:w="1562" w:type="dxa"/>
          </w:tcPr>
          <w:p w14:paraId="66C34E3E" w14:textId="77777777" w:rsidR="00812ECA" w:rsidRPr="002E6E74" w:rsidRDefault="00812ECA" w:rsidP="00F16803">
            <w:pPr>
              <w:jc w:val="center"/>
              <w:rPr>
                <w:sz w:val="18"/>
                <w:szCs w:val="20"/>
              </w:rPr>
            </w:pPr>
            <w:r w:rsidRPr="002E6E74">
              <w:rPr>
                <w:sz w:val="18"/>
                <w:szCs w:val="20"/>
              </w:rPr>
              <w:t>1404346.10</w:t>
            </w:r>
          </w:p>
        </w:tc>
        <w:tc>
          <w:tcPr>
            <w:tcW w:w="2419" w:type="dxa"/>
          </w:tcPr>
          <w:p w14:paraId="6D9D95A2"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51826462" w14:textId="77777777" w:rsidR="00812ECA" w:rsidRPr="002E6E74" w:rsidRDefault="00812ECA" w:rsidP="00F16803">
            <w:pPr>
              <w:jc w:val="center"/>
              <w:rPr>
                <w:sz w:val="18"/>
                <w:szCs w:val="20"/>
              </w:rPr>
            </w:pPr>
            <w:r w:rsidRPr="002E6E74">
              <w:rPr>
                <w:sz w:val="18"/>
                <w:szCs w:val="20"/>
              </w:rPr>
              <w:t>0.20</w:t>
            </w:r>
          </w:p>
        </w:tc>
        <w:tc>
          <w:tcPr>
            <w:tcW w:w="1702" w:type="dxa"/>
            <w:vAlign w:val="center"/>
          </w:tcPr>
          <w:p w14:paraId="1251D93F" w14:textId="77777777" w:rsidR="00812ECA" w:rsidRPr="002E6E74" w:rsidRDefault="00812ECA" w:rsidP="00F16803">
            <w:pPr>
              <w:jc w:val="center"/>
              <w:rPr>
                <w:sz w:val="18"/>
                <w:szCs w:val="20"/>
              </w:rPr>
            </w:pPr>
            <w:r w:rsidRPr="002E6E74">
              <w:rPr>
                <w:sz w:val="18"/>
                <w:szCs w:val="20"/>
              </w:rPr>
              <w:t>–</w:t>
            </w:r>
          </w:p>
        </w:tc>
      </w:tr>
      <w:tr w:rsidR="00812ECA" w:rsidRPr="002E6E74" w14:paraId="5D551BD0" w14:textId="77777777" w:rsidTr="00F16803">
        <w:tblPrEx>
          <w:tblLook w:val="0000" w:firstRow="0" w:lastRow="0" w:firstColumn="0" w:lastColumn="0" w:noHBand="0" w:noVBand="0"/>
        </w:tblPrEx>
        <w:trPr>
          <w:trHeight w:val="54"/>
        </w:trPr>
        <w:tc>
          <w:tcPr>
            <w:tcW w:w="1691" w:type="dxa"/>
          </w:tcPr>
          <w:p w14:paraId="757FADB7" w14:textId="77777777" w:rsidR="00812ECA" w:rsidRPr="002E6E74" w:rsidRDefault="00812ECA" w:rsidP="00F16803">
            <w:pPr>
              <w:jc w:val="center"/>
              <w:rPr>
                <w:sz w:val="18"/>
                <w:szCs w:val="20"/>
              </w:rPr>
            </w:pPr>
            <w:r w:rsidRPr="002E6E74">
              <w:rPr>
                <w:sz w:val="18"/>
                <w:szCs w:val="20"/>
              </w:rPr>
              <w:t>1</w:t>
            </w:r>
          </w:p>
        </w:tc>
        <w:tc>
          <w:tcPr>
            <w:tcW w:w="1558" w:type="dxa"/>
          </w:tcPr>
          <w:p w14:paraId="3E384B74" w14:textId="77777777" w:rsidR="00812ECA" w:rsidRPr="002E6E74" w:rsidRDefault="00812ECA" w:rsidP="00F16803">
            <w:pPr>
              <w:jc w:val="center"/>
              <w:rPr>
                <w:sz w:val="18"/>
                <w:szCs w:val="20"/>
              </w:rPr>
            </w:pPr>
            <w:r w:rsidRPr="002E6E74">
              <w:rPr>
                <w:sz w:val="18"/>
                <w:szCs w:val="20"/>
              </w:rPr>
              <w:t>354467.21</w:t>
            </w:r>
          </w:p>
        </w:tc>
        <w:tc>
          <w:tcPr>
            <w:tcW w:w="1562" w:type="dxa"/>
          </w:tcPr>
          <w:p w14:paraId="10B3724B" w14:textId="77777777" w:rsidR="00812ECA" w:rsidRPr="002E6E74" w:rsidRDefault="00812ECA" w:rsidP="00F16803">
            <w:pPr>
              <w:jc w:val="center"/>
              <w:rPr>
                <w:sz w:val="18"/>
                <w:szCs w:val="20"/>
              </w:rPr>
            </w:pPr>
            <w:r w:rsidRPr="002E6E74">
              <w:rPr>
                <w:sz w:val="18"/>
                <w:szCs w:val="20"/>
              </w:rPr>
              <w:t>1404520.51</w:t>
            </w:r>
          </w:p>
        </w:tc>
        <w:tc>
          <w:tcPr>
            <w:tcW w:w="2419" w:type="dxa"/>
          </w:tcPr>
          <w:p w14:paraId="4F344FDB"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24E86FA2" w14:textId="77777777" w:rsidR="00812ECA" w:rsidRPr="002E6E74" w:rsidRDefault="00812ECA" w:rsidP="00F16803">
            <w:pPr>
              <w:jc w:val="center"/>
              <w:rPr>
                <w:sz w:val="18"/>
                <w:szCs w:val="20"/>
              </w:rPr>
            </w:pPr>
            <w:r w:rsidRPr="002E6E74">
              <w:rPr>
                <w:sz w:val="18"/>
                <w:szCs w:val="20"/>
              </w:rPr>
              <w:t>0.20</w:t>
            </w:r>
          </w:p>
        </w:tc>
        <w:tc>
          <w:tcPr>
            <w:tcW w:w="1702" w:type="dxa"/>
            <w:vAlign w:val="center"/>
          </w:tcPr>
          <w:p w14:paraId="040F62FC" w14:textId="77777777" w:rsidR="00812ECA" w:rsidRPr="002E6E74" w:rsidRDefault="00812ECA" w:rsidP="00F16803">
            <w:pPr>
              <w:jc w:val="center"/>
              <w:rPr>
                <w:sz w:val="18"/>
                <w:szCs w:val="20"/>
              </w:rPr>
            </w:pPr>
            <w:r w:rsidRPr="002E6E74">
              <w:rPr>
                <w:sz w:val="18"/>
                <w:szCs w:val="20"/>
              </w:rPr>
              <w:t>–</w:t>
            </w:r>
          </w:p>
        </w:tc>
      </w:tr>
      <w:tr w:rsidR="00812ECA" w:rsidRPr="002E6E74" w14:paraId="4445E8D7" w14:textId="77777777" w:rsidTr="00F16803">
        <w:trPr>
          <w:trHeight w:hRule="exact" w:val="397"/>
        </w:trPr>
        <w:tc>
          <w:tcPr>
            <w:tcW w:w="10632" w:type="dxa"/>
            <w:gridSpan w:val="6"/>
            <w:vAlign w:val="center"/>
          </w:tcPr>
          <w:p w14:paraId="2518D23B" w14:textId="77777777" w:rsidR="00812ECA" w:rsidRPr="00607583" w:rsidRDefault="00812ECA" w:rsidP="00F16803">
            <w:pPr>
              <w:rPr>
                <w:b/>
                <w:bCs/>
                <w:sz w:val="20"/>
                <w:szCs w:val="20"/>
              </w:rPr>
            </w:pPr>
            <w:r w:rsidRPr="00607583">
              <w:rPr>
                <w:b/>
                <w:bCs/>
                <w:sz w:val="20"/>
                <w:szCs w:val="20"/>
              </w:rPr>
              <w:t>3. Сведения о характерных точках части (частей) границы объекта</w:t>
            </w:r>
          </w:p>
        </w:tc>
      </w:tr>
      <w:tr w:rsidR="00812ECA" w:rsidRPr="002E6E74" w14:paraId="4AC0D98B" w14:textId="77777777" w:rsidTr="00F16803">
        <w:tblPrEx>
          <w:tblLook w:val="0000" w:firstRow="0" w:lastRow="0" w:firstColumn="0" w:lastColumn="0" w:noHBand="0" w:noVBand="0"/>
        </w:tblPrEx>
        <w:trPr>
          <w:trHeight w:val="54"/>
        </w:trPr>
        <w:tc>
          <w:tcPr>
            <w:tcW w:w="1691" w:type="dxa"/>
            <w:vMerge w:val="restart"/>
            <w:vAlign w:val="center"/>
          </w:tcPr>
          <w:p w14:paraId="49025DEA" w14:textId="77777777" w:rsidR="00812ECA" w:rsidRPr="00607583" w:rsidRDefault="00812ECA" w:rsidP="00F16803">
            <w:pPr>
              <w:pStyle w:val="12"/>
              <w:jc w:val="center"/>
              <w:rPr>
                <w:b/>
                <w:bCs/>
                <w:sz w:val="20"/>
              </w:rPr>
            </w:pPr>
            <w:r w:rsidRPr="00607583">
              <w:rPr>
                <w:b/>
                <w:bCs/>
                <w:sz w:val="20"/>
              </w:rPr>
              <w:t>Обозначение</w:t>
            </w:r>
          </w:p>
          <w:p w14:paraId="7AD9C3BA" w14:textId="77777777" w:rsidR="00812ECA" w:rsidRPr="00607583" w:rsidRDefault="00812ECA" w:rsidP="00F16803">
            <w:pPr>
              <w:pStyle w:val="12"/>
              <w:jc w:val="center"/>
              <w:rPr>
                <w:b/>
                <w:bCs/>
                <w:sz w:val="20"/>
              </w:rPr>
            </w:pPr>
            <w:r w:rsidRPr="00607583">
              <w:rPr>
                <w:b/>
                <w:bCs/>
                <w:sz w:val="20"/>
              </w:rPr>
              <w:t>характерных точек части границы</w:t>
            </w:r>
          </w:p>
        </w:tc>
        <w:tc>
          <w:tcPr>
            <w:tcW w:w="3120" w:type="dxa"/>
            <w:gridSpan w:val="2"/>
            <w:vAlign w:val="center"/>
          </w:tcPr>
          <w:p w14:paraId="0F36C217" w14:textId="77777777" w:rsidR="00812ECA" w:rsidRPr="00607583" w:rsidRDefault="00812ECA" w:rsidP="00F16803">
            <w:pPr>
              <w:pStyle w:val="12"/>
              <w:jc w:val="center"/>
              <w:rPr>
                <w:b/>
                <w:bCs/>
                <w:sz w:val="20"/>
              </w:rPr>
            </w:pPr>
            <w:r w:rsidRPr="00607583">
              <w:rPr>
                <w:b/>
                <w:bCs/>
                <w:sz w:val="20"/>
              </w:rPr>
              <w:t>Координаты, м</w:t>
            </w:r>
          </w:p>
        </w:tc>
        <w:tc>
          <w:tcPr>
            <w:tcW w:w="2419" w:type="dxa"/>
            <w:vMerge w:val="restart"/>
            <w:vAlign w:val="center"/>
          </w:tcPr>
          <w:p w14:paraId="42C0A839" w14:textId="77777777" w:rsidR="00812ECA" w:rsidRPr="00607583" w:rsidRDefault="00812ECA" w:rsidP="00F16803">
            <w:pPr>
              <w:pStyle w:val="12"/>
              <w:spacing w:before="60" w:after="60"/>
              <w:jc w:val="center"/>
              <w:rPr>
                <w:b/>
                <w:bCs/>
                <w:sz w:val="20"/>
              </w:rPr>
            </w:pPr>
            <w:r w:rsidRPr="00607583">
              <w:rPr>
                <w:b/>
                <w:bCs/>
                <w:sz w:val="20"/>
              </w:rPr>
              <w:t xml:space="preserve">Метод определения координат характерной точки </w:t>
            </w:r>
          </w:p>
        </w:tc>
        <w:tc>
          <w:tcPr>
            <w:tcW w:w="1700" w:type="dxa"/>
            <w:vMerge w:val="restart"/>
          </w:tcPr>
          <w:p w14:paraId="74027190" w14:textId="77777777" w:rsidR="00812ECA" w:rsidRPr="00607583" w:rsidRDefault="00812ECA" w:rsidP="00F16803">
            <w:pPr>
              <w:pStyle w:val="12"/>
              <w:spacing w:before="60" w:after="60"/>
              <w:jc w:val="center"/>
              <w:rPr>
                <w:b/>
                <w:bCs/>
                <w:sz w:val="20"/>
              </w:rPr>
            </w:pPr>
            <w:r w:rsidRPr="00607583">
              <w:rPr>
                <w:b/>
                <w:bCs/>
                <w:sz w:val="20"/>
              </w:rPr>
              <w:t>Средняя квадратическая погрешность положения характерной точки (М</w:t>
            </w:r>
            <w:r w:rsidRPr="00607583">
              <w:rPr>
                <w:b/>
                <w:bCs/>
                <w:sz w:val="20"/>
                <w:vertAlign w:val="subscript"/>
                <w:lang w:val="en-US"/>
              </w:rPr>
              <w:t>t</w:t>
            </w:r>
            <w:r w:rsidRPr="00607583">
              <w:rPr>
                <w:b/>
                <w:bCs/>
                <w:sz w:val="20"/>
              </w:rPr>
              <w:t>), м</w:t>
            </w:r>
          </w:p>
        </w:tc>
        <w:tc>
          <w:tcPr>
            <w:tcW w:w="1702" w:type="dxa"/>
            <w:vMerge w:val="restart"/>
            <w:vAlign w:val="center"/>
          </w:tcPr>
          <w:p w14:paraId="1CCB9FDE" w14:textId="77777777" w:rsidR="00812ECA" w:rsidRPr="00607583" w:rsidRDefault="00812ECA" w:rsidP="00F16803">
            <w:pPr>
              <w:pStyle w:val="12"/>
              <w:spacing w:before="60" w:after="60"/>
              <w:jc w:val="center"/>
              <w:rPr>
                <w:b/>
                <w:bCs/>
                <w:sz w:val="20"/>
              </w:rPr>
            </w:pPr>
            <w:r w:rsidRPr="00607583">
              <w:rPr>
                <w:b/>
                <w:bCs/>
                <w:sz w:val="20"/>
              </w:rPr>
              <w:t>Описание обозначения точки на местности (при наличии)</w:t>
            </w:r>
          </w:p>
        </w:tc>
      </w:tr>
      <w:tr w:rsidR="00812ECA" w:rsidRPr="002E6E74" w14:paraId="36F34638" w14:textId="77777777" w:rsidTr="00F16803">
        <w:tblPrEx>
          <w:tblLook w:val="0000" w:firstRow="0" w:lastRow="0" w:firstColumn="0" w:lastColumn="0" w:noHBand="0" w:noVBand="0"/>
        </w:tblPrEx>
        <w:trPr>
          <w:trHeight w:val="54"/>
        </w:trPr>
        <w:tc>
          <w:tcPr>
            <w:tcW w:w="1691" w:type="dxa"/>
            <w:vMerge/>
            <w:vAlign w:val="center"/>
          </w:tcPr>
          <w:p w14:paraId="636697CA" w14:textId="77777777" w:rsidR="00812ECA" w:rsidRPr="00607583" w:rsidRDefault="00812ECA" w:rsidP="00F16803">
            <w:pPr>
              <w:pStyle w:val="12"/>
              <w:jc w:val="center"/>
              <w:rPr>
                <w:b/>
                <w:bCs/>
                <w:sz w:val="20"/>
              </w:rPr>
            </w:pPr>
          </w:p>
        </w:tc>
        <w:tc>
          <w:tcPr>
            <w:tcW w:w="1558" w:type="dxa"/>
            <w:vAlign w:val="center"/>
          </w:tcPr>
          <w:p w14:paraId="71DA089B" w14:textId="77777777" w:rsidR="00812ECA" w:rsidRPr="00607583" w:rsidRDefault="00812ECA" w:rsidP="00F16803">
            <w:pPr>
              <w:pStyle w:val="a3"/>
              <w:jc w:val="center"/>
              <w:rPr>
                <w:b/>
                <w:bCs/>
                <w:sz w:val="20"/>
                <w:szCs w:val="20"/>
              </w:rPr>
            </w:pPr>
            <w:r w:rsidRPr="00607583">
              <w:rPr>
                <w:b/>
                <w:bCs/>
                <w:sz w:val="20"/>
                <w:szCs w:val="20"/>
              </w:rPr>
              <w:t>Х</w:t>
            </w:r>
          </w:p>
        </w:tc>
        <w:tc>
          <w:tcPr>
            <w:tcW w:w="1562" w:type="dxa"/>
            <w:vAlign w:val="center"/>
          </w:tcPr>
          <w:p w14:paraId="5489158C" w14:textId="77777777" w:rsidR="00812ECA" w:rsidRPr="00607583" w:rsidRDefault="00812ECA" w:rsidP="00F16803">
            <w:pPr>
              <w:pStyle w:val="12"/>
              <w:jc w:val="center"/>
              <w:rPr>
                <w:b/>
                <w:bCs/>
                <w:sz w:val="20"/>
                <w:lang w:val="en-US"/>
              </w:rPr>
            </w:pPr>
            <w:r w:rsidRPr="00607583">
              <w:rPr>
                <w:b/>
                <w:bCs/>
                <w:sz w:val="20"/>
                <w:lang w:val="en-US"/>
              </w:rPr>
              <w:t>Y</w:t>
            </w:r>
          </w:p>
        </w:tc>
        <w:tc>
          <w:tcPr>
            <w:tcW w:w="2419" w:type="dxa"/>
            <w:vMerge/>
            <w:vAlign w:val="center"/>
          </w:tcPr>
          <w:p w14:paraId="2A0C83C9" w14:textId="77777777" w:rsidR="00812ECA" w:rsidRPr="00607583" w:rsidRDefault="00812ECA" w:rsidP="00F16803">
            <w:pPr>
              <w:pStyle w:val="12"/>
              <w:jc w:val="center"/>
              <w:rPr>
                <w:b/>
                <w:bCs/>
                <w:sz w:val="20"/>
              </w:rPr>
            </w:pPr>
          </w:p>
        </w:tc>
        <w:tc>
          <w:tcPr>
            <w:tcW w:w="1700" w:type="dxa"/>
            <w:vMerge/>
          </w:tcPr>
          <w:p w14:paraId="3D288D63" w14:textId="77777777" w:rsidR="00812ECA" w:rsidRPr="00607583" w:rsidRDefault="00812ECA" w:rsidP="00F16803">
            <w:pPr>
              <w:pStyle w:val="12"/>
              <w:jc w:val="center"/>
              <w:rPr>
                <w:b/>
                <w:bCs/>
                <w:sz w:val="20"/>
              </w:rPr>
            </w:pPr>
          </w:p>
        </w:tc>
        <w:tc>
          <w:tcPr>
            <w:tcW w:w="1702" w:type="dxa"/>
            <w:vMerge/>
            <w:vAlign w:val="center"/>
          </w:tcPr>
          <w:p w14:paraId="57C4E0DC" w14:textId="77777777" w:rsidR="00812ECA" w:rsidRPr="00607583" w:rsidRDefault="00812ECA" w:rsidP="00F16803">
            <w:pPr>
              <w:pStyle w:val="12"/>
              <w:jc w:val="center"/>
              <w:rPr>
                <w:b/>
                <w:bCs/>
                <w:sz w:val="20"/>
              </w:rPr>
            </w:pPr>
          </w:p>
        </w:tc>
      </w:tr>
      <w:tr w:rsidR="00812ECA" w:rsidRPr="002E6E74" w14:paraId="1075D76A" w14:textId="77777777" w:rsidTr="00F16803">
        <w:tblPrEx>
          <w:tblLook w:val="0000" w:firstRow="0" w:lastRow="0" w:firstColumn="0" w:lastColumn="0" w:noHBand="0" w:noVBand="0"/>
        </w:tblPrEx>
        <w:trPr>
          <w:trHeight w:val="54"/>
        </w:trPr>
        <w:tc>
          <w:tcPr>
            <w:tcW w:w="1691" w:type="dxa"/>
            <w:vAlign w:val="center"/>
          </w:tcPr>
          <w:p w14:paraId="2DD99435" w14:textId="77777777" w:rsidR="00812ECA" w:rsidRPr="00607583" w:rsidRDefault="00812ECA" w:rsidP="00F16803">
            <w:pPr>
              <w:pStyle w:val="12"/>
              <w:jc w:val="center"/>
              <w:rPr>
                <w:b/>
                <w:bCs/>
                <w:sz w:val="20"/>
              </w:rPr>
            </w:pPr>
            <w:r w:rsidRPr="00607583">
              <w:rPr>
                <w:b/>
                <w:bCs/>
                <w:sz w:val="20"/>
              </w:rPr>
              <w:t>1</w:t>
            </w:r>
          </w:p>
        </w:tc>
        <w:tc>
          <w:tcPr>
            <w:tcW w:w="1558" w:type="dxa"/>
            <w:vAlign w:val="center"/>
          </w:tcPr>
          <w:p w14:paraId="0F178222" w14:textId="77777777" w:rsidR="00812ECA" w:rsidRPr="00607583" w:rsidRDefault="00812ECA" w:rsidP="00F16803">
            <w:pPr>
              <w:pStyle w:val="a3"/>
              <w:jc w:val="center"/>
              <w:rPr>
                <w:b/>
                <w:bCs/>
                <w:sz w:val="20"/>
                <w:szCs w:val="20"/>
              </w:rPr>
            </w:pPr>
            <w:r w:rsidRPr="00607583">
              <w:rPr>
                <w:b/>
                <w:bCs/>
                <w:sz w:val="20"/>
                <w:szCs w:val="20"/>
              </w:rPr>
              <w:t>2</w:t>
            </w:r>
          </w:p>
        </w:tc>
        <w:tc>
          <w:tcPr>
            <w:tcW w:w="1562" w:type="dxa"/>
            <w:vAlign w:val="center"/>
          </w:tcPr>
          <w:p w14:paraId="13E813C4" w14:textId="77777777" w:rsidR="00812ECA" w:rsidRPr="00607583" w:rsidRDefault="00812ECA" w:rsidP="00F16803">
            <w:pPr>
              <w:pStyle w:val="12"/>
              <w:jc w:val="center"/>
              <w:rPr>
                <w:b/>
                <w:bCs/>
                <w:sz w:val="20"/>
                <w:lang w:val="en-US"/>
              </w:rPr>
            </w:pPr>
            <w:r w:rsidRPr="00607583">
              <w:rPr>
                <w:b/>
                <w:bCs/>
                <w:sz w:val="20"/>
                <w:lang w:val="en-US"/>
              </w:rPr>
              <w:t>3</w:t>
            </w:r>
          </w:p>
        </w:tc>
        <w:tc>
          <w:tcPr>
            <w:tcW w:w="2419" w:type="dxa"/>
            <w:vAlign w:val="center"/>
          </w:tcPr>
          <w:p w14:paraId="494B0FA2" w14:textId="77777777" w:rsidR="00812ECA" w:rsidRPr="00607583" w:rsidRDefault="00812ECA" w:rsidP="00F16803">
            <w:pPr>
              <w:pStyle w:val="12"/>
              <w:jc w:val="center"/>
              <w:rPr>
                <w:b/>
                <w:bCs/>
                <w:sz w:val="20"/>
              </w:rPr>
            </w:pPr>
            <w:r w:rsidRPr="00607583">
              <w:rPr>
                <w:b/>
                <w:bCs/>
                <w:sz w:val="20"/>
              </w:rPr>
              <w:t>4</w:t>
            </w:r>
          </w:p>
        </w:tc>
        <w:tc>
          <w:tcPr>
            <w:tcW w:w="1700" w:type="dxa"/>
          </w:tcPr>
          <w:p w14:paraId="5FA393FD" w14:textId="77777777" w:rsidR="00812ECA" w:rsidRPr="00607583" w:rsidRDefault="00812ECA" w:rsidP="00F16803">
            <w:pPr>
              <w:pStyle w:val="12"/>
              <w:jc w:val="center"/>
              <w:rPr>
                <w:b/>
                <w:bCs/>
                <w:sz w:val="20"/>
              </w:rPr>
            </w:pPr>
            <w:r w:rsidRPr="00607583">
              <w:rPr>
                <w:b/>
                <w:bCs/>
                <w:sz w:val="20"/>
              </w:rPr>
              <w:t>5</w:t>
            </w:r>
          </w:p>
        </w:tc>
        <w:tc>
          <w:tcPr>
            <w:tcW w:w="1702" w:type="dxa"/>
            <w:vAlign w:val="center"/>
          </w:tcPr>
          <w:p w14:paraId="21713E75" w14:textId="77777777" w:rsidR="00812ECA" w:rsidRPr="00607583" w:rsidRDefault="00812ECA" w:rsidP="00F16803">
            <w:pPr>
              <w:pStyle w:val="12"/>
              <w:jc w:val="center"/>
              <w:rPr>
                <w:b/>
                <w:bCs/>
                <w:sz w:val="20"/>
              </w:rPr>
            </w:pPr>
            <w:r w:rsidRPr="00607583">
              <w:rPr>
                <w:b/>
                <w:bCs/>
                <w:sz w:val="20"/>
              </w:rPr>
              <w:t>6</w:t>
            </w:r>
          </w:p>
        </w:tc>
      </w:tr>
      <w:tr w:rsidR="00812ECA" w:rsidRPr="002E6E74" w14:paraId="04BF25E6" w14:textId="77777777" w:rsidTr="00F16803">
        <w:tblPrEx>
          <w:tblLook w:val="0000" w:firstRow="0" w:lastRow="0" w:firstColumn="0" w:lastColumn="0" w:noHBand="0" w:noVBand="0"/>
        </w:tblPrEx>
        <w:trPr>
          <w:trHeight w:val="243"/>
        </w:trPr>
        <w:tc>
          <w:tcPr>
            <w:tcW w:w="1691" w:type="dxa"/>
            <w:vAlign w:val="center"/>
          </w:tcPr>
          <w:p w14:paraId="13D5A6DF" w14:textId="77777777" w:rsidR="00812ECA" w:rsidRPr="002E6E74" w:rsidRDefault="00812ECA" w:rsidP="00F16803">
            <w:pPr>
              <w:jc w:val="center"/>
            </w:pPr>
            <w:r w:rsidRPr="002E6E74">
              <w:rPr>
                <w:sz w:val="18"/>
                <w:szCs w:val="18"/>
              </w:rPr>
              <w:t>–</w:t>
            </w:r>
          </w:p>
        </w:tc>
        <w:tc>
          <w:tcPr>
            <w:tcW w:w="1558" w:type="dxa"/>
            <w:vAlign w:val="center"/>
          </w:tcPr>
          <w:p w14:paraId="066F76AE" w14:textId="77777777" w:rsidR="00812ECA" w:rsidRPr="002E6E74" w:rsidRDefault="00812ECA" w:rsidP="00F16803">
            <w:pPr>
              <w:jc w:val="center"/>
            </w:pPr>
            <w:r w:rsidRPr="002E6E74">
              <w:rPr>
                <w:sz w:val="18"/>
                <w:szCs w:val="18"/>
              </w:rPr>
              <w:t>–</w:t>
            </w:r>
          </w:p>
        </w:tc>
        <w:tc>
          <w:tcPr>
            <w:tcW w:w="1562" w:type="dxa"/>
            <w:vAlign w:val="center"/>
          </w:tcPr>
          <w:p w14:paraId="7D28B77E" w14:textId="77777777" w:rsidR="00812ECA" w:rsidRPr="002E6E74" w:rsidRDefault="00812ECA" w:rsidP="00F16803">
            <w:pPr>
              <w:jc w:val="center"/>
            </w:pPr>
            <w:r w:rsidRPr="002E6E74">
              <w:rPr>
                <w:sz w:val="18"/>
                <w:szCs w:val="18"/>
              </w:rPr>
              <w:t>–</w:t>
            </w:r>
          </w:p>
        </w:tc>
        <w:tc>
          <w:tcPr>
            <w:tcW w:w="2419" w:type="dxa"/>
            <w:vAlign w:val="center"/>
          </w:tcPr>
          <w:p w14:paraId="1E144527" w14:textId="77777777" w:rsidR="00812ECA" w:rsidRPr="002E6E74" w:rsidRDefault="00812ECA" w:rsidP="00F16803">
            <w:pPr>
              <w:jc w:val="center"/>
            </w:pPr>
            <w:r w:rsidRPr="002E6E74">
              <w:rPr>
                <w:sz w:val="18"/>
                <w:szCs w:val="18"/>
                <w:lang w:val="en-US"/>
              </w:rPr>
              <w:t>–</w:t>
            </w:r>
          </w:p>
        </w:tc>
        <w:tc>
          <w:tcPr>
            <w:tcW w:w="1700" w:type="dxa"/>
            <w:vAlign w:val="center"/>
          </w:tcPr>
          <w:p w14:paraId="0AAD9DB2" w14:textId="77777777" w:rsidR="00812ECA" w:rsidRPr="002E6E74" w:rsidRDefault="00812ECA" w:rsidP="00F16803">
            <w:pPr>
              <w:jc w:val="center"/>
            </w:pPr>
            <w:r w:rsidRPr="002E6E74">
              <w:rPr>
                <w:sz w:val="18"/>
                <w:szCs w:val="18"/>
              </w:rPr>
              <w:t>–</w:t>
            </w:r>
          </w:p>
        </w:tc>
        <w:tc>
          <w:tcPr>
            <w:tcW w:w="1702" w:type="dxa"/>
            <w:vAlign w:val="center"/>
          </w:tcPr>
          <w:p w14:paraId="418775CE" w14:textId="77777777" w:rsidR="00812ECA" w:rsidRPr="002E6E74" w:rsidRDefault="00812ECA" w:rsidP="00F16803">
            <w:pPr>
              <w:jc w:val="center"/>
            </w:pPr>
            <w:r w:rsidRPr="002E6E74">
              <w:rPr>
                <w:sz w:val="18"/>
                <w:szCs w:val="18"/>
              </w:rPr>
              <w:t>–</w:t>
            </w:r>
          </w:p>
        </w:tc>
      </w:tr>
    </w:tbl>
    <w:p w14:paraId="341D95AA" w14:textId="77777777" w:rsidR="00812ECA" w:rsidRDefault="00812ECA" w:rsidP="00812ECA"/>
    <w:p w14:paraId="6E035B91" w14:textId="77777777" w:rsidR="00812ECA" w:rsidRDefault="00812ECA" w:rsidP="00812ECA">
      <w:pPr>
        <w:spacing w:after="160" w:line="259" w:lineRule="auto"/>
      </w:pPr>
      <w:r>
        <w:br w:type="page"/>
      </w: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812ECA" w:rsidRPr="005B4876" w14:paraId="5EE8E685" w14:textId="77777777" w:rsidTr="00F16803">
        <w:tc>
          <w:tcPr>
            <w:tcW w:w="10349" w:type="dxa"/>
            <w:gridSpan w:val="3"/>
            <w:tcBorders>
              <w:top w:val="nil"/>
              <w:left w:val="nil"/>
              <w:bottom w:val="nil"/>
              <w:right w:val="nil"/>
            </w:tcBorders>
            <w:vAlign w:val="center"/>
          </w:tcPr>
          <w:p w14:paraId="11DCCE74" w14:textId="77777777" w:rsidR="00812ECA" w:rsidRPr="004A327B" w:rsidRDefault="00812ECA" w:rsidP="00F16803">
            <w:pPr>
              <w:pStyle w:val="a6"/>
              <w:jc w:val="center"/>
              <w:rPr>
                <w:b/>
                <w:caps/>
                <w:sz w:val="24"/>
                <w:szCs w:val="24"/>
              </w:rPr>
            </w:pPr>
            <w:r w:rsidRPr="004A327B">
              <w:rPr>
                <w:b/>
                <w:caps/>
                <w:sz w:val="24"/>
                <w:szCs w:val="24"/>
              </w:rPr>
              <w:lastRenderedPageBreak/>
              <w:t>ГРАФИЧЕСКОЕ ОПИСАНИЕ</w:t>
            </w:r>
          </w:p>
        </w:tc>
      </w:tr>
      <w:tr w:rsidR="00812ECA" w:rsidRPr="005B4876" w14:paraId="2350079A" w14:textId="77777777" w:rsidTr="00F16803">
        <w:tc>
          <w:tcPr>
            <w:tcW w:w="10349" w:type="dxa"/>
            <w:gridSpan w:val="3"/>
            <w:tcBorders>
              <w:top w:val="nil"/>
              <w:left w:val="nil"/>
              <w:bottom w:val="nil"/>
              <w:right w:val="nil"/>
            </w:tcBorders>
            <w:vAlign w:val="center"/>
          </w:tcPr>
          <w:p w14:paraId="27E066DE" w14:textId="77777777" w:rsidR="00812ECA" w:rsidRDefault="00812ECA" w:rsidP="00F16803">
            <w:pPr>
              <w:tabs>
                <w:tab w:val="left" w:pos="2738"/>
              </w:tabs>
              <w:jc w:val="center"/>
              <w:rPr>
                <w:sz w:val="20"/>
              </w:rPr>
            </w:pPr>
            <w:r>
              <w:rPr>
                <w:sz w:val="20"/>
              </w:rPr>
              <w:t xml:space="preserve">местоположения границ населенных пунктов, территориальных зон, </w:t>
            </w:r>
          </w:p>
          <w:p w14:paraId="66D7115D" w14:textId="77777777" w:rsidR="00812ECA" w:rsidRDefault="00812ECA" w:rsidP="00F16803">
            <w:pPr>
              <w:tabs>
                <w:tab w:val="left" w:pos="2738"/>
              </w:tabs>
              <w:jc w:val="center"/>
              <w:rPr>
                <w:sz w:val="20"/>
              </w:rPr>
            </w:pPr>
            <w:r>
              <w:rPr>
                <w:sz w:val="20"/>
              </w:rPr>
              <w:t xml:space="preserve">особо охраняемых природных территорий, </w:t>
            </w:r>
          </w:p>
          <w:p w14:paraId="63C1F7E5" w14:textId="77777777" w:rsidR="00812ECA" w:rsidRDefault="00812ECA" w:rsidP="00F16803">
            <w:pPr>
              <w:tabs>
                <w:tab w:val="left" w:pos="2738"/>
              </w:tabs>
              <w:jc w:val="center"/>
              <w:rPr>
                <w:caps/>
              </w:rPr>
            </w:pPr>
            <w:r>
              <w:rPr>
                <w:sz w:val="20"/>
              </w:rPr>
              <w:t>зон с особыми условиями использования территории</w:t>
            </w:r>
          </w:p>
        </w:tc>
      </w:tr>
      <w:tr w:rsidR="00812ECA" w:rsidRPr="005B4876" w14:paraId="4F95602C" w14:textId="77777777" w:rsidTr="00F16803">
        <w:tc>
          <w:tcPr>
            <w:tcW w:w="10349" w:type="dxa"/>
            <w:gridSpan w:val="3"/>
            <w:tcBorders>
              <w:top w:val="nil"/>
              <w:left w:val="nil"/>
              <w:bottom w:val="nil"/>
              <w:right w:val="nil"/>
            </w:tcBorders>
            <w:vAlign w:val="center"/>
          </w:tcPr>
          <w:p w14:paraId="504058A4" w14:textId="77777777" w:rsidR="00812ECA" w:rsidRDefault="00812ECA" w:rsidP="00F16803">
            <w:pPr>
              <w:tabs>
                <w:tab w:val="left" w:pos="2738"/>
              </w:tabs>
              <w:jc w:val="center"/>
              <w:rPr>
                <w:sz w:val="20"/>
              </w:rPr>
            </w:pPr>
          </w:p>
        </w:tc>
      </w:tr>
      <w:tr w:rsidR="00812ECA" w:rsidRPr="005B4876" w14:paraId="3895388A" w14:textId="77777777" w:rsidTr="00F16803">
        <w:tc>
          <w:tcPr>
            <w:tcW w:w="10349" w:type="dxa"/>
            <w:gridSpan w:val="3"/>
            <w:tcBorders>
              <w:top w:val="nil"/>
              <w:left w:val="nil"/>
              <w:bottom w:val="nil"/>
              <w:right w:val="nil"/>
            </w:tcBorders>
            <w:vAlign w:val="center"/>
          </w:tcPr>
          <w:p w14:paraId="30975499" w14:textId="77777777" w:rsidR="00812ECA" w:rsidRPr="00B43DCF" w:rsidRDefault="00812ECA" w:rsidP="00F16803">
            <w:pPr>
              <w:pStyle w:val="a6"/>
              <w:jc w:val="center"/>
              <w:rPr>
                <w:b/>
                <w:bCs/>
                <w:u w:val="single"/>
              </w:rPr>
            </w:pPr>
            <w:r w:rsidRPr="00B43DCF">
              <w:rPr>
                <w:b/>
                <w:bCs/>
                <w:u w:val="single"/>
              </w:rPr>
              <w:t>Ж-1 "Зона застройки индивидуальными жилыми домами"</w:t>
            </w:r>
          </w:p>
        </w:tc>
      </w:tr>
      <w:tr w:rsidR="00812ECA" w:rsidRPr="005B4876" w14:paraId="4FFF4439" w14:textId="77777777" w:rsidTr="00F16803">
        <w:tc>
          <w:tcPr>
            <w:tcW w:w="10349" w:type="dxa"/>
            <w:gridSpan w:val="3"/>
            <w:tcBorders>
              <w:top w:val="nil"/>
              <w:left w:val="nil"/>
              <w:bottom w:val="nil"/>
              <w:right w:val="nil"/>
            </w:tcBorders>
            <w:vAlign w:val="center"/>
          </w:tcPr>
          <w:p w14:paraId="4FA6E07F" w14:textId="77777777" w:rsidR="00812ECA" w:rsidRPr="003C6D38" w:rsidRDefault="00812ECA" w:rsidP="00F16803">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812ECA" w:rsidRPr="005B4876" w14:paraId="20BB54E3" w14:textId="77777777" w:rsidTr="00F16803">
        <w:tc>
          <w:tcPr>
            <w:tcW w:w="10349" w:type="dxa"/>
            <w:gridSpan w:val="3"/>
            <w:tcBorders>
              <w:top w:val="nil"/>
              <w:left w:val="nil"/>
              <w:bottom w:val="nil"/>
              <w:right w:val="nil"/>
            </w:tcBorders>
            <w:vAlign w:val="center"/>
          </w:tcPr>
          <w:p w14:paraId="0EE9219E" w14:textId="77777777" w:rsidR="00812ECA" w:rsidRPr="005A5528" w:rsidRDefault="00812ECA" w:rsidP="00F16803">
            <w:pPr>
              <w:pStyle w:val="12"/>
              <w:spacing w:line="240" w:lineRule="atLeast"/>
              <w:jc w:val="center"/>
            </w:pPr>
          </w:p>
        </w:tc>
      </w:tr>
      <w:tr w:rsidR="00812ECA" w:rsidRPr="005B4876" w14:paraId="165DFEDF" w14:textId="77777777" w:rsidTr="00F16803">
        <w:tc>
          <w:tcPr>
            <w:tcW w:w="10349" w:type="dxa"/>
            <w:gridSpan w:val="3"/>
            <w:tcBorders>
              <w:top w:val="nil"/>
              <w:left w:val="nil"/>
              <w:bottom w:val="nil"/>
              <w:right w:val="nil"/>
            </w:tcBorders>
            <w:vAlign w:val="center"/>
          </w:tcPr>
          <w:p w14:paraId="4DB43B91" w14:textId="77777777" w:rsidR="00812ECA" w:rsidRPr="005A5528" w:rsidRDefault="00812ECA" w:rsidP="00F16803">
            <w:pPr>
              <w:pStyle w:val="12"/>
              <w:spacing w:line="240" w:lineRule="atLeast"/>
              <w:jc w:val="center"/>
            </w:pPr>
          </w:p>
        </w:tc>
      </w:tr>
      <w:tr w:rsidR="00812ECA" w:rsidRPr="005B4876" w14:paraId="4CAC1E4B" w14:textId="77777777" w:rsidTr="00F16803">
        <w:tc>
          <w:tcPr>
            <w:tcW w:w="10349" w:type="dxa"/>
            <w:gridSpan w:val="3"/>
            <w:tcBorders>
              <w:top w:val="nil"/>
              <w:left w:val="nil"/>
              <w:right w:val="nil"/>
            </w:tcBorders>
            <w:vAlign w:val="center"/>
          </w:tcPr>
          <w:p w14:paraId="2F0778A5" w14:textId="77777777" w:rsidR="00812ECA" w:rsidRPr="00B43DCF" w:rsidRDefault="00812ECA" w:rsidP="00F16803">
            <w:pPr>
              <w:pStyle w:val="12"/>
              <w:spacing w:line="240" w:lineRule="atLeast"/>
              <w:jc w:val="center"/>
              <w:rPr>
                <w:b/>
                <w:bCs/>
              </w:rPr>
            </w:pPr>
            <w:r w:rsidRPr="00B43DCF">
              <w:rPr>
                <w:b/>
                <w:bCs/>
              </w:rPr>
              <w:t>Раздел 1</w:t>
            </w:r>
          </w:p>
        </w:tc>
      </w:tr>
      <w:tr w:rsidR="00812ECA" w:rsidRPr="005B4876" w14:paraId="2E0B2096" w14:textId="77777777" w:rsidTr="00F16803">
        <w:trPr>
          <w:trHeight w:hRule="exact" w:val="397"/>
        </w:trPr>
        <w:tc>
          <w:tcPr>
            <w:tcW w:w="10349" w:type="dxa"/>
            <w:gridSpan w:val="3"/>
            <w:vAlign w:val="center"/>
          </w:tcPr>
          <w:p w14:paraId="0213009C" w14:textId="77777777" w:rsidR="00812ECA" w:rsidRPr="00B43DCF" w:rsidRDefault="00812ECA" w:rsidP="00F16803">
            <w:pPr>
              <w:pStyle w:val="12"/>
              <w:jc w:val="center"/>
              <w:rPr>
                <w:b/>
                <w:bCs/>
                <w:sz w:val="20"/>
                <w:szCs w:val="24"/>
              </w:rPr>
            </w:pPr>
            <w:r w:rsidRPr="00B43DCF">
              <w:rPr>
                <w:b/>
                <w:bCs/>
                <w:sz w:val="20"/>
                <w:szCs w:val="24"/>
              </w:rPr>
              <w:t>Сведения об объекте</w:t>
            </w:r>
          </w:p>
        </w:tc>
      </w:tr>
      <w:tr w:rsidR="00812ECA" w:rsidRPr="005B4876" w14:paraId="5EFD6F39" w14:textId="77777777" w:rsidTr="00F16803">
        <w:tblPrEx>
          <w:tblLook w:val="0000" w:firstRow="0" w:lastRow="0" w:firstColumn="0" w:lastColumn="0" w:noHBand="0" w:noVBand="0"/>
        </w:tblPrEx>
        <w:trPr>
          <w:trHeight w:val="246"/>
        </w:trPr>
        <w:tc>
          <w:tcPr>
            <w:tcW w:w="852" w:type="dxa"/>
            <w:vAlign w:val="center"/>
          </w:tcPr>
          <w:p w14:paraId="7BEDF202" w14:textId="77777777" w:rsidR="00812ECA" w:rsidRPr="00B43DCF" w:rsidRDefault="00812ECA" w:rsidP="00F16803">
            <w:pPr>
              <w:pStyle w:val="12"/>
              <w:jc w:val="center"/>
              <w:rPr>
                <w:b/>
                <w:bCs/>
                <w:sz w:val="20"/>
                <w:szCs w:val="24"/>
              </w:rPr>
            </w:pPr>
            <w:r w:rsidRPr="00B43DCF">
              <w:rPr>
                <w:b/>
                <w:bCs/>
                <w:sz w:val="20"/>
                <w:szCs w:val="24"/>
              </w:rPr>
              <w:t>№ п/п</w:t>
            </w:r>
          </w:p>
        </w:tc>
        <w:tc>
          <w:tcPr>
            <w:tcW w:w="4677" w:type="dxa"/>
            <w:vAlign w:val="center"/>
          </w:tcPr>
          <w:p w14:paraId="726A2D8F" w14:textId="77777777" w:rsidR="00812ECA" w:rsidRPr="00B43DCF" w:rsidRDefault="00812ECA" w:rsidP="00F16803">
            <w:pPr>
              <w:pStyle w:val="12"/>
              <w:jc w:val="center"/>
              <w:rPr>
                <w:b/>
                <w:bCs/>
                <w:sz w:val="20"/>
                <w:szCs w:val="24"/>
              </w:rPr>
            </w:pPr>
            <w:r w:rsidRPr="00B43DCF">
              <w:rPr>
                <w:b/>
                <w:bCs/>
                <w:sz w:val="20"/>
                <w:szCs w:val="24"/>
              </w:rPr>
              <w:t>Характеристики объекта</w:t>
            </w:r>
          </w:p>
        </w:tc>
        <w:tc>
          <w:tcPr>
            <w:tcW w:w="4820" w:type="dxa"/>
            <w:vAlign w:val="center"/>
          </w:tcPr>
          <w:p w14:paraId="6E62CA72" w14:textId="77777777" w:rsidR="00812ECA" w:rsidRPr="00B43DCF" w:rsidRDefault="00812ECA" w:rsidP="00F16803">
            <w:pPr>
              <w:pStyle w:val="12"/>
              <w:jc w:val="center"/>
              <w:rPr>
                <w:b/>
                <w:bCs/>
                <w:sz w:val="20"/>
                <w:szCs w:val="24"/>
              </w:rPr>
            </w:pPr>
            <w:r w:rsidRPr="00B43DCF">
              <w:rPr>
                <w:b/>
                <w:bCs/>
                <w:sz w:val="20"/>
                <w:szCs w:val="24"/>
              </w:rPr>
              <w:t>Описание характеристик</w:t>
            </w:r>
          </w:p>
        </w:tc>
      </w:tr>
      <w:tr w:rsidR="00812ECA" w:rsidRPr="005B4876" w14:paraId="58119F90" w14:textId="77777777" w:rsidTr="00F16803">
        <w:tblPrEx>
          <w:tblLook w:val="0000" w:firstRow="0" w:lastRow="0" w:firstColumn="0" w:lastColumn="0" w:noHBand="0" w:noVBand="0"/>
        </w:tblPrEx>
        <w:trPr>
          <w:trHeight w:val="243"/>
        </w:trPr>
        <w:tc>
          <w:tcPr>
            <w:tcW w:w="852" w:type="dxa"/>
            <w:vAlign w:val="center"/>
          </w:tcPr>
          <w:p w14:paraId="3BA0C8A1" w14:textId="77777777" w:rsidR="00812ECA" w:rsidRPr="00B43DCF" w:rsidRDefault="00812ECA" w:rsidP="00F16803">
            <w:pPr>
              <w:pStyle w:val="12"/>
              <w:jc w:val="center"/>
              <w:rPr>
                <w:b/>
                <w:bCs/>
                <w:sz w:val="20"/>
                <w:szCs w:val="24"/>
              </w:rPr>
            </w:pPr>
            <w:r w:rsidRPr="00B43DCF">
              <w:rPr>
                <w:b/>
                <w:bCs/>
                <w:sz w:val="20"/>
                <w:szCs w:val="24"/>
              </w:rPr>
              <w:t>1</w:t>
            </w:r>
          </w:p>
        </w:tc>
        <w:tc>
          <w:tcPr>
            <w:tcW w:w="4677" w:type="dxa"/>
            <w:vAlign w:val="center"/>
          </w:tcPr>
          <w:p w14:paraId="223DAA0C" w14:textId="77777777" w:rsidR="00812ECA" w:rsidRPr="00B43DCF" w:rsidRDefault="00812ECA" w:rsidP="00F16803">
            <w:pPr>
              <w:pStyle w:val="12"/>
              <w:jc w:val="center"/>
              <w:rPr>
                <w:b/>
                <w:bCs/>
                <w:sz w:val="20"/>
                <w:szCs w:val="24"/>
              </w:rPr>
            </w:pPr>
            <w:r w:rsidRPr="00B43DCF">
              <w:rPr>
                <w:b/>
                <w:bCs/>
                <w:sz w:val="20"/>
                <w:szCs w:val="24"/>
              </w:rPr>
              <w:t>2</w:t>
            </w:r>
          </w:p>
        </w:tc>
        <w:tc>
          <w:tcPr>
            <w:tcW w:w="4820" w:type="dxa"/>
            <w:vAlign w:val="center"/>
          </w:tcPr>
          <w:p w14:paraId="32B154DE" w14:textId="77777777" w:rsidR="00812ECA" w:rsidRPr="00B43DCF" w:rsidRDefault="00812ECA" w:rsidP="00F16803">
            <w:pPr>
              <w:pStyle w:val="12"/>
              <w:jc w:val="center"/>
              <w:rPr>
                <w:b/>
                <w:bCs/>
                <w:sz w:val="20"/>
                <w:szCs w:val="24"/>
              </w:rPr>
            </w:pPr>
            <w:r w:rsidRPr="00B43DCF">
              <w:rPr>
                <w:b/>
                <w:bCs/>
                <w:sz w:val="20"/>
                <w:szCs w:val="24"/>
              </w:rPr>
              <w:t>3</w:t>
            </w:r>
          </w:p>
        </w:tc>
      </w:tr>
      <w:tr w:rsidR="00812ECA" w:rsidRPr="005B4876" w14:paraId="62B9725B" w14:textId="77777777" w:rsidTr="00F16803">
        <w:tblPrEx>
          <w:tblLook w:val="0000" w:firstRow="0" w:lastRow="0" w:firstColumn="0" w:lastColumn="0" w:noHBand="0" w:noVBand="0"/>
        </w:tblPrEx>
        <w:trPr>
          <w:trHeight w:val="243"/>
        </w:trPr>
        <w:tc>
          <w:tcPr>
            <w:tcW w:w="852" w:type="dxa"/>
            <w:vAlign w:val="center"/>
          </w:tcPr>
          <w:p w14:paraId="37234C20" w14:textId="77777777" w:rsidR="00812ECA" w:rsidRPr="005A5528" w:rsidRDefault="00812ECA" w:rsidP="00F16803">
            <w:pPr>
              <w:pStyle w:val="12"/>
              <w:jc w:val="center"/>
              <w:rPr>
                <w:sz w:val="20"/>
                <w:szCs w:val="24"/>
              </w:rPr>
            </w:pPr>
            <w:r w:rsidRPr="005A5528">
              <w:rPr>
                <w:sz w:val="20"/>
                <w:szCs w:val="24"/>
              </w:rPr>
              <w:t>1</w:t>
            </w:r>
          </w:p>
        </w:tc>
        <w:tc>
          <w:tcPr>
            <w:tcW w:w="4677" w:type="dxa"/>
            <w:vAlign w:val="center"/>
          </w:tcPr>
          <w:p w14:paraId="602C4848" w14:textId="77777777" w:rsidR="00812ECA" w:rsidRPr="005A5528" w:rsidRDefault="00812ECA" w:rsidP="00F16803">
            <w:pPr>
              <w:pStyle w:val="12"/>
              <w:rPr>
                <w:sz w:val="20"/>
                <w:szCs w:val="24"/>
              </w:rPr>
            </w:pPr>
            <w:r w:rsidRPr="005A5528">
              <w:rPr>
                <w:sz w:val="20"/>
                <w:szCs w:val="24"/>
              </w:rPr>
              <w:t>Местоположение объекта</w:t>
            </w:r>
          </w:p>
        </w:tc>
        <w:tc>
          <w:tcPr>
            <w:tcW w:w="4820" w:type="dxa"/>
            <w:vAlign w:val="center"/>
          </w:tcPr>
          <w:p w14:paraId="1DDDD823" w14:textId="77777777" w:rsidR="00812ECA" w:rsidRPr="00B43DCF" w:rsidRDefault="00812ECA" w:rsidP="00F16803">
            <w:pPr>
              <w:pStyle w:val="12"/>
              <w:rPr>
                <w:sz w:val="20"/>
                <w:szCs w:val="24"/>
              </w:rPr>
            </w:pPr>
            <w:r w:rsidRPr="00B43DCF">
              <w:rPr>
                <w:sz w:val="20"/>
                <w:szCs w:val="24"/>
              </w:rPr>
              <w:t>442844, Пензенская область, район Колышлейский, сельсовет Телегинский, село Халтурино</w:t>
            </w:r>
          </w:p>
        </w:tc>
      </w:tr>
      <w:tr w:rsidR="00812ECA" w:rsidRPr="005B4876" w14:paraId="3B6490F4" w14:textId="77777777" w:rsidTr="00F16803">
        <w:tblPrEx>
          <w:tblLook w:val="0000" w:firstRow="0" w:lastRow="0" w:firstColumn="0" w:lastColumn="0" w:noHBand="0" w:noVBand="0"/>
        </w:tblPrEx>
        <w:trPr>
          <w:trHeight w:val="243"/>
        </w:trPr>
        <w:tc>
          <w:tcPr>
            <w:tcW w:w="852" w:type="dxa"/>
            <w:vAlign w:val="center"/>
          </w:tcPr>
          <w:p w14:paraId="7F64FD5F" w14:textId="77777777" w:rsidR="00812ECA" w:rsidRPr="005A5528" w:rsidRDefault="00812ECA" w:rsidP="00F16803">
            <w:pPr>
              <w:pStyle w:val="12"/>
              <w:jc w:val="center"/>
              <w:rPr>
                <w:sz w:val="20"/>
                <w:szCs w:val="24"/>
              </w:rPr>
            </w:pPr>
            <w:r w:rsidRPr="005A5528">
              <w:rPr>
                <w:sz w:val="20"/>
                <w:szCs w:val="24"/>
              </w:rPr>
              <w:t>2</w:t>
            </w:r>
          </w:p>
        </w:tc>
        <w:tc>
          <w:tcPr>
            <w:tcW w:w="4677" w:type="dxa"/>
            <w:vAlign w:val="center"/>
          </w:tcPr>
          <w:p w14:paraId="6059306D" w14:textId="77777777" w:rsidR="00812ECA" w:rsidRPr="005A5528" w:rsidRDefault="00812ECA" w:rsidP="00F16803">
            <w:pPr>
              <w:pStyle w:val="12"/>
              <w:rPr>
                <w:sz w:val="20"/>
                <w:szCs w:val="24"/>
              </w:rPr>
            </w:pPr>
            <w:r w:rsidRPr="005A5528">
              <w:rPr>
                <w:sz w:val="20"/>
                <w:szCs w:val="24"/>
              </w:rPr>
              <w:t>Площадь объекта +/- величина погрешности определения площади</w:t>
            </w:r>
          </w:p>
          <w:p w14:paraId="58A3BCCF" w14:textId="77777777" w:rsidR="00812ECA" w:rsidRPr="005A5528" w:rsidRDefault="00812ECA" w:rsidP="00F16803">
            <w:pPr>
              <w:pStyle w:val="12"/>
              <w:rPr>
                <w:sz w:val="20"/>
                <w:szCs w:val="24"/>
              </w:rPr>
            </w:pPr>
            <w:r w:rsidRPr="005A5528">
              <w:rPr>
                <w:sz w:val="20"/>
                <w:szCs w:val="24"/>
              </w:rPr>
              <w:t>(Р+/- Дельта Р)</w:t>
            </w:r>
          </w:p>
        </w:tc>
        <w:tc>
          <w:tcPr>
            <w:tcW w:w="4820" w:type="dxa"/>
            <w:vAlign w:val="center"/>
          </w:tcPr>
          <w:p w14:paraId="1C8F2AAB" w14:textId="77777777" w:rsidR="00812ECA" w:rsidRPr="005A5528" w:rsidRDefault="00812ECA" w:rsidP="00F16803">
            <w:pPr>
              <w:rPr>
                <w:sz w:val="20"/>
              </w:rPr>
            </w:pPr>
            <w:r w:rsidRPr="005A5528">
              <w:rPr>
                <w:sz w:val="20"/>
                <w:lang w:val="en-US"/>
              </w:rPr>
              <w:t>819588 кв.м ± 15842.95 кв.м</w:t>
            </w:r>
          </w:p>
        </w:tc>
      </w:tr>
      <w:tr w:rsidR="00812ECA" w:rsidRPr="005B4876" w14:paraId="524ED6BB" w14:textId="77777777" w:rsidTr="00F16803">
        <w:tblPrEx>
          <w:tblLook w:val="0000" w:firstRow="0" w:lastRow="0" w:firstColumn="0" w:lastColumn="0" w:noHBand="0" w:noVBand="0"/>
        </w:tblPrEx>
        <w:trPr>
          <w:trHeight w:val="243"/>
        </w:trPr>
        <w:tc>
          <w:tcPr>
            <w:tcW w:w="852" w:type="dxa"/>
            <w:vAlign w:val="center"/>
          </w:tcPr>
          <w:p w14:paraId="1C19A846" w14:textId="77777777" w:rsidR="00812ECA" w:rsidRPr="005A5528" w:rsidRDefault="00812ECA" w:rsidP="00F16803">
            <w:pPr>
              <w:pStyle w:val="12"/>
              <w:jc w:val="center"/>
              <w:rPr>
                <w:sz w:val="20"/>
                <w:szCs w:val="24"/>
                <w:lang w:val="en-US"/>
              </w:rPr>
            </w:pPr>
            <w:r w:rsidRPr="005A5528">
              <w:rPr>
                <w:sz w:val="20"/>
                <w:szCs w:val="24"/>
              </w:rPr>
              <w:t>3</w:t>
            </w:r>
          </w:p>
        </w:tc>
        <w:tc>
          <w:tcPr>
            <w:tcW w:w="4677" w:type="dxa"/>
            <w:vAlign w:val="center"/>
          </w:tcPr>
          <w:p w14:paraId="1F5951C9" w14:textId="77777777" w:rsidR="00812ECA" w:rsidRPr="005A5528" w:rsidRDefault="00812ECA" w:rsidP="00F16803">
            <w:pPr>
              <w:pStyle w:val="12"/>
              <w:rPr>
                <w:sz w:val="20"/>
                <w:szCs w:val="24"/>
              </w:rPr>
            </w:pPr>
            <w:r w:rsidRPr="005A5528">
              <w:rPr>
                <w:sz w:val="20"/>
                <w:szCs w:val="24"/>
              </w:rPr>
              <w:t>Иные характеристики объекта</w:t>
            </w:r>
          </w:p>
        </w:tc>
        <w:tc>
          <w:tcPr>
            <w:tcW w:w="4820" w:type="dxa"/>
            <w:vAlign w:val="center"/>
          </w:tcPr>
          <w:p w14:paraId="40A34304" w14:textId="77777777" w:rsidR="00812ECA" w:rsidRPr="005A5528" w:rsidRDefault="00812ECA" w:rsidP="00F16803">
            <w:pPr>
              <w:pStyle w:val="12"/>
              <w:rPr>
                <w:sz w:val="20"/>
                <w:szCs w:val="24"/>
                <w:lang w:val="en-US"/>
              </w:rPr>
            </w:pPr>
            <w:r w:rsidRPr="005A5528">
              <w:rPr>
                <w:sz w:val="20"/>
                <w:szCs w:val="24"/>
                <w:lang w:val="en-US"/>
              </w:rPr>
              <w:t>–</w:t>
            </w:r>
          </w:p>
        </w:tc>
      </w:tr>
    </w:tbl>
    <w:p w14:paraId="35909B73" w14:textId="77777777" w:rsidR="00FA6893" w:rsidRDefault="00FA6893">
      <w:r>
        <w:br w:type="page"/>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812ECA" w:rsidRPr="002E6E74" w14:paraId="630EC8B9" w14:textId="77777777" w:rsidTr="00F16803">
        <w:trPr>
          <w:trHeight w:val="430"/>
        </w:trPr>
        <w:tc>
          <w:tcPr>
            <w:tcW w:w="10632" w:type="dxa"/>
            <w:gridSpan w:val="6"/>
            <w:tcBorders>
              <w:top w:val="nil"/>
              <w:left w:val="nil"/>
              <w:right w:val="nil"/>
            </w:tcBorders>
          </w:tcPr>
          <w:p w14:paraId="07A86A9D" w14:textId="77777777" w:rsidR="00812ECA" w:rsidRPr="00B43DCF" w:rsidRDefault="00812ECA" w:rsidP="00F16803">
            <w:pPr>
              <w:pStyle w:val="12"/>
              <w:jc w:val="center"/>
              <w:rPr>
                <w:b/>
                <w:bCs/>
                <w:sz w:val="20"/>
              </w:rPr>
            </w:pPr>
            <w:r w:rsidRPr="00B43DCF">
              <w:rPr>
                <w:b/>
                <w:bCs/>
              </w:rPr>
              <w:lastRenderedPageBreak/>
              <w:t>Раздел 2</w:t>
            </w:r>
          </w:p>
        </w:tc>
      </w:tr>
      <w:tr w:rsidR="00812ECA" w:rsidRPr="002E6E74" w14:paraId="6925B2E8" w14:textId="77777777" w:rsidTr="00F16803">
        <w:trPr>
          <w:trHeight w:val="430"/>
        </w:trPr>
        <w:tc>
          <w:tcPr>
            <w:tcW w:w="10632" w:type="dxa"/>
            <w:gridSpan w:val="6"/>
          </w:tcPr>
          <w:p w14:paraId="49374A2E" w14:textId="77777777" w:rsidR="00812ECA" w:rsidRPr="00B43DCF" w:rsidRDefault="00812ECA" w:rsidP="00F16803">
            <w:pPr>
              <w:pStyle w:val="12"/>
              <w:spacing w:before="120"/>
              <w:jc w:val="center"/>
              <w:rPr>
                <w:b/>
                <w:bCs/>
                <w:sz w:val="20"/>
              </w:rPr>
            </w:pPr>
            <w:r w:rsidRPr="00B43DCF">
              <w:rPr>
                <w:b/>
                <w:bCs/>
                <w:sz w:val="20"/>
              </w:rPr>
              <w:t>Сведения о местоположении границ объекта</w:t>
            </w:r>
          </w:p>
        </w:tc>
      </w:tr>
      <w:tr w:rsidR="00812ECA" w:rsidRPr="002E6E74" w14:paraId="3F7E0BCB" w14:textId="77777777" w:rsidTr="00F16803">
        <w:trPr>
          <w:trHeight w:hRule="exact" w:val="397"/>
        </w:trPr>
        <w:tc>
          <w:tcPr>
            <w:tcW w:w="10632" w:type="dxa"/>
            <w:gridSpan w:val="6"/>
            <w:vAlign w:val="center"/>
          </w:tcPr>
          <w:p w14:paraId="664D5335" w14:textId="77777777" w:rsidR="00812ECA" w:rsidRPr="00B43DCF" w:rsidRDefault="00812ECA" w:rsidP="00F16803">
            <w:pPr>
              <w:pStyle w:val="12"/>
              <w:rPr>
                <w:b/>
                <w:bCs/>
                <w:sz w:val="20"/>
              </w:rPr>
            </w:pPr>
            <w:r w:rsidRPr="00B43DCF">
              <w:rPr>
                <w:b/>
                <w:bCs/>
                <w:sz w:val="20"/>
              </w:rPr>
              <w:t xml:space="preserve">1. Система координат </w:t>
            </w:r>
            <w:r w:rsidRPr="00B43DCF">
              <w:rPr>
                <w:b/>
                <w:bCs/>
                <w:sz w:val="20"/>
                <w:u w:val="single"/>
              </w:rPr>
              <w:t>МСК-58, зона 1</w:t>
            </w:r>
          </w:p>
        </w:tc>
      </w:tr>
      <w:tr w:rsidR="00812ECA" w:rsidRPr="002E6E74" w14:paraId="03B33A38" w14:textId="77777777" w:rsidTr="00F16803">
        <w:trPr>
          <w:trHeight w:hRule="exact" w:val="397"/>
        </w:trPr>
        <w:tc>
          <w:tcPr>
            <w:tcW w:w="10632" w:type="dxa"/>
            <w:gridSpan w:val="6"/>
            <w:vAlign w:val="center"/>
          </w:tcPr>
          <w:p w14:paraId="61974808" w14:textId="77777777" w:rsidR="00812ECA" w:rsidRPr="00B43DCF" w:rsidRDefault="00812ECA" w:rsidP="00F16803">
            <w:pPr>
              <w:rPr>
                <w:b/>
                <w:bCs/>
                <w:sz w:val="20"/>
                <w:szCs w:val="20"/>
              </w:rPr>
            </w:pPr>
            <w:r w:rsidRPr="00B43DCF">
              <w:rPr>
                <w:b/>
                <w:bCs/>
                <w:sz w:val="20"/>
                <w:szCs w:val="20"/>
              </w:rPr>
              <w:t>2. Сведения о характерных точках границ объекта</w:t>
            </w:r>
          </w:p>
        </w:tc>
      </w:tr>
      <w:tr w:rsidR="00812ECA" w:rsidRPr="002E6E74" w14:paraId="52E2D876" w14:textId="77777777" w:rsidTr="00F16803">
        <w:tblPrEx>
          <w:tblLook w:val="0000" w:firstRow="0" w:lastRow="0" w:firstColumn="0" w:lastColumn="0" w:noHBand="0" w:noVBand="0"/>
        </w:tblPrEx>
        <w:trPr>
          <w:trHeight w:val="54"/>
        </w:trPr>
        <w:tc>
          <w:tcPr>
            <w:tcW w:w="1691" w:type="dxa"/>
            <w:vMerge w:val="restart"/>
            <w:vAlign w:val="center"/>
          </w:tcPr>
          <w:p w14:paraId="0DCD2B9F" w14:textId="77777777" w:rsidR="00812ECA" w:rsidRPr="00B43DCF" w:rsidRDefault="00812ECA" w:rsidP="00F16803">
            <w:pPr>
              <w:pStyle w:val="12"/>
              <w:jc w:val="center"/>
              <w:rPr>
                <w:b/>
                <w:bCs/>
                <w:sz w:val="20"/>
              </w:rPr>
            </w:pPr>
            <w:r w:rsidRPr="00B43DCF">
              <w:rPr>
                <w:b/>
                <w:bCs/>
                <w:sz w:val="20"/>
              </w:rPr>
              <w:t>Обозначение</w:t>
            </w:r>
          </w:p>
          <w:p w14:paraId="130F2BDC" w14:textId="77777777" w:rsidR="00812ECA" w:rsidRPr="00B43DCF" w:rsidRDefault="00812ECA" w:rsidP="00F16803">
            <w:pPr>
              <w:pStyle w:val="12"/>
              <w:jc w:val="center"/>
              <w:rPr>
                <w:b/>
                <w:bCs/>
                <w:sz w:val="20"/>
              </w:rPr>
            </w:pPr>
            <w:r w:rsidRPr="00B43DCF">
              <w:rPr>
                <w:b/>
                <w:bCs/>
                <w:sz w:val="20"/>
              </w:rPr>
              <w:t>характерных точек границ</w:t>
            </w:r>
          </w:p>
        </w:tc>
        <w:tc>
          <w:tcPr>
            <w:tcW w:w="3120" w:type="dxa"/>
            <w:gridSpan w:val="2"/>
            <w:vAlign w:val="center"/>
          </w:tcPr>
          <w:p w14:paraId="48125A22" w14:textId="77777777" w:rsidR="00812ECA" w:rsidRPr="00B43DCF" w:rsidRDefault="00812ECA" w:rsidP="00F16803">
            <w:pPr>
              <w:pStyle w:val="12"/>
              <w:jc w:val="center"/>
              <w:rPr>
                <w:b/>
                <w:bCs/>
                <w:sz w:val="20"/>
              </w:rPr>
            </w:pPr>
            <w:r w:rsidRPr="00B43DCF">
              <w:rPr>
                <w:b/>
                <w:bCs/>
                <w:sz w:val="20"/>
              </w:rPr>
              <w:t>Координаты, м</w:t>
            </w:r>
          </w:p>
        </w:tc>
        <w:tc>
          <w:tcPr>
            <w:tcW w:w="2278" w:type="dxa"/>
            <w:vMerge w:val="restart"/>
            <w:vAlign w:val="center"/>
          </w:tcPr>
          <w:p w14:paraId="0318A192" w14:textId="77777777" w:rsidR="00812ECA" w:rsidRPr="00B43DCF" w:rsidRDefault="00812ECA" w:rsidP="00F16803">
            <w:pPr>
              <w:pStyle w:val="12"/>
              <w:spacing w:before="60" w:after="60"/>
              <w:jc w:val="center"/>
              <w:rPr>
                <w:b/>
                <w:bCs/>
                <w:sz w:val="20"/>
              </w:rPr>
            </w:pPr>
            <w:r w:rsidRPr="00B43DCF">
              <w:rPr>
                <w:b/>
                <w:bCs/>
                <w:sz w:val="20"/>
              </w:rPr>
              <w:t xml:space="preserve">Метод определения координат характерной точки </w:t>
            </w:r>
          </w:p>
        </w:tc>
        <w:tc>
          <w:tcPr>
            <w:tcW w:w="1841" w:type="dxa"/>
            <w:vMerge w:val="restart"/>
          </w:tcPr>
          <w:p w14:paraId="62FB21FF" w14:textId="77777777" w:rsidR="00812ECA" w:rsidRPr="00B43DCF" w:rsidRDefault="00812ECA" w:rsidP="00F16803">
            <w:pPr>
              <w:pStyle w:val="12"/>
              <w:spacing w:before="60" w:after="60"/>
              <w:jc w:val="center"/>
              <w:rPr>
                <w:b/>
                <w:bCs/>
                <w:sz w:val="20"/>
              </w:rPr>
            </w:pPr>
            <w:r w:rsidRPr="00B43DCF">
              <w:rPr>
                <w:b/>
                <w:bCs/>
                <w:sz w:val="20"/>
              </w:rPr>
              <w:t>Средняя квадратическая погрешность положения характерной точки (М</w:t>
            </w:r>
            <w:r w:rsidRPr="00B43DCF">
              <w:rPr>
                <w:b/>
                <w:bCs/>
                <w:sz w:val="20"/>
                <w:vertAlign w:val="subscript"/>
                <w:lang w:val="en-US"/>
              </w:rPr>
              <w:t>t</w:t>
            </w:r>
            <w:r w:rsidRPr="00B43DCF">
              <w:rPr>
                <w:b/>
                <w:bCs/>
                <w:sz w:val="20"/>
              </w:rPr>
              <w:t>), м</w:t>
            </w:r>
          </w:p>
        </w:tc>
        <w:tc>
          <w:tcPr>
            <w:tcW w:w="1702" w:type="dxa"/>
            <w:vMerge w:val="restart"/>
            <w:vAlign w:val="center"/>
          </w:tcPr>
          <w:p w14:paraId="57542A2D" w14:textId="77777777" w:rsidR="00812ECA" w:rsidRPr="00B43DCF" w:rsidRDefault="00812ECA" w:rsidP="00F16803">
            <w:pPr>
              <w:pStyle w:val="12"/>
              <w:spacing w:before="60" w:after="60"/>
              <w:jc w:val="center"/>
              <w:rPr>
                <w:b/>
                <w:bCs/>
                <w:sz w:val="20"/>
              </w:rPr>
            </w:pPr>
            <w:r w:rsidRPr="00B43DCF">
              <w:rPr>
                <w:b/>
                <w:bCs/>
                <w:sz w:val="20"/>
              </w:rPr>
              <w:t>Описание обозначения точки на местности (при наличии)</w:t>
            </w:r>
          </w:p>
        </w:tc>
      </w:tr>
      <w:tr w:rsidR="00812ECA" w:rsidRPr="002E6E74" w14:paraId="31785A1D" w14:textId="77777777" w:rsidTr="00F16803">
        <w:tblPrEx>
          <w:tblLook w:val="0000" w:firstRow="0" w:lastRow="0" w:firstColumn="0" w:lastColumn="0" w:noHBand="0" w:noVBand="0"/>
        </w:tblPrEx>
        <w:trPr>
          <w:trHeight w:val="54"/>
        </w:trPr>
        <w:tc>
          <w:tcPr>
            <w:tcW w:w="1691" w:type="dxa"/>
            <w:vMerge/>
            <w:vAlign w:val="center"/>
          </w:tcPr>
          <w:p w14:paraId="63971815" w14:textId="77777777" w:rsidR="00812ECA" w:rsidRPr="00B43DCF" w:rsidRDefault="00812ECA" w:rsidP="00F16803">
            <w:pPr>
              <w:pStyle w:val="12"/>
              <w:jc w:val="center"/>
              <w:rPr>
                <w:b/>
                <w:bCs/>
                <w:sz w:val="20"/>
              </w:rPr>
            </w:pPr>
          </w:p>
        </w:tc>
        <w:tc>
          <w:tcPr>
            <w:tcW w:w="1558" w:type="dxa"/>
            <w:vAlign w:val="center"/>
          </w:tcPr>
          <w:p w14:paraId="3683C914" w14:textId="77777777" w:rsidR="00812ECA" w:rsidRPr="00B43DCF" w:rsidRDefault="00812ECA" w:rsidP="00F16803">
            <w:pPr>
              <w:pStyle w:val="a3"/>
              <w:jc w:val="center"/>
              <w:rPr>
                <w:b/>
                <w:bCs/>
                <w:sz w:val="20"/>
                <w:szCs w:val="20"/>
              </w:rPr>
            </w:pPr>
            <w:r w:rsidRPr="00B43DCF">
              <w:rPr>
                <w:b/>
                <w:bCs/>
                <w:sz w:val="20"/>
                <w:szCs w:val="20"/>
              </w:rPr>
              <w:t>Х</w:t>
            </w:r>
          </w:p>
        </w:tc>
        <w:tc>
          <w:tcPr>
            <w:tcW w:w="1562" w:type="dxa"/>
            <w:vAlign w:val="center"/>
          </w:tcPr>
          <w:p w14:paraId="78C5C9DF" w14:textId="77777777" w:rsidR="00812ECA" w:rsidRPr="00B43DCF" w:rsidRDefault="00812ECA" w:rsidP="00F16803">
            <w:pPr>
              <w:pStyle w:val="12"/>
              <w:jc w:val="center"/>
              <w:rPr>
                <w:b/>
                <w:bCs/>
                <w:sz w:val="20"/>
                <w:lang w:val="en-US"/>
              </w:rPr>
            </w:pPr>
            <w:r w:rsidRPr="00B43DCF">
              <w:rPr>
                <w:b/>
                <w:bCs/>
                <w:sz w:val="20"/>
                <w:lang w:val="en-US"/>
              </w:rPr>
              <w:t>Y</w:t>
            </w:r>
          </w:p>
        </w:tc>
        <w:tc>
          <w:tcPr>
            <w:tcW w:w="2278" w:type="dxa"/>
            <w:vMerge/>
            <w:vAlign w:val="center"/>
          </w:tcPr>
          <w:p w14:paraId="56DE6666" w14:textId="77777777" w:rsidR="00812ECA" w:rsidRPr="00B43DCF" w:rsidRDefault="00812ECA" w:rsidP="00F16803">
            <w:pPr>
              <w:pStyle w:val="12"/>
              <w:jc w:val="center"/>
              <w:rPr>
                <w:b/>
                <w:bCs/>
                <w:sz w:val="20"/>
              </w:rPr>
            </w:pPr>
          </w:p>
        </w:tc>
        <w:tc>
          <w:tcPr>
            <w:tcW w:w="1841" w:type="dxa"/>
            <w:vMerge/>
          </w:tcPr>
          <w:p w14:paraId="2D0B3098" w14:textId="77777777" w:rsidR="00812ECA" w:rsidRPr="00B43DCF" w:rsidRDefault="00812ECA" w:rsidP="00F16803">
            <w:pPr>
              <w:pStyle w:val="12"/>
              <w:jc w:val="center"/>
              <w:rPr>
                <w:b/>
                <w:bCs/>
                <w:sz w:val="20"/>
              </w:rPr>
            </w:pPr>
          </w:p>
        </w:tc>
        <w:tc>
          <w:tcPr>
            <w:tcW w:w="1702" w:type="dxa"/>
            <w:vMerge/>
            <w:vAlign w:val="center"/>
          </w:tcPr>
          <w:p w14:paraId="21541362" w14:textId="77777777" w:rsidR="00812ECA" w:rsidRPr="00B43DCF" w:rsidRDefault="00812ECA" w:rsidP="00F16803">
            <w:pPr>
              <w:pStyle w:val="12"/>
              <w:jc w:val="center"/>
              <w:rPr>
                <w:b/>
                <w:bCs/>
                <w:sz w:val="20"/>
              </w:rPr>
            </w:pPr>
          </w:p>
        </w:tc>
      </w:tr>
      <w:tr w:rsidR="00812ECA" w:rsidRPr="002E6E74" w14:paraId="0B65D1F7" w14:textId="77777777" w:rsidTr="00F16803">
        <w:tblPrEx>
          <w:tblLook w:val="0000" w:firstRow="0" w:lastRow="0" w:firstColumn="0" w:lastColumn="0" w:noHBand="0" w:noVBand="0"/>
        </w:tblPrEx>
        <w:trPr>
          <w:trHeight w:val="54"/>
        </w:trPr>
        <w:tc>
          <w:tcPr>
            <w:tcW w:w="1691" w:type="dxa"/>
            <w:vAlign w:val="center"/>
          </w:tcPr>
          <w:p w14:paraId="7125D742" w14:textId="77777777" w:rsidR="00812ECA" w:rsidRPr="00B43DCF" w:rsidRDefault="00812ECA" w:rsidP="00F16803">
            <w:pPr>
              <w:pStyle w:val="12"/>
              <w:jc w:val="center"/>
              <w:rPr>
                <w:b/>
                <w:bCs/>
                <w:sz w:val="20"/>
              </w:rPr>
            </w:pPr>
            <w:r w:rsidRPr="00B43DCF">
              <w:rPr>
                <w:b/>
                <w:bCs/>
                <w:sz w:val="20"/>
              </w:rPr>
              <w:t>1</w:t>
            </w:r>
          </w:p>
        </w:tc>
        <w:tc>
          <w:tcPr>
            <w:tcW w:w="1558" w:type="dxa"/>
            <w:vAlign w:val="center"/>
          </w:tcPr>
          <w:p w14:paraId="53BFFF2E" w14:textId="77777777" w:rsidR="00812ECA" w:rsidRPr="00B43DCF" w:rsidRDefault="00812ECA" w:rsidP="00F16803">
            <w:pPr>
              <w:pStyle w:val="a3"/>
              <w:jc w:val="center"/>
              <w:rPr>
                <w:b/>
                <w:bCs/>
                <w:sz w:val="20"/>
                <w:szCs w:val="20"/>
              </w:rPr>
            </w:pPr>
            <w:r w:rsidRPr="00B43DCF">
              <w:rPr>
                <w:b/>
                <w:bCs/>
                <w:sz w:val="20"/>
                <w:szCs w:val="20"/>
              </w:rPr>
              <w:t>2</w:t>
            </w:r>
          </w:p>
        </w:tc>
        <w:tc>
          <w:tcPr>
            <w:tcW w:w="1562" w:type="dxa"/>
            <w:vAlign w:val="center"/>
          </w:tcPr>
          <w:p w14:paraId="07AD5976" w14:textId="77777777" w:rsidR="00812ECA" w:rsidRPr="00B43DCF" w:rsidRDefault="00812ECA" w:rsidP="00F16803">
            <w:pPr>
              <w:pStyle w:val="12"/>
              <w:jc w:val="center"/>
              <w:rPr>
                <w:b/>
                <w:bCs/>
                <w:sz w:val="20"/>
                <w:lang w:val="en-US"/>
              </w:rPr>
            </w:pPr>
            <w:r w:rsidRPr="00B43DCF">
              <w:rPr>
                <w:b/>
                <w:bCs/>
                <w:sz w:val="20"/>
                <w:lang w:val="en-US"/>
              </w:rPr>
              <w:t>3</w:t>
            </w:r>
          </w:p>
        </w:tc>
        <w:tc>
          <w:tcPr>
            <w:tcW w:w="2278" w:type="dxa"/>
            <w:vAlign w:val="center"/>
          </w:tcPr>
          <w:p w14:paraId="204DBDDD" w14:textId="77777777" w:rsidR="00812ECA" w:rsidRPr="00B43DCF" w:rsidRDefault="00812ECA" w:rsidP="00F16803">
            <w:pPr>
              <w:pStyle w:val="12"/>
              <w:jc w:val="center"/>
              <w:rPr>
                <w:b/>
                <w:bCs/>
                <w:sz w:val="20"/>
              </w:rPr>
            </w:pPr>
            <w:r w:rsidRPr="00B43DCF">
              <w:rPr>
                <w:b/>
                <w:bCs/>
                <w:sz w:val="20"/>
              </w:rPr>
              <w:t>4</w:t>
            </w:r>
          </w:p>
        </w:tc>
        <w:tc>
          <w:tcPr>
            <w:tcW w:w="1841" w:type="dxa"/>
          </w:tcPr>
          <w:p w14:paraId="61799163" w14:textId="77777777" w:rsidR="00812ECA" w:rsidRPr="00B43DCF" w:rsidRDefault="00812ECA" w:rsidP="00F16803">
            <w:pPr>
              <w:pStyle w:val="12"/>
              <w:jc w:val="center"/>
              <w:rPr>
                <w:b/>
                <w:bCs/>
                <w:sz w:val="20"/>
              </w:rPr>
            </w:pPr>
            <w:r w:rsidRPr="00B43DCF">
              <w:rPr>
                <w:b/>
                <w:bCs/>
                <w:sz w:val="20"/>
              </w:rPr>
              <w:t>5</w:t>
            </w:r>
          </w:p>
        </w:tc>
        <w:tc>
          <w:tcPr>
            <w:tcW w:w="1702" w:type="dxa"/>
            <w:vAlign w:val="center"/>
          </w:tcPr>
          <w:p w14:paraId="0FCB7575" w14:textId="77777777" w:rsidR="00812ECA" w:rsidRPr="00B43DCF" w:rsidRDefault="00812ECA" w:rsidP="00F16803">
            <w:pPr>
              <w:pStyle w:val="12"/>
              <w:jc w:val="center"/>
              <w:rPr>
                <w:b/>
                <w:bCs/>
                <w:sz w:val="20"/>
              </w:rPr>
            </w:pPr>
            <w:r w:rsidRPr="00B43DCF">
              <w:rPr>
                <w:b/>
                <w:bCs/>
                <w:sz w:val="20"/>
              </w:rPr>
              <w:t>6</w:t>
            </w:r>
          </w:p>
        </w:tc>
      </w:tr>
      <w:tr w:rsidR="00812ECA" w:rsidRPr="002E6E74" w14:paraId="783F4589" w14:textId="77777777" w:rsidTr="00F16803">
        <w:tblPrEx>
          <w:tblLook w:val="0000" w:firstRow="0" w:lastRow="0" w:firstColumn="0" w:lastColumn="0" w:noHBand="0" w:noVBand="0"/>
        </w:tblPrEx>
        <w:trPr>
          <w:trHeight w:val="54"/>
        </w:trPr>
        <w:tc>
          <w:tcPr>
            <w:tcW w:w="1691" w:type="dxa"/>
          </w:tcPr>
          <w:p w14:paraId="5C3496A5" w14:textId="77777777" w:rsidR="00812ECA" w:rsidRPr="002E6E74" w:rsidRDefault="00812ECA" w:rsidP="00F16803">
            <w:pPr>
              <w:jc w:val="center"/>
              <w:rPr>
                <w:sz w:val="18"/>
                <w:szCs w:val="20"/>
              </w:rPr>
            </w:pPr>
            <w:r w:rsidRPr="002E6E74">
              <w:rPr>
                <w:sz w:val="18"/>
                <w:szCs w:val="20"/>
              </w:rPr>
              <w:t>1</w:t>
            </w:r>
          </w:p>
        </w:tc>
        <w:tc>
          <w:tcPr>
            <w:tcW w:w="1558" w:type="dxa"/>
          </w:tcPr>
          <w:p w14:paraId="68840E55" w14:textId="77777777" w:rsidR="00812ECA" w:rsidRPr="002E6E74" w:rsidRDefault="00812ECA" w:rsidP="00F16803">
            <w:pPr>
              <w:jc w:val="center"/>
              <w:rPr>
                <w:sz w:val="18"/>
                <w:szCs w:val="20"/>
              </w:rPr>
            </w:pPr>
            <w:r w:rsidRPr="002E6E74">
              <w:rPr>
                <w:sz w:val="18"/>
                <w:szCs w:val="20"/>
              </w:rPr>
              <w:t>351145.28</w:t>
            </w:r>
          </w:p>
        </w:tc>
        <w:tc>
          <w:tcPr>
            <w:tcW w:w="1562" w:type="dxa"/>
          </w:tcPr>
          <w:p w14:paraId="2D26BD47" w14:textId="77777777" w:rsidR="00812ECA" w:rsidRPr="002E6E74" w:rsidRDefault="00812ECA" w:rsidP="00F16803">
            <w:pPr>
              <w:jc w:val="center"/>
              <w:rPr>
                <w:sz w:val="18"/>
                <w:szCs w:val="20"/>
              </w:rPr>
            </w:pPr>
            <w:r w:rsidRPr="002E6E74">
              <w:rPr>
                <w:sz w:val="18"/>
                <w:szCs w:val="20"/>
              </w:rPr>
              <w:t>1386368.95</w:t>
            </w:r>
          </w:p>
        </w:tc>
        <w:tc>
          <w:tcPr>
            <w:tcW w:w="2278" w:type="dxa"/>
          </w:tcPr>
          <w:p w14:paraId="423823EF"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7EC76B2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3679801" w14:textId="77777777" w:rsidR="00812ECA" w:rsidRPr="002E6E74" w:rsidRDefault="00812ECA" w:rsidP="00F16803">
            <w:pPr>
              <w:jc w:val="center"/>
              <w:rPr>
                <w:sz w:val="18"/>
                <w:szCs w:val="20"/>
              </w:rPr>
            </w:pPr>
            <w:r w:rsidRPr="002E6E74">
              <w:rPr>
                <w:sz w:val="18"/>
                <w:szCs w:val="20"/>
              </w:rPr>
              <w:t>–</w:t>
            </w:r>
          </w:p>
        </w:tc>
      </w:tr>
      <w:tr w:rsidR="00812ECA" w:rsidRPr="002E6E74" w14:paraId="585E11FC" w14:textId="77777777" w:rsidTr="00F16803">
        <w:tblPrEx>
          <w:tblLook w:val="0000" w:firstRow="0" w:lastRow="0" w:firstColumn="0" w:lastColumn="0" w:noHBand="0" w:noVBand="0"/>
        </w:tblPrEx>
        <w:trPr>
          <w:trHeight w:val="54"/>
        </w:trPr>
        <w:tc>
          <w:tcPr>
            <w:tcW w:w="1691" w:type="dxa"/>
          </w:tcPr>
          <w:p w14:paraId="2E5B9D8B" w14:textId="77777777" w:rsidR="00812ECA" w:rsidRPr="002E6E74" w:rsidRDefault="00812ECA" w:rsidP="00F16803">
            <w:pPr>
              <w:jc w:val="center"/>
              <w:rPr>
                <w:sz w:val="18"/>
                <w:szCs w:val="20"/>
              </w:rPr>
            </w:pPr>
            <w:r w:rsidRPr="002E6E74">
              <w:rPr>
                <w:sz w:val="18"/>
                <w:szCs w:val="20"/>
              </w:rPr>
              <w:t>2</w:t>
            </w:r>
          </w:p>
        </w:tc>
        <w:tc>
          <w:tcPr>
            <w:tcW w:w="1558" w:type="dxa"/>
          </w:tcPr>
          <w:p w14:paraId="0BB7B23E" w14:textId="77777777" w:rsidR="00812ECA" w:rsidRPr="002E6E74" w:rsidRDefault="00812ECA" w:rsidP="00F16803">
            <w:pPr>
              <w:jc w:val="center"/>
              <w:rPr>
                <w:sz w:val="18"/>
                <w:szCs w:val="20"/>
              </w:rPr>
            </w:pPr>
            <w:r w:rsidRPr="002E6E74">
              <w:rPr>
                <w:sz w:val="18"/>
                <w:szCs w:val="20"/>
              </w:rPr>
              <w:t>350871.36</w:t>
            </w:r>
          </w:p>
        </w:tc>
        <w:tc>
          <w:tcPr>
            <w:tcW w:w="1562" w:type="dxa"/>
          </w:tcPr>
          <w:p w14:paraId="213DB8B6" w14:textId="77777777" w:rsidR="00812ECA" w:rsidRPr="002E6E74" w:rsidRDefault="00812ECA" w:rsidP="00F16803">
            <w:pPr>
              <w:jc w:val="center"/>
              <w:rPr>
                <w:sz w:val="18"/>
                <w:szCs w:val="20"/>
              </w:rPr>
            </w:pPr>
            <w:r w:rsidRPr="002E6E74">
              <w:rPr>
                <w:sz w:val="18"/>
                <w:szCs w:val="20"/>
              </w:rPr>
              <w:t>1387056.11</w:t>
            </w:r>
          </w:p>
        </w:tc>
        <w:tc>
          <w:tcPr>
            <w:tcW w:w="2278" w:type="dxa"/>
          </w:tcPr>
          <w:p w14:paraId="57E3DCD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5B9BB27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F1B60D0" w14:textId="77777777" w:rsidR="00812ECA" w:rsidRPr="002E6E74" w:rsidRDefault="00812ECA" w:rsidP="00F16803">
            <w:pPr>
              <w:jc w:val="center"/>
              <w:rPr>
                <w:sz w:val="18"/>
                <w:szCs w:val="20"/>
              </w:rPr>
            </w:pPr>
            <w:r w:rsidRPr="002E6E74">
              <w:rPr>
                <w:sz w:val="18"/>
                <w:szCs w:val="20"/>
              </w:rPr>
              <w:t>–</w:t>
            </w:r>
          </w:p>
        </w:tc>
      </w:tr>
      <w:tr w:rsidR="00812ECA" w:rsidRPr="002E6E74" w14:paraId="6FF844D6" w14:textId="77777777" w:rsidTr="00F16803">
        <w:tblPrEx>
          <w:tblLook w:val="0000" w:firstRow="0" w:lastRow="0" w:firstColumn="0" w:lastColumn="0" w:noHBand="0" w:noVBand="0"/>
        </w:tblPrEx>
        <w:trPr>
          <w:trHeight w:val="54"/>
        </w:trPr>
        <w:tc>
          <w:tcPr>
            <w:tcW w:w="1691" w:type="dxa"/>
          </w:tcPr>
          <w:p w14:paraId="2BE4C54B" w14:textId="77777777" w:rsidR="00812ECA" w:rsidRPr="002E6E74" w:rsidRDefault="00812ECA" w:rsidP="00F16803">
            <w:pPr>
              <w:jc w:val="center"/>
              <w:rPr>
                <w:sz w:val="18"/>
                <w:szCs w:val="20"/>
              </w:rPr>
            </w:pPr>
            <w:r w:rsidRPr="002E6E74">
              <w:rPr>
                <w:sz w:val="18"/>
                <w:szCs w:val="20"/>
              </w:rPr>
              <w:t>3</w:t>
            </w:r>
          </w:p>
        </w:tc>
        <w:tc>
          <w:tcPr>
            <w:tcW w:w="1558" w:type="dxa"/>
          </w:tcPr>
          <w:p w14:paraId="0271926F" w14:textId="77777777" w:rsidR="00812ECA" w:rsidRPr="002E6E74" w:rsidRDefault="00812ECA" w:rsidP="00F16803">
            <w:pPr>
              <w:jc w:val="center"/>
              <w:rPr>
                <w:sz w:val="18"/>
                <w:szCs w:val="20"/>
              </w:rPr>
            </w:pPr>
            <w:r w:rsidRPr="002E6E74">
              <w:rPr>
                <w:sz w:val="18"/>
                <w:szCs w:val="20"/>
              </w:rPr>
              <w:t>350868.08</w:t>
            </w:r>
          </w:p>
        </w:tc>
        <w:tc>
          <w:tcPr>
            <w:tcW w:w="1562" w:type="dxa"/>
          </w:tcPr>
          <w:p w14:paraId="5A0B6B0A" w14:textId="77777777" w:rsidR="00812ECA" w:rsidRPr="002E6E74" w:rsidRDefault="00812ECA" w:rsidP="00F16803">
            <w:pPr>
              <w:jc w:val="center"/>
              <w:rPr>
                <w:sz w:val="18"/>
                <w:szCs w:val="20"/>
              </w:rPr>
            </w:pPr>
            <w:r w:rsidRPr="002E6E74">
              <w:rPr>
                <w:sz w:val="18"/>
                <w:szCs w:val="20"/>
              </w:rPr>
              <w:t>1387119.45</w:t>
            </w:r>
          </w:p>
        </w:tc>
        <w:tc>
          <w:tcPr>
            <w:tcW w:w="2278" w:type="dxa"/>
          </w:tcPr>
          <w:p w14:paraId="031639C1"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841" w:type="dxa"/>
          </w:tcPr>
          <w:p w14:paraId="06B24070"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7F5EB951" w14:textId="77777777" w:rsidR="00812ECA" w:rsidRPr="002E6E74" w:rsidRDefault="00812ECA" w:rsidP="00F16803">
            <w:pPr>
              <w:jc w:val="center"/>
              <w:rPr>
                <w:sz w:val="18"/>
                <w:szCs w:val="20"/>
              </w:rPr>
            </w:pPr>
            <w:r w:rsidRPr="002E6E74">
              <w:rPr>
                <w:sz w:val="18"/>
                <w:szCs w:val="20"/>
              </w:rPr>
              <w:t>–</w:t>
            </w:r>
          </w:p>
        </w:tc>
      </w:tr>
      <w:tr w:rsidR="00812ECA" w:rsidRPr="002E6E74" w14:paraId="39F0134D" w14:textId="77777777" w:rsidTr="00F16803">
        <w:tblPrEx>
          <w:tblLook w:val="0000" w:firstRow="0" w:lastRow="0" w:firstColumn="0" w:lastColumn="0" w:noHBand="0" w:noVBand="0"/>
        </w:tblPrEx>
        <w:trPr>
          <w:trHeight w:val="54"/>
        </w:trPr>
        <w:tc>
          <w:tcPr>
            <w:tcW w:w="1691" w:type="dxa"/>
          </w:tcPr>
          <w:p w14:paraId="2275B05E" w14:textId="77777777" w:rsidR="00812ECA" w:rsidRPr="002E6E74" w:rsidRDefault="00812ECA" w:rsidP="00F16803">
            <w:pPr>
              <w:jc w:val="center"/>
              <w:rPr>
                <w:sz w:val="18"/>
                <w:szCs w:val="20"/>
              </w:rPr>
            </w:pPr>
            <w:r w:rsidRPr="002E6E74">
              <w:rPr>
                <w:sz w:val="18"/>
                <w:szCs w:val="20"/>
              </w:rPr>
              <w:t>4</w:t>
            </w:r>
          </w:p>
        </w:tc>
        <w:tc>
          <w:tcPr>
            <w:tcW w:w="1558" w:type="dxa"/>
          </w:tcPr>
          <w:p w14:paraId="17FBCBE9" w14:textId="77777777" w:rsidR="00812ECA" w:rsidRPr="002E6E74" w:rsidRDefault="00812ECA" w:rsidP="00F16803">
            <w:pPr>
              <w:jc w:val="center"/>
              <w:rPr>
                <w:sz w:val="18"/>
                <w:szCs w:val="20"/>
              </w:rPr>
            </w:pPr>
            <w:r w:rsidRPr="002E6E74">
              <w:rPr>
                <w:sz w:val="18"/>
                <w:szCs w:val="20"/>
              </w:rPr>
              <w:t>350854.50</w:t>
            </w:r>
          </w:p>
        </w:tc>
        <w:tc>
          <w:tcPr>
            <w:tcW w:w="1562" w:type="dxa"/>
          </w:tcPr>
          <w:p w14:paraId="31CA613E" w14:textId="77777777" w:rsidR="00812ECA" w:rsidRPr="002E6E74" w:rsidRDefault="00812ECA" w:rsidP="00F16803">
            <w:pPr>
              <w:jc w:val="center"/>
              <w:rPr>
                <w:sz w:val="18"/>
                <w:szCs w:val="20"/>
              </w:rPr>
            </w:pPr>
            <w:r w:rsidRPr="002E6E74">
              <w:rPr>
                <w:sz w:val="18"/>
                <w:szCs w:val="20"/>
              </w:rPr>
              <w:t>1387144.53</w:t>
            </w:r>
          </w:p>
        </w:tc>
        <w:tc>
          <w:tcPr>
            <w:tcW w:w="2278" w:type="dxa"/>
          </w:tcPr>
          <w:p w14:paraId="3C0158D2"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841" w:type="dxa"/>
          </w:tcPr>
          <w:p w14:paraId="1AB94D34"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51D3805B" w14:textId="77777777" w:rsidR="00812ECA" w:rsidRPr="002E6E74" w:rsidRDefault="00812ECA" w:rsidP="00F16803">
            <w:pPr>
              <w:jc w:val="center"/>
              <w:rPr>
                <w:sz w:val="18"/>
                <w:szCs w:val="20"/>
              </w:rPr>
            </w:pPr>
            <w:r w:rsidRPr="002E6E74">
              <w:rPr>
                <w:sz w:val="18"/>
                <w:szCs w:val="20"/>
              </w:rPr>
              <w:t>–</w:t>
            </w:r>
          </w:p>
        </w:tc>
      </w:tr>
      <w:tr w:rsidR="00812ECA" w:rsidRPr="002E6E74" w14:paraId="21462E7C" w14:textId="77777777" w:rsidTr="00F16803">
        <w:tblPrEx>
          <w:tblLook w:val="0000" w:firstRow="0" w:lastRow="0" w:firstColumn="0" w:lastColumn="0" w:noHBand="0" w:noVBand="0"/>
        </w:tblPrEx>
        <w:trPr>
          <w:trHeight w:val="54"/>
        </w:trPr>
        <w:tc>
          <w:tcPr>
            <w:tcW w:w="1691" w:type="dxa"/>
          </w:tcPr>
          <w:p w14:paraId="4A214E8F" w14:textId="77777777" w:rsidR="00812ECA" w:rsidRPr="002E6E74" w:rsidRDefault="00812ECA" w:rsidP="00F16803">
            <w:pPr>
              <w:jc w:val="center"/>
              <w:rPr>
                <w:sz w:val="18"/>
                <w:szCs w:val="20"/>
              </w:rPr>
            </w:pPr>
            <w:r w:rsidRPr="002E6E74">
              <w:rPr>
                <w:sz w:val="18"/>
                <w:szCs w:val="20"/>
              </w:rPr>
              <w:t>5</w:t>
            </w:r>
          </w:p>
        </w:tc>
        <w:tc>
          <w:tcPr>
            <w:tcW w:w="1558" w:type="dxa"/>
          </w:tcPr>
          <w:p w14:paraId="7ACF98C4" w14:textId="77777777" w:rsidR="00812ECA" w:rsidRPr="002E6E74" w:rsidRDefault="00812ECA" w:rsidP="00F16803">
            <w:pPr>
              <w:jc w:val="center"/>
              <w:rPr>
                <w:sz w:val="18"/>
                <w:szCs w:val="20"/>
              </w:rPr>
            </w:pPr>
            <w:r w:rsidRPr="002E6E74">
              <w:rPr>
                <w:sz w:val="18"/>
                <w:szCs w:val="20"/>
              </w:rPr>
              <w:t>350847.93</w:t>
            </w:r>
          </w:p>
        </w:tc>
        <w:tc>
          <w:tcPr>
            <w:tcW w:w="1562" w:type="dxa"/>
          </w:tcPr>
          <w:p w14:paraId="092488B9" w14:textId="77777777" w:rsidR="00812ECA" w:rsidRPr="002E6E74" w:rsidRDefault="00812ECA" w:rsidP="00F16803">
            <w:pPr>
              <w:jc w:val="center"/>
              <w:rPr>
                <w:sz w:val="18"/>
                <w:szCs w:val="20"/>
              </w:rPr>
            </w:pPr>
            <w:r w:rsidRPr="002E6E74">
              <w:rPr>
                <w:sz w:val="18"/>
                <w:szCs w:val="20"/>
              </w:rPr>
              <w:t>1387140.56</w:t>
            </w:r>
          </w:p>
        </w:tc>
        <w:tc>
          <w:tcPr>
            <w:tcW w:w="2278" w:type="dxa"/>
          </w:tcPr>
          <w:p w14:paraId="599DDBE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180902D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CBE72C8" w14:textId="77777777" w:rsidR="00812ECA" w:rsidRPr="002E6E74" w:rsidRDefault="00812ECA" w:rsidP="00F16803">
            <w:pPr>
              <w:jc w:val="center"/>
              <w:rPr>
                <w:sz w:val="18"/>
                <w:szCs w:val="20"/>
              </w:rPr>
            </w:pPr>
            <w:r w:rsidRPr="002E6E74">
              <w:rPr>
                <w:sz w:val="18"/>
                <w:szCs w:val="20"/>
              </w:rPr>
              <w:t>–</w:t>
            </w:r>
          </w:p>
        </w:tc>
      </w:tr>
      <w:tr w:rsidR="00812ECA" w:rsidRPr="002E6E74" w14:paraId="036DE414" w14:textId="77777777" w:rsidTr="00F16803">
        <w:tblPrEx>
          <w:tblLook w:val="0000" w:firstRow="0" w:lastRow="0" w:firstColumn="0" w:lastColumn="0" w:noHBand="0" w:noVBand="0"/>
        </w:tblPrEx>
        <w:trPr>
          <w:trHeight w:val="54"/>
        </w:trPr>
        <w:tc>
          <w:tcPr>
            <w:tcW w:w="1691" w:type="dxa"/>
          </w:tcPr>
          <w:p w14:paraId="1C721DFF" w14:textId="77777777" w:rsidR="00812ECA" w:rsidRPr="002E6E74" w:rsidRDefault="00812ECA" w:rsidP="00F16803">
            <w:pPr>
              <w:jc w:val="center"/>
              <w:rPr>
                <w:sz w:val="18"/>
                <w:szCs w:val="20"/>
              </w:rPr>
            </w:pPr>
            <w:r w:rsidRPr="002E6E74">
              <w:rPr>
                <w:sz w:val="18"/>
                <w:szCs w:val="20"/>
              </w:rPr>
              <w:t>6</w:t>
            </w:r>
          </w:p>
        </w:tc>
        <w:tc>
          <w:tcPr>
            <w:tcW w:w="1558" w:type="dxa"/>
          </w:tcPr>
          <w:p w14:paraId="60F57608" w14:textId="77777777" w:rsidR="00812ECA" w:rsidRPr="002E6E74" w:rsidRDefault="00812ECA" w:rsidP="00F16803">
            <w:pPr>
              <w:jc w:val="center"/>
              <w:rPr>
                <w:sz w:val="18"/>
                <w:szCs w:val="20"/>
              </w:rPr>
            </w:pPr>
            <w:r w:rsidRPr="002E6E74">
              <w:rPr>
                <w:sz w:val="18"/>
                <w:szCs w:val="20"/>
              </w:rPr>
              <w:t>350812.47</w:t>
            </w:r>
          </w:p>
        </w:tc>
        <w:tc>
          <w:tcPr>
            <w:tcW w:w="1562" w:type="dxa"/>
          </w:tcPr>
          <w:p w14:paraId="43BE0C2A" w14:textId="77777777" w:rsidR="00812ECA" w:rsidRPr="002E6E74" w:rsidRDefault="00812ECA" w:rsidP="00F16803">
            <w:pPr>
              <w:jc w:val="center"/>
              <w:rPr>
                <w:sz w:val="18"/>
                <w:szCs w:val="20"/>
              </w:rPr>
            </w:pPr>
            <w:r w:rsidRPr="002E6E74">
              <w:rPr>
                <w:sz w:val="18"/>
                <w:szCs w:val="20"/>
              </w:rPr>
              <w:t>1387180.00</w:t>
            </w:r>
          </w:p>
        </w:tc>
        <w:tc>
          <w:tcPr>
            <w:tcW w:w="2278" w:type="dxa"/>
          </w:tcPr>
          <w:p w14:paraId="6CE5796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3A6E5B1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6A8C3D7" w14:textId="77777777" w:rsidR="00812ECA" w:rsidRPr="002E6E74" w:rsidRDefault="00812ECA" w:rsidP="00F16803">
            <w:pPr>
              <w:jc w:val="center"/>
              <w:rPr>
                <w:sz w:val="18"/>
                <w:szCs w:val="20"/>
              </w:rPr>
            </w:pPr>
            <w:r w:rsidRPr="002E6E74">
              <w:rPr>
                <w:sz w:val="18"/>
                <w:szCs w:val="20"/>
              </w:rPr>
              <w:t>–</w:t>
            </w:r>
          </w:p>
        </w:tc>
      </w:tr>
      <w:tr w:rsidR="00812ECA" w:rsidRPr="002E6E74" w14:paraId="38DC0F42" w14:textId="77777777" w:rsidTr="00F16803">
        <w:tblPrEx>
          <w:tblLook w:val="0000" w:firstRow="0" w:lastRow="0" w:firstColumn="0" w:lastColumn="0" w:noHBand="0" w:noVBand="0"/>
        </w:tblPrEx>
        <w:trPr>
          <w:trHeight w:val="54"/>
        </w:trPr>
        <w:tc>
          <w:tcPr>
            <w:tcW w:w="1691" w:type="dxa"/>
          </w:tcPr>
          <w:p w14:paraId="29D385FE" w14:textId="77777777" w:rsidR="00812ECA" w:rsidRPr="002E6E74" w:rsidRDefault="00812ECA" w:rsidP="00F16803">
            <w:pPr>
              <w:jc w:val="center"/>
              <w:rPr>
                <w:sz w:val="18"/>
                <w:szCs w:val="20"/>
              </w:rPr>
            </w:pPr>
            <w:r w:rsidRPr="002E6E74">
              <w:rPr>
                <w:sz w:val="18"/>
                <w:szCs w:val="20"/>
              </w:rPr>
              <w:t>7</w:t>
            </w:r>
          </w:p>
        </w:tc>
        <w:tc>
          <w:tcPr>
            <w:tcW w:w="1558" w:type="dxa"/>
          </w:tcPr>
          <w:p w14:paraId="32C839FD" w14:textId="77777777" w:rsidR="00812ECA" w:rsidRPr="002E6E74" w:rsidRDefault="00812ECA" w:rsidP="00F16803">
            <w:pPr>
              <w:jc w:val="center"/>
              <w:rPr>
                <w:sz w:val="18"/>
                <w:szCs w:val="20"/>
              </w:rPr>
            </w:pPr>
            <w:r w:rsidRPr="002E6E74">
              <w:rPr>
                <w:sz w:val="18"/>
                <w:szCs w:val="20"/>
              </w:rPr>
              <w:t>350752.20</w:t>
            </w:r>
          </w:p>
        </w:tc>
        <w:tc>
          <w:tcPr>
            <w:tcW w:w="1562" w:type="dxa"/>
          </w:tcPr>
          <w:p w14:paraId="46657B26" w14:textId="77777777" w:rsidR="00812ECA" w:rsidRPr="002E6E74" w:rsidRDefault="00812ECA" w:rsidP="00F16803">
            <w:pPr>
              <w:jc w:val="center"/>
              <w:rPr>
                <w:sz w:val="18"/>
                <w:szCs w:val="20"/>
              </w:rPr>
            </w:pPr>
            <w:r w:rsidRPr="002E6E74">
              <w:rPr>
                <w:sz w:val="18"/>
                <w:szCs w:val="20"/>
              </w:rPr>
              <w:t>1387255.12</w:t>
            </w:r>
          </w:p>
        </w:tc>
        <w:tc>
          <w:tcPr>
            <w:tcW w:w="2278" w:type="dxa"/>
          </w:tcPr>
          <w:p w14:paraId="3E322B4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25B3582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C489DD6" w14:textId="77777777" w:rsidR="00812ECA" w:rsidRPr="002E6E74" w:rsidRDefault="00812ECA" w:rsidP="00F16803">
            <w:pPr>
              <w:jc w:val="center"/>
              <w:rPr>
                <w:sz w:val="18"/>
                <w:szCs w:val="20"/>
              </w:rPr>
            </w:pPr>
            <w:r w:rsidRPr="002E6E74">
              <w:rPr>
                <w:sz w:val="18"/>
                <w:szCs w:val="20"/>
              </w:rPr>
              <w:t>–</w:t>
            </w:r>
          </w:p>
        </w:tc>
      </w:tr>
      <w:tr w:rsidR="00812ECA" w:rsidRPr="002E6E74" w14:paraId="76182025" w14:textId="77777777" w:rsidTr="00F16803">
        <w:tblPrEx>
          <w:tblLook w:val="0000" w:firstRow="0" w:lastRow="0" w:firstColumn="0" w:lastColumn="0" w:noHBand="0" w:noVBand="0"/>
        </w:tblPrEx>
        <w:trPr>
          <w:trHeight w:val="54"/>
        </w:trPr>
        <w:tc>
          <w:tcPr>
            <w:tcW w:w="1691" w:type="dxa"/>
          </w:tcPr>
          <w:p w14:paraId="6D421BD5" w14:textId="77777777" w:rsidR="00812ECA" w:rsidRPr="002E6E74" w:rsidRDefault="00812ECA" w:rsidP="00F16803">
            <w:pPr>
              <w:jc w:val="center"/>
              <w:rPr>
                <w:sz w:val="18"/>
                <w:szCs w:val="20"/>
              </w:rPr>
            </w:pPr>
            <w:r w:rsidRPr="002E6E74">
              <w:rPr>
                <w:sz w:val="18"/>
                <w:szCs w:val="20"/>
              </w:rPr>
              <w:t>8</w:t>
            </w:r>
          </w:p>
        </w:tc>
        <w:tc>
          <w:tcPr>
            <w:tcW w:w="1558" w:type="dxa"/>
          </w:tcPr>
          <w:p w14:paraId="1C32B7D0" w14:textId="77777777" w:rsidR="00812ECA" w:rsidRPr="002E6E74" w:rsidRDefault="00812ECA" w:rsidP="00F16803">
            <w:pPr>
              <w:jc w:val="center"/>
              <w:rPr>
                <w:sz w:val="18"/>
                <w:szCs w:val="20"/>
              </w:rPr>
            </w:pPr>
            <w:r w:rsidRPr="002E6E74">
              <w:rPr>
                <w:sz w:val="18"/>
                <w:szCs w:val="20"/>
              </w:rPr>
              <w:t>350748.02</w:t>
            </w:r>
          </w:p>
        </w:tc>
        <w:tc>
          <w:tcPr>
            <w:tcW w:w="1562" w:type="dxa"/>
          </w:tcPr>
          <w:p w14:paraId="60C25CBC" w14:textId="77777777" w:rsidR="00812ECA" w:rsidRPr="002E6E74" w:rsidRDefault="00812ECA" w:rsidP="00F16803">
            <w:pPr>
              <w:jc w:val="center"/>
              <w:rPr>
                <w:sz w:val="18"/>
                <w:szCs w:val="20"/>
              </w:rPr>
            </w:pPr>
            <w:r w:rsidRPr="002E6E74">
              <w:rPr>
                <w:sz w:val="18"/>
                <w:szCs w:val="20"/>
              </w:rPr>
              <w:t>1387270.04</w:t>
            </w:r>
          </w:p>
        </w:tc>
        <w:tc>
          <w:tcPr>
            <w:tcW w:w="2278" w:type="dxa"/>
          </w:tcPr>
          <w:p w14:paraId="1B6C7EA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2C4384C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54A1519" w14:textId="77777777" w:rsidR="00812ECA" w:rsidRPr="002E6E74" w:rsidRDefault="00812ECA" w:rsidP="00F16803">
            <w:pPr>
              <w:jc w:val="center"/>
              <w:rPr>
                <w:sz w:val="18"/>
                <w:szCs w:val="20"/>
              </w:rPr>
            </w:pPr>
            <w:r w:rsidRPr="002E6E74">
              <w:rPr>
                <w:sz w:val="18"/>
                <w:szCs w:val="20"/>
              </w:rPr>
              <w:t>–</w:t>
            </w:r>
          </w:p>
        </w:tc>
      </w:tr>
      <w:tr w:rsidR="00812ECA" w:rsidRPr="002E6E74" w14:paraId="67CF53EB" w14:textId="77777777" w:rsidTr="00F16803">
        <w:tblPrEx>
          <w:tblLook w:val="0000" w:firstRow="0" w:lastRow="0" w:firstColumn="0" w:lastColumn="0" w:noHBand="0" w:noVBand="0"/>
        </w:tblPrEx>
        <w:trPr>
          <w:trHeight w:val="54"/>
        </w:trPr>
        <w:tc>
          <w:tcPr>
            <w:tcW w:w="1691" w:type="dxa"/>
          </w:tcPr>
          <w:p w14:paraId="169610E6" w14:textId="77777777" w:rsidR="00812ECA" w:rsidRPr="002E6E74" w:rsidRDefault="00812ECA" w:rsidP="00F16803">
            <w:pPr>
              <w:jc w:val="center"/>
              <w:rPr>
                <w:sz w:val="18"/>
                <w:szCs w:val="20"/>
              </w:rPr>
            </w:pPr>
            <w:r w:rsidRPr="002E6E74">
              <w:rPr>
                <w:sz w:val="18"/>
                <w:szCs w:val="20"/>
              </w:rPr>
              <w:t>9</w:t>
            </w:r>
          </w:p>
        </w:tc>
        <w:tc>
          <w:tcPr>
            <w:tcW w:w="1558" w:type="dxa"/>
          </w:tcPr>
          <w:p w14:paraId="1612F8EF" w14:textId="77777777" w:rsidR="00812ECA" w:rsidRPr="002E6E74" w:rsidRDefault="00812ECA" w:rsidP="00F16803">
            <w:pPr>
              <w:jc w:val="center"/>
              <w:rPr>
                <w:sz w:val="18"/>
                <w:szCs w:val="20"/>
              </w:rPr>
            </w:pPr>
            <w:r w:rsidRPr="002E6E74">
              <w:rPr>
                <w:sz w:val="18"/>
                <w:szCs w:val="20"/>
              </w:rPr>
              <w:t>350741.78</w:t>
            </w:r>
          </w:p>
        </w:tc>
        <w:tc>
          <w:tcPr>
            <w:tcW w:w="1562" w:type="dxa"/>
          </w:tcPr>
          <w:p w14:paraId="70E4B732" w14:textId="77777777" w:rsidR="00812ECA" w:rsidRPr="002E6E74" w:rsidRDefault="00812ECA" w:rsidP="00F16803">
            <w:pPr>
              <w:jc w:val="center"/>
              <w:rPr>
                <w:sz w:val="18"/>
                <w:szCs w:val="20"/>
              </w:rPr>
            </w:pPr>
            <w:r w:rsidRPr="002E6E74">
              <w:rPr>
                <w:sz w:val="18"/>
                <w:szCs w:val="20"/>
              </w:rPr>
              <w:t>1387292.35</w:t>
            </w:r>
          </w:p>
        </w:tc>
        <w:tc>
          <w:tcPr>
            <w:tcW w:w="2278" w:type="dxa"/>
          </w:tcPr>
          <w:p w14:paraId="1154F93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03E99D2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43EC9C5" w14:textId="77777777" w:rsidR="00812ECA" w:rsidRPr="002E6E74" w:rsidRDefault="00812ECA" w:rsidP="00F16803">
            <w:pPr>
              <w:jc w:val="center"/>
              <w:rPr>
                <w:sz w:val="18"/>
                <w:szCs w:val="20"/>
              </w:rPr>
            </w:pPr>
            <w:r w:rsidRPr="002E6E74">
              <w:rPr>
                <w:sz w:val="18"/>
                <w:szCs w:val="20"/>
              </w:rPr>
              <w:t>–</w:t>
            </w:r>
          </w:p>
        </w:tc>
      </w:tr>
      <w:tr w:rsidR="00812ECA" w:rsidRPr="002E6E74" w14:paraId="3876E6DB" w14:textId="77777777" w:rsidTr="00F16803">
        <w:tblPrEx>
          <w:tblLook w:val="0000" w:firstRow="0" w:lastRow="0" w:firstColumn="0" w:lastColumn="0" w:noHBand="0" w:noVBand="0"/>
        </w:tblPrEx>
        <w:trPr>
          <w:trHeight w:val="54"/>
        </w:trPr>
        <w:tc>
          <w:tcPr>
            <w:tcW w:w="1691" w:type="dxa"/>
          </w:tcPr>
          <w:p w14:paraId="17D357E8" w14:textId="77777777" w:rsidR="00812ECA" w:rsidRPr="002E6E74" w:rsidRDefault="00812ECA" w:rsidP="00F16803">
            <w:pPr>
              <w:jc w:val="center"/>
              <w:rPr>
                <w:sz w:val="18"/>
                <w:szCs w:val="20"/>
              </w:rPr>
            </w:pPr>
            <w:r w:rsidRPr="002E6E74">
              <w:rPr>
                <w:sz w:val="18"/>
                <w:szCs w:val="20"/>
              </w:rPr>
              <w:t>10</w:t>
            </w:r>
          </w:p>
        </w:tc>
        <w:tc>
          <w:tcPr>
            <w:tcW w:w="1558" w:type="dxa"/>
          </w:tcPr>
          <w:p w14:paraId="21E02A96" w14:textId="77777777" w:rsidR="00812ECA" w:rsidRPr="002E6E74" w:rsidRDefault="00812ECA" w:rsidP="00F16803">
            <w:pPr>
              <w:jc w:val="center"/>
              <w:rPr>
                <w:sz w:val="18"/>
                <w:szCs w:val="20"/>
              </w:rPr>
            </w:pPr>
            <w:r w:rsidRPr="002E6E74">
              <w:rPr>
                <w:sz w:val="18"/>
                <w:szCs w:val="20"/>
              </w:rPr>
              <w:t>350733.14</w:t>
            </w:r>
          </w:p>
        </w:tc>
        <w:tc>
          <w:tcPr>
            <w:tcW w:w="1562" w:type="dxa"/>
          </w:tcPr>
          <w:p w14:paraId="2FCE8506" w14:textId="77777777" w:rsidR="00812ECA" w:rsidRPr="002E6E74" w:rsidRDefault="00812ECA" w:rsidP="00F16803">
            <w:pPr>
              <w:jc w:val="center"/>
              <w:rPr>
                <w:sz w:val="18"/>
                <w:szCs w:val="20"/>
              </w:rPr>
            </w:pPr>
            <w:r w:rsidRPr="002E6E74">
              <w:rPr>
                <w:sz w:val="18"/>
                <w:szCs w:val="20"/>
              </w:rPr>
              <w:t>1387312.07</w:t>
            </w:r>
          </w:p>
        </w:tc>
        <w:tc>
          <w:tcPr>
            <w:tcW w:w="2278" w:type="dxa"/>
          </w:tcPr>
          <w:p w14:paraId="20D20A6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34E6C9D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4DB346D" w14:textId="77777777" w:rsidR="00812ECA" w:rsidRPr="002E6E74" w:rsidRDefault="00812ECA" w:rsidP="00F16803">
            <w:pPr>
              <w:jc w:val="center"/>
              <w:rPr>
                <w:sz w:val="18"/>
                <w:szCs w:val="20"/>
              </w:rPr>
            </w:pPr>
            <w:r w:rsidRPr="002E6E74">
              <w:rPr>
                <w:sz w:val="18"/>
                <w:szCs w:val="20"/>
              </w:rPr>
              <w:t>–</w:t>
            </w:r>
          </w:p>
        </w:tc>
      </w:tr>
      <w:tr w:rsidR="00812ECA" w:rsidRPr="002E6E74" w14:paraId="7091BC9F" w14:textId="77777777" w:rsidTr="00F16803">
        <w:tblPrEx>
          <w:tblLook w:val="0000" w:firstRow="0" w:lastRow="0" w:firstColumn="0" w:lastColumn="0" w:noHBand="0" w:noVBand="0"/>
        </w:tblPrEx>
        <w:trPr>
          <w:trHeight w:val="54"/>
        </w:trPr>
        <w:tc>
          <w:tcPr>
            <w:tcW w:w="1691" w:type="dxa"/>
          </w:tcPr>
          <w:p w14:paraId="44832E4F" w14:textId="77777777" w:rsidR="00812ECA" w:rsidRPr="002E6E74" w:rsidRDefault="00812ECA" w:rsidP="00F16803">
            <w:pPr>
              <w:jc w:val="center"/>
              <w:rPr>
                <w:sz w:val="18"/>
                <w:szCs w:val="20"/>
              </w:rPr>
            </w:pPr>
            <w:r w:rsidRPr="002E6E74">
              <w:rPr>
                <w:sz w:val="18"/>
                <w:szCs w:val="20"/>
              </w:rPr>
              <w:t>11</w:t>
            </w:r>
          </w:p>
        </w:tc>
        <w:tc>
          <w:tcPr>
            <w:tcW w:w="1558" w:type="dxa"/>
          </w:tcPr>
          <w:p w14:paraId="779462DD" w14:textId="77777777" w:rsidR="00812ECA" w:rsidRPr="002E6E74" w:rsidRDefault="00812ECA" w:rsidP="00F16803">
            <w:pPr>
              <w:jc w:val="center"/>
              <w:rPr>
                <w:sz w:val="18"/>
                <w:szCs w:val="20"/>
              </w:rPr>
            </w:pPr>
            <w:r w:rsidRPr="002E6E74">
              <w:rPr>
                <w:sz w:val="18"/>
                <w:szCs w:val="20"/>
              </w:rPr>
              <w:t>350708.54</w:t>
            </w:r>
          </w:p>
        </w:tc>
        <w:tc>
          <w:tcPr>
            <w:tcW w:w="1562" w:type="dxa"/>
          </w:tcPr>
          <w:p w14:paraId="12A1B425" w14:textId="77777777" w:rsidR="00812ECA" w:rsidRPr="002E6E74" w:rsidRDefault="00812ECA" w:rsidP="00F16803">
            <w:pPr>
              <w:jc w:val="center"/>
              <w:rPr>
                <w:sz w:val="18"/>
                <w:szCs w:val="20"/>
              </w:rPr>
            </w:pPr>
            <w:r w:rsidRPr="002E6E74">
              <w:rPr>
                <w:sz w:val="18"/>
                <w:szCs w:val="20"/>
              </w:rPr>
              <w:t>1387335.56</w:t>
            </w:r>
          </w:p>
        </w:tc>
        <w:tc>
          <w:tcPr>
            <w:tcW w:w="2278" w:type="dxa"/>
          </w:tcPr>
          <w:p w14:paraId="6088ACA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7654923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57ABC2C" w14:textId="77777777" w:rsidR="00812ECA" w:rsidRPr="002E6E74" w:rsidRDefault="00812ECA" w:rsidP="00F16803">
            <w:pPr>
              <w:jc w:val="center"/>
              <w:rPr>
                <w:sz w:val="18"/>
                <w:szCs w:val="20"/>
              </w:rPr>
            </w:pPr>
            <w:r w:rsidRPr="002E6E74">
              <w:rPr>
                <w:sz w:val="18"/>
                <w:szCs w:val="20"/>
              </w:rPr>
              <w:t>–</w:t>
            </w:r>
          </w:p>
        </w:tc>
      </w:tr>
      <w:tr w:rsidR="00812ECA" w:rsidRPr="002E6E74" w14:paraId="23CA93C2" w14:textId="77777777" w:rsidTr="00F16803">
        <w:tblPrEx>
          <w:tblLook w:val="0000" w:firstRow="0" w:lastRow="0" w:firstColumn="0" w:lastColumn="0" w:noHBand="0" w:noVBand="0"/>
        </w:tblPrEx>
        <w:trPr>
          <w:trHeight w:val="54"/>
        </w:trPr>
        <w:tc>
          <w:tcPr>
            <w:tcW w:w="1691" w:type="dxa"/>
          </w:tcPr>
          <w:p w14:paraId="21FE1B65" w14:textId="77777777" w:rsidR="00812ECA" w:rsidRPr="002E6E74" w:rsidRDefault="00812ECA" w:rsidP="00F16803">
            <w:pPr>
              <w:jc w:val="center"/>
              <w:rPr>
                <w:sz w:val="18"/>
                <w:szCs w:val="20"/>
              </w:rPr>
            </w:pPr>
            <w:r w:rsidRPr="002E6E74">
              <w:rPr>
                <w:sz w:val="18"/>
                <w:szCs w:val="20"/>
              </w:rPr>
              <w:t>12</w:t>
            </w:r>
          </w:p>
        </w:tc>
        <w:tc>
          <w:tcPr>
            <w:tcW w:w="1558" w:type="dxa"/>
          </w:tcPr>
          <w:p w14:paraId="2C6DC071" w14:textId="77777777" w:rsidR="00812ECA" w:rsidRPr="002E6E74" w:rsidRDefault="00812ECA" w:rsidP="00F16803">
            <w:pPr>
              <w:jc w:val="center"/>
              <w:rPr>
                <w:sz w:val="18"/>
                <w:szCs w:val="20"/>
              </w:rPr>
            </w:pPr>
            <w:r w:rsidRPr="002E6E74">
              <w:rPr>
                <w:sz w:val="18"/>
                <w:szCs w:val="20"/>
              </w:rPr>
              <w:t>350686.00</w:t>
            </w:r>
          </w:p>
        </w:tc>
        <w:tc>
          <w:tcPr>
            <w:tcW w:w="1562" w:type="dxa"/>
          </w:tcPr>
          <w:p w14:paraId="097C8539" w14:textId="77777777" w:rsidR="00812ECA" w:rsidRPr="002E6E74" w:rsidRDefault="00812ECA" w:rsidP="00F16803">
            <w:pPr>
              <w:jc w:val="center"/>
              <w:rPr>
                <w:sz w:val="18"/>
                <w:szCs w:val="20"/>
              </w:rPr>
            </w:pPr>
            <w:r w:rsidRPr="002E6E74">
              <w:rPr>
                <w:sz w:val="18"/>
                <w:szCs w:val="20"/>
              </w:rPr>
              <w:t>1387336.23</w:t>
            </w:r>
          </w:p>
        </w:tc>
        <w:tc>
          <w:tcPr>
            <w:tcW w:w="2278" w:type="dxa"/>
          </w:tcPr>
          <w:p w14:paraId="090F8AD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344E173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2DEAE1E" w14:textId="77777777" w:rsidR="00812ECA" w:rsidRPr="002E6E74" w:rsidRDefault="00812ECA" w:rsidP="00F16803">
            <w:pPr>
              <w:jc w:val="center"/>
              <w:rPr>
                <w:sz w:val="18"/>
                <w:szCs w:val="20"/>
              </w:rPr>
            </w:pPr>
            <w:r w:rsidRPr="002E6E74">
              <w:rPr>
                <w:sz w:val="18"/>
                <w:szCs w:val="20"/>
              </w:rPr>
              <w:t>–</w:t>
            </w:r>
          </w:p>
        </w:tc>
      </w:tr>
      <w:tr w:rsidR="00812ECA" w:rsidRPr="002E6E74" w14:paraId="14348EC3" w14:textId="77777777" w:rsidTr="00F16803">
        <w:tblPrEx>
          <w:tblLook w:val="0000" w:firstRow="0" w:lastRow="0" w:firstColumn="0" w:lastColumn="0" w:noHBand="0" w:noVBand="0"/>
        </w:tblPrEx>
        <w:trPr>
          <w:trHeight w:val="54"/>
        </w:trPr>
        <w:tc>
          <w:tcPr>
            <w:tcW w:w="1691" w:type="dxa"/>
          </w:tcPr>
          <w:p w14:paraId="2D9351AB" w14:textId="77777777" w:rsidR="00812ECA" w:rsidRPr="002E6E74" w:rsidRDefault="00812ECA" w:rsidP="00F16803">
            <w:pPr>
              <w:jc w:val="center"/>
              <w:rPr>
                <w:sz w:val="18"/>
                <w:szCs w:val="20"/>
              </w:rPr>
            </w:pPr>
            <w:r w:rsidRPr="002E6E74">
              <w:rPr>
                <w:sz w:val="18"/>
                <w:szCs w:val="20"/>
              </w:rPr>
              <w:t>13</w:t>
            </w:r>
          </w:p>
        </w:tc>
        <w:tc>
          <w:tcPr>
            <w:tcW w:w="1558" w:type="dxa"/>
          </w:tcPr>
          <w:p w14:paraId="07B0DEF2" w14:textId="77777777" w:rsidR="00812ECA" w:rsidRPr="002E6E74" w:rsidRDefault="00812ECA" w:rsidP="00F16803">
            <w:pPr>
              <w:jc w:val="center"/>
              <w:rPr>
                <w:sz w:val="18"/>
                <w:szCs w:val="20"/>
              </w:rPr>
            </w:pPr>
            <w:r w:rsidRPr="002E6E74">
              <w:rPr>
                <w:sz w:val="18"/>
                <w:szCs w:val="20"/>
              </w:rPr>
              <w:t>350685.94</w:t>
            </w:r>
          </w:p>
        </w:tc>
        <w:tc>
          <w:tcPr>
            <w:tcW w:w="1562" w:type="dxa"/>
          </w:tcPr>
          <w:p w14:paraId="2765AAE1" w14:textId="77777777" w:rsidR="00812ECA" w:rsidRPr="002E6E74" w:rsidRDefault="00812ECA" w:rsidP="00F16803">
            <w:pPr>
              <w:jc w:val="center"/>
              <w:rPr>
                <w:sz w:val="18"/>
                <w:szCs w:val="20"/>
              </w:rPr>
            </w:pPr>
            <w:r w:rsidRPr="002E6E74">
              <w:rPr>
                <w:sz w:val="18"/>
                <w:szCs w:val="20"/>
              </w:rPr>
              <w:t>1387336.23</w:t>
            </w:r>
          </w:p>
        </w:tc>
        <w:tc>
          <w:tcPr>
            <w:tcW w:w="2278" w:type="dxa"/>
          </w:tcPr>
          <w:p w14:paraId="02593FB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34EE68B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933D30E" w14:textId="77777777" w:rsidR="00812ECA" w:rsidRPr="002E6E74" w:rsidRDefault="00812ECA" w:rsidP="00F16803">
            <w:pPr>
              <w:jc w:val="center"/>
              <w:rPr>
                <w:sz w:val="18"/>
                <w:szCs w:val="20"/>
              </w:rPr>
            </w:pPr>
            <w:r w:rsidRPr="002E6E74">
              <w:rPr>
                <w:sz w:val="18"/>
                <w:szCs w:val="20"/>
              </w:rPr>
              <w:t>–</w:t>
            </w:r>
          </w:p>
        </w:tc>
      </w:tr>
      <w:tr w:rsidR="00812ECA" w:rsidRPr="002E6E74" w14:paraId="79214B4D" w14:textId="77777777" w:rsidTr="00F16803">
        <w:tblPrEx>
          <w:tblLook w:val="0000" w:firstRow="0" w:lastRow="0" w:firstColumn="0" w:lastColumn="0" w:noHBand="0" w:noVBand="0"/>
        </w:tblPrEx>
        <w:trPr>
          <w:trHeight w:val="54"/>
        </w:trPr>
        <w:tc>
          <w:tcPr>
            <w:tcW w:w="1691" w:type="dxa"/>
          </w:tcPr>
          <w:p w14:paraId="3F559E0A" w14:textId="77777777" w:rsidR="00812ECA" w:rsidRPr="002E6E74" w:rsidRDefault="00812ECA" w:rsidP="00F16803">
            <w:pPr>
              <w:jc w:val="center"/>
              <w:rPr>
                <w:sz w:val="18"/>
                <w:szCs w:val="20"/>
              </w:rPr>
            </w:pPr>
            <w:r w:rsidRPr="002E6E74">
              <w:rPr>
                <w:sz w:val="18"/>
                <w:szCs w:val="20"/>
              </w:rPr>
              <w:t>14</w:t>
            </w:r>
          </w:p>
        </w:tc>
        <w:tc>
          <w:tcPr>
            <w:tcW w:w="1558" w:type="dxa"/>
          </w:tcPr>
          <w:p w14:paraId="529CBF3F" w14:textId="77777777" w:rsidR="00812ECA" w:rsidRPr="002E6E74" w:rsidRDefault="00812ECA" w:rsidP="00F16803">
            <w:pPr>
              <w:jc w:val="center"/>
              <w:rPr>
                <w:sz w:val="18"/>
                <w:szCs w:val="20"/>
              </w:rPr>
            </w:pPr>
            <w:r w:rsidRPr="002E6E74">
              <w:rPr>
                <w:sz w:val="18"/>
                <w:szCs w:val="20"/>
              </w:rPr>
              <w:t>350651.15</w:t>
            </w:r>
          </w:p>
        </w:tc>
        <w:tc>
          <w:tcPr>
            <w:tcW w:w="1562" w:type="dxa"/>
          </w:tcPr>
          <w:p w14:paraId="6261B704" w14:textId="77777777" w:rsidR="00812ECA" w:rsidRPr="002E6E74" w:rsidRDefault="00812ECA" w:rsidP="00F16803">
            <w:pPr>
              <w:jc w:val="center"/>
              <w:rPr>
                <w:sz w:val="18"/>
                <w:szCs w:val="20"/>
              </w:rPr>
            </w:pPr>
            <w:r w:rsidRPr="002E6E74">
              <w:rPr>
                <w:sz w:val="18"/>
                <w:szCs w:val="20"/>
              </w:rPr>
              <w:t>1387356.61</w:t>
            </w:r>
          </w:p>
        </w:tc>
        <w:tc>
          <w:tcPr>
            <w:tcW w:w="2278" w:type="dxa"/>
          </w:tcPr>
          <w:p w14:paraId="59B6FA3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5BA9905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313C961" w14:textId="77777777" w:rsidR="00812ECA" w:rsidRPr="002E6E74" w:rsidRDefault="00812ECA" w:rsidP="00F16803">
            <w:pPr>
              <w:jc w:val="center"/>
              <w:rPr>
                <w:sz w:val="18"/>
                <w:szCs w:val="20"/>
              </w:rPr>
            </w:pPr>
            <w:r w:rsidRPr="002E6E74">
              <w:rPr>
                <w:sz w:val="18"/>
                <w:szCs w:val="20"/>
              </w:rPr>
              <w:t>–</w:t>
            </w:r>
          </w:p>
        </w:tc>
      </w:tr>
      <w:tr w:rsidR="00812ECA" w:rsidRPr="002E6E74" w14:paraId="50150663" w14:textId="77777777" w:rsidTr="00F16803">
        <w:tblPrEx>
          <w:tblLook w:val="0000" w:firstRow="0" w:lastRow="0" w:firstColumn="0" w:lastColumn="0" w:noHBand="0" w:noVBand="0"/>
        </w:tblPrEx>
        <w:trPr>
          <w:trHeight w:val="54"/>
        </w:trPr>
        <w:tc>
          <w:tcPr>
            <w:tcW w:w="1691" w:type="dxa"/>
          </w:tcPr>
          <w:p w14:paraId="0D52CA9A" w14:textId="77777777" w:rsidR="00812ECA" w:rsidRPr="002E6E74" w:rsidRDefault="00812ECA" w:rsidP="00F16803">
            <w:pPr>
              <w:jc w:val="center"/>
              <w:rPr>
                <w:sz w:val="18"/>
                <w:szCs w:val="20"/>
              </w:rPr>
            </w:pPr>
            <w:r w:rsidRPr="002E6E74">
              <w:rPr>
                <w:sz w:val="18"/>
                <w:szCs w:val="20"/>
              </w:rPr>
              <w:t>15</w:t>
            </w:r>
          </w:p>
        </w:tc>
        <w:tc>
          <w:tcPr>
            <w:tcW w:w="1558" w:type="dxa"/>
          </w:tcPr>
          <w:p w14:paraId="3C3332B6" w14:textId="77777777" w:rsidR="00812ECA" w:rsidRPr="002E6E74" w:rsidRDefault="00812ECA" w:rsidP="00F16803">
            <w:pPr>
              <w:jc w:val="center"/>
              <w:rPr>
                <w:sz w:val="18"/>
                <w:szCs w:val="20"/>
              </w:rPr>
            </w:pPr>
            <w:r w:rsidRPr="002E6E74">
              <w:rPr>
                <w:sz w:val="18"/>
                <w:szCs w:val="20"/>
              </w:rPr>
              <w:t>350627.44</w:t>
            </w:r>
          </w:p>
        </w:tc>
        <w:tc>
          <w:tcPr>
            <w:tcW w:w="1562" w:type="dxa"/>
          </w:tcPr>
          <w:p w14:paraId="132D55DF" w14:textId="77777777" w:rsidR="00812ECA" w:rsidRPr="002E6E74" w:rsidRDefault="00812ECA" w:rsidP="00F16803">
            <w:pPr>
              <w:jc w:val="center"/>
              <w:rPr>
                <w:sz w:val="18"/>
                <w:szCs w:val="20"/>
              </w:rPr>
            </w:pPr>
            <w:r w:rsidRPr="002E6E74">
              <w:rPr>
                <w:sz w:val="18"/>
                <w:szCs w:val="20"/>
              </w:rPr>
              <w:t>1387392.51</w:t>
            </w:r>
          </w:p>
        </w:tc>
        <w:tc>
          <w:tcPr>
            <w:tcW w:w="2278" w:type="dxa"/>
          </w:tcPr>
          <w:p w14:paraId="4D44191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488443D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52BE5A1" w14:textId="77777777" w:rsidR="00812ECA" w:rsidRPr="002E6E74" w:rsidRDefault="00812ECA" w:rsidP="00F16803">
            <w:pPr>
              <w:jc w:val="center"/>
              <w:rPr>
                <w:sz w:val="18"/>
                <w:szCs w:val="20"/>
              </w:rPr>
            </w:pPr>
            <w:r w:rsidRPr="002E6E74">
              <w:rPr>
                <w:sz w:val="18"/>
                <w:szCs w:val="20"/>
              </w:rPr>
              <w:t>–</w:t>
            </w:r>
          </w:p>
        </w:tc>
      </w:tr>
      <w:tr w:rsidR="00812ECA" w:rsidRPr="002E6E74" w14:paraId="0827F46A" w14:textId="77777777" w:rsidTr="00F16803">
        <w:tblPrEx>
          <w:tblLook w:val="0000" w:firstRow="0" w:lastRow="0" w:firstColumn="0" w:lastColumn="0" w:noHBand="0" w:noVBand="0"/>
        </w:tblPrEx>
        <w:trPr>
          <w:trHeight w:val="54"/>
        </w:trPr>
        <w:tc>
          <w:tcPr>
            <w:tcW w:w="1691" w:type="dxa"/>
          </w:tcPr>
          <w:p w14:paraId="51A2E6F2" w14:textId="77777777" w:rsidR="00812ECA" w:rsidRPr="002E6E74" w:rsidRDefault="00812ECA" w:rsidP="00F16803">
            <w:pPr>
              <w:jc w:val="center"/>
              <w:rPr>
                <w:sz w:val="18"/>
                <w:szCs w:val="20"/>
              </w:rPr>
            </w:pPr>
            <w:r w:rsidRPr="002E6E74">
              <w:rPr>
                <w:sz w:val="18"/>
                <w:szCs w:val="20"/>
              </w:rPr>
              <w:t>16</w:t>
            </w:r>
          </w:p>
        </w:tc>
        <w:tc>
          <w:tcPr>
            <w:tcW w:w="1558" w:type="dxa"/>
          </w:tcPr>
          <w:p w14:paraId="7182A9BA" w14:textId="77777777" w:rsidR="00812ECA" w:rsidRPr="002E6E74" w:rsidRDefault="00812ECA" w:rsidP="00F16803">
            <w:pPr>
              <w:jc w:val="center"/>
              <w:rPr>
                <w:sz w:val="18"/>
                <w:szCs w:val="20"/>
              </w:rPr>
            </w:pPr>
            <w:r w:rsidRPr="002E6E74">
              <w:rPr>
                <w:sz w:val="18"/>
                <w:szCs w:val="20"/>
              </w:rPr>
              <w:t>350608.81</w:t>
            </w:r>
          </w:p>
        </w:tc>
        <w:tc>
          <w:tcPr>
            <w:tcW w:w="1562" w:type="dxa"/>
          </w:tcPr>
          <w:p w14:paraId="3CB64047" w14:textId="77777777" w:rsidR="00812ECA" w:rsidRPr="002E6E74" w:rsidRDefault="00812ECA" w:rsidP="00F16803">
            <w:pPr>
              <w:jc w:val="center"/>
              <w:rPr>
                <w:sz w:val="18"/>
                <w:szCs w:val="20"/>
              </w:rPr>
            </w:pPr>
            <w:r w:rsidRPr="002E6E74">
              <w:rPr>
                <w:sz w:val="18"/>
                <w:szCs w:val="20"/>
              </w:rPr>
              <w:t>1387404.00</w:t>
            </w:r>
          </w:p>
        </w:tc>
        <w:tc>
          <w:tcPr>
            <w:tcW w:w="2278" w:type="dxa"/>
          </w:tcPr>
          <w:p w14:paraId="36CCB97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66F2C8C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B0CE132" w14:textId="77777777" w:rsidR="00812ECA" w:rsidRPr="002E6E74" w:rsidRDefault="00812ECA" w:rsidP="00F16803">
            <w:pPr>
              <w:jc w:val="center"/>
              <w:rPr>
                <w:sz w:val="18"/>
                <w:szCs w:val="20"/>
              </w:rPr>
            </w:pPr>
            <w:r w:rsidRPr="002E6E74">
              <w:rPr>
                <w:sz w:val="18"/>
                <w:szCs w:val="20"/>
              </w:rPr>
              <w:t>–</w:t>
            </w:r>
          </w:p>
        </w:tc>
      </w:tr>
      <w:tr w:rsidR="00812ECA" w:rsidRPr="002E6E74" w14:paraId="0ED40EAE" w14:textId="77777777" w:rsidTr="00F16803">
        <w:tblPrEx>
          <w:tblLook w:val="0000" w:firstRow="0" w:lastRow="0" w:firstColumn="0" w:lastColumn="0" w:noHBand="0" w:noVBand="0"/>
        </w:tblPrEx>
        <w:trPr>
          <w:trHeight w:val="54"/>
        </w:trPr>
        <w:tc>
          <w:tcPr>
            <w:tcW w:w="1691" w:type="dxa"/>
          </w:tcPr>
          <w:p w14:paraId="7FD8314A" w14:textId="77777777" w:rsidR="00812ECA" w:rsidRPr="002E6E74" w:rsidRDefault="00812ECA" w:rsidP="00F16803">
            <w:pPr>
              <w:jc w:val="center"/>
              <w:rPr>
                <w:sz w:val="18"/>
                <w:szCs w:val="20"/>
              </w:rPr>
            </w:pPr>
            <w:r w:rsidRPr="002E6E74">
              <w:rPr>
                <w:sz w:val="18"/>
                <w:szCs w:val="20"/>
              </w:rPr>
              <w:t>17</w:t>
            </w:r>
          </w:p>
        </w:tc>
        <w:tc>
          <w:tcPr>
            <w:tcW w:w="1558" w:type="dxa"/>
          </w:tcPr>
          <w:p w14:paraId="23E7D939" w14:textId="77777777" w:rsidR="00812ECA" w:rsidRPr="002E6E74" w:rsidRDefault="00812ECA" w:rsidP="00F16803">
            <w:pPr>
              <w:jc w:val="center"/>
              <w:rPr>
                <w:sz w:val="18"/>
                <w:szCs w:val="20"/>
              </w:rPr>
            </w:pPr>
            <w:r w:rsidRPr="002E6E74">
              <w:rPr>
                <w:sz w:val="18"/>
                <w:szCs w:val="20"/>
              </w:rPr>
              <w:t>350606.61</w:t>
            </w:r>
          </w:p>
        </w:tc>
        <w:tc>
          <w:tcPr>
            <w:tcW w:w="1562" w:type="dxa"/>
          </w:tcPr>
          <w:p w14:paraId="10852492" w14:textId="77777777" w:rsidR="00812ECA" w:rsidRPr="002E6E74" w:rsidRDefault="00812ECA" w:rsidP="00F16803">
            <w:pPr>
              <w:jc w:val="center"/>
              <w:rPr>
                <w:sz w:val="18"/>
                <w:szCs w:val="20"/>
              </w:rPr>
            </w:pPr>
            <w:r w:rsidRPr="002E6E74">
              <w:rPr>
                <w:sz w:val="18"/>
                <w:szCs w:val="20"/>
              </w:rPr>
              <w:t>1387405.36</w:t>
            </w:r>
          </w:p>
        </w:tc>
        <w:tc>
          <w:tcPr>
            <w:tcW w:w="2278" w:type="dxa"/>
          </w:tcPr>
          <w:p w14:paraId="5ED8A5B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385B466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0A90290" w14:textId="77777777" w:rsidR="00812ECA" w:rsidRPr="002E6E74" w:rsidRDefault="00812ECA" w:rsidP="00F16803">
            <w:pPr>
              <w:jc w:val="center"/>
              <w:rPr>
                <w:sz w:val="18"/>
                <w:szCs w:val="20"/>
              </w:rPr>
            </w:pPr>
            <w:r w:rsidRPr="002E6E74">
              <w:rPr>
                <w:sz w:val="18"/>
                <w:szCs w:val="20"/>
              </w:rPr>
              <w:t>–</w:t>
            </w:r>
          </w:p>
        </w:tc>
      </w:tr>
      <w:tr w:rsidR="00812ECA" w:rsidRPr="002E6E74" w14:paraId="320AAF1F" w14:textId="77777777" w:rsidTr="00F16803">
        <w:tblPrEx>
          <w:tblLook w:val="0000" w:firstRow="0" w:lastRow="0" w:firstColumn="0" w:lastColumn="0" w:noHBand="0" w:noVBand="0"/>
        </w:tblPrEx>
        <w:trPr>
          <w:trHeight w:val="54"/>
        </w:trPr>
        <w:tc>
          <w:tcPr>
            <w:tcW w:w="1691" w:type="dxa"/>
          </w:tcPr>
          <w:p w14:paraId="7843DDCF" w14:textId="77777777" w:rsidR="00812ECA" w:rsidRPr="002E6E74" w:rsidRDefault="00812ECA" w:rsidP="00F16803">
            <w:pPr>
              <w:jc w:val="center"/>
              <w:rPr>
                <w:sz w:val="18"/>
                <w:szCs w:val="20"/>
              </w:rPr>
            </w:pPr>
            <w:r w:rsidRPr="002E6E74">
              <w:rPr>
                <w:sz w:val="18"/>
                <w:szCs w:val="20"/>
              </w:rPr>
              <w:t>18</w:t>
            </w:r>
          </w:p>
        </w:tc>
        <w:tc>
          <w:tcPr>
            <w:tcW w:w="1558" w:type="dxa"/>
          </w:tcPr>
          <w:p w14:paraId="5EA13BAB" w14:textId="77777777" w:rsidR="00812ECA" w:rsidRPr="002E6E74" w:rsidRDefault="00812ECA" w:rsidP="00F16803">
            <w:pPr>
              <w:jc w:val="center"/>
              <w:rPr>
                <w:sz w:val="18"/>
                <w:szCs w:val="20"/>
              </w:rPr>
            </w:pPr>
            <w:r w:rsidRPr="002E6E74">
              <w:rPr>
                <w:sz w:val="18"/>
                <w:szCs w:val="20"/>
              </w:rPr>
              <w:t>350559.41</w:t>
            </w:r>
          </w:p>
        </w:tc>
        <w:tc>
          <w:tcPr>
            <w:tcW w:w="1562" w:type="dxa"/>
          </w:tcPr>
          <w:p w14:paraId="6A7AF77E" w14:textId="77777777" w:rsidR="00812ECA" w:rsidRPr="002E6E74" w:rsidRDefault="00812ECA" w:rsidP="00F16803">
            <w:pPr>
              <w:jc w:val="center"/>
              <w:rPr>
                <w:sz w:val="18"/>
                <w:szCs w:val="20"/>
              </w:rPr>
            </w:pPr>
            <w:r w:rsidRPr="002E6E74">
              <w:rPr>
                <w:sz w:val="18"/>
                <w:szCs w:val="20"/>
              </w:rPr>
              <w:t>1387418.22</w:t>
            </w:r>
          </w:p>
        </w:tc>
        <w:tc>
          <w:tcPr>
            <w:tcW w:w="2278" w:type="dxa"/>
          </w:tcPr>
          <w:p w14:paraId="0A759DF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5D3952C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B2ABFBD" w14:textId="77777777" w:rsidR="00812ECA" w:rsidRPr="002E6E74" w:rsidRDefault="00812ECA" w:rsidP="00F16803">
            <w:pPr>
              <w:jc w:val="center"/>
              <w:rPr>
                <w:sz w:val="18"/>
                <w:szCs w:val="20"/>
              </w:rPr>
            </w:pPr>
            <w:r w:rsidRPr="002E6E74">
              <w:rPr>
                <w:sz w:val="18"/>
                <w:szCs w:val="20"/>
              </w:rPr>
              <w:t>–</w:t>
            </w:r>
          </w:p>
        </w:tc>
      </w:tr>
      <w:tr w:rsidR="00812ECA" w:rsidRPr="002E6E74" w14:paraId="2E02409C" w14:textId="77777777" w:rsidTr="00F16803">
        <w:tblPrEx>
          <w:tblLook w:val="0000" w:firstRow="0" w:lastRow="0" w:firstColumn="0" w:lastColumn="0" w:noHBand="0" w:noVBand="0"/>
        </w:tblPrEx>
        <w:trPr>
          <w:trHeight w:val="54"/>
        </w:trPr>
        <w:tc>
          <w:tcPr>
            <w:tcW w:w="1691" w:type="dxa"/>
          </w:tcPr>
          <w:p w14:paraId="5EECFCAB" w14:textId="77777777" w:rsidR="00812ECA" w:rsidRPr="002E6E74" w:rsidRDefault="00812ECA" w:rsidP="00F16803">
            <w:pPr>
              <w:jc w:val="center"/>
              <w:rPr>
                <w:sz w:val="18"/>
                <w:szCs w:val="20"/>
              </w:rPr>
            </w:pPr>
            <w:r w:rsidRPr="002E6E74">
              <w:rPr>
                <w:sz w:val="18"/>
                <w:szCs w:val="20"/>
              </w:rPr>
              <w:t>19</w:t>
            </w:r>
          </w:p>
        </w:tc>
        <w:tc>
          <w:tcPr>
            <w:tcW w:w="1558" w:type="dxa"/>
          </w:tcPr>
          <w:p w14:paraId="44A6261B" w14:textId="77777777" w:rsidR="00812ECA" w:rsidRPr="002E6E74" w:rsidRDefault="00812ECA" w:rsidP="00F16803">
            <w:pPr>
              <w:jc w:val="center"/>
              <w:rPr>
                <w:sz w:val="18"/>
                <w:szCs w:val="20"/>
              </w:rPr>
            </w:pPr>
            <w:r w:rsidRPr="002E6E74">
              <w:rPr>
                <w:sz w:val="18"/>
                <w:szCs w:val="20"/>
              </w:rPr>
              <w:t>350547.89</w:t>
            </w:r>
          </w:p>
        </w:tc>
        <w:tc>
          <w:tcPr>
            <w:tcW w:w="1562" w:type="dxa"/>
          </w:tcPr>
          <w:p w14:paraId="3510A88F" w14:textId="77777777" w:rsidR="00812ECA" w:rsidRPr="002E6E74" w:rsidRDefault="00812ECA" w:rsidP="00F16803">
            <w:pPr>
              <w:jc w:val="center"/>
              <w:rPr>
                <w:sz w:val="18"/>
                <w:szCs w:val="20"/>
              </w:rPr>
            </w:pPr>
            <w:r w:rsidRPr="002E6E74">
              <w:rPr>
                <w:sz w:val="18"/>
                <w:szCs w:val="20"/>
              </w:rPr>
              <w:t>1387420.21</w:t>
            </w:r>
          </w:p>
        </w:tc>
        <w:tc>
          <w:tcPr>
            <w:tcW w:w="2278" w:type="dxa"/>
          </w:tcPr>
          <w:p w14:paraId="5B1F4C1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5AB7F06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D8E0FD5" w14:textId="77777777" w:rsidR="00812ECA" w:rsidRPr="002E6E74" w:rsidRDefault="00812ECA" w:rsidP="00F16803">
            <w:pPr>
              <w:jc w:val="center"/>
              <w:rPr>
                <w:sz w:val="18"/>
                <w:szCs w:val="20"/>
              </w:rPr>
            </w:pPr>
            <w:r w:rsidRPr="002E6E74">
              <w:rPr>
                <w:sz w:val="18"/>
                <w:szCs w:val="20"/>
              </w:rPr>
              <w:t>–</w:t>
            </w:r>
          </w:p>
        </w:tc>
      </w:tr>
      <w:tr w:rsidR="00812ECA" w:rsidRPr="002E6E74" w14:paraId="3A53B963" w14:textId="77777777" w:rsidTr="00F16803">
        <w:tblPrEx>
          <w:tblLook w:val="0000" w:firstRow="0" w:lastRow="0" w:firstColumn="0" w:lastColumn="0" w:noHBand="0" w:noVBand="0"/>
        </w:tblPrEx>
        <w:trPr>
          <w:trHeight w:val="54"/>
        </w:trPr>
        <w:tc>
          <w:tcPr>
            <w:tcW w:w="1691" w:type="dxa"/>
          </w:tcPr>
          <w:p w14:paraId="27757F88" w14:textId="77777777" w:rsidR="00812ECA" w:rsidRPr="002E6E74" w:rsidRDefault="00812ECA" w:rsidP="00F16803">
            <w:pPr>
              <w:jc w:val="center"/>
              <w:rPr>
                <w:sz w:val="18"/>
                <w:szCs w:val="20"/>
              </w:rPr>
            </w:pPr>
            <w:r w:rsidRPr="002E6E74">
              <w:rPr>
                <w:sz w:val="18"/>
                <w:szCs w:val="20"/>
              </w:rPr>
              <w:t>20</w:t>
            </w:r>
          </w:p>
        </w:tc>
        <w:tc>
          <w:tcPr>
            <w:tcW w:w="1558" w:type="dxa"/>
          </w:tcPr>
          <w:p w14:paraId="61AA5C98" w14:textId="77777777" w:rsidR="00812ECA" w:rsidRPr="002E6E74" w:rsidRDefault="00812ECA" w:rsidP="00F16803">
            <w:pPr>
              <w:jc w:val="center"/>
              <w:rPr>
                <w:sz w:val="18"/>
                <w:szCs w:val="20"/>
              </w:rPr>
            </w:pPr>
            <w:r w:rsidRPr="002E6E74">
              <w:rPr>
                <w:sz w:val="18"/>
                <w:szCs w:val="20"/>
              </w:rPr>
              <w:t>350542.23</w:t>
            </w:r>
          </w:p>
        </w:tc>
        <w:tc>
          <w:tcPr>
            <w:tcW w:w="1562" w:type="dxa"/>
          </w:tcPr>
          <w:p w14:paraId="5FAF2B67" w14:textId="77777777" w:rsidR="00812ECA" w:rsidRPr="002E6E74" w:rsidRDefault="00812ECA" w:rsidP="00F16803">
            <w:pPr>
              <w:jc w:val="center"/>
              <w:rPr>
                <w:sz w:val="18"/>
                <w:szCs w:val="20"/>
              </w:rPr>
            </w:pPr>
            <w:r w:rsidRPr="002E6E74">
              <w:rPr>
                <w:sz w:val="18"/>
                <w:szCs w:val="20"/>
              </w:rPr>
              <w:t>1387405.03</w:t>
            </w:r>
          </w:p>
        </w:tc>
        <w:tc>
          <w:tcPr>
            <w:tcW w:w="2278" w:type="dxa"/>
          </w:tcPr>
          <w:p w14:paraId="5E20F5B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3180665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5E41704" w14:textId="77777777" w:rsidR="00812ECA" w:rsidRPr="002E6E74" w:rsidRDefault="00812ECA" w:rsidP="00F16803">
            <w:pPr>
              <w:jc w:val="center"/>
              <w:rPr>
                <w:sz w:val="18"/>
                <w:szCs w:val="20"/>
              </w:rPr>
            </w:pPr>
            <w:r w:rsidRPr="002E6E74">
              <w:rPr>
                <w:sz w:val="18"/>
                <w:szCs w:val="20"/>
              </w:rPr>
              <w:t>–</w:t>
            </w:r>
          </w:p>
        </w:tc>
      </w:tr>
      <w:tr w:rsidR="00812ECA" w:rsidRPr="002E6E74" w14:paraId="59E3C903" w14:textId="77777777" w:rsidTr="00F16803">
        <w:tblPrEx>
          <w:tblLook w:val="0000" w:firstRow="0" w:lastRow="0" w:firstColumn="0" w:lastColumn="0" w:noHBand="0" w:noVBand="0"/>
        </w:tblPrEx>
        <w:trPr>
          <w:trHeight w:val="54"/>
        </w:trPr>
        <w:tc>
          <w:tcPr>
            <w:tcW w:w="1691" w:type="dxa"/>
          </w:tcPr>
          <w:p w14:paraId="38FBE900" w14:textId="77777777" w:rsidR="00812ECA" w:rsidRPr="002E6E74" w:rsidRDefault="00812ECA" w:rsidP="00F16803">
            <w:pPr>
              <w:jc w:val="center"/>
              <w:rPr>
                <w:sz w:val="18"/>
                <w:szCs w:val="20"/>
              </w:rPr>
            </w:pPr>
            <w:r w:rsidRPr="002E6E74">
              <w:rPr>
                <w:sz w:val="18"/>
                <w:szCs w:val="20"/>
              </w:rPr>
              <w:t>21</w:t>
            </w:r>
          </w:p>
        </w:tc>
        <w:tc>
          <w:tcPr>
            <w:tcW w:w="1558" w:type="dxa"/>
          </w:tcPr>
          <w:p w14:paraId="33267D44" w14:textId="77777777" w:rsidR="00812ECA" w:rsidRPr="002E6E74" w:rsidRDefault="00812ECA" w:rsidP="00F16803">
            <w:pPr>
              <w:jc w:val="center"/>
              <w:rPr>
                <w:sz w:val="18"/>
                <w:szCs w:val="20"/>
              </w:rPr>
            </w:pPr>
            <w:r w:rsidRPr="002E6E74">
              <w:rPr>
                <w:sz w:val="18"/>
                <w:szCs w:val="20"/>
              </w:rPr>
              <w:t>350536.58</w:t>
            </w:r>
          </w:p>
        </w:tc>
        <w:tc>
          <w:tcPr>
            <w:tcW w:w="1562" w:type="dxa"/>
          </w:tcPr>
          <w:p w14:paraId="66A0727E" w14:textId="77777777" w:rsidR="00812ECA" w:rsidRPr="002E6E74" w:rsidRDefault="00812ECA" w:rsidP="00F16803">
            <w:pPr>
              <w:jc w:val="center"/>
              <w:rPr>
                <w:sz w:val="18"/>
                <w:szCs w:val="20"/>
              </w:rPr>
            </w:pPr>
            <w:r w:rsidRPr="002E6E74">
              <w:rPr>
                <w:sz w:val="18"/>
                <w:szCs w:val="20"/>
              </w:rPr>
              <w:t>1387389.85</w:t>
            </w:r>
          </w:p>
        </w:tc>
        <w:tc>
          <w:tcPr>
            <w:tcW w:w="2278" w:type="dxa"/>
          </w:tcPr>
          <w:p w14:paraId="34552EF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42F8198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2F8B27A" w14:textId="77777777" w:rsidR="00812ECA" w:rsidRPr="002E6E74" w:rsidRDefault="00812ECA" w:rsidP="00F16803">
            <w:pPr>
              <w:jc w:val="center"/>
              <w:rPr>
                <w:sz w:val="18"/>
                <w:szCs w:val="20"/>
              </w:rPr>
            </w:pPr>
            <w:r w:rsidRPr="002E6E74">
              <w:rPr>
                <w:sz w:val="18"/>
                <w:szCs w:val="20"/>
              </w:rPr>
              <w:t>–</w:t>
            </w:r>
          </w:p>
        </w:tc>
      </w:tr>
      <w:tr w:rsidR="00812ECA" w:rsidRPr="002E6E74" w14:paraId="5A8E34FF" w14:textId="77777777" w:rsidTr="00F16803">
        <w:tblPrEx>
          <w:tblLook w:val="0000" w:firstRow="0" w:lastRow="0" w:firstColumn="0" w:lastColumn="0" w:noHBand="0" w:noVBand="0"/>
        </w:tblPrEx>
        <w:trPr>
          <w:trHeight w:val="54"/>
        </w:trPr>
        <w:tc>
          <w:tcPr>
            <w:tcW w:w="1691" w:type="dxa"/>
          </w:tcPr>
          <w:p w14:paraId="12A35800" w14:textId="77777777" w:rsidR="00812ECA" w:rsidRPr="002E6E74" w:rsidRDefault="00812ECA" w:rsidP="00F16803">
            <w:pPr>
              <w:jc w:val="center"/>
              <w:rPr>
                <w:sz w:val="18"/>
                <w:szCs w:val="20"/>
              </w:rPr>
            </w:pPr>
            <w:r w:rsidRPr="002E6E74">
              <w:rPr>
                <w:sz w:val="18"/>
                <w:szCs w:val="20"/>
              </w:rPr>
              <w:t>22</w:t>
            </w:r>
          </w:p>
        </w:tc>
        <w:tc>
          <w:tcPr>
            <w:tcW w:w="1558" w:type="dxa"/>
          </w:tcPr>
          <w:p w14:paraId="1F73BEA9" w14:textId="77777777" w:rsidR="00812ECA" w:rsidRPr="002E6E74" w:rsidRDefault="00812ECA" w:rsidP="00F16803">
            <w:pPr>
              <w:jc w:val="center"/>
              <w:rPr>
                <w:sz w:val="18"/>
                <w:szCs w:val="20"/>
              </w:rPr>
            </w:pPr>
            <w:r w:rsidRPr="002E6E74">
              <w:rPr>
                <w:sz w:val="18"/>
                <w:szCs w:val="20"/>
              </w:rPr>
              <w:t>350520.19</w:t>
            </w:r>
          </w:p>
        </w:tc>
        <w:tc>
          <w:tcPr>
            <w:tcW w:w="1562" w:type="dxa"/>
          </w:tcPr>
          <w:p w14:paraId="366617E3" w14:textId="77777777" w:rsidR="00812ECA" w:rsidRPr="002E6E74" w:rsidRDefault="00812ECA" w:rsidP="00F16803">
            <w:pPr>
              <w:jc w:val="center"/>
              <w:rPr>
                <w:sz w:val="18"/>
                <w:szCs w:val="20"/>
              </w:rPr>
            </w:pPr>
            <w:r w:rsidRPr="002E6E74">
              <w:rPr>
                <w:sz w:val="18"/>
                <w:szCs w:val="20"/>
              </w:rPr>
              <w:t>1387394.06</w:t>
            </w:r>
          </w:p>
        </w:tc>
        <w:tc>
          <w:tcPr>
            <w:tcW w:w="2278" w:type="dxa"/>
          </w:tcPr>
          <w:p w14:paraId="05AF25A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2B4518E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4D8C1C4" w14:textId="77777777" w:rsidR="00812ECA" w:rsidRPr="002E6E74" w:rsidRDefault="00812ECA" w:rsidP="00F16803">
            <w:pPr>
              <w:jc w:val="center"/>
              <w:rPr>
                <w:sz w:val="18"/>
                <w:szCs w:val="20"/>
              </w:rPr>
            </w:pPr>
            <w:r w:rsidRPr="002E6E74">
              <w:rPr>
                <w:sz w:val="18"/>
                <w:szCs w:val="20"/>
              </w:rPr>
              <w:t>–</w:t>
            </w:r>
          </w:p>
        </w:tc>
      </w:tr>
      <w:tr w:rsidR="00812ECA" w:rsidRPr="002E6E74" w14:paraId="31F60E6C" w14:textId="77777777" w:rsidTr="00F16803">
        <w:tblPrEx>
          <w:tblLook w:val="0000" w:firstRow="0" w:lastRow="0" w:firstColumn="0" w:lastColumn="0" w:noHBand="0" w:noVBand="0"/>
        </w:tblPrEx>
        <w:trPr>
          <w:trHeight w:val="54"/>
        </w:trPr>
        <w:tc>
          <w:tcPr>
            <w:tcW w:w="1691" w:type="dxa"/>
          </w:tcPr>
          <w:p w14:paraId="1C940EB4" w14:textId="77777777" w:rsidR="00812ECA" w:rsidRPr="002E6E74" w:rsidRDefault="00812ECA" w:rsidP="00F16803">
            <w:pPr>
              <w:jc w:val="center"/>
              <w:rPr>
                <w:sz w:val="18"/>
                <w:szCs w:val="20"/>
              </w:rPr>
            </w:pPr>
            <w:r w:rsidRPr="002E6E74">
              <w:rPr>
                <w:sz w:val="18"/>
                <w:szCs w:val="20"/>
              </w:rPr>
              <w:t>23</w:t>
            </w:r>
          </w:p>
        </w:tc>
        <w:tc>
          <w:tcPr>
            <w:tcW w:w="1558" w:type="dxa"/>
          </w:tcPr>
          <w:p w14:paraId="7704D0BA" w14:textId="77777777" w:rsidR="00812ECA" w:rsidRPr="002E6E74" w:rsidRDefault="00812ECA" w:rsidP="00F16803">
            <w:pPr>
              <w:jc w:val="center"/>
              <w:rPr>
                <w:sz w:val="18"/>
                <w:szCs w:val="20"/>
              </w:rPr>
            </w:pPr>
            <w:r w:rsidRPr="002E6E74">
              <w:rPr>
                <w:sz w:val="18"/>
                <w:szCs w:val="20"/>
              </w:rPr>
              <w:t>350508.86</w:t>
            </w:r>
          </w:p>
        </w:tc>
        <w:tc>
          <w:tcPr>
            <w:tcW w:w="1562" w:type="dxa"/>
          </w:tcPr>
          <w:p w14:paraId="0EC85866" w14:textId="77777777" w:rsidR="00812ECA" w:rsidRPr="002E6E74" w:rsidRDefault="00812ECA" w:rsidP="00F16803">
            <w:pPr>
              <w:jc w:val="center"/>
              <w:rPr>
                <w:sz w:val="18"/>
                <w:szCs w:val="20"/>
              </w:rPr>
            </w:pPr>
            <w:r w:rsidRPr="002E6E74">
              <w:rPr>
                <w:sz w:val="18"/>
                <w:szCs w:val="20"/>
              </w:rPr>
              <w:t>1387355.49</w:t>
            </w:r>
          </w:p>
        </w:tc>
        <w:tc>
          <w:tcPr>
            <w:tcW w:w="2278" w:type="dxa"/>
          </w:tcPr>
          <w:p w14:paraId="36F3F907"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841" w:type="dxa"/>
          </w:tcPr>
          <w:p w14:paraId="48A54F51"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08E0C519" w14:textId="77777777" w:rsidR="00812ECA" w:rsidRPr="002E6E74" w:rsidRDefault="00812ECA" w:rsidP="00F16803">
            <w:pPr>
              <w:jc w:val="center"/>
              <w:rPr>
                <w:sz w:val="18"/>
                <w:szCs w:val="20"/>
              </w:rPr>
            </w:pPr>
            <w:r w:rsidRPr="002E6E74">
              <w:rPr>
                <w:sz w:val="18"/>
                <w:szCs w:val="20"/>
              </w:rPr>
              <w:t>–</w:t>
            </w:r>
          </w:p>
        </w:tc>
      </w:tr>
      <w:tr w:rsidR="00812ECA" w:rsidRPr="002E6E74" w14:paraId="10988AFD" w14:textId="77777777" w:rsidTr="00F16803">
        <w:tblPrEx>
          <w:tblLook w:val="0000" w:firstRow="0" w:lastRow="0" w:firstColumn="0" w:lastColumn="0" w:noHBand="0" w:noVBand="0"/>
        </w:tblPrEx>
        <w:trPr>
          <w:trHeight w:val="54"/>
        </w:trPr>
        <w:tc>
          <w:tcPr>
            <w:tcW w:w="1691" w:type="dxa"/>
          </w:tcPr>
          <w:p w14:paraId="479423DE" w14:textId="77777777" w:rsidR="00812ECA" w:rsidRPr="002E6E74" w:rsidRDefault="00812ECA" w:rsidP="00F16803">
            <w:pPr>
              <w:jc w:val="center"/>
              <w:rPr>
                <w:sz w:val="18"/>
                <w:szCs w:val="20"/>
              </w:rPr>
            </w:pPr>
            <w:r w:rsidRPr="002E6E74">
              <w:rPr>
                <w:sz w:val="18"/>
                <w:szCs w:val="20"/>
              </w:rPr>
              <w:t>24</w:t>
            </w:r>
          </w:p>
        </w:tc>
        <w:tc>
          <w:tcPr>
            <w:tcW w:w="1558" w:type="dxa"/>
          </w:tcPr>
          <w:p w14:paraId="1930E54D" w14:textId="77777777" w:rsidR="00812ECA" w:rsidRPr="002E6E74" w:rsidRDefault="00812ECA" w:rsidP="00F16803">
            <w:pPr>
              <w:jc w:val="center"/>
              <w:rPr>
                <w:sz w:val="18"/>
                <w:szCs w:val="20"/>
              </w:rPr>
            </w:pPr>
            <w:r w:rsidRPr="002E6E74">
              <w:rPr>
                <w:sz w:val="18"/>
                <w:szCs w:val="20"/>
              </w:rPr>
              <w:t>350507.66</w:t>
            </w:r>
          </w:p>
        </w:tc>
        <w:tc>
          <w:tcPr>
            <w:tcW w:w="1562" w:type="dxa"/>
          </w:tcPr>
          <w:p w14:paraId="03D972CC" w14:textId="77777777" w:rsidR="00812ECA" w:rsidRPr="002E6E74" w:rsidRDefault="00812ECA" w:rsidP="00F16803">
            <w:pPr>
              <w:jc w:val="center"/>
              <w:rPr>
                <w:sz w:val="18"/>
                <w:szCs w:val="20"/>
              </w:rPr>
            </w:pPr>
            <w:r w:rsidRPr="002E6E74">
              <w:rPr>
                <w:sz w:val="18"/>
                <w:szCs w:val="20"/>
              </w:rPr>
              <w:t>1387344.25</w:t>
            </w:r>
          </w:p>
        </w:tc>
        <w:tc>
          <w:tcPr>
            <w:tcW w:w="2278" w:type="dxa"/>
          </w:tcPr>
          <w:p w14:paraId="4815BBF3"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841" w:type="dxa"/>
          </w:tcPr>
          <w:p w14:paraId="04D829D4"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73C9679B" w14:textId="77777777" w:rsidR="00812ECA" w:rsidRPr="002E6E74" w:rsidRDefault="00812ECA" w:rsidP="00F16803">
            <w:pPr>
              <w:jc w:val="center"/>
              <w:rPr>
                <w:sz w:val="18"/>
                <w:szCs w:val="20"/>
              </w:rPr>
            </w:pPr>
            <w:r w:rsidRPr="002E6E74">
              <w:rPr>
                <w:sz w:val="18"/>
                <w:szCs w:val="20"/>
              </w:rPr>
              <w:t>–</w:t>
            </w:r>
          </w:p>
        </w:tc>
      </w:tr>
      <w:tr w:rsidR="00812ECA" w:rsidRPr="002E6E74" w14:paraId="3D70CF87" w14:textId="77777777" w:rsidTr="00F16803">
        <w:tblPrEx>
          <w:tblLook w:val="0000" w:firstRow="0" w:lastRow="0" w:firstColumn="0" w:lastColumn="0" w:noHBand="0" w:noVBand="0"/>
        </w:tblPrEx>
        <w:trPr>
          <w:trHeight w:val="54"/>
        </w:trPr>
        <w:tc>
          <w:tcPr>
            <w:tcW w:w="1691" w:type="dxa"/>
          </w:tcPr>
          <w:p w14:paraId="4718D21E" w14:textId="77777777" w:rsidR="00812ECA" w:rsidRPr="002E6E74" w:rsidRDefault="00812ECA" w:rsidP="00F16803">
            <w:pPr>
              <w:jc w:val="center"/>
              <w:rPr>
                <w:sz w:val="18"/>
                <w:szCs w:val="20"/>
              </w:rPr>
            </w:pPr>
            <w:r w:rsidRPr="002E6E74">
              <w:rPr>
                <w:sz w:val="18"/>
                <w:szCs w:val="20"/>
              </w:rPr>
              <w:t>25</w:t>
            </w:r>
          </w:p>
        </w:tc>
        <w:tc>
          <w:tcPr>
            <w:tcW w:w="1558" w:type="dxa"/>
          </w:tcPr>
          <w:p w14:paraId="1E41AA4F" w14:textId="77777777" w:rsidR="00812ECA" w:rsidRPr="002E6E74" w:rsidRDefault="00812ECA" w:rsidP="00F16803">
            <w:pPr>
              <w:jc w:val="center"/>
              <w:rPr>
                <w:sz w:val="18"/>
                <w:szCs w:val="20"/>
              </w:rPr>
            </w:pPr>
            <w:r w:rsidRPr="002E6E74">
              <w:rPr>
                <w:sz w:val="18"/>
                <w:szCs w:val="20"/>
              </w:rPr>
              <w:t>350506.30</w:t>
            </w:r>
          </w:p>
        </w:tc>
        <w:tc>
          <w:tcPr>
            <w:tcW w:w="1562" w:type="dxa"/>
          </w:tcPr>
          <w:p w14:paraId="582F5145" w14:textId="77777777" w:rsidR="00812ECA" w:rsidRPr="002E6E74" w:rsidRDefault="00812ECA" w:rsidP="00F16803">
            <w:pPr>
              <w:jc w:val="center"/>
              <w:rPr>
                <w:sz w:val="18"/>
                <w:szCs w:val="20"/>
              </w:rPr>
            </w:pPr>
            <w:r w:rsidRPr="002E6E74">
              <w:rPr>
                <w:sz w:val="18"/>
                <w:szCs w:val="20"/>
              </w:rPr>
              <w:t>1387331.54</w:t>
            </w:r>
          </w:p>
        </w:tc>
        <w:tc>
          <w:tcPr>
            <w:tcW w:w="2278" w:type="dxa"/>
          </w:tcPr>
          <w:p w14:paraId="2A4DA33A"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841" w:type="dxa"/>
          </w:tcPr>
          <w:p w14:paraId="7F7BB5C4"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47F92E44" w14:textId="77777777" w:rsidR="00812ECA" w:rsidRPr="002E6E74" w:rsidRDefault="00812ECA" w:rsidP="00F16803">
            <w:pPr>
              <w:jc w:val="center"/>
              <w:rPr>
                <w:sz w:val="18"/>
                <w:szCs w:val="20"/>
              </w:rPr>
            </w:pPr>
            <w:r w:rsidRPr="002E6E74">
              <w:rPr>
                <w:sz w:val="18"/>
                <w:szCs w:val="20"/>
              </w:rPr>
              <w:t>–</w:t>
            </w:r>
          </w:p>
        </w:tc>
      </w:tr>
      <w:tr w:rsidR="00812ECA" w:rsidRPr="002E6E74" w14:paraId="5C59F66D" w14:textId="77777777" w:rsidTr="00F16803">
        <w:tblPrEx>
          <w:tblLook w:val="0000" w:firstRow="0" w:lastRow="0" w:firstColumn="0" w:lastColumn="0" w:noHBand="0" w:noVBand="0"/>
        </w:tblPrEx>
        <w:trPr>
          <w:trHeight w:val="54"/>
        </w:trPr>
        <w:tc>
          <w:tcPr>
            <w:tcW w:w="1691" w:type="dxa"/>
          </w:tcPr>
          <w:p w14:paraId="2BD64C4E" w14:textId="77777777" w:rsidR="00812ECA" w:rsidRPr="002E6E74" w:rsidRDefault="00812ECA" w:rsidP="00F16803">
            <w:pPr>
              <w:jc w:val="center"/>
              <w:rPr>
                <w:sz w:val="18"/>
                <w:szCs w:val="20"/>
              </w:rPr>
            </w:pPr>
            <w:r w:rsidRPr="002E6E74">
              <w:rPr>
                <w:sz w:val="18"/>
                <w:szCs w:val="20"/>
              </w:rPr>
              <w:t>26</w:t>
            </w:r>
          </w:p>
        </w:tc>
        <w:tc>
          <w:tcPr>
            <w:tcW w:w="1558" w:type="dxa"/>
          </w:tcPr>
          <w:p w14:paraId="573A1324" w14:textId="77777777" w:rsidR="00812ECA" w:rsidRPr="002E6E74" w:rsidRDefault="00812ECA" w:rsidP="00F16803">
            <w:pPr>
              <w:jc w:val="center"/>
              <w:rPr>
                <w:sz w:val="18"/>
                <w:szCs w:val="20"/>
              </w:rPr>
            </w:pPr>
            <w:r w:rsidRPr="002E6E74">
              <w:rPr>
                <w:sz w:val="18"/>
                <w:szCs w:val="20"/>
              </w:rPr>
              <w:t>350502.90</w:t>
            </w:r>
          </w:p>
        </w:tc>
        <w:tc>
          <w:tcPr>
            <w:tcW w:w="1562" w:type="dxa"/>
          </w:tcPr>
          <w:p w14:paraId="69FD3EDE" w14:textId="77777777" w:rsidR="00812ECA" w:rsidRPr="002E6E74" w:rsidRDefault="00812ECA" w:rsidP="00F16803">
            <w:pPr>
              <w:jc w:val="center"/>
              <w:rPr>
                <w:sz w:val="18"/>
                <w:szCs w:val="20"/>
              </w:rPr>
            </w:pPr>
            <w:r w:rsidRPr="002E6E74">
              <w:rPr>
                <w:sz w:val="18"/>
                <w:szCs w:val="20"/>
              </w:rPr>
              <w:t>1387312.74</w:t>
            </w:r>
          </w:p>
        </w:tc>
        <w:tc>
          <w:tcPr>
            <w:tcW w:w="2278" w:type="dxa"/>
          </w:tcPr>
          <w:p w14:paraId="3361AEF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45828EF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CB3E4B6" w14:textId="77777777" w:rsidR="00812ECA" w:rsidRPr="002E6E74" w:rsidRDefault="00812ECA" w:rsidP="00F16803">
            <w:pPr>
              <w:jc w:val="center"/>
              <w:rPr>
                <w:sz w:val="18"/>
                <w:szCs w:val="20"/>
              </w:rPr>
            </w:pPr>
            <w:r w:rsidRPr="002E6E74">
              <w:rPr>
                <w:sz w:val="18"/>
                <w:szCs w:val="20"/>
              </w:rPr>
              <w:t>–</w:t>
            </w:r>
          </w:p>
        </w:tc>
      </w:tr>
      <w:tr w:rsidR="00812ECA" w:rsidRPr="002E6E74" w14:paraId="08A35B39" w14:textId="77777777" w:rsidTr="00F16803">
        <w:tblPrEx>
          <w:tblLook w:val="0000" w:firstRow="0" w:lastRow="0" w:firstColumn="0" w:lastColumn="0" w:noHBand="0" w:noVBand="0"/>
        </w:tblPrEx>
        <w:trPr>
          <w:trHeight w:val="54"/>
        </w:trPr>
        <w:tc>
          <w:tcPr>
            <w:tcW w:w="1691" w:type="dxa"/>
          </w:tcPr>
          <w:p w14:paraId="024FAB69" w14:textId="77777777" w:rsidR="00812ECA" w:rsidRPr="002E6E74" w:rsidRDefault="00812ECA" w:rsidP="00F16803">
            <w:pPr>
              <w:jc w:val="center"/>
              <w:rPr>
                <w:sz w:val="18"/>
                <w:szCs w:val="20"/>
              </w:rPr>
            </w:pPr>
            <w:r w:rsidRPr="002E6E74">
              <w:rPr>
                <w:sz w:val="18"/>
                <w:szCs w:val="20"/>
              </w:rPr>
              <w:t>27</w:t>
            </w:r>
          </w:p>
        </w:tc>
        <w:tc>
          <w:tcPr>
            <w:tcW w:w="1558" w:type="dxa"/>
          </w:tcPr>
          <w:p w14:paraId="456F9FA1" w14:textId="77777777" w:rsidR="00812ECA" w:rsidRPr="002E6E74" w:rsidRDefault="00812ECA" w:rsidP="00F16803">
            <w:pPr>
              <w:jc w:val="center"/>
              <w:rPr>
                <w:sz w:val="18"/>
                <w:szCs w:val="20"/>
              </w:rPr>
            </w:pPr>
            <w:r w:rsidRPr="002E6E74">
              <w:rPr>
                <w:sz w:val="18"/>
                <w:szCs w:val="20"/>
              </w:rPr>
              <w:t>350489.38</w:t>
            </w:r>
          </w:p>
        </w:tc>
        <w:tc>
          <w:tcPr>
            <w:tcW w:w="1562" w:type="dxa"/>
          </w:tcPr>
          <w:p w14:paraId="664BBE14" w14:textId="77777777" w:rsidR="00812ECA" w:rsidRPr="002E6E74" w:rsidRDefault="00812ECA" w:rsidP="00F16803">
            <w:pPr>
              <w:jc w:val="center"/>
              <w:rPr>
                <w:sz w:val="18"/>
                <w:szCs w:val="20"/>
              </w:rPr>
            </w:pPr>
            <w:r w:rsidRPr="002E6E74">
              <w:rPr>
                <w:sz w:val="18"/>
                <w:szCs w:val="20"/>
              </w:rPr>
              <w:t>1387294.79</w:t>
            </w:r>
          </w:p>
        </w:tc>
        <w:tc>
          <w:tcPr>
            <w:tcW w:w="2278" w:type="dxa"/>
          </w:tcPr>
          <w:p w14:paraId="02C7E6E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49F1D30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D39ACB4" w14:textId="77777777" w:rsidR="00812ECA" w:rsidRPr="002E6E74" w:rsidRDefault="00812ECA" w:rsidP="00F16803">
            <w:pPr>
              <w:jc w:val="center"/>
              <w:rPr>
                <w:sz w:val="18"/>
                <w:szCs w:val="20"/>
              </w:rPr>
            </w:pPr>
            <w:r w:rsidRPr="002E6E74">
              <w:rPr>
                <w:sz w:val="18"/>
                <w:szCs w:val="20"/>
              </w:rPr>
              <w:t>–</w:t>
            </w:r>
          </w:p>
        </w:tc>
      </w:tr>
      <w:tr w:rsidR="00812ECA" w:rsidRPr="002E6E74" w14:paraId="75B5CD4F" w14:textId="77777777" w:rsidTr="00F16803">
        <w:tblPrEx>
          <w:tblLook w:val="0000" w:firstRow="0" w:lastRow="0" w:firstColumn="0" w:lastColumn="0" w:noHBand="0" w:noVBand="0"/>
        </w:tblPrEx>
        <w:trPr>
          <w:trHeight w:val="54"/>
        </w:trPr>
        <w:tc>
          <w:tcPr>
            <w:tcW w:w="1691" w:type="dxa"/>
          </w:tcPr>
          <w:p w14:paraId="7DEF4769" w14:textId="77777777" w:rsidR="00812ECA" w:rsidRPr="002E6E74" w:rsidRDefault="00812ECA" w:rsidP="00F16803">
            <w:pPr>
              <w:jc w:val="center"/>
              <w:rPr>
                <w:sz w:val="18"/>
                <w:szCs w:val="20"/>
              </w:rPr>
            </w:pPr>
            <w:r w:rsidRPr="002E6E74">
              <w:rPr>
                <w:sz w:val="18"/>
                <w:szCs w:val="20"/>
              </w:rPr>
              <w:t>28</w:t>
            </w:r>
          </w:p>
        </w:tc>
        <w:tc>
          <w:tcPr>
            <w:tcW w:w="1558" w:type="dxa"/>
          </w:tcPr>
          <w:p w14:paraId="5F937FB4" w14:textId="77777777" w:rsidR="00812ECA" w:rsidRPr="002E6E74" w:rsidRDefault="00812ECA" w:rsidP="00F16803">
            <w:pPr>
              <w:jc w:val="center"/>
              <w:rPr>
                <w:sz w:val="18"/>
                <w:szCs w:val="20"/>
              </w:rPr>
            </w:pPr>
            <w:r w:rsidRPr="002E6E74">
              <w:rPr>
                <w:sz w:val="18"/>
                <w:szCs w:val="20"/>
              </w:rPr>
              <w:t>350480.55</w:t>
            </w:r>
          </w:p>
        </w:tc>
        <w:tc>
          <w:tcPr>
            <w:tcW w:w="1562" w:type="dxa"/>
          </w:tcPr>
          <w:p w14:paraId="38970045" w14:textId="77777777" w:rsidR="00812ECA" w:rsidRPr="002E6E74" w:rsidRDefault="00812ECA" w:rsidP="00F16803">
            <w:pPr>
              <w:jc w:val="center"/>
              <w:rPr>
                <w:sz w:val="18"/>
                <w:szCs w:val="20"/>
              </w:rPr>
            </w:pPr>
            <w:r w:rsidRPr="002E6E74">
              <w:rPr>
                <w:sz w:val="18"/>
                <w:szCs w:val="20"/>
              </w:rPr>
              <w:t>1387293.95</w:t>
            </w:r>
          </w:p>
        </w:tc>
        <w:tc>
          <w:tcPr>
            <w:tcW w:w="2278" w:type="dxa"/>
          </w:tcPr>
          <w:p w14:paraId="13F235C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4E05DD8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2111DEC" w14:textId="77777777" w:rsidR="00812ECA" w:rsidRPr="002E6E74" w:rsidRDefault="00812ECA" w:rsidP="00F16803">
            <w:pPr>
              <w:jc w:val="center"/>
              <w:rPr>
                <w:sz w:val="18"/>
                <w:szCs w:val="20"/>
              </w:rPr>
            </w:pPr>
            <w:r w:rsidRPr="002E6E74">
              <w:rPr>
                <w:sz w:val="18"/>
                <w:szCs w:val="20"/>
              </w:rPr>
              <w:t>–</w:t>
            </w:r>
          </w:p>
        </w:tc>
      </w:tr>
      <w:tr w:rsidR="00812ECA" w:rsidRPr="002E6E74" w14:paraId="33759549" w14:textId="77777777" w:rsidTr="00F16803">
        <w:tblPrEx>
          <w:tblLook w:val="0000" w:firstRow="0" w:lastRow="0" w:firstColumn="0" w:lastColumn="0" w:noHBand="0" w:noVBand="0"/>
        </w:tblPrEx>
        <w:trPr>
          <w:trHeight w:val="54"/>
        </w:trPr>
        <w:tc>
          <w:tcPr>
            <w:tcW w:w="1691" w:type="dxa"/>
          </w:tcPr>
          <w:p w14:paraId="5A924316" w14:textId="77777777" w:rsidR="00812ECA" w:rsidRPr="002E6E74" w:rsidRDefault="00812ECA" w:rsidP="00F16803">
            <w:pPr>
              <w:jc w:val="center"/>
              <w:rPr>
                <w:sz w:val="18"/>
                <w:szCs w:val="20"/>
              </w:rPr>
            </w:pPr>
            <w:r w:rsidRPr="002E6E74">
              <w:rPr>
                <w:sz w:val="18"/>
                <w:szCs w:val="20"/>
              </w:rPr>
              <w:t>29</w:t>
            </w:r>
          </w:p>
        </w:tc>
        <w:tc>
          <w:tcPr>
            <w:tcW w:w="1558" w:type="dxa"/>
          </w:tcPr>
          <w:p w14:paraId="382498B5" w14:textId="77777777" w:rsidR="00812ECA" w:rsidRPr="002E6E74" w:rsidRDefault="00812ECA" w:rsidP="00F16803">
            <w:pPr>
              <w:jc w:val="center"/>
              <w:rPr>
                <w:sz w:val="18"/>
                <w:szCs w:val="20"/>
              </w:rPr>
            </w:pPr>
            <w:r w:rsidRPr="002E6E74">
              <w:rPr>
                <w:sz w:val="18"/>
                <w:szCs w:val="20"/>
              </w:rPr>
              <w:t>350452.16</w:t>
            </w:r>
          </w:p>
        </w:tc>
        <w:tc>
          <w:tcPr>
            <w:tcW w:w="1562" w:type="dxa"/>
          </w:tcPr>
          <w:p w14:paraId="6F0318F0" w14:textId="77777777" w:rsidR="00812ECA" w:rsidRPr="002E6E74" w:rsidRDefault="00812ECA" w:rsidP="00F16803">
            <w:pPr>
              <w:jc w:val="center"/>
              <w:rPr>
                <w:sz w:val="18"/>
                <w:szCs w:val="20"/>
              </w:rPr>
            </w:pPr>
            <w:r w:rsidRPr="002E6E74">
              <w:rPr>
                <w:sz w:val="18"/>
                <w:szCs w:val="20"/>
              </w:rPr>
              <w:t>1387291.24</w:t>
            </w:r>
          </w:p>
        </w:tc>
        <w:tc>
          <w:tcPr>
            <w:tcW w:w="2278" w:type="dxa"/>
          </w:tcPr>
          <w:p w14:paraId="64E0B07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1ADD9F4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333C0BB" w14:textId="77777777" w:rsidR="00812ECA" w:rsidRPr="002E6E74" w:rsidRDefault="00812ECA" w:rsidP="00F16803">
            <w:pPr>
              <w:jc w:val="center"/>
              <w:rPr>
                <w:sz w:val="18"/>
                <w:szCs w:val="20"/>
              </w:rPr>
            </w:pPr>
            <w:r w:rsidRPr="002E6E74">
              <w:rPr>
                <w:sz w:val="18"/>
                <w:szCs w:val="20"/>
              </w:rPr>
              <w:t>–</w:t>
            </w:r>
          </w:p>
        </w:tc>
      </w:tr>
      <w:tr w:rsidR="00812ECA" w:rsidRPr="002E6E74" w14:paraId="6B51D169" w14:textId="77777777" w:rsidTr="00F16803">
        <w:tblPrEx>
          <w:tblLook w:val="0000" w:firstRow="0" w:lastRow="0" w:firstColumn="0" w:lastColumn="0" w:noHBand="0" w:noVBand="0"/>
        </w:tblPrEx>
        <w:trPr>
          <w:trHeight w:val="54"/>
        </w:trPr>
        <w:tc>
          <w:tcPr>
            <w:tcW w:w="1691" w:type="dxa"/>
          </w:tcPr>
          <w:p w14:paraId="40ECD2B5" w14:textId="77777777" w:rsidR="00812ECA" w:rsidRPr="002E6E74" w:rsidRDefault="00812ECA" w:rsidP="00F16803">
            <w:pPr>
              <w:jc w:val="center"/>
              <w:rPr>
                <w:sz w:val="18"/>
                <w:szCs w:val="20"/>
              </w:rPr>
            </w:pPr>
            <w:r w:rsidRPr="002E6E74">
              <w:rPr>
                <w:sz w:val="18"/>
                <w:szCs w:val="20"/>
              </w:rPr>
              <w:t>30</w:t>
            </w:r>
          </w:p>
        </w:tc>
        <w:tc>
          <w:tcPr>
            <w:tcW w:w="1558" w:type="dxa"/>
          </w:tcPr>
          <w:p w14:paraId="585C44A4" w14:textId="77777777" w:rsidR="00812ECA" w:rsidRPr="002E6E74" w:rsidRDefault="00812ECA" w:rsidP="00F16803">
            <w:pPr>
              <w:jc w:val="center"/>
              <w:rPr>
                <w:sz w:val="18"/>
                <w:szCs w:val="20"/>
              </w:rPr>
            </w:pPr>
            <w:r w:rsidRPr="002E6E74">
              <w:rPr>
                <w:sz w:val="18"/>
                <w:szCs w:val="20"/>
              </w:rPr>
              <w:t>350452.06</w:t>
            </w:r>
          </w:p>
        </w:tc>
        <w:tc>
          <w:tcPr>
            <w:tcW w:w="1562" w:type="dxa"/>
          </w:tcPr>
          <w:p w14:paraId="66C22E14" w14:textId="77777777" w:rsidR="00812ECA" w:rsidRPr="002E6E74" w:rsidRDefault="00812ECA" w:rsidP="00F16803">
            <w:pPr>
              <w:jc w:val="center"/>
              <w:rPr>
                <w:sz w:val="18"/>
                <w:szCs w:val="20"/>
              </w:rPr>
            </w:pPr>
            <w:r w:rsidRPr="002E6E74">
              <w:rPr>
                <w:sz w:val="18"/>
                <w:szCs w:val="20"/>
              </w:rPr>
              <w:t>1387291.45</w:t>
            </w:r>
          </w:p>
        </w:tc>
        <w:tc>
          <w:tcPr>
            <w:tcW w:w="2278" w:type="dxa"/>
          </w:tcPr>
          <w:p w14:paraId="426EA1B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293DB06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EA56CF5" w14:textId="77777777" w:rsidR="00812ECA" w:rsidRPr="002E6E74" w:rsidRDefault="00812ECA" w:rsidP="00F16803">
            <w:pPr>
              <w:jc w:val="center"/>
              <w:rPr>
                <w:sz w:val="18"/>
                <w:szCs w:val="20"/>
              </w:rPr>
            </w:pPr>
            <w:r w:rsidRPr="002E6E74">
              <w:rPr>
                <w:sz w:val="18"/>
                <w:szCs w:val="20"/>
              </w:rPr>
              <w:t>–</w:t>
            </w:r>
          </w:p>
        </w:tc>
      </w:tr>
      <w:tr w:rsidR="00812ECA" w:rsidRPr="002E6E74" w14:paraId="14FF1A58" w14:textId="77777777" w:rsidTr="00F16803">
        <w:tblPrEx>
          <w:tblLook w:val="0000" w:firstRow="0" w:lastRow="0" w:firstColumn="0" w:lastColumn="0" w:noHBand="0" w:noVBand="0"/>
        </w:tblPrEx>
        <w:trPr>
          <w:trHeight w:val="54"/>
        </w:trPr>
        <w:tc>
          <w:tcPr>
            <w:tcW w:w="1691" w:type="dxa"/>
          </w:tcPr>
          <w:p w14:paraId="3CDBA441" w14:textId="77777777" w:rsidR="00812ECA" w:rsidRPr="002E6E74" w:rsidRDefault="00812ECA" w:rsidP="00F16803">
            <w:pPr>
              <w:jc w:val="center"/>
              <w:rPr>
                <w:sz w:val="18"/>
                <w:szCs w:val="20"/>
              </w:rPr>
            </w:pPr>
            <w:r w:rsidRPr="002E6E74">
              <w:rPr>
                <w:sz w:val="18"/>
                <w:szCs w:val="20"/>
              </w:rPr>
              <w:t>31</w:t>
            </w:r>
          </w:p>
        </w:tc>
        <w:tc>
          <w:tcPr>
            <w:tcW w:w="1558" w:type="dxa"/>
          </w:tcPr>
          <w:p w14:paraId="513915DF" w14:textId="77777777" w:rsidR="00812ECA" w:rsidRPr="002E6E74" w:rsidRDefault="00812ECA" w:rsidP="00F16803">
            <w:pPr>
              <w:jc w:val="center"/>
              <w:rPr>
                <w:sz w:val="18"/>
                <w:szCs w:val="20"/>
              </w:rPr>
            </w:pPr>
            <w:r w:rsidRPr="002E6E74">
              <w:rPr>
                <w:sz w:val="18"/>
                <w:szCs w:val="20"/>
              </w:rPr>
              <w:t>350447.72</w:t>
            </w:r>
          </w:p>
        </w:tc>
        <w:tc>
          <w:tcPr>
            <w:tcW w:w="1562" w:type="dxa"/>
          </w:tcPr>
          <w:p w14:paraId="1608F810" w14:textId="77777777" w:rsidR="00812ECA" w:rsidRPr="002E6E74" w:rsidRDefault="00812ECA" w:rsidP="00F16803">
            <w:pPr>
              <w:jc w:val="center"/>
              <w:rPr>
                <w:sz w:val="18"/>
                <w:szCs w:val="20"/>
              </w:rPr>
            </w:pPr>
            <w:r w:rsidRPr="002E6E74">
              <w:rPr>
                <w:sz w:val="18"/>
                <w:szCs w:val="20"/>
              </w:rPr>
              <w:t>1387300.55</w:t>
            </w:r>
          </w:p>
        </w:tc>
        <w:tc>
          <w:tcPr>
            <w:tcW w:w="2278" w:type="dxa"/>
          </w:tcPr>
          <w:p w14:paraId="71212E7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20FF7A7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40A2A22" w14:textId="77777777" w:rsidR="00812ECA" w:rsidRPr="002E6E74" w:rsidRDefault="00812ECA" w:rsidP="00F16803">
            <w:pPr>
              <w:jc w:val="center"/>
              <w:rPr>
                <w:sz w:val="18"/>
                <w:szCs w:val="20"/>
              </w:rPr>
            </w:pPr>
            <w:r w:rsidRPr="002E6E74">
              <w:rPr>
                <w:sz w:val="18"/>
                <w:szCs w:val="20"/>
              </w:rPr>
              <w:t>–</w:t>
            </w:r>
          </w:p>
        </w:tc>
      </w:tr>
      <w:tr w:rsidR="00812ECA" w:rsidRPr="002E6E74" w14:paraId="79E75DBC" w14:textId="77777777" w:rsidTr="00F16803">
        <w:tblPrEx>
          <w:tblLook w:val="0000" w:firstRow="0" w:lastRow="0" w:firstColumn="0" w:lastColumn="0" w:noHBand="0" w:noVBand="0"/>
        </w:tblPrEx>
        <w:trPr>
          <w:trHeight w:val="54"/>
        </w:trPr>
        <w:tc>
          <w:tcPr>
            <w:tcW w:w="1691" w:type="dxa"/>
          </w:tcPr>
          <w:p w14:paraId="19A25A18" w14:textId="77777777" w:rsidR="00812ECA" w:rsidRPr="002E6E74" w:rsidRDefault="00812ECA" w:rsidP="00F16803">
            <w:pPr>
              <w:jc w:val="center"/>
              <w:rPr>
                <w:sz w:val="18"/>
                <w:szCs w:val="20"/>
              </w:rPr>
            </w:pPr>
            <w:r w:rsidRPr="002E6E74">
              <w:rPr>
                <w:sz w:val="18"/>
                <w:szCs w:val="20"/>
              </w:rPr>
              <w:t>32</w:t>
            </w:r>
          </w:p>
        </w:tc>
        <w:tc>
          <w:tcPr>
            <w:tcW w:w="1558" w:type="dxa"/>
          </w:tcPr>
          <w:p w14:paraId="04670012" w14:textId="77777777" w:rsidR="00812ECA" w:rsidRPr="002E6E74" w:rsidRDefault="00812ECA" w:rsidP="00F16803">
            <w:pPr>
              <w:jc w:val="center"/>
              <w:rPr>
                <w:sz w:val="18"/>
                <w:szCs w:val="20"/>
              </w:rPr>
            </w:pPr>
            <w:r w:rsidRPr="002E6E74">
              <w:rPr>
                <w:sz w:val="18"/>
                <w:szCs w:val="20"/>
              </w:rPr>
              <w:t>350449.05</w:t>
            </w:r>
          </w:p>
        </w:tc>
        <w:tc>
          <w:tcPr>
            <w:tcW w:w="1562" w:type="dxa"/>
          </w:tcPr>
          <w:p w14:paraId="7E7A7299" w14:textId="77777777" w:rsidR="00812ECA" w:rsidRPr="002E6E74" w:rsidRDefault="00812ECA" w:rsidP="00F16803">
            <w:pPr>
              <w:jc w:val="center"/>
              <w:rPr>
                <w:sz w:val="18"/>
                <w:szCs w:val="20"/>
              </w:rPr>
            </w:pPr>
            <w:r w:rsidRPr="002E6E74">
              <w:rPr>
                <w:sz w:val="18"/>
                <w:szCs w:val="20"/>
              </w:rPr>
              <w:t>1387316.95</w:t>
            </w:r>
          </w:p>
        </w:tc>
        <w:tc>
          <w:tcPr>
            <w:tcW w:w="2278" w:type="dxa"/>
          </w:tcPr>
          <w:p w14:paraId="3A8B636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107117C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DAABB7C" w14:textId="77777777" w:rsidR="00812ECA" w:rsidRPr="002E6E74" w:rsidRDefault="00812ECA" w:rsidP="00F16803">
            <w:pPr>
              <w:jc w:val="center"/>
              <w:rPr>
                <w:sz w:val="18"/>
                <w:szCs w:val="20"/>
              </w:rPr>
            </w:pPr>
            <w:r w:rsidRPr="002E6E74">
              <w:rPr>
                <w:sz w:val="18"/>
                <w:szCs w:val="20"/>
              </w:rPr>
              <w:t>–</w:t>
            </w:r>
          </w:p>
        </w:tc>
      </w:tr>
      <w:tr w:rsidR="00812ECA" w:rsidRPr="002E6E74" w14:paraId="6B239E79" w14:textId="77777777" w:rsidTr="00F16803">
        <w:tblPrEx>
          <w:tblLook w:val="0000" w:firstRow="0" w:lastRow="0" w:firstColumn="0" w:lastColumn="0" w:noHBand="0" w:noVBand="0"/>
        </w:tblPrEx>
        <w:trPr>
          <w:trHeight w:val="54"/>
        </w:trPr>
        <w:tc>
          <w:tcPr>
            <w:tcW w:w="1691" w:type="dxa"/>
          </w:tcPr>
          <w:p w14:paraId="3C03DF65" w14:textId="77777777" w:rsidR="00812ECA" w:rsidRPr="002E6E74" w:rsidRDefault="00812ECA" w:rsidP="00F16803">
            <w:pPr>
              <w:jc w:val="center"/>
              <w:rPr>
                <w:sz w:val="18"/>
                <w:szCs w:val="20"/>
              </w:rPr>
            </w:pPr>
            <w:r w:rsidRPr="002E6E74">
              <w:rPr>
                <w:sz w:val="18"/>
                <w:szCs w:val="20"/>
              </w:rPr>
              <w:t>33</w:t>
            </w:r>
          </w:p>
        </w:tc>
        <w:tc>
          <w:tcPr>
            <w:tcW w:w="1558" w:type="dxa"/>
          </w:tcPr>
          <w:p w14:paraId="7B9E0752" w14:textId="77777777" w:rsidR="00812ECA" w:rsidRPr="002E6E74" w:rsidRDefault="00812ECA" w:rsidP="00F16803">
            <w:pPr>
              <w:jc w:val="center"/>
              <w:rPr>
                <w:sz w:val="18"/>
                <w:szCs w:val="20"/>
              </w:rPr>
            </w:pPr>
            <w:r w:rsidRPr="002E6E74">
              <w:rPr>
                <w:sz w:val="18"/>
                <w:szCs w:val="20"/>
              </w:rPr>
              <w:t>350422.46</w:t>
            </w:r>
          </w:p>
        </w:tc>
        <w:tc>
          <w:tcPr>
            <w:tcW w:w="1562" w:type="dxa"/>
          </w:tcPr>
          <w:p w14:paraId="788BC8A0" w14:textId="77777777" w:rsidR="00812ECA" w:rsidRPr="002E6E74" w:rsidRDefault="00812ECA" w:rsidP="00F16803">
            <w:pPr>
              <w:jc w:val="center"/>
              <w:rPr>
                <w:sz w:val="18"/>
                <w:szCs w:val="20"/>
              </w:rPr>
            </w:pPr>
            <w:r w:rsidRPr="002E6E74">
              <w:rPr>
                <w:sz w:val="18"/>
                <w:szCs w:val="20"/>
              </w:rPr>
              <w:t>1387325.81</w:t>
            </w:r>
          </w:p>
        </w:tc>
        <w:tc>
          <w:tcPr>
            <w:tcW w:w="2278" w:type="dxa"/>
          </w:tcPr>
          <w:p w14:paraId="259C9B7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0403CE2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108D6C2" w14:textId="77777777" w:rsidR="00812ECA" w:rsidRPr="002E6E74" w:rsidRDefault="00812ECA" w:rsidP="00F16803">
            <w:pPr>
              <w:jc w:val="center"/>
              <w:rPr>
                <w:sz w:val="18"/>
                <w:szCs w:val="20"/>
              </w:rPr>
            </w:pPr>
            <w:r w:rsidRPr="002E6E74">
              <w:rPr>
                <w:sz w:val="18"/>
                <w:szCs w:val="20"/>
              </w:rPr>
              <w:t>–</w:t>
            </w:r>
          </w:p>
        </w:tc>
      </w:tr>
      <w:tr w:rsidR="00812ECA" w:rsidRPr="002E6E74" w14:paraId="6185D517" w14:textId="77777777" w:rsidTr="00F16803">
        <w:tblPrEx>
          <w:tblLook w:val="0000" w:firstRow="0" w:lastRow="0" w:firstColumn="0" w:lastColumn="0" w:noHBand="0" w:noVBand="0"/>
        </w:tblPrEx>
        <w:trPr>
          <w:trHeight w:val="54"/>
        </w:trPr>
        <w:tc>
          <w:tcPr>
            <w:tcW w:w="1691" w:type="dxa"/>
          </w:tcPr>
          <w:p w14:paraId="50838B88" w14:textId="77777777" w:rsidR="00812ECA" w:rsidRPr="002E6E74" w:rsidRDefault="00812ECA" w:rsidP="00F16803">
            <w:pPr>
              <w:jc w:val="center"/>
              <w:rPr>
                <w:sz w:val="18"/>
                <w:szCs w:val="20"/>
              </w:rPr>
            </w:pPr>
            <w:r w:rsidRPr="002E6E74">
              <w:rPr>
                <w:sz w:val="18"/>
                <w:szCs w:val="20"/>
              </w:rPr>
              <w:t>34</w:t>
            </w:r>
          </w:p>
        </w:tc>
        <w:tc>
          <w:tcPr>
            <w:tcW w:w="1558" w:type="dxa"/>
          </w:tcPr>
          <w:p w14:paraId="618CB8BF" w14:textId="77777777" w:rsidR="00812ECA" w:rsidRPr="002E6E74" w:rsidRDefault="00812ECA" w:rsidP="00F16803">
            <w:pPr>
              <w:jc w:val="center"/>
              <w:rPr>
                <w:sz w:val="18"/>
                <w:szCs w:val="20"/>
              </w:rPr>
            </w:pPr>
            <w:r w:rsidRPr="002E6E74">
              <w:rPr>
                <w:sz w:val="18"/>
                <w:szCs w:val="20"/>
              </w:rPr>
              <w:t>350410.94</w:t>
            </w:r>
          </w:p>
        </w:tc>
        <w:tc>
          <w:tcPr>
            <w:tcW w:w="1562" w:type="dxa"/>
          </w:tcPr>
          <w:p w14:paraId="6E985724" w14:textId="77777777" w:rsidR="00812ECA" w:rsidRPr="002E6E74" w:rsidRDefault="00812ECA" w:rsidP="00F16803">
            <w:pPr>
              <w:jc w:val="center"/>
              <w:rPr>
                <w:sz w:val="18"/>
                <w:szCs w:val="20"/>
              </w:rPr>
            </w:pPr>
            <w:r w:rsidRPr="002E6E74">
              <w:rPr>
                <w:sz w:val="18"/>
                <w:szCs w:val="20"/>
              </w:rPr>
              <w:t>1387330.69</w:t>
            </w:r>
          </w:p>
        </w:tc>
        <w:tc>
          <w:tcPr>
            <w:tcW w:w="2278" w:type="dxa"/>
          </w:tcPr>
          <w:p w14:paraId="6554058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6364D2D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DF9C1A0" w14:textId="77777777" w:rsidR="00812ECA" w:rsidRPr="002E6E74" w:rsidRDefault="00812ECA" w:rsidP="00F16803">
            <w:pPr>
              <w:jc w:val="center"/>
              <w:rPr>
                <w:sz w:val="18"/>
                <w:szCs w:val="20"/>
              </w:rPr>
            </w:pPr>
            <w:r w:rsidRPr="002E6E74">
              <w:rPr>
                <w:sz w:val="18"/>
                <w:szCs w:val="20"/>
              </w:rPr>
              <w:t>–</w:t>
            </w:r>
          </w:p>
        </w:tc>
      </w:tr>
      <w:tr w:rsidR="00812ECA" w:rsidRPr="002E6E74" w14:paraId="2701E346" w14:textId="77777777" w:rsidTr="00F16803">
        <w:tblPrEx>
          <w:tblLook w:val="0000" w:firstRow="0" w:lastRow="0" w:firstColumn="0" w:lastColumn="0" w:noHBand="0" w:noVBand="0"/>
        </w:tblPrEx>
        <w:trPr>
          <w:trHeight w:val="54"/>
        </w:trPr>
        <w:tc>
          <w:tcPr>
            <w:tcW w:w="1691" w:type="dxa"/>
          </w:tcPr>
          <w:p w14:paraId="664CB582" w14:textId="77777777" w:rsidR="00812ECA" w:rsidRPr="002E6E74" w:rsidRDefault="00812ECA" w:rsidP="00F16803">
            <w:pPr>
              <w:jc w:val="center"/>
              <w:rPr>
                <w:sz w:val="18"/>
                <w:szCs w:val="20"/>
              </w:rPr>
            </w:pPr>
            <w:r w:rsidRPr="002E6E74">
              <w:rPr>
                <w:sz w:val="18"/>
                <w:szCs w:val="20"/>
              </w:rPr>
              <w:t>35</w:t>
            </w:r>
          </w:p>
        </w:tc>
        <w:tc>
          <w:tcPr>
            <w:tcW w:w="1558" w:type="dxa"/>
          </w:tcPr>
          <w:p w14:paraId="27DC3A7C" w14:textId="77777777" w:rsidR="00812ECA" w:rsidRPr="002E6E74" w:rsidRDefault="00812ECA" w:rsidP="00F16803">
            <w:pPr>
              <w:jc w:val="center"/>
              <w:rPr>
                <w:sz w:val="18"/>
                <w:szCs w:val="20"/>
              </w:rPr>
            </w:pPr>
            <w:r w:rsidRPr="002E6E74">
              <w:rPr>
                <w:sz w:val="18"/>
                <w:szCs w:val="20"/>
              </w:rPr>
              <w:t>350378.59</w:t>
            </w:r>
          </w:p>
        </w:tc>
        <w:tc>
          <w:tcPr>
            <w:tcW w:w="1562" w:type="dxa"/>
          </w:tcPr>
          <w:p w14:paraId="46BC5CFF" w14:textId="77777777" w:rsidR="00812ECA" w:rsidRPr="002E6E74" w:rsidRDefault="00812ECA" w:rsidP="00F16803">
            <w:pPr>
              <w:jc w:val="center"/>
              <w:rPr>
                <w:sz w:val="18"/>
                <w:szCs w:val="20"/>
              </w:rPr>
            </w:pPr>
            <w:r w:rsidRPr="002E6E74">
              <w:rPr>
                <w:sz w:val="18"/>
                <w:szCs w:val="20"/>
              </w:rPr>
              <w:t>1387334.01</w:t>
            </w:r>
          </w:p>
        </w:tc>
        <w:tc>
          <w:tcPr>
            <w:tcW w:w="2278" w:type="dxa"/>
          </w:tcPr>
          <w:p w14:paraId="4348741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4D9A347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FDC06E9" w14:textId="77777777" w:rsidR="00812ECA" w:rsidRPr="002E6E74" w:rsidRDefault="00812ECA" w:rsidP="00F16803">
            <w:pPr>
              <w:jc w:val="center"/>
              <w:rPr>
                <w:sz w:val="18"/>
                <w:szCs w:val="20"/>
              </w:rPr>
            </w:pPr>
            <w:r w:rsidRPr="002E6E74">
              <w:rPr>
                <w:sz w:val="18"/>
                <w:szCs w:val="20"/>
              </w:rPr>
              <w:t>–</w:t>
            </w:r>
          </w:p>
        </w:tc>
      </w:tr>
      <w:tr w:rsidR="00812ECA" w:rsidRPr="002E6E74" w14:paraId="3B7F3630" w14:textId="77777777" w:rsidTr="00F16803">
        <w:tblPrEx>
          <w:tblLook w:val="0000" w:firstRow="0" w:lastRow="0" w:firstColumn="0" w:lastColumn="0" w:noHBand="0" w:noVBand="0"/>
        </w:tblPrEx>
        <w:trPr>
          <w:trHeight w:val="54"/>
        </w:trPr>
        <w:tc>
          <w:tcPr>
            <w:tcW w:w="1691" w:type="dxa"/>
          </w:tcPr>
          <w:p w14:paraId="0E78CAFA" w14:textId="77777777" w:rsidR="00812ECA" w:rsidRPr="002E6E74" w:rsidRDefault="00812ECA" w:rsidP="00F16803">
            <w:pPr>
              <w:jc w:val="center"/>
              <w:rPr>
                <w:sz w:val="18"/>
                <w:szCs w:val="20"/>
              </w:rPr>
            </w:pPr>
            <w:r w:rsidRPr="002E6E74">
              <w:rPr>
                <w:sz w:val="18"/>
                <w:szCs w:val="20"/>
              </w:rPr>
              <w:t>36</w:t>
            </w:r>
          </w:p>
        </w:tc>
        <w:tc>
          <w:tcPr>
            <w:tcW w:w="1558" w:type="dxa"/>
          </w:tcPr>
          <w:p w14:paraId="4B0F846E" w14:textId="77777777" w:rsidR="00812ECA" w:rsidRPr="002E6E74" w:rsidRDefault="00812ECA" w:rsidP="00F16803">
            <w:pPr>
              <w:jc w:val="center"/>
              <w:rPr>
                <w:sz w:val="18"/>
                <w:szCs w:val="20"/>
              </w:rPr>
            </w:pPr>
            <w:r w:rsidRPr="002E6E74">
              <w:rPr>
                <w:sz w:val="18"/>
                <w:szCs w:val="20"/>
              </w:rPr>
              <w:t>350377.92</w:t>
            </w:r>
          </w:p>
        </w:tc>
        <w:tc>
          <w:tcPr>
            <w:tcW w:w="1562" w:type="dxa"/>
          </w:tcPr>
          <w:p w14:paraId="2D583EDD" w14:textId="77777777" w:rsidR="00812ECA" w:rsidRPr="002E6E74" w:rsidRDefault="00812ECA" w:rsidP="00F16803">
            <w:pPr>
              <w:jc w:val="center"/>
              <w:rPr>
                <w:sz w:val="18"/>
                <w:szCs w:val="20"/>
              </w:rPr>
            </w:pPr>
            <w:r w:rsidRPr="002E6E74">
              <w:rPr>
                <w:sz w:val="18"/>
                <w:szCs w:val="20"/>
              </w:rPr>
              <w:t>1387325.37</w:t>
            </w:r>
          </w:p>
        </w:tc>
        <w:tc>
          <w:tcPr>
            <w:tcW w:w="2278" w:type="dxa"/>
          </w:tcPr>
          <w:p w14:paraId="2D70620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4B6D73C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1001700" w14:textId="77777777" w:rsidR="00812ECA" w:rsidRPr="002E6E74" w:rsidRDefault="00812ECA" w:rsidP="00F16803">
            <w:pPr>
              <w:jc w:val="center"/>
              <w:rPr>
                <w:sz w:val="18"/>
                <w:szCs w:val="20"/>
              </w:rPr>
            </w:pPr>
            <w:r w:rsidRPr="002E6E74">
              <w:rPr>
                <w:sz w:val="18"/>
                <w:szCs w:val="20"/>
              </w:rPr>
              <w:t>–</w:t>
            </w:r>
          </w:p>
        </w:tc>
      </w:tr>
      <w:tr w:rsidR="00812ECA" w:rsidRPr="002E6E74" w14:paraId="1E4804BC" w14:textId="77777777" w:rsidTr="00F16803">
        <w:tblPrEx>
          <w:tblLook w:val="0000" w:firstRow="0" w:lastRow="0" w:firstColumn="0" w:lastColumn="0" w:noHBand="0" w:noVBand="0"/>
        </w:tblPrEx>
        <w:trPr>
          <w:trHeight w:val="54"/>
        </w:trPr>
        <w:tc>
          <w:tcPr>
            <w:tcW w:w="1691" w:type="dxa"/>
          </w:tcPr>
          <w:p w14:paraId="1A4EAB74" w14:textId="77777777" w:rsidR="00812ECA" w:rsidRPr="002E6E74" w:rsidRDefault="00812ECA" w:rsidP="00F16803">
            <w:pPr>
              <w:jc w:val="center"/>
              <w:rPr>
                <w:sz w:val="18"/>
                <w:szCs w:val="20"/>
              </w:rPr>
            </w:pPr>
            <w:r w:rsidRPr="002E6E74">
              <w:rPr>
                <w:sz w:val="18"/>
                <w:szCs w:val="20"/>
              </w:rPr>
              <w:t>37</w:t>
            </w:r>
          </w:p>
        </w:tc>
        <w:tc>
          <w:tcPr>
            <w:tcW w:w="1558" w:type="dxa"/>
          </w:tcPr>
          <w:p w14:paraId="571436B7" w14:textId="77777777" w:rsidR="00812ECA" w:rsidRPr="002E6E74" w:rsidRDefault="00812ECA" w:rsidP="00F16803">
            <w:pPr>
              <w:jc w:val="center"/>
              <w:rPr>
                <w:sz w:val="18"/>
                <w:szCs w:val="20"/>
              </w:rPr>
            </w:pPr>
            <w:r w:rsidRPr="002E6E74">
              <w:rPr>
                <w:sz w:val="18"/>
                <w:szCs w:val="20"/>
              </w:rPr>
              <w:t>350340.91</w:t>
            </w:r>
          </w:p>
        </w:tc>
        <w:tc>
          <w:tcPr>
            <w:tcW w:w="1562" w:type="dxa"/>
          </w:tcPr>
          <w:p w14:paraId="3D83DF73" w14:textId="77777777" w:rsidR="00812ECA" w:rsidRPr="002E6E74" w:rsidRDefault="00812ECA" w:rsidP="00F16803">
            <w:pPr>
              <w:jc w:val="center"/>
              <w:rPr>
                <w:sz w:val="18"/>
                <w:szCs w:val="20"/>
              </w:rPr>
            </w:pPr>
            <w:r w:rsidRPr="002E6E74">
              <w:rPr>
                <w:sz w:val="18"/>
                <w:szCs w:val="20"/>
              </w:rPr>
              <w:t>1387326.48</w:t>
            </w:r>
          </w:p>
        </w:tc>
        <w:tc>
          <w:tcPr>
            <w:tcW w:w="2278" w:type="dxa"/>
          </w:tcPr>
          <w:p w14:paraId="072017DF"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7540785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5566406" w14:textId="77777777" w:rsidR="00812ECA" w:rsidRPr="002E6E74" w:rsidRDefault="00812ECA" w:rsidP="00F16803">
            <w:pPr>
              <w:jc w:val="center"/>
              <w:rPr>
                <w:sz w:val="18"/>
                <w:szCs w:val="20"/>
              </w:rPr>
            </w:pPr>
            <w:r w:rsidRPr="002E6E74">
              <w:rPr>
                <w:sz w:val="18"/>
                <w:szCs w:val="20"/>
              </w:rPr>
              <w:t>–</w:t>
            </w:r>
          </w:p>
        </w:tc>
      </w:tr>
      <w:tr w:rsidR="00812ECA" w:rsidRPr="002E6E74" w14:paraId="13099082" w14:textId="77777777" w:rsidTr="00F16803">
        <w:tblPrEx>
          <w:tblLook w:val="0000" w:firstRow="0" w:lastRow="0" w:firstColumn="0" w:lastColumn="0" w:noHBand="0" w:noVBand="0"/>
        </w:tblPrEx>
        <w:trPr>
          <w:trHeight w:val="54"/>
        </w:trPr>
        <w:tc>
          <w:tcPr>
            <w:tcW w:w="1691" w:type="dxa"/>
          </w:tcPr>
          <w:p w14:paraId="4BEA6FDF" w14:textId="77777777" w:rsidR="00812ECA" w:rsidRPr="002E6E74" w:rsidRDefault="00812ECA" w:rsidP="00F16803">
            <w:pPr>
              <w:jc w:val="center"/>
              <w:rPr>
                <w:sz w:val="18"/>
                <w:szCs w:val="20"/>
              </w:rPr>
            </w:pPr>
            <w:r w:rsidRPr="002E6E74">
              <w:rPr>
                <w:sz w:val="18"/>
                <w:szCs w:val="20"/>
              </w:rPr>
              <w:t>38</w:t>
            </w:r>
          </w:p>
        </w:tc>
        <w:tc>
          <w:tcPr>
            <w:tcW w:w="1558" w:type="dxa"/>
          </w:tcPr>
          <w:p w14:paraId="7BD2941A" w14:textId="77777777" w:rsidR="00812ECA" w:rsidRPr="002E6E74" w:rsidRDefault="00812ECA" w:rsidP="00F16803">
            <w:pPr>
              <w:jc w:val="center"/>
              <w:rPr>
                <w:sz w:val="18"/>
                <w:szCs w:val="20"/>
              </w:rPr>
            </w:pPr>
            <w:r w:rsidRPr="002E6E74">
              <w:rPr>
                <w:sz w:val="18"/>
                <w:szCs w:val="20"/>
              </w:rPr>
              <w:t>350331.16</w:t>
            </w:r>
          </w:p>
        </w:tc>
        <w:tc>
          <w:tcPr>
            <w:tcW w:w="1562" w:type="dxa"/>
          </w:tcPr>
          <w:p w14:paraId="58889E55" w14:textId="77777777" w:rsidR="00812ECA" w:rsidRPr="002E6E74" w:rsidRDefault="00812ECA" w:rsidP="00F16803">
            <w:pPr>
              <w:jc w:val="center"/>
              <w:rPr>
                <w:sz w:val="18"/>
                <w:szCs w:val="20"/>
              </w:rPr>
            </w:pPr>
            <w:r w:rsidRPr="002E6E74">
              <w:rPr>
                <w:sz w:val="18"/>
                <w:szCs w:val="20"/>
              </w:rPr>
              <w:t>1387322.71</w:t>
            </w:r>
          </w:p>
        </w:tc>
        <w:tc>
          <w:tcPr>
            <w:tcW w:w="2278" w:type="dxa"/>
          </w:tcPr>
          <w:p w14:paraId="0C2F0A8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03B2D8B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F30ED39" w14:textId="77777777" w:rsidR="00812ECA" w:rsidRPr="002E6E74" w:rsidRDefault="00812ECA" w:rsidP="00F16803">
            <w:pPr>
              <w:jc w:val="center"/>
              <w:rPr>
                <w:sz w:val="18"/>
                <w:szCs w:val="20"/>
              </w:rPr>
            </w:pPr>
            <w:r w:rsidRPr="002E6E74">
              <w:rPr>
                <w:sz w:val="18"/>
                <w:szCs w:val="20"/>
              </w:rPr>
              <w:t>–</w:t>
            </w:r>
          </w:p>
        </w:tc>
      </w:tr>
      <w:tr w:rsidR="00812ECA" w:rsidRPr="002E6E74" w14:paraId="21C215F5" w14:textId="77777777" w:rsidTr="00F16803">
        <w:tblPrEx>
          <w:tblLook w:val="0000" w:firstRow="0" w:lastRow="0" w:firstColumn="0" w:lastColumn="0" w:noHBand="0" w:noVBand="0"/>
        </w:tblPrEx>
        <w:trPr>
          <w:trHeight w:val="54"/>
        </w:trPr>
        <w:tc>
          <w:tcPr>
            <w:tcW w:w="1691" w:type="dxa"/>
          </w:tcPr>
          <w:p w14:paraId="70F974CF" w14:textId="77777777" w:rsidR="00812ECA" w:rsidRPr="002E6E74" w:rsidRDefault="00812ECA" w:rsidP="00F16803">
            <w:pPr>
              <w:jc w:val="center"/>
              <w:rPr>
                <w:sz w:val="18"/>
                <w:szCs w:val="20"/>
              </w:rPr>
            </w:pPr>
            <w:r w:rsidRPr="002E6E74">
              <w:rPr>
                <w:sz w:val="18"/>
                <w:szCs w:val="20"/>
              </w:rPr>
              <w:t>39</w:t>
            </w:r>
          </w:p>
        </w:tc>
        <w:tc>
          <w:tcPr>
            <w:tcW w:w="1558" w:type="dxa"/>
          </w:tcPr>
          <w:p w14:paraId="2D032223" w14:textId="77777777" w:rsidR="00812ECA" w:rsidRPr="002E6E74" w:rsidRDefault="00812ECA" w:rsidP="00F16803">
            <w:pPr>
              <w:jc w:val="center"/>
              <w:rPr>
                <w:sz w:val="18"/>
                <w:szCs w:val="20"/>
              </w:rPr>
            </w:pPr>
            <w:r w:rsidRPr="002E6E74">
              <w:rPr>
                <w:sz w:val="18"/>
                <w:szCs w:val="20"/>
              </w:rPr>
              <w:t>350316.32</w:t>
            </w:r>
          </w:p>
        </w:tc>
        <w:tc>
          <w:tcPr>
            <w:tcW w:w="1562" w:type="dxa"/>
          </w:tcPr>
          <w:p w14:paraId="6C4152C8" w14:textId="77777777" w:rsidR="00812ECA" w:rsidRPr="002E6E74" w:rsidRDefault="00812ECA" w:rsidP="00F16803">
            <w:pPr>
              <w:jc w:val="center"/>
              <w:rPr>
                <w:sz w:val="18"/>
                <w:szCs w:val="20"/>
              </w:rPr>
            </w:pPr>
            <w:r w:rsidRPr="002E6E74">
              <w:rPr>
                <w:sz w:val="18"/>
                <w:szCs w:val="20"/>
              </w:rPr>
              <w:t>1387298.56</w:t>
            </w:r>
          </w:p>
        </w:tc>
        <w:tc>
          <w:tcPr>
            <w:tcW w:w="2278" w:type="dxa"/>
          </w:tcPr>
          <w:p w14:paraId="2111BA1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401CF2E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19E5225" w14:textId="77777777" w:rsidR="00812ECA" w:rsidRPr="002E6E74" w:rsidRDefault="00812ECA" w:rsidP="00F16803">
            <w:pPr>
              <w:jc w:val="center"/>
              <w:rPr>
                <w:sz w:val="18"/>
                <w:szCs w:val="20"/>
              </w:rPr>
            </w:pPr>
            <w:r w:rsidRPr="002E6E74">
              <w:rPr>
                <w:sz w:val="18"/>
                <w:szCs w:val="20"/>
              </w:rPr>
              <w:t>–</w:t>
            </w:r>
          </w:p>
        </w:tc>
      </w:tr>
      <w:tr w:rsidR="00812ECA" w:rsidRPr="002E6E74" w14:paraId="1CC2F64E" w14:textId="77777777" w:rsidTr="00F16803">
        <w:tblPrEx>
          <w:tblLook w:val="0000" w:firstRow="0" w:lastRow="0" w:firstColumn="0" w:lastColumn="0" w:noHBand="0" w:noVBand="0"/>
        </w:tblPrEx>
        <w:trPr>
          <w:trHeight w:val="54"/>
        </w:trPr>
        <w:tc>
          <w:tcPr>
            <w:tcW w:w="1691" w:type="dxa"/>
          </w:tcPr>
          <w:p w14:paraId="2DD11A8B" w14:textId="77777777" w:rsidR="00812ECA" w:rsidRPr="002E6E74" w:rsidRDefault="00812ECA" w:rsidP="00F16803">
            <w:pPr>
              <w:jc w:val="center"/>
              <w:rPr>
                <w:sz w:val="18"/>
                <w:szCs w:val="20"/>
              </w:rPr>
            </w:pPr>
            <w:r w:rsidRPr="002E6E74">
              <w:rPr>
                <w:sz w:val="18"/>
                <w:szCs w:val="20"/>
              </w:rPr>
              <w:t>40</w:t>
            </w:r>
          </w:p>
        </w:tc>
        <w:tc>
          <w:tcPr>
            <w:tcW w:w="1558" w:type="dxa"/>
          </w:tcPr>
          <w:p w14:paraId="49F4055C" w14:textId="77777777" w:rsidR="00812ECA" w:rsidRPr="002E6E74" w:rsidRDefault="00812ECA" w:rsidP="00F16803">
            <w:pPr>
              <w:jc w:val="center"/>
              <w:rPr>
                <w:sz w:val="18"/>
                <w:szCs w:val="20"/>
              </w:rPr>
            </w:pPr>
            <w:r w:rsidRPr="002E6E74">
              <w:rPr>
                <w:sz w:val="18"/>
                <w:szCs w:val="20"/>
              </w:rPr>
              <w:t>350305.68</w:t>
            </w:r>
          </w:p>
        </w:tc>
        <w:tc>
          <w:tcPr>
            <w:tcW w:w="1562" w:type="dxa"/>
          </w:tcPr>
          <w:p w14:paraId="317E8379" w14:textId="77777777" w:rsidR="00812ECA" w:rsidRPr="002E6E74" w:rsidRDefault="00812ECA" w:rsidP="00F16803">
            <w:pPr>
              <w:jc w:val="center"/>
              <w:rPr>
                <w:sz w:val="18"/>
                <w:szCs w:val="20"/>
              </w:rPr>
            </w:pPr>
            <w:r w:rsidRPr="002E6E74">
              <w:rPr>
                <w:sz w:val="18"/>
                <w:szCs w:val="20"/>
              </w:rPr>
              <w:t>1387279.50</w:t>
            </w:r>
          </w:p>
        </w:tc>
        <w:tc>
          <w:tcPr>
            <w:tcW w:w="2278" w:type="dxa"/>
          </w:tcPr>
          <w:p w14:paraId="5D8685C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0CC6444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D367212" w14:textId="77777777" w:rsidR="00812ECA" w:rsidRPr="002E6E74" w:rsidRDefault="00812ECA" w:rsidP="00F16803">
            <w:pPr>
              <w:jc w:val="center"/>
              <w:rPr>
                <w:sz w:val="18"/>
                <w:szCs w:val="20"/>
              </w:rPr>
            </w:pPr>
            <w:r w:rsidRPr="002E6E74">
              <w:rPr>
                <w:sz w:val="18"/>
                <w:szCs w:val="20"/>
              </w:rPr>
              <w:t>–</w:t>
            </w:r>
          </w:p>
        </w:tc>
      </w:tr>
      <w:tr w:rsidR="00812ECA" w:rsidRPr="002E6E74" w14:paraId="4E66A570" w14:textId="77777777" w:rsidTr="00F16803">
        <w:tblPrEx>
          <w:tblLook w:val="0000" w:firstRow="0" w:lastRow="0" w:firstColumn="0" w:lastColumn="0" w:noHBand="0" w:noVBand="0"/>
        </w:tblPrEx>
        <w:trPr>
          <w:trHeight w:val="54"/>
        </w:trPr>
        <w:tc>
          <w:tcPr>
            <w:tcW w:w="1691" w:type="dxa"/>
          </w:tcPr>
          <w:p w14:paraId="7E6FD909" w14:textId="77777777" w:rsidR="00812ECA" w:rsidRPr="002E6E74" w:rsidRDefault="00812ECA" w:rsidP="00F16803">
            <w:pPr>
              <w:jc w:val="center"/>
              <w:rPr>
                <w:sz w:val="18"/>
                <w:szCs w:val="20"/>
              </w:rPr>
            </w:pPr>
            <w:r w:rsidRPr="002E6E74">
              <w:rPr>
                <w:sz w:val="18"/>
                <w:szCs w:val="20"/>
              </w:rPr>
              <w:t>41</w:t>
            </w:r>
          </w:p>
        </w:tc>
        <w:tc>
          <w:tcPr>
            <w:tcW w:w="1558" w:type="dxa"/>
          </w:tcPr>
          <w:p w14:paraId="23E63225" w14:textId="77777777" w:rsidR="00812ECA" w:rsidRPr="002E6E74" w:rsidRDefault="00812ECA" w:rsidP="00F16803">
            <w:pPr>
              <w:jc w:val="center"/>
              <w:rPr>
                <w:sz w:val="18"/>
                <w:szCs w:val="20"/>
              </w:rPr>
            </w:pPr>
            <w:r w:rsidRPr="002E6E74">
              <w:rPr>
                <w:sz w:val="18"/>
                <w:szCs w:val="20"/>
              </w:rPr>
              <w:t>350310.46</w:t>
            </w:r>
          </w:p>
        </w:tc>
        <w:tc>
          <w:tcPr>
            <w:tcW w:w="1562" w:type="dxa"/>
          </w:tcPr>
          <w:p w14:paraId="511E834B" w14:textId="77777777" w:rsidR="00812ECA" w:rsidRPr="002E6E74" w:rsidRDefault="00812ECA" w:rsidP="00F16803">
            <w:pPr>
              <w:jc w:val="center"/>
              <w:rPr>
                <w:sz w:val="18"/>
                <w:szCs w:val="20"/>
              </w:rPr>
            </w:pPr>
            <w:r w:rsidRPr="002E6E74">
              <w:rPr>
                <w:sz w:val="18"/>
                <w:szCs w:val="20"/>
              </w:rPr>
              <w:t>1387265.56</w:t>
            </w:r>
          </w:p>
        </w:tc>
        <w:tc>
          <w:tcPr>
            <w:tcW w:w="2278" w:type="dxa"/>
          </w:tcPr>
          <w:p w14:paraId="1A9FA38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795105E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45C2791" w14:textId="77777777" w:rsidR="00812ECA" w:rsidRPr="002E6E74" w:rsidRDefault="00812ECA" w:rsidP="00F16803">
            <w:pPr>
              <w:jc w:val="center"/>
              <w:rPr>
                <w:sz w:val="18"/>
                <w:szCs w:val="20"/>
              </w:rPr>
            </w:pPr>
            <w:r w:rsidRPr="002E6E74">
              <w:rPr>
                <w:sz w:val="18"/>
                <w:szCs w:val="20"/>
              </w:rPr>
              <w:t>–</w:t>
            </w:r>
          </w:p>
        </w:tc>
      </w:tr>
      <w:tr w:rsidR="00812ECA" w:rsidRPr="002E6E74" w14:paraId="5A288DFE" w14:textId="77777777" w:rsidTr="00F16803">
        <w:tblPrEx>
          <w:tblLook w:val="0000" w:firstRow="0" w:lastRow="0" w:firstColumn="0" w:lastColumn="0" w:noHBand="0" w:noVBand="0"/>
        </w:tblPrEx>
        <w:trPr>
          <w:trHeight w:val="54"/>
        </w:trPr>
        <w:tc>
          <w:tcPr>
            <w:tcW w:w="1691" w:type="dxa"/>
          </w:tcPr>
          <w:p w14:paraId="52E5A9A1" w14:textId="77777777" w:rsidR="00812ECA" w:rsidRPr="002E6E74" w:rsidRDefault="00812ECA" w:rsidP="00F16803">
            <w:pPr>
              <w:jc w:val="center"/>
              <w:rPr>
                <w:sz w:val="18"/>
                <w:szCs w:val="20"/>
              </w:rPr>
            </w:pPr>
            <w:r w:rsidRPr="002E6E74">
              <w:rPr>
                <w:sz w:val="18"/>
                <w:szCs w:val="20"/>
              </w:rPr>
              <w:t>42</w:t>
            </w:r>
          </w:p>
        </w:tc>
        <w:tc>
          <w:tcPr>
            <w:tcW w:w="1558" w:type="dxa"/>
          </w:tcPr>
          <w:p w14:paraId="4FA96D90" w14:textId="77777777" w:rsidR="00812ECA" w:rsidRPr="002E6E74" w:rsidRDefault="00812ECA" w:rsidP="00F16803">
            <w:pPr>
              <w:jc w:val="center"/>
              <w:rPr>
                <w:sz w:val="18"/>
                <w:szCs w:val="20"/>
              </w:rPr>
            </w:pPr>
            <w:r w:rsidRPr="002E6E74">
              <w:rPr>
                <w:sz w:val="18"/>
                <w:szCs w:val="20"/>
              </w:rPr>
              <w:t>350311.00</w:t>
            </w:r>
          </w:p>
        </w:tc>
        <w:tc>
          <w:tcPr>
            <w:tcW w:w="1562" w:type="dxa"/>
          </w:tcPr>
          <w:p w14:paraId="31DD129E" w14:textId="77777777" w:rsidR="00812ECA" w:rsidRPr="002E6E74" w:rsidRDefault="00812ECA" w:rsidP="00F16803">
            <w:pPr>
              <w:jc w:val="center"/>
              <w:rPr>
                <w:sz w:val="18"/>
                <w:szCs w:val="20"/>
              </w:rPr>
            </w:pPr>
            <w:r w:rsidRPr="002E6E74">
              <w:rPr>
                <w:sz w:val="18"/>
                <w:szCs w:val="20"/>
              </w:rPr>
              <w:t>1387263.99</w:t>
            </w:r>
          </w:p>
        </w:tc>
        <w:tc>
          <w:tcPr>
            <w:tcW w:w="2278" w:type="dxa"/>
          </w:tcPr>
          <w:p w14:paraId="0920010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2BD53EC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ED5C663" w14:textId="77777777" w:rsidR="00812ECA" w:rsidRPr="002E6E74" w:rsidRDefault="00812ECA" w:rsidP="00F16803">
            <w:pPr>
              <w:jc w:val="center"/>
              <w:rPr>
                <w:sz w:val="18"/>
                <w:szCs w:val="20"/>
              </w:rPr>
            </w:pPr>
            <w:r w:rsidRPr="002E6E74">
              <w:rPr>
                <w:sz w:val="18"/>
                <w:szCs w:val="20"/>
              </w:rPr>
              <w:t>–</w:t>
            </w:r>
          </w:p>
        </w:tc>
      </w:tr>
      <w:tr w:rsidR="00812ECA" w:rsidRPr="002E6E74" w14:paraId="52587ABB" w14:textId="77777777" w:rsidTr="00F16803">
        <w:tblPrEx>
          <w:tblLook w:val="0000" w:firstRow="0" w:lastRow="0" w:firstColumn="0" w:lastColumn="0" w:noHBand="0" w:noVBand="0"/>
        </w:tblPrEx>
        <w:trPr>
          <w:trHeight w:val="54"/>
        </w:trPr>
        <w:tc>
          <w:tcPr>
            <w:tcW w:w="1691" w:type="dxa"/>
          </w:tcPr>
          <w:p w14:paraId="60DC34CB" w14:textId="77777777" w:rsidR="00812ECA" w:rsidRPr="002E6E74" w:rsidRDefault="00812ECA" w:rsidP="00F16803">
            <w:pPr>
              <w:jc w:val="center"/>
              <w:rPr>
                <w:sz w:val="18"/>
                <w:szCs w:val="20"/>
              </w:rPr>
            </w:pPr>
            <w:r w:rsidRPr="002E6E74">
              <w:rPr>
                <w:sz w:val="18"/>
                <w:szCs w:val="20"/>
              </w:rPr>
              <w:t>43</w:t>
            </w:r>
          </w:p>
        </w:tc>
        <w:tc>
          <w:tcPr>
            <w:tcW w:w="1558" w:type="dxa"/>
          </w:tcPr>
          <w:p w14:paraId="7AE242AF" w14:textId="77777777" w:rsidR="00812ECA" w:rsidRPr="002E6E74" w:rsidRDefault="00812ECA" w:rsidP="00F16803">
            <w:pPr>
              <w:jc w:val="center"/>
              <w:rPr>
                <w:sz w:val="18"/>
                <w:szCs w:val="20"/>
              </w:rPr>
            </w:pPr>
            <w:r w:rsidRPr="002E6E74">
              <w:rPr>
                <w:sz w:val="18"/>
                <w:szCs w:val="20"/>
              </w:rPr>
              <w:t>350310.60</w:t>
            </w:r>
          </w:p>
        </w:tc>
        <w:tc>
          <w:tcPr>
            <w:tcW w:w="1562" w:type="dxa"/>
          </w:tcPr>
          <w:p w14:paraId="552525D7" w14:textId="77777777" w:rsidR="00812ECA" w:rsidRPr="002E6E74" w:rsidRDefault="00812ECA" w:rsidP="00F16803">
            <w:pPr>
              <w:jc w:val="center"/>
              <w:rPr>
                <w:sz w:val="18"/>
                <w:szCs w:val="20"/>
              </w:rPr>
            </w:pPr>
            <w:r w:rsidRPr="002E6E74">
              <w:rPr>
                <w:sz w:val="18"/>
                <w:szCs w:val="20"/>
              </w:rPr>
              <w:t>1387242.62</w:t>
            </w:r>
          </w:p>
        </w:tc>
        <w:tc>
          <w:tcPr>
            <w:tcW w:w="2278" w:type="dxa"/>
          </w:tcPr>
          <w:p w14:paraId="0D29831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0C970F5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A33DAAA" w14:textId="77777777" w:rsidR="00812ECA" w:rsidRPr="002E6E74" w:rsidRDefault="00812ECA" w:rsidP="00F16803">
            <w:pPr>
              <w:jc w:val="center"/>
              <w:rPr>
                <w:sz w:val="18"/>
                <w:szCs w:val="20"/>
              </w:rPr>
            </w:pPr>
            <w:r w:rsidRPr="002E6E74">
              <w:rPr>
                <w:sz w:val="18"/>
                <w:szCs w:val="20"/>
              </w:rPr>
              <w:t>–</w:t>
            </w:r>
          </w:p>
        </w:tc>
      </w:tr>
      <w:tr w:rsidR="00812ECA" w:rsidRPr="002E6E74" w14:paraId="360C681C" w14:textId="77777777" w:rsidTr="00F16803">
        <w:tblPrEx>
          <w:tblLook w:val="0000" w:firstRow="0" w:lastRow="0" w:firstColumn="0" w:lastColumn="0" w:noHBand="0" w:noVBand="0"/>
        </w:tblPrEx>
        <w:trPr>
          <w:trHeight w:val="54"/>
        </w:trPr>
        <w:tc>
          <w:tcPr>
            <w:tcW w:w="1691" w:type="dxa"/>
          </w:tcPr>
          <w:p w14:paraId="27694302" w14:textId="77777777" w:rsidR="00812ECA" w:rsidRPr="002E6E74" w:rsidRDefault="00812ECA" w:rsidP="00F16803">
            <w:pPr>
              <w:jc w:val="center"/>
              <w:rPr>
                <w:sz w:val="18"/>
                <w:szCs w:val="20"/>
              </w:rPr>
            </w:pPr>
            <w:r w:rsidRPr="002E6E74">
              <w:rPr>
                <w:sz w:val="18"/>
                <w:szCs w:val="20"/>
              </w:rPr>
              <w:t>44</w:t>
            </w:r>
          </w:p>
        </w:tc>
        <w:tc>
          <w:tcPr>
            <w:tcW w:w="1558" w:type="dxa"/>
          </w:tcPr>
          <w:p w14:paraId="0C3C6CDC" w14:textId="77777777" w:rsidR="00812ECA" w:rsidRPr="002E6E74" w:rsidRDefault="00812ECA" w:rsidP="00F16803">
            <w:pPr>
              <w:jc w:val="center"/>
              <w:rPr>
                <w:sz w:val="18"/>
                <w:szCs w:val="20"/>
              </w:rPr>
            </w:pPr>
            <w:r w:rsidRPr="002E6E74">
              <w:rPr>
                <w:sz w:val="18"/>
                <w:szCs w:val="20"/>
              </w:rPr>
              <w:t>350310.33</w:t>
            </w:r>
          </w:p>
        </w:tc>
        <w:tc>
          <w:tcPr>
            <w:tcW w:w="1562" w:type="dxa"/>
          </w:tcPr>
          <w:p w14:paraId="0528F231" w14:textId="77777777" w:rsidR="00812ECA" w:rsidRPr="002E6E74" w:rsidRDefault="00812ECA" w:rsidP="00F16803">
            <w:pPr>
              <w:jc w:val="center"/>
              <w:rPr>
                <w:sz w:val="18"/>
                <w:szCs w:val="20"/>
              </w:rPr>
            </w:pPr>
            <w:r w:rsidRPr="002E6E74">
              <w:rPr>
                <w:sz w:val="18"/>
                <w:szCs w:val="20"/>
              </w:rPr>
              <w:t>1387228.09</w:t>
            </w:r>
          </w:p>
        </w:tc>
        <w:tc>
          <w:tcPr>
            <w:tcW w:w="2278" w:type="dxa"/>
          </w:tcPr>
          <w:p w14:paraId="0EDFF31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407E1A3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0C08DCA" w14:textId="77777777" w:rsidR="00812ECA" w:rsidRPr="002E6E74" w:rsidRDefault="00812ECA" w:rsidP="00F16803">
            <w:pPr>
              <w:jc w:val="center"/>
              <w:rPr>
                <w:sz w:val="18"/>
                <w:szCs w:val="20"/>
              </w:rPr>
            </w:pPr>
            <w:r w:rsidRPr="002E6E74">
              <w:rPr>
                <w:sz w:val="18"/>
                <w:szCs w:val="20"/>
              </w:rPr>
              <w:t>–</w:t>
            </w:r>
          </w:p>
        </w:tc>
      </w:tr>
      <w:tr w:rsidR="00812ECA" w:rsidRPr="002E6E74" w14:paraId="7EA834C7" w14:textId="77777777" w:rsidTr="00F16803">
        <w:tblPrEx>
          <w:tblLook w:val="0000" w:firstRow="0" w:lastRow="0" w:firstColumn="0" w:lastColumn="0" w:noHBand="0" w:noVBand="0"/>
        </w:tblPrEx>
        <w:trPr>
          <w:trHeight w:val="54"/>
        </w:trPr>
        <w:tc>
          <w:tcPr>
            <w:tcW w:w="1691" w:type="dxa"/>
          </w:tcPr>
          <w:p w14:paraId="1502B8F7" w14:textId="77777777" w:rsidR="00812ECA" w:rsidRPr="002E6E74" w:rsidRDefault="00812ECA" w:rsidP="00F16803">
            <w:pPr>
              <w:jc w:val="center"/>
              <w:rPr>
                <w:sz w:val="18"/>
                <w:szCs w:val="20"/>
              </w:rPr>
            </w:pPr>
            <w:r w:rsidRPr="002E6E74">
              <w:rPr>
                <w:sz w:val="18"/>
                <w:szCs w:val="20"/>
              </w:rPr>
              <w:t>45</w:t>
            </w:r>
          </w:p>
        </w:tc>
        <w:tc>
          <w:tcPr>
            <w:tcW w:w="1558" w:type="dxa"/>
          </w:tcPr>
          <w:p w14:paraId="247E9773" w14:textId="77777777" w:rsidR="00812ECA" w:rsidRPr="002E6E74" w:rsidRDefault="00812ECA" w:rsidP="00F16803">
            <w:pPr>
              <w:jc w:val="center"/>
              <w:rPr>
                <w:sz w:val="18"/>
                <w:szCs w:val="20"/>
              </w:rPr>
            </w:pPr>
            <w:r w:rsidRPr="002E6E74">
              <w:rPr>
                <w:sz w:val="18"/>
                <w:szCs w:val="20"/>
              </w:rPr>
              <w:t>350282.86</w:t>
            </w:r>
          </w:p>
        </w:tc>
        <w:tc>
          <w:tcPr>
            <w:tcW w:w="1562" w:type="dxa"/>
          </w:tcPr>
          <w:p w14:paraId="2784E7B4" w14:textId="77777777" w:rsidR="00812ECA" w:rsidRPr="002E6E74" w:rsidRDefault="00812ECA" w:rsidP="00F16803">
            <w:pPr>
              <w:jc w:val="center"/>
              <w:rPr>
                <w:sz w:val="18"/>
                <w:szCs w:val="20"/>
              </w:rPr>
            </w:pPr>
            <w:r w:rsidRPr="002E6E74">
              <w:rPr>
                <w:sz w:val="18"/>
                <w:szCs w:val="20"/>
              </w:rPr>
              <w:t>1387229.64</w:t>
            </w:r>
          </w:p>
        </w:tc>
        <w:tc>
          <w:tcPr>
            <w:tcW w:w="2278" w:type="dxa"/>
          </w:tcPr>
          <w:p w14:paraId="30B99E7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5C00E5F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982168F" w14:textId="77777777" w:rsidR="00812ECA" w:rsidRPr="002E6E74" w:rsidRDefault="00812ECA" w:rsidP="00F16803">
            <w:pPr>
              <w:jc w:val="center"/>
              <w:rPr>
                <w:sz w:val="18"/>
                <w:szCs w:val="20"/>
              </w:rPr>
            </w:pPr>
            <w:r w:rsidRPr="002E6E74">
              <w:rPr>
                <w:sz w:val="18"/>
                <w:szCs w:val="20"/>
              </w:rPr>
              <w:t>–</w:t>
            </w:r>
          </w:p>
        </w:tc>
      </w:tr>
      <w:tr w:rsidR="00812ECA" w:rsidRPr="002E6E74" w14:paraId="23C72A57" w14:textId="77777777" w:rsidTr="00F16803">
        <w:tblPrEx>
          <w:tblLook w:val="0000" w:firstRow="0" w:lastRow="0" w:firstColumn="0" w:lastColumn="0" w:noHBand="0" w:noVBand="0"/>
        </w:tblPrEx>
        <w:trPr>
          <w:trHeight w:val="54"/>
        </w:trPr>
        <w:tc>
          <w:tcPr>
            <w:tcW w:w="1691" w:type="dxa"/>
          </w:tcPr>
          <w:p w14:paraId="15FDA56A" w14:textId="77777777" w:rsidR="00812ECA" w:rsidRPr="002E6E74" w:rsidRDefault="00812ECA" w:rsidP="00F16803">
            <w:pPr>
              <w:jc w:val="center"/>
              <w:rPr>
                <w:sz w:val="18"/>
                <w:szCs w:val="20"/>
              </w:rPr>
            </w:pPr>
            <w:r w:rsidRPr="002E6E74">
              <w:rPr>
                <w:sz w:val="18"/>
                <w:szCs w:val="20"/>
              </w:rPr>
              <w:t>46</w:t>
            </w:r>
          </w:p>
        </w:tc>
        <w:tc>
          <w:tcPr>
            <w:tcW w:w="1558" w:type="dxa"/>
          </w:tcPr>
          <w:p w14:paraId="3EBF955F" w14:textId="77777777" w:rsidR="00812ECA" w:rsidRPr="002E6E74" w:rsidRDefault="00812ECA" w:rsidP="00F16803">
            <w:pPr>
              <w:jc w:val="center"/>
              <w:rPr>
                <w:sz w:val="18"/>
                <w:szCs w:val="20"/>
              </w:rPr>
            </w:pPr>
            <w:r w:rsidRPr="002E6E74">
              <w:rPr>
                <w:sz w:val="18"/>
                <w:szCs w:val="20"/>
              </w:rPr>
              <w:t>350254.27</w:t>
            </w:r>
          </w:p>
        </w:tc>
        <w:tc>
          <w:tcPr>
            <w:tcW w:w="1562" w:type="dxa"/>
          </w:tcPr>
          <w:p w14:paraId="56D22A63" w14:textId="77777777" w:rsidR="00812ECA" w:rsidRPr="002E6E74" w:rsidRDefault="00812ECA" w:rsidP="00F16803">
            <w:pPr>
              <w:jc w:val="center"/>
              <w:rPr>
                <w:sz w:val="18"/>
                <w:szCs w:val="20"/>
              </w:rPr>
            </w:pPr>
            <w:r w:rsidRPr="002E6E74">
              <w:rPr>
                <w:sz w:val="18"/>
                <w:szCs w:val="20"/>
              </w:rPr>
              <w:t>1387257.12</w:t>
            </w:r>
          </w:p>
        </w:tc>
        <w:tc>
          <w:tcPr>
            <w:tcW w:w="2278" w:type="dxa"/>
          </w:tcPr>
          <w:p w14:paraId="57B0FFB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3C4FE57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0226D47" w14:textId="77777777" w:rsidR="00812ECA" w:rsidRPr="002E6E74" w:rsidRDefault="00812ECA" w:rsidP="00F16803">
            <w:pPr>
              <w:jc w:val="center"/>
              <w:rPr>
                <w:sz w:val="18"/>
                <w:szCs w:val="20"/>
              </w:rPr>
            </w:pPr>
            <w:r w:rsidRPr="002E6E74">
              <w:rPr>
                <w:sz w:val="18"/>
                <w:szCs w:val="20"/>
              </w:rPr>
              <w:t>–</w:t>
            </w:r>
          </w:p>
        </w:tc>
      </w:tr>
      <w:tr w:rsidR="00812ECA" w:rsidRPr="002E6E74" w14:paraId="195BAD79" w14:textId="77777777" w:rsidTr="00F16803">
        <w:tblPrEx>
          <w:tblLook w:val="0000" w:firstRow="0" w:lastRow="0" w:firstColumn="0" w:lastColumn="0" w:noHBand="0" w:noVBand="0"/>
        </w:tblPrEx>
        <w:trPr>
          <w:trHeight w:val="54"/>
        </w:trPr>
        <w:tc>
          <w:tcPr>
            <w:tcW w:w="1691" w:type="dxa"/>
          </w:tcPr>
          <w:p w14:paraId="2AB01483" w14:textId="77777777" w:rsidR="00812ECA" w:rsidRPr="002E6E74" w:rsidRDefault="00812ECA" w:rsidP="00F16803">
            <w:pPr>
              <w:jc w:val="center"/>
              <w:rPr>
                <w:sz w:val="18"/>
                <w:szCs w:val="20"/>
              </w:rPr>
            </w:pPr>
            <w:r w:rsidRPr="002E6E74">
              <w:rPr>
                <w:sz w:val="18"/>
                <w:szCs w:val="20"/>
              </w:rPr>
              <w:t>47</w:t>
            </w:r>
          </w:p>
        </w:tc>
        <w:tc>
          <w:tcPr>
            <w:tcW w:w="1558" w:type="dxa"/>
          </w:tcPr>
          <w:p w14:paraId="400FB550" w14:textId="77777777" w:rsidR="00812ECA" w:rsidRPr="002E6E74" w:rsidRDefault="00812ECA" w:rsidP="00F16803">
            <w:pPr>
              <w:jc w:val="center"/>
              <w:rPr>
                <w:sz w:val="18"/>
                <w:szCs w:val="20"/>
              </w:rPr>
            </w:pPr>
            <w:r w:rsidRPr="002E6E74">
              <w:rPr>
                <w:sz w:val="18"/>
                <w:szCs w:val="20"/>
              </w:rPr>
              <w:t>350235.21</w:t>
            </w:r>
          </w:p>
        </w:tc>
        <w:tc>
          <w:tcPr>
            <w:tcW w:w="1562" w:type="dxa"/>
          </w:tcPr>
          <w:p w14:paraId="35ABA218" w14:textId="77777777" w:rsidR="00812ECA" w:rsidRPr="002E6E74" w:rsidRDefault="00812ECA" w:rsidP="00F16803">
            <w:pPr>
              <w:jc w:val="center"/>
              <w:rPr>
                <w:sz w:val="18"/>
                <w:szCs w:val="20"/>
              </w:rPr>
            </w:pPr>
            <w:r w:rsidRPr="002E6E74">
              <w:rPr>
                <w:sz w:val="18"/>
                <w:szCs w:val="20"/>
              </w:rPr>
              <w:t>1387256.23</w:t>
            </w:r>
          </w:p>
        </w:tc>
        <w:tc>
          <w:tcPr>
            <w:tcW w:w="2278" w:type="dxa"/>
          </w:tcPr>
          <w:p w14:paraId="1476390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16759D6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92346B0" w14:textId="77777777" w:rsidR="00812ECA" w:rsidRPr="002E6E74" w:rsidRDefault="00812ECA" w:rsidP="00F16803">
            <w:pPr>
              <w:jc w:val="center"/>
              <w:rPr>
                <w:sz w:val="18"/>
                <w:szCs w:val="20"/>
              </w:rPr>
            </w:pPr>
            <w:r w:rsidRPr="002E6E74">
              <w:rPr>
                <w:sz w:val="18"/>
                <w:szCs w:val="20"/>
              </w:rPr>
              <w:t>–</w:t>
            </w:r>
          </w:p>
        </w:tc>
      </w:tr>
      <w:tr w:rsidR="00812ECA" w:rsidRPr="002E6E74" w14:paraId="49038741" w14:textId="77777777" w:rsidTr="00F16803">
        <w:tblPrEx>
          <w:tblLook w:val="0000" w:firstRow="0" w:lastRow="0" w:firstColumn="0" w:lastColumn="0" w:noHBand="0" w:noVBand="0"/>
        </w:tblPrEx>
        <w:trPr>
          <w:trHeight w:val="54"/>
        </w:trPr>
        <w:tc>
          <w:tcPr>
            <w:tcW w:w="1691" w:type="dxa"/>
          </w:tcPr>
          <w:p w14:paraId="6D1AC522" w14:textId="77777777" w:rsidR="00812ECA" w:rsidRPr="002E6E74" w:rsidRDefault="00812ECA" w:rsidP="00F16803">
            <w:pPr>
              <w:jc w:val="center"/>
              <w:rPr>
                <w:sz w:val="18"/>
                <w:szCs w:val="20"/>
              </w:rPr>
            </w:pPr>
            <w:r w:rsidRPr="002E6E74">
              <w:rPr>
                <w:sz w:val="18"/>
                <w:szCs w:val="20"/>
              </w:rPr>
              <w:t>48</w:t>
            </w:r>
          </w:p>
        </w:tc>
        <w:tc>
          <w:tcPr>
            <w:tcW w:w="1558" w:type="dxa"/>
          </w:tcPr>
          <w:p w14:paraId="3709A2D0" w14:textId="77777777" w:rsidR="00812ECA" w:rsidRPr="002E6E74" w:rsidRDefault="00812ECA" w:rsidP="00F16803">
            <w:pPr>
              <w:jc w:val="center"/>
              <w:rPr>
                <w:sz w:val="18"/>
                <w:szCs w:val="20"/>
              </w:rPr>
            </w:pPr>
            <w:r w:rsidRPr="002E6E74">
              <w:rPr>
                <w:sz w:val="18"/>
                <w:szCs w:val="20"/>
              </w:rPr>
              <w:t>350206.18</w:t>
            </w:r>
          </w:p>
        </w:tc>
        <w:tc>
          <w:tcPr>
            <w:tcW w:w="1562" w:type="dxa"/>
          </w:tcPr>
          <w:p w14:paraId="07B7C9FA" w14:textId="77777777" w:rsidR="00812ECA" w:rsidRPr="002E6E74" w:rsidRDefault="00812ECA" w:rsidP="00F16803">
            <w:pPr>
              <w:jc w:val="center"/>
              <w:rPr>
                <w:sz w:val="18"/>
                <w:szCs w:val="20"/>
              </w:rPr>
            </w:pPr>
            <w:r w:rsidRPr="002E6E74">
              <w:rPr>
                <w:sz w:val="18"/>
                <w:szCs w:val="20"/>
              </w:rPr>
              <w:t>1387252.46</w:t>
            </w:r>
          </w:p>
        </w:tc>
        <w:tc>
          <w:tcPr>
            <w:tcW w:w="2278" w:type="dxa"/>
          </w:tcPr>
          <w:p w14:paraId="30CC291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2350B30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9F0769E" w14:textId="77777777" w:rsidR="00812ECA" w:rsidRPr="002E6E74" w:rsidRDefault="00812ECA" w:rsidP="00F16803">
            <w:pPr>
              <w:jc w:val="center"/>
              <w:rPr>
                <w:sz w:val="18"/>
                <w:szCs w:val="20"/>
              </w:rPr>
            </w:pPr>
            <w:r w:rsidRPr="002E6E74">
              <w:rPr>
                <w:sz w:val="18"/>
                <w:szCs w:val="20"/>
              </w:rPr>
              <w:t>–</w:t>
            </w:r>
          </w:p>
        </w:tc>
      </w:tr>
      <w:tr w:rsidR="00812ECA" w:rsidRPr="002E6E74" w14:paraId="6B5A99E7" w14:textId="77777777" w:rsidTr="00F16803">
        <w:tblPrEx>
          <w:tblLook w:val="0000" w:firstRow="0" w:lastRow="0" w:firstColumn="0" w:lastColumn="0" w:noHBand="0" w:noVBand="0"/>
        </w:tblPrEx>
        <w:trPr>
          <w:trHeight w:val="54"/>
        </w:trPr>
        <w:tc>
          <w:tcPr>
            <w:tcW w:w="1691" w:type="dxa"/>
          </w:tcPr>
          <w:p w14:paraId="2768AC1F" w14:textId="77777777" w:rsidR="00812ECA" w:rsidRPr="002E6E74" w:rsidRDefault="00812ECA" w:rsidP="00F16803">
            <w:pPr>
              <w:jc w:val="center"/>
              <w:rPr>
                <w:sz w:val="18"/>
                <w:szCs w:val="20"/>
              </w:rPr>
            </w:pPr>
            <w:r w:rsidRPr="002E6E74">
              <w:rPr>
                <w:sz w:val="18"/>
                <w:szCs w:val="20"/>
              </w:rPr>
              <w:t>49</w:t>
            </w:r>
          </w:p>
        </w:tc>
        <w:tc>
          <w:tcPr>
            <w:tcW w:w="1558" w:type="dxa"/>
          </w:tcPr>
          <w:p w14:paraId="759FDD20" w14:textId="77777777" w:rsidR="00812ECA" w:rsidRPr="002E6E74" w:rsidRDefault="00812ECA" w:rsidP="00F16803">
            <w:pPr>
              <w:jc w:val="center"/>
              <w:rPr>
                <w:sz w:val="18"/>
                <w:szCs w:val="20"/>
              </w:rPr>
            </w:pPr>
            <w:r w:rsidRPr="002E6E74">
              <w:rPr>
                <w:sz w:val="18"/>
                <w:szCs w:val="20"/>
              </w:rPr>
              <w:t>350172.50</w:t>
            </w:r>
          </w:p>
        </w:tc>
        <w:tc>
          <w:tcPr>
            <w:tcW w:w="1562" w:type="dxa"/>
          </w:tcPr>
          <w:p w14:paraId="10F319DA" w14:textId="77777777" w:rsidR="00812ECA" w:rsidRPr="002E6E74" w:rsidRDefault="00812ECA" w:rsidP="00F16803">
            <w:pPr>
              <w:jc w:val="center"/>
              <w:rPr>
                <w:sz w:val="18"/>
                <w:szCs w:val="20"/>
              </w:rPr>
            </w:pPr>
            <w:r w:rsidRPr="002E6E74">
              <w:rPr>
                <w:sz w:val="18"/>
                <w:szCs w:val="20"/>
              </w:rPr>
              <w:t>1387254.01</w:t>
            </w:r>
          </w:p>
        </w:tc>
        <w:tc>
          <w:tcPr>
            <w:tcW w:w="2278" w:type="dxa"/>
          </w:tcPr>
          <w:p w14:paraId="5933722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25AFE1B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774151B" w14:textId="77777777" w:rsidR="00812ECA" w:rsidRPr="002E6E74" w:rsidRDefault="00812ECA" w:rsidP="00F16803">
            <w:pPr>
              <w:jc w:val="center"/>
              <w:rPr>
                <w:sz w:val="18"/>
                <w:szCs w:val="20"/>
              </w:rPr>
            </w:pPr>
            <w:r w:rsidRPr="002E6E74">
              <w:rPr>
                <w:sz w:val="18"/>
                <w:szCs w:val="20"/>
              </w:rPr>
              <w:t>–</w:t>
            </w:r>
          </w:p>
        </w:tc>
      </w:tr>
      <w:tr w:rsidR="00812ECA" w:rsidRPr="002E6E74" w14:paraId="240D4F2B" w14:textId="77777777" w:rsidTr="00F16803">
        <w:tblPrEx>
          <w:tblLook w:val="0000" w:firstRow="0" w:lastRow="0" w:firstColumn="0" w:lastColumn="0" w:noHBand="0" w:noVBand="0"/>
        </w:tblPrEx>
        <w:trPr>
          <w:trHeight w:val="54"/>
        </w:trPr>
        <w:tc>
          <w:tcPr>
            <w:tcW w:w="1691" w:type="dxa"/>
          </w:tcPr>
          <w:p w14:paraId="0DCF1EBE" w14:textId="77777777" w:rsidR="00812ECA" w:rsidRPr="002E6E74" w:rsidRDefault="00812ECA" w:rsidP="00F16803">
            <w:pPr>
              <w:jc w:val="center"/>
              <w:rPr>
                <w:sz w:val="18"/>
                <w:szCs w:val="20"/>
              </w:rPr>
            </w:pPr>
            <w:r w:rsidRPr="002E6E74">
              <w:rPr>
                <w:sz w:val="18"/>
                <w:szCs w:val="20"/>
              </w:rPr>
              <w:t>50</w:t>
            </w:r>
          </w:p>
        </w:tc>
        <w:tc>
          <w:tcPr>
            <w:tcW w:w="1558" w:type="dxa"/>
          </w:tcPr>
          <w:p w14:paraId="5DDB212F" w14:textId="77777777" w:rsidR="00812ECA" w:rsidRPr="002E6E74" w:rsidRDefault="00812ECA" w:rsidP="00F16803">
            <w:pPr>
              <w:jc w:val="center"/>
              <w:rPr>
                <w:sz w:val="18"/>
                <w:szCs w:val="20"/>
              </w:rPr>
            </w:pPr>
            <w:r w:rsidRPr="002E6E74">
              <w:rPr>
                <w:sz w:val="18"/>
                <w:szCs w:val="20"/>
              </w:rPr>
              <w:t>350119.15</w:t>
            </w:r>
          </w:p>
        </w:tc>
        <w:tc>
          <w:tcPr>
            <w:tcW w:w="1562" w:type="dxa"/>
          </w:tcPr>
          <w:p w14:paraId="3A94F0D3" w14:textId="77777777" w:rsidR="00812ECA" w:rsidRPr="002E6E74" w:rsidRDefault="00812ECA" w:rsidP="00F16803">
            <w:pPr>
              <w:jc w:val="center"/>
              <w:rPr>
                <w:sz w:val="18"/>
                <w:szCs w:val="20"/>
              </w:rPr>
            </w:pPr>
            <w:r w:rsidRPr="002E6E74">
              <w:rPr>
                <w:sz w:val="18"/>
                <w:szCs w:val="20"/>
              </w:rPr>
              <w:t>1387278.15</w:t>
            </w:r>
          </w:p>
        </w:tc>
        <w:tc>
          <w:tcPr>
            <w:tcW w:w="2278" w:type="dxa"/>
          </w:tcPr>
          <w:p w14:paraId="7EE7A5F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17D5FFD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7C4CD86" w14:textId="77777777" w:rsidR="00812ECA" w:rsidRPr="002E6E74" w:rsidRDefault="00812ECA" w:rsidP="00F16803">
            <w:pPr>
              <w:jc w:val="center"/>
              <w:rPr>
                <w:sz w:val="18"/>
                <w:szCs w:val="20"/>
              </w:rPr>
            </w:pPr>
            <w:r w:rsidRPr="002E6E74">
              <w:rPr>
                <w:sz w:val="18"/>
                <w:szCs w:val="20"/>
              </w:rPr>
              <w:t>–</w:t>
            </w:r>
          </w:p>
        </w:tc>
      </w:tr>
      <w:tr w:rsidR="00812ECA" w:rsidRPr="002E6E74" w14:paraId="36952E4F" w14:textId="77777777" w:rsidTr="00F16803">
        <w:tblPrEx>
          <w:tblLook w:val="0000" w:firstRow="0" w:lastRow="0" w:firstColumn="0" w:lastColumn="0" w:noHBand="0" w:noVBand="0"/>
        </w:tblPrEx>
        <w:trPr>
          <w:trHeight w:val="54"/>
        </w:trPr>
        <w:tc>
          <w:tcPr>
            <w:tcW w:w="1691" w:type="dxa"/>
          </w:tcPr>
          <w:p w14:paraId="2DA2F505" w14:textId="77777777" w:rsidR="00812ECA" w:rsidRPr="002E6E74" w:rsidRDefault="00812ECA" w:rsidP="00F16803">
            <w:pPr>
              <w:jc w:val="center"/>
              <w:rPr>
                <w:sz w:val="18"/>
                <w:szCs w:val="20"/>
              </w:rPr>
            </w:pPr>
            <w:r w:rsidRPr="002E6E74">
              <w:rPr>
                <w:sz w:val="18"/>
                <w:szCs w:val="20"/>
              </w:rPr>
              <w:t>51</w:t>
            </w:r>
          </w:p>
        </w:tc>
        <w:tc>
          <w:tcPr>
            <w:tcW w:w="1558" w:type="dxa"/>
          </w:tcPr>
          <w:p w14:paraId="5F9E96D5" w14:textId="77777777" w:rsidR="00812ECA" w:rsidRPr="002E6E74" w:rsidRDefault="00812ECA" w:rsidP="00F16803">
            <w:pPr>
              <w:jc w:val="center"/>
              <w:rPr>
                <w:sz w:val="18"/>
                <w:szCs w:val="20"/>
              </w:rPr>
            </w:pPr>
            <w:r w:rsidRPr="002E6E74">
              <w:rPr>
                <w:sz w:val="18"/>
                <w:szCs w:val="20"/>
              </w:rPr>
              <w:t>350114.39</w:t>
            </w:r>
          </w:p>
        </w:tc>
        <w:tc>
          <w:tcPr>
            <w:tcW w:w="1562" w:type="dxa"/>
          </w:tcPr>
          <w:p w14:paraId="620D574C" w14:textId="77777777" w:rsidR="00812ECA" w:rsidRPr="002E6E74" w:rsidRDefault="00812ECA" w:rsidP="00F16803">
            <w:pPr>
              <w:jc w:val="center"/>
              <w:rPr>
                <w:sz w:val="18"/>
                <w:szCs w:val="20"/>
              </w:rPr>
            </w:pPr>
            <w:r w:rsidRPr="002E6E74">
              <w:rPr>
                <w:sz w:val="18"/>
                <w:szCs w:val="20"/>
              </w:rPr>
              <w:t>1387249.95</w:t>
            </w:r>
          </w:p>
        </w:tc>
        <w:tc>
          <w:tcPr>
            <w:tcW w:w="2278" w:type="dxa"/>
          </w:tcPr>
          <w:p w14:paraId="34DAEA5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4D5D868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7FF420A" w14:textId="77777777" w:rsidR="00812ECA" w:rsidRPr="002E6E74" w:rsidRDefault="00812ECA" w:rsidP="00F16803">
            <w:pPr>
              <w:jc w:val="center"/>
              <w:rPr>
                <w:sz w:val="18"/>
                <w:szCs w:val="20"/>
              </w:rPr>
            </w:pPr>
            <w:r w:rsidRPr="002E6E74">
              <w:rPr>
                <w:sz w:val="18"/>
                <w:szCs w:val="20"/>
              </w:rPr>
              <w:t>–</w:t>
            </w:r>
          </w:p>
        </w:tc>
      </w:tr>
      <w:tr w:rsidR="00812ECA" w:rsidRPr="002E6E74" w14:paraId="18191337" w14:textId="77777777" w:rsidTr="00F16803">
        <w:tblPrEx>
          <w:tblLook w:val="0000" w:firstRow="0" w:lastRow="0" w:firstColumn="0" w:lastColumn="0" w:noHBand="0" w:noVBand="0"/>
        </w:tblPrEx>
        <w:trPr>
          <w:trHeight w:val="54"/>
        </w:trPr>
        <w:tc>
          <w:tcPr>
            <w:tcW w:w="1691" w:type="dxa"/>
          </w:tcPr>
          <w:p w14:paraId="141E5AC7" w14:textId="77777777" w:rsidR="00812ECA" w:rsidRPr="002E6E74" w:rsidRDefault="00812ECA" w:rsidP="00F16803">
            <w:pPr>
              <w:jc w:val="center"/>
              <w:rPr>
                <w:sz w:val="18"/>
                <w:szCs w:val="20"/>
              </w:rPr>
            </w:pPr>
            <w:r w:rsidRPr="002E6E74">
              <w:rPr>
                <w:sz w:val="18"/>
                <w:szCs w:val="20"/>
              </w:rPr>
              <w:t>52</w:t>
            </w:r>
          </w:p>
        </w:tc>
        <w:tc>
          <w:tcPr>
            <w:tcW w:w="1558" w:type="dxa"/>
          </w:tcPr>
          <w:p w14:paraId="6B8D421B" w14:textId="77777777" w:rsidR="00812ECA" w:rsidRPr="002E6E74" w:rsidRDefault="00812ECA" w:rsidP="00F16803">
            <w:pPr>
              <w:jc w:val="center"/>
              <w:rPr>
                <w:sz w:val="18"/>
                <w:szCs w:val="20"/>
              </w:rPr>
            </w:pPr>
            <w:r w:rsidRPr="002E6E74">
              <w:rPr>
                <w:sz w:val="18"/>
                <w:szCs w:val="20"/>
              </w:rPr>
              <w:t>350111.90</w:t>
            </w:r>
          </w:p>
        </w:tc>
        <w:tc>
          <w:tcPr>
            <w:tcW w:w="1562" w:type="dxa"/>
          </w:tcPr>
          <w:p w14:paraId="252E0065" w14:textId="77777777" w:rsidR="00812ECA" w:rsidRPr="002E6E74" w:rsidRDefault="00812ECA" w:rsidP="00F16803">
            <w:pPr>
              <w:jc w:val="center"/>
              <w:rPr>
                <w:sz w:val="18"/>
                <w:szCs w:val="20"/>
              </w:rPr>
            </w:pPr>
            <w:r w:rsidRPr="002E6E74">
              <w:rPr>
                <w:sz w:val="18"/>
                <w:szCs w:val="20"/>
              </w:rPr>
              <w:t>1387204.01</w:t>
            </w:r>
          </w:p>
        </w:tc>
        <w:tc>
          <w:tcPr>
            <w:tcW w:w="2278" w:type="dxa"/>
          </w:tcPr>
          <w:p w14:paraId="70D1DC7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3E03766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5E3329A" w14:textId="77777777" w:rsidR="00812ECA" w:rsidRPr="002E6E74" w:rsidRDefault="00812ECA" w:rsidP="00F16803">
            <w:pPr>
              <w:jc w:val="center"/>
              <w:rPr>
                <w:sz w:val="18"/>
                <w:szCs w:val="20"/>
              </w:rPr>
            </w:pPr>
            <w:r w:rsidRPr="002E6E74">
              <w:rPr>
                <w:sz w:val="18"/>
                <w:szCs w:val="20"/>
              </w:rPr>
              <w:t>–</w:t>
            </w:r>
          </w:p>
        </w:tc>
      </w:tr>
      <w:tr w:rsidR="00812ECA" w:rsidRPr="002E6E74" w14:paraId="4519F396" w14:textId="77777777" w:rsidTr="00F16803">
        <w:tblPrEx>
          <w:tblLook w:val="0000" w:firstRow="0" w:lastRow="0" w:firstColumn="0" w:lastColumn="0" w:noHBand="0" w:noVBand="0"/>
        </w:tblPrEx>
        <w:trPr>
          <w:trHeight w:val="54"/>
        </w:trPr>
        <w:tc>
          <w:tcPr>
            <w:tcW w:w="1691" w:type="dxa"/>
          </w:tcPr>
          <w:p w14:paraId="1502F395" w14:textId="77777777" w:rsidR="00812ECA" w:rsidRPr="002E6E74" w:rsidRDefault="00812ECA" w:rsidP="00F16803">
            <w:pPr>
              <w:jc w:val="center"/>
              <w:rPr>
                <w:sz w:val="18"/>
                <w:szCs w:val="20"/>
              </w:rPr>
            </w:pPr>
            <w:r w:rsidRPr="002E6E74">
              <w:rPr>
                <w:sz w:val="18"/>
                <w:szCs w:val="20"/>
              </w:rPr>
              <w:t>53</w:t>
            </w:r>
          </w:p>
        </w:tc>
        <w:tc>
          <w:tcPr>
            <w:tcW w:w="1558" w:type="dxa"/>
          </w:tcPr>
          <w:p w14:paraId="2D47635C" w14:textId="77777777" w:rsidR="00812ECA" w:rsidRPr="002E6E74" w:rsidRDefault="00812ECA" w:rsidP="00F16803">
            <w:pPr>
              <w:jc w:val="center"/>
              <w:rPr>
                <w:sz w:val="18"/>
                <w:szCs w:val="20"/>
              </w:rPr>
            </w:pPr>
            <w:r w:rsidRPr="002E6E74">
              <w:rPr>
                <w:sz w:val="18"/>
                <w:szCs w:val="20"/>
              </w:rPr>
              <w:t>350110.90</w:t>
            </w:r>
          </w:p>
        </w:tc>
        <w:tc>
          <w:tcPr>
            <w:tcW w:w="1562" w:type="dxa"/>
          </w:tcPr>
          <w:p w14:paraId="26BB9E29" w14:textId="77777777" w:rsidR="00812ECA" w:rsidRPr="002E6E74" w:rsidRDefault="00812ECA" w:rsidP="00F16803">
            <w:pPr>
              <w:jc w:val="center"/>
              <w:rPr>
                <w:sz w:val="18"/>
                <w:szCs w:val="20"/>
              </w:rPr>
            </w:pPr>
            <w:r w:rsidRPr="002E6E74">
              <w:rPr>
                <w:sz w:val="18"/>
                <w:szCs w:val="20"/>
              </w:rPr>
              <w:t>1387148.58</w:t>
            </w:r>
          </w:p>
        </w:tc>
        <w:tc>
          <w:tcPr>
            <w:tcW w:w="2278" w:type="dxa"/>
          </w:tcPr>
          <w:p w14:paraId="06AF474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0D4EA4C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D14E174" w14:textId="77777777" w:rsidR="00812ECA" w:rsidRPr="002E6E74" w:rsidRDefault="00812ECA" w:rsidP="00F16803">
            <w:pPr>
              <w:jc w:val="center"/>
              <w:rPr>
                <w:sz w:val="18"/>
                <w:szCs w:val="20"/>
              </w:rPr>
            </w:pPr>
            <w:r w:rsidRPr="002E6E74">
              <w:rPr>
                <w:sz w:val="18"/>
                <w:szCs w:val="20"/>
              </w:rPr>
              <w:t>–</w:t>
            </w:r>
          </w:p>
        </w:tc>
      </w:tr>
      <w:tr w:rsidR="00812ECA" w:rsidRPr="002E6E74" w14:paraId="1CFE6C89" w14:textId="77777777" w:rsidTr="00F16803">
        <w:tblPrEx>
          <w:tblLook w:val="0000" w:firstRow="0" w:lastRow="0" w:firstColumn="0" w:lastColumn="0" w:noHBand="0" w:noVBand="0"/>
        </w:tblPrEx>
        <w:trPr>
          <w:trHeight w:val="54"/>
        </w:trPr>
        <w:tc>
          <w:tcPr>
            <w:tcW w:w="1691" w:type="dxa"/>
          </w:tcPr>
          <w:p w14:paraId="0FA2902C" w14:textId="77777777" w:rsidR="00812ECA" w:rsidRPr="002E6E74" w:rsidRDefault="00812ECA" w:rsidP="00F16803">
            <w:pPr>
              <w:jc w:val="center"/>
              <w:rPr>
                <w:sz w:val="18"/>
                <w:szCs w:val="20"/>
              </w:rPr>
            </w:pPr>
            <w:r w:rsidRPr="002E6E74">
              <w:rPr>
                <w:sz w:val="18"/>
                <w:szCs w:val="20"/>
              </w:rPr>
              <w:t>54</w:t>
            </w:r>
          </w:p>
        </w:tc>
        <w:tc>
          <w:tcPr>
            <w:tcW w:w="1558" w:type="dxa"/>
          </w:tcPr>
          <w:p w14:paraId="6A8190D1" w14:textId="77777777" w:rsidR="00812ECA" w:rsidRPr="002E6E74" w:rsidRDefault="00812ECA" w:rsidP="00F16803">
            <w:pPr>
              <w:jc w:val="center"/>
              <w:rPr>
                <w:sz w:val="18"/>
                <w:szCs w:val="20"/>
              </w:rPr>
            </w:pPr>
            <w:r w:rsidRPr="002E6E74">
              <w:rPr>
                <w:sz w:val="18"/>
                <w:szCs w:val="20"/>
              </w:rPr>
              <w:t>350113.14</w:t>
            </w:r>
          </w:p>
        </w:tc>
        <w:tc>
          <w:tcPr>
            <w:tcW w:w="1562" w:type="dxa"/>
          </w:tcPr>
          <w:p w14:paraId="079DA1E8" w14:textId="77777777" w:rsidR="00812ECA" w:rsidRPr="002E6E74" w:rsidRDefault="00812ECA" w:rsidP="00F16803">
            <w:pPr>
              <w:jc w:val="center"/>
              <w:rPr>
                <w:sz w:val="18"/>
                <w:szCs w:val="20"/>
              </w:rPr>
            </w:pPr>
            <w:r w:rsidRPr="002E6E74">
              <w:rPr>
                <w:sz w:val="18"/>
                <w:szCs w:val="20"/>
              </w:rPr>
              <w:t>1387097.64</w:t>
            </w:r>
          </w:p>
        </w:tc>
        <w:tc>
          <w:tcPr>
            <w:tcW w:w="2278" w:type="dxa"/>
          </w:tcPr>
          <w:p w14:paraId="4558FE0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0216F81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6393DA3" w14:textId="77777777" w:rsidR="00812ECA" w:rsidRPr="002E6E74" w:rsidRDefault="00812ECA" w:rsidP="00F16803">
            <w:pPr>
              <w:jc w:val="center"/>
              <w:rPr>
                <w:sz w:val="18"/>
                <w:szCs w:val="20"/>
              </w:rPr>
            </w:pPr>
            <w:r w:rsidRPr="002E6E74">
              <w:rPr>
                <w:sz w:val="18"/>
                <w:szCs w:val="20"/>
              </w:rPr>
              <w:t>–</w:t>
            </w:r>
          </w:p>
        </w:tc>
      </w:tr>
      <w:tr w:rsidR="00812ECA" w:rsidRPr="002E6E74" w14:paraId="566560A9" w14:textId="77777777" w:rsidTr="00F16803">
        <w:tblPrEx>
          <w:tblLook w:val="0000" w:firstRow="0" w:lastRow="0" w:firstColumn="0" w:lastColumn="0" w:noHBand="0" w:noVBand="0"/>
        </w:tblPrEx>
        <w:trPr>
          <w:trHeight w:val="54"/>
        </w:trPr>
        <w:tc>
          <w:tcPr>
            <w:tcW w:w="1691" w:type="dxa"/>
          </w:tcPr>
          <w:p w14:paraId="679697D6" w14:textId="77777777" w:rsidR="00812ECA" w:rsidRPr="002E6E74" w:rsidRDefault="00812ECA" w:rsidP="00F16803">
            <w:pPr>
              <w:jc w:val="center"/>
              <w:rPr>
                <w:sz w:val="18"/>
                <w:szCs w:val="20"/>
              </w:rPr>
            </w:pPr>
            <w:r w:rsidRPr="002E6E74">
              <w:rPr>
                <w:sz w:val="18"/>
                <w:szCs w:val="20"/>
              </w:rPr>
              <w:lastRenderedPageBreak/>
              <w:t>55</w:t>
            </w:r>
          </w:p>
        </w:tc>
        <w:tc>
          <w:tcPr>
            <w:tcW w:w="1558" w:type="dxa"/>
          </w:tcPr>
          <w:p w14:paraId="174BE54E" w14:textId="77777777" w:rsidR="00812ECA" w:rsidRPr="002E6E74" w:rsidRDefault="00812ECA" w:rsidP="00F16803">
            <w:pPr>
              <w:jc w:val="center"/>
              <w:rPr>
                <w:sz w:val="18"/>
                <w:szCs w:val="20"/>
              </w:rPr>
            </w:pPr>
            <w:r w:rsidRPr="002E6E74">
              <w:rPr>
                <w:sz w:val="18"/>
                <w:szCs w:val="20"/>
              </w:rPr>
              <w:t>350116.64</w:t>
            </w:r>
          </w:p>
        </w:tc>
        <w:tc>
          <w:tcPr>
            <w:tcW w:w="1562" w:type="dxa"/>
          </w:tcPr>
          <w:p w14:paraId="55A89EC7" w14:textId="77777777" w:rsidR="00812ECA" w:rsidRPr="002E6E74" w:rsidRDefault="00812ECA" w:rsidP="00F16803">
            <w:pPr>
              <w:jc w:val="center"/>
              <w:rPr>
                <w:sz w:val="18"/>
                <w:szCs w:val="20"/>
              </w:rPr>
            </w:pPr>
            <w:r w:rsidRPr="002E6E74">
              <w:rPr>
                <w:sz w:val="18"/>
                <w:szCs w:val="20"/>
              </w:rPr>
              <w:t>1387066.93</w:t>
            </w:r>
          </w:p>
        </w:tc>
        <w:tc>
          <w:tcPr>
            <w:tcW w:w="2278" w:type="dxa"/>
          </w:tcPr>
          <w:p w14:paraId="40E0100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6ED3F7A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4D04EA1" w14:textId="77777777" w:rsidR="00812ECA" w:rsidRPr="002E6E74" w:rsidRDefault="00812ECA" w:rsidP="00F16803">
            <w:pPr>
              <w:jc w:val="center"/>
              <w:rPr>
                <w:sz w:val="18"/>
                <w:szCs w:val="20"/>
              </w:rPr>
            </w:pPr>
            <w:r w:rsidRPr="002E6E74">
              <w:rPr>
                <w:sz w:val="18"/>
                <w:szCs w:val="20"/>
              </w:rPr>
              <w:t>–</w:t>
            </w:r>
          </w:p>
        </w:tc>
      </w:tr>
      <w:tr w:rsidR="00812ECA" w:rsidRPr="002E6E74" w14:paraId="43FB91F0" w14:textId="77777777" w:rsidTr="00F16803">
        <w:tblPrEx>
          <w:tblLook w:val="0000" w:firstRow="0" w:lastRow="0" w:firstColumn="0" w:lastColumn="0" w:noHBand="0" w:noVBand="0"/>
        </w:tblPrEx>
        <w:trPr>
          <w:trHeight w:val="54"/>
        </w:trPr>
        <w:tc>
          <w:tcPr>
            <w:tcW w:w="1691" w:type="dxa"/>
          </w:tcPr>
          <w:p w14:paraId="0A3A1BFF" w14:textId="77777777" w:rsidR="00812ECA" w:rsidRPr="002E6E74" w:rsidRDefault="00812ECA" w:rsidP="00F16803">
            <w:pPr>
              <w:jc w:val="center"/>
              <w:rPr>
                <w:sz w:val="18"/>
                <w:szCs w:val="20"/>
              </w:rPr>
            </w:pPr>
            <w:r w:rsidRPr="002E6E74">
              <w:rPr>
                <w:sz w:val="18"/>
                <w:szCs w:val="20"/>
              </w:rPr>
              <w:t>56</w:t>
            </w:r>
          </w:p>
        </w:tc>
        <w:tc>
          <w:tcPr>
            <w:tcW w:w="1558" w:type="dxa"/>
          </w:tcPr>
          <w:p w14:paraId="7250CEFD" w14:textId="77777777" w:rsidR="00812ECA" w:rsidRPr="002E6E74" w:rsidRDefault="00812ECA" w:rsidP="00F16803">
            <w:pPr>
              <w:jc w:val="center"/>
              <w:rPr>
                <w:sz w:val="18"/>
                <w:szCs w:val="20"/>
              </w:rPr>
            </w:pPr>
            <w:r w:rsidRPr="002E6E74">
              <w:rPr>
                <w:sz w:val="18"/>
                <w:szCs w:val="20"/>
              </w:rPr>
              <w:t>350197.93</w:t>
            </w:r>
          </w:p>
        </w:tc>
        <w:tc>
          <w:tcPr>
            <w:tcW w:w="1562" w:type="dxa"/>
          </w:tcPr>
          <w:p w14:paraId="2121B972" w14:textId="77777777" w:rsidR="00812ECA" w:rsidRPr="002E6E74" w:rsidRDefault="00812ECA" w:rsidP="00F16803">
            <w:pPr>
              <w:jc w:val="center"/>
              <w:rPr>
                <w:sz w:val="18"/>
                <w:szCs w:val="20"/>
              </w:rPr>
            </w:pPr>
            <w:r w:rsidRPr="002E6E74">
              <w:rPr>
                <w:sz w:val="18"/>
                <w:szCs w:val="20"/>
              </w:rPr>
              <w:t>1386719.02</w:t>
            </w:r>
          </w:p>
        </w:tc>
        <w:tc>
          <w:tcPr>
            <w:tcW w:w="2278" w:type="dxa"/>
          </w:tcPr>
          <w:p w14:paraId="25D415D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5457BC1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4D895E7" w14:textId="77777777" w:rsidR="00812ECA" w:rsidRPr="002E6E74" w:rsidRDefault="00812ECA" w:rsidP="00F16803">
            <w:pPr>
              <w:jc w:val="center"/>
              <w:rPr>
                <w:sz w:val="18"/>
                <w:szCs w:val="20"/>
              </w:rPr>
            </w:pPr>
            <w:r w:rsidRPr="002E6E74">
              <w:rPr>
                <w:sz w:val="18"/>
                <w:szCs w:val="20"/>
              </w:rPr>
              <w:t>–</w:t>
            </w:r>
          </w:p>
        </w:tc>
      </w:tr>
      <w:tr w:rsidR="00812ECA" w:rsidRPr="002E6E74" w14:paraId="56251B77" w14:textId="77777777" w:rsidTr="00F16803">
        <w:tblPrEx>
          <w:tblLook w:val="0000" w:firstRow="0" w:lastRow="0" w:firstColumn="0" w:lastColumn="0" w:noHBand="0" w:noVBand="0"/>
        </w:tblPrEx>
        <w:trPr>
          <w:trHeight w:val="54"/>
        </w:trPr>
        <w:tc>
          <w:tcPr>
            <w:tcW w:w="1691" w:type="dxa"/>
          </w:tcPr>
          <w:p w14:paraId="251A87EB" w14:textId="77777777" w:rsidR="00812ECA" w:rsidRPr="002E6E74" w:rsidRDefault="00812ECA" w:rsidP="00F16803">
            <w:pPr>
              <w:jc w:val="center"/>
              <w:rPr>
                <w:sz w:val="18"/>
                <w:szCs w:val="20"/>
              </w:rPr>
            </w:pPr>
            <w:r w:rsidRPr="002E6E74">
              <w:rPr>
                <w:sz w:val="18"/>
                <w:szCs w:val="20"/>
              </w:rPr>
              <w:t>57</w:t>
            </w:r>
          </w:p>
        </w:tc>
        <w:tc>
          <w:tcPr>
            <w:tcW w:w="1558" w:type="dxa"/>
          </w:tcPr>
          <w:p w14:paraId="05DD1326" w14:textId="77777777" w:rsidR="00812ECA" w:rsidRPr="002E6E74" w:rsidRDefault="00812ECA" w:rsidP="00F16803">
            <w:pPr>
              <w:jc w:val="center"/>
              <w:rPr>
                <w:sz w:val="18"/>
                <w:szCs w:val="20"/>
              </w:rPr>
            </w:pPr>
            <w:r w:rsidRPr="002E6E74">
              <w:rPr>
                <w:sz w:val="18"/>
                <w:szCs w:val="20"/>
              </w:rPr>
              <w:t>350267.34</w:t>
            </w:r>
          </w:p>
        </w:tc>
        <w:tc>
          <w:tcPr>
            <w:tcW w:w="1562" w:type="dxa"/>
          </w:tcPr>
          <w:p w14:paraId="0D3444F1" w14:textId="77777777" w:rsidR="00812ECA" w:rsidRPr="002E6E74" w:rsidRDefault="00812ECA" w:rsidP="00F16803">
            <w:pPr>
              <w:jc w:val="center"/>
              <w:rPr>
                <w:sz w:val="18"/>
                <w:szCs w:val="20"/>
              </w:rPr>
            </w:pPr>
            <w:r w:rsidRPr="002E6E74">
              <w:rPr>
                <w:sz w:val="18"/>
                <w:szCs w:val="20"/>
              </w:rPr>
              <w:t>1386401.41</w:t>
            </w:r>
          </w:p>
        </w:tc>
        <w:tc>
          <w:tcPr>
            <w:tcW w:w="2278" w:type="dxa"/>
          </w:tcPr>
          <w:p w14:paraId="2945848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6AF9101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FEC4522" w14:textId="77777777" w:rsidR="00812ECA" w:rsidRPr="002E6E74" w:rsidRDefault="00812ECA" w:rsidP="00F16803">
            <w:pPr>
              <w:jc w:val="center"/>
              <w:rPr>
                <w:sz w:val="18"/>
                <w:szCs w:val="20"/>
              </w:rPr>
            </w:pPr>
            <w:r w:rsidRPr="002E6E74">
              <w:rPr>
                <w:sz w:val="18"/>
                <w:szCs w:val="20"/>
              </w:rPr>
              <w:t>–</w:t>
            </w:r>
          </w:p>
        </w:tc>
      </w:tr>
      <w:tr w:rsidR="00812ECA" w:rsidRPr="002E6E74" w14:paraId="43612AAA" w14:textId="77777777" w:rsidTr="00F16803">
        <w:tblPrEx>
          <w:tblLook w:val="0000" w:firstRow="0" w:lastRow="0" w:firstColumn="0" w:lastColumn="0" w:noHBand="0" w:noVBand="0"/>
        </w:tblPrEx>
        <w:trPr>
          <w:trHeight w:val="54"/>
        </w:trPr>
        <w:tc>
          <w:tcPr>
            <w:tcW w:w="1691" w:type="dxa"/>
          </w:tcPr>
          <w:p w14:paraId="689B96A5" w14:textId="77777777" w:rsidR="00812ECA" w:rsidRPr="002E6E74" w:rsidRDefault="00812ECA" w:rsidP="00F16803">
            <w:pPr>
              <w:jc w:val="center"/>
              <w:rPr>
                <w:sz w:val="18"/>
                <w:szCs w:val="20"/>
              </w:rPr>
            </w:pPr>
            <w:r w:rsidRPr="002E6E74">
              <w:rPr>
                <w:sz w:val="18"/>
                <w:szCs w:val="20"/>
              </w:rPr>
              <w:t>58</w:t>
            </w:r>
          </w:p>
        </w:tc>
        <w:tc>
          <w:tcPr>
            <w:tcW w:w="1558" w:type="dxa"/>
          </w:tcPr>
          <w:p w14:paraId="33EF1FCB" w14:textId="77777777" w:rsidR="00812ECA" w:rsidRPr="002E6E74" w:rsidRDefault="00812ECA" w:rsidP="00F16803">
            <w:pPr>
              <w:jc w:val="center"/>
              <w:rPr>
                <w:sz w:val="18"/>
                <w:szCs w:val="20"/>
              </w:rPr>
            </w:pPr>
            <w:r w:rsidRPr="002E6E74">
              <w:rPr>
                <w:sz w:val="18"/>
                <w:szCs w:val="20"/>
              </w:rPr>
              <w:t>350330.26</w:t>
            </w:r>
          </w:p>
        </w:tc>
        <w:tc>
          <w:tcPr>
            <w:tcW w:w="1562" w:type="dxa"/>
          </w:tcPr>
          <w:p w14:paraId="77A37F24" w14:textId="77777777" w:rsidR="00812ECA" w:rsidRPr="002E6E74" w:rsidRDefault="00812ECA" w:rsidP="00F16803">
            <w:pPr>
              <w:jc w:val="center"/>
              <w:rPr>
                <w:sz w:val="18"/>
                <w:szCs w:val="20"/>
              </w:rPr>
            </w:pPr>
            <w:r w:rsidRPr="002E6E74">
              <w:rPr>
                <w:sz w:val="18"/>
                <w:szCs w:val="20"/>
              </w:rPr>
              <w:t>1386107.51</w:t>
            </w:r>
          </w:p>
        </w:tc>
        <w:tc>
          <w:tcPr>
            <w:tcW w:w="2278" w:type="dxa"/>
          </w:tcPr>
          <w:p w14:paraId="5651847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10536A6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B269CFB" w14:textId="77777777" w:rsidR="00812ECA" w:rsidRPr="002E6E74" w:rsidRDefault="00812ECA" w:rsidP="00F16803">
            <w:pPr>
              <w:jc w:val="center"/>
              <w:rPr>
                <w:sz w:val="18"/>
                <w:szCs w:val="20"/>
              </w:rPr>
            </w:pPr>
            <w:r w:rsidRPr="002E6E74">
              <w:rPr>
                <w:sz w:val="18"/>
                <w:szCs w:val="20"/>
              </w:rPr>
              <w:t>–</w:t>
            </w:r>
          </w:p>
        </w:tc>
      </w:tr>
      <w:tr w:rsidR="00812ECA" w:rsidRPr="002E6E74" w14:paraId="19D5255A" w14:textId="77777777" w:rsidTr="00F16803">
        <w:tblPrEx>
          <w:tblLook w:val="0000" w:firstRow="0" w:lastRow="0" w:firstColumn="0" w:lastColumn="0" w:noHBand="0" w:noVBand="0"/>
        </w:tblPrEx>
        <w:trPr>
          <w:trHeight w:val="54"/>
        </w:trPr>
        <w:tc>
          <w:tcPr>
            <w:tcW w:w="1691" w:type="dxa"/>
          </w:tcPr>
          <w:p w14:paraId="01AEA1BD" w14:textId="77777777" w:rsidR="00812ECA" w:rsidRPr="002E6E74" w:rsidRDefault="00812ECA" w:rsidP="00F16803">
            <w:pPr>
              <w:jc w:val="center"/>
              <w:rPr>
                <w:sz w:val="18"/>
                <w:szCs w:val="20"/>
              </w:rPr>
            </w:pPr>
            <w:r w:rsidRPr="002E6E74">
              <w:rPr>
                <w:sz w:val="18"/>
                <w:szCs w:val="20"/>
              </w:rPr>
              <w:t>59</w:t>
            </w:r>
          </w:p>
        </w:tc>
        <w:tc>
          <w:tcPr>
            <w:tcW w:w="1558" w:type="dxa"/>
          </w:tcPr>
          <w:p w14:paraId="237F8B4E" w14:textId="77777777" w:rsidR="00812ECA" w:rsidRPr="002E6E74" w:rsidRDefault="00812ECA" w:rsidP="00F16803">
            <w:pPr>
              <w:jc w:val="center"/>
              <w:rPr>
                <w:sz w:val="18"/>
                <w:szCs w:val="20"/>
              </w:rPr>
            </w:pPr>
            <w:r w:rsidRPr="002E6E74">
              <w:rPr>
                <w:sz w:val="18"/>
                <w:szCs w:val="20"/>
              </w:rPr>
              <w:t>350344.00</w:t>
            </w:r>
          </w:p>
        </w:tc>
        <w:tc>
          <w:tcPr>
            <w:tcW w:w="1562" w:type="dxa"/>
          </w:tcPr>
          <w:p w14:paraId="6F0FF94A" w14:textId="77777777" w:rsidR="00812ECA" w:rsidRPr="002E6E74" w:rsidRDefault="00812ECA" w:rsidP="00F16803">
            <w:pPr>
              <w:jc w:val="center"/>
              <w:rPr>
                <w:sz w:val="18"/>
                <w:szCs w:val="20"/>
              </w:rPr>
            </w:pPr>
            <w:r w:rsidRPr="002E6E74">
              <w:rPr>
                <w:sz w:val="18"/>
                <w:szCs w:val="20"/>
              </w:rPr>
              <w:t>1386086.04</w:t>
            </w:r>
          </w:p>
        </w:tc>
        <w:tc>
          <w:tcPr>
            <w:tcW w:w="2278" w:type="dxa"/>
          </w:tcPr>
          <w:p w14:paraId="52DB877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4AE7C1C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80102CC" w14:textId="77777777" w:rsidR="00812ECA" w:rsidRPr="002E6E74" w:rsidRDefault="00812ECA" w:rsidP="00F16803">
            <w:pPr>
              <w:jc w:val="center"/>
              <w:rPr>
                <w:sz w:val="18"/>
                <w:szCs w:val="20"/>
              </w:rPr>
            </w:pPr>
            <w:r w:rsidRPr="002E6E74">
              <w:rPr>
                <w:sz w:val="18"/>
                <w:szCs w:val="20"/>
              </w:rPr>
              <w:t>–</w:t>
            </w:r>
          </w:p>
        </w:tc>
      </w:tr>
      <w:tr w:rsidR="00812ECA" w:rsidRPr="002E6E74" w14:paraId="396B49D9" w14:textId="77777777" w:rsidTr="00F16803">
        <w:tblPrEx>
          <w:tblLook w:val="0000" w:firstRow="0" w:lastRow="0" w:firstColumn="0" w:lastColumn="0" w:noHBand="0" w:noVBand="0"/>
        </w:tblPrEx>
        <w:trPr>
          <w:trHeight w:val="54"/>
        </w:trPr>
        <w:tc>
          <w:tcPr>
            <w:tcW w:w="1691" w:type="dxa"/>
          </w:tcPr>
          <w:p w14:paraId="2106ADFC" w14:textId="77777777" w:rsidR="00812ECA" w:rsidRPr="002E6E74" w:rsidRDefault="00812ECA" w:rsidP="00F16803">
            <w:pPr>
              <w:jc w:val="center"/>
              <w:rPr>
                <w:sz w:val="18"/>
                <w:szCs w:val="20"/>
              </w:rPr>
            </w:pPr>
            <w:r w:rsidRPr="002E6E74">
              <w:rPr>
                <w:sz w:val="18"/>
                <w:szCs w:val="20"/>
              </w:rPr>
              <w:t>60</w:t>
            </w:r>
          </w:p>
        </w:tc>
        <w:tc>
          <w:tcPr>
            <w:tcW w:w="1558" w:type="dxa"/>
          </w:tcPr>
          <w:p w14:paraId="184D708B" w14:textId="77777777" w:rsidR="00812ECA" w:rsidRPr="002E6E74" w:rsidRDefault="00812ECA" w:rsidP="00F16803">
            <w:pPr>
              <w:jc w:val="center"/>
              <w:rPr>
                <w:sz w:val="18"/>
                <w:szCs w:val="20"/>
              </w:rPr>
            </w:pPr>
            <w:r w:rsidRPr="002E6E74">
              <w:rPr>
                <w:sz w:val="18"/>
                <w:szCs w:val="20"/>
              </w:rPr>
              <w:t>350354.74</w:t>
            </w:r>
          </w:p>
        </w:tc>
        <w:tc>
          <w:tcPr>
            <w:tcW w:w="1562" w:type="dxa"/>
          </w:tcPr>
          <w:p w14:paraId="6DE34FB9" w14:textId="77777777" w:rsidR="00812ECA" w:rsidRPr="002E6E74" w:rsidRDefault="00812ECA" w:rsidP="00F16803">
            <w:pPr>
              <w:jc w:val="center"/>
              <w:rPr>
                <w:sz w:val="18"/>
                <w:szCs w:val="20"/>
              </w:rPr>
            </w:pPr>
            <w:r w:rsidRPr="002E6E74">
              <w:rPr>
                <w:sz w:val="18"/>
                <w:szCs w:val="20"/>
              </w:rPr>
              <w:t>1386061.57</w:t>
            </w:r>
          </w:p>
        </w:tc>
        <w:tc>
          <w:tcPr>
            <w:tcW w:w="2278" w:type="dxa"/>
          </w:tcPr>
          <w:p w14:paraId="4476542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0A8673C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3150B9C" w14:textId="77777777" w:rsidR="00812ECA" w:rsidRPr="002E6E74" w:rsidRDefault="00812ECA" w:rsidP="00F16803">
            <w:pPr>
              <w:jc w:val="center"/>
              <w:rPr>
                <w:sz w:val="18"/>
                <w:szCs w:val="20"/>
              </w:rPr>
            </w:pPr>
            <w:r w:rsidRPr="002E6E74">
              <w:rPr>
                <w:sz w:val="18"/>
                <w:szCs w:val="20"/>
              </w:rPr>
              <w:t>–</w:t>
            </w:r>
          </w:p>
        </w:tc>
      </w:tr>
      <w:tr w:rsidR="00812ECA" w:rsidRPr="002E6E74" w14:paraId="54ED33CB" w14:textId="77777777" w:rsidTr="00F16803">
        <w:tblPrEx>
          <w:tblLook w:val="0000" w:firstRow="0" w:lastRow="0" w:firstColumn="0" w:lastColumn="0" w:noHBand="0" w:noVBand="0"/>
        </w:tblPrEx>
        <w:trPr>
          <w:trHeight w:val="54"/>
        </w:trPr>
        <w:tc>
          <w:tcPr>
            <w:tcW w:w="1691" w:type="dxa"/>
          </w:tcPr>
          <w:p w14:paraId="63FCCC11" w14:textId="77777777" w:rsidR="00812ECA" w:rsidRPr="002E6E74" w:rsidRDefault="00812ECA" w:rsidP="00F16803">
            <w:pPr>
              <w:jc w:val="center"/>
              <w:rPr>
                <w:sz w:val="18"/>
                <w:szCs w:val="20"/>
              </w:rPr>
            </w:pPr>
            <w:r w:rsidRPr="002E6E74">
              <w:rPr>
                <w:sz w:val="18"/>
                <w:szCs w:val="20"/>
              </w:rPr>
              <w:t>61</w:t>
            </w:r>
          </w:p>
        </w:tc>
        <w:tc>
          <w:tcPr>
            <w:tcW w:w="1558" w:type="dxa"/>
          </w:tcPr>
          <w:p w14:paraId="742D97E4" w14:textId="77777777" w:rsidR="00812ECA" w:rsidRPr="002E6E74" w:rsidRDefault="00812ECA" w:rsidP="00F16803">
            <w:pPr>
              <w:jc w:val="center"/>
              <w:rPr>
                <w:sz w:val="18"/>
                <w:szCs w:val="20"/>
              </w:rPr>
            </w:pPr>
            <w:r w:rsidRPr="002E6E74">
              <w:rPr>
                <w:sz w:val="18"/>
                <w:szCs w:val="20"/>
              </w:rPr>
              <w:t>350359.23</w:t>
            </w:r>
          </w:p>
        </w:tc>
        <w:tc>
          <w:tcPr>
            <w:tcW w:w="1562" w:type="dxa"/>
          </w:tcPr>
          <w:p w14:paraId="1428FF5D" w14:textId="77777777" w:rsidR="00812ECA" w:rsidRPr="002E6E74" w:rsidRDefault="00812ECA" w:rsidP="00F16803">
            <w:pPr>
              <w:jc w:val="center"/>
              <w:rPr>
                <w:sz w:val="18"/>
                <w:szCs w:val="20"/>
              </w:rPr>
            </w:pPr>
            <w:r w:rsidRPr="002E6E74">
              <w:rPr>
                <w:sz w:val="18"/>
                <w:szCs w:val="20"/>
              </w:rPr>
              <w:t>1386042.59</w:t>
            </w:r>
          </w:p>
        </w:tc>
        <w:tc>
          <w:tcPr>
            <w:tcW w:w="2278" w:type="dxa"/>
          </w:tcPr>
          <w:p w14:paraId="03D95E3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450120A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74D8B7E" w14:textId="77777777" w:rsidR="00812ECA" w:rsidRPr="002E6E74" w:rsidRDefault="00812ECA" w:rsidP="00F16803">
            <w:pPr>
              <w:jc w:val="center"/>
              <w:rPr>
                <w:sz w:val="18"/>
                <w:szCs w:val="20"/>
              </w:rPr>
            </w:pPr>
            <w:r w:rsidRPr="002E6E74">
              <w:rPr>
                <w:sz w:val="18"/>
                <w:szCs w:val="20"/>
              </w:rPr>
              <w:t>–</w:t>
            </w:r>
          </w:p>
        </w:tc>
      </w:tr>
      <w:tr w:rsidR="00812ECA" w:rsidRPr="002E6E74" w14:paraId="4B69F748" w14:textId="77777777" w:rsidTr="00F16803">
        <w:tblPrEx>
          <w:tblLook w:val="0000" w:firstRow="0" w:lastRow="0" w:firstColumn="0" w:lastColumn="0" w:noHBand="0" w:noVBand="0"/>
        </w:tblPrEx>
        <w:trPr>
          <w:trHeight w:val="54"/>
        </w:trPr>
        <w:tc>
          <w:tcPr>
            <w:tcW w:w="1691" w:type="dxa"/>
          </w:tcPr>
          <w:p w14:paraId="2AE8D67A" w14:textId="77777777" w:rsidR="00812ECA" w:rsidRPr="002E6E74" w:rsidRDefault="00812ECA" w:rsidP="00F16803">
            <w:pPr>
              <w:jc w:val="center"/>
              <w:rPr>
                <w:sz w:val="18"/>
                <w:szCs w:val="20"/>
              </w:rPr>
            </w:pPr>
            <w:r w:rsidRPr="002E6E74">
              <w:rPr>
                <w:sz w:val="18"/>
                <w:szCs w:val="20"/>
              </w:rPr>
              <w:t>62</w:t>
            </w:r>
          </w:p>
        </w:tc>
        <w:tc>
          <w:tcPr>
            <w:tcW w:w="1558" w:type="dxa"/>
          </w:tcPr>
          <w:p w14:paraId="4178D718" w14:textId="77777777" w:rsidR="00812ECA" w:rsidRPr="002E6E74" w:rsidRDefault="00812ECA" w:rsidP="00F16803">
            <w:pPr>
              <w:jc w:val="center"/>
              <w:rPr>
                <w:sz w:val="18"/>
                <w:szCs w:val="20"/>
              </w:rPr>
            </w:pPr>
            <w:r w:rsidRPr="002E6E74">
              <w:rPr>
                <w:sz w:val="18"/>
                <w:szCs w:val="20"/>
              </w:rPr>
              <w:t>350627.15</w:t>
            </w:r>
          </w:p>
        </w:tc>
        <w:tc>
          <w:tcPr>
            <w:tcW w:w="1562" w:type="dxa"/>
          </w:tcPr>
          <w:p w14:paraId="53E08637" w14:textId="77777777" w:rsidR="00812ECA" w:rsidRPr="002E6E74" w:rsidRDefault="00812ECA" w:rsidP="00F16803">
            <w:pPr>
              <w:jc w:val="center"/>
              <w:rPr>
                <w:sz w:val="18"/>
                <w:szCs w:val="20"/>
              </w:rPr>
            </w:pPr>
            <w:r w:rsidRPr="002E6E74">
              <w:rPr>
                <w:sz w:val="18"/>
                <w:szCs w:val="20"/>
              </w:rPr>
              <w:t>1386120.00</w:t>
            </w:r>
          </w:p>
        </w:tc>
        <w:tc>
          <w:tcPr>
            <w:tcW w:w="2278" w:type="dxa"/>
          </w:tcPr>
          <w:p w14:paraId="6789C54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2B62BBD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5CE0387" w14:textId="77777777" w:rsidR="00812ECA" w:rsidRPr="002E6E74" w:rsidRDefault="00812ECA" w:rsidP="00F16803">
            <w:pPr>
              <w:jc w:val="center"/>
              <w:rPr>
                <w:sz w:val="18"/>
                <w:szCs w:val="20"/>
              </w:rPr>
            </w:pPr>
            <w:r w:rsidRPr="002E6E74">
              <w:rPr>
                <w:sz w:val="18"/>
                <w:szCs w:val="20"/>
              </w:rPr>
              <w:t>–</w:t>
            </w:r>
          </w:p>
        </w:tc>
      </w:tr>
      <w:tr w:rsidR="00812ECA" w:rsidRPr="002E6E74" w14:paraId="097ABED2" w14:textId="77777777" w:rsidTr="00F16803">
        <w:tblPrEx>
          <w:tblLook w:val="0000" w:firstRow="0" w:lastRow="0" w:firstColumn="0" w:lastColumn="0" w:noHBand="0" w:noVBand="0"/>
        </w:tblPrEx>
        <w:trPr>
          <w:trHeight w:val="54"/>
        </w:trPr>
        <w:tc>
          <w:tcPr>
            <w:tcW w:w="1691" w:type="dxa"/>
          </w:tcPr>
          <w:p w14:paraId="3B406990" w14:textId="77777777" w:rsidR="00812ECA" w:rsidRPr="002E6E74" w:rsidRDefault="00812ECA" w:rsidP="00F16803">
            <w:pPr>
              <w:jc w:val="center"/>
              <w:rPr>
                <w:sz w:val="18"/>
                <w:szCs w:val="20"/>
              </w:rPr>
            </w:pPr>
            <w:r w:rsidRPr="002E6E74">
              <w:rPr>
                <w:sz w:val="18"/>
                <w:szCs w:val="20"/>
              </w:rPr>
              <w:t>63</w:t>
            </w:r>
          </w:p>
        </w:tc>
        <w:tc>
          <w:tcPr>
            <w:tcW w:w="1558" w:type="dxa"/>
          </w:tcPr>
          <w:p w14:paraId="311E7C13" w14:textId="77777777" w:rsidR="00812ECA" w:rsidRPr="002E6E74" w:rsidRDefault="00812ECA" w:rsidP="00F16803">
            <w:pPr>
              <w:jc w:val="center"/>
              <w:rPr>
                <w:sz w:val="18"/>
                <w:szCs w:val="20"/>
              </w:rPr>
            </w:pPr>
            <w:r w:rsidRPr="002E6E74">
              <w:rPr>
                <w:sz w:val="18"/>
                <w:szCs w:val="20"/>
              </w:rPr>
              <w:t>350625.41</w:t>
            </w:r>
          </w:p>
        </w:tc>
        <w:tc>
          <w:tcPr>
            <w:tcW w:w="1562" w:type="dxa"/>
          </w:tcPr>
          <w:p w14:paraId="798AB8AB" w14:textId="77777777" w:rsidR="00812ECA" w:rsidRPr="002E6E74" w:rsidRDefault="00812ECA" w:rsidP="00F16803">
            <w:pPr>
              <w:jc w:val="center"/>
              <w:rPr>
                <w:sz w:val="18"/>
                <w:szCs w:val="20"/>
              </w:rPr>
            </w:pPr>
            <w:r w:rsidRPr="002E6E74">
              <w:rPr>
                <w:sz w:val="18"/>
                <w:szCs w:val="20"/>
              </w:rPr>
              <w:t>1386150.71</w:t>
            </w:r>
          </w:p>
        </w:tc>
        <w:tc>
          <w:tcPr>
            <w:tcW w:w="2278" w:type="dxa"/>
          </w:tcPr>
          <w:p w14:paraId="59DB7B2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541114F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E5EE4C2" w14:textId="77777777" w:rsidR="00812ECA" w:rsidRPr="002E6E74" w:rsidRDefault="00812ECA" w:rsidP="00F16803">
            <w:pPr>
              <w:jc w:val="center"/>
              <w:rPr>
                <w:sz w:val="18"/>
                <w:szCs w:val="20"/>
              </w:rPr>
            </w:pPr>
            <w:r w:rsidRPr="002E6E74">
              <w:rPr>
                <w:sz w:val="18"/>
                <w:szCs w:val="20"/>
              </w:rPr>
              <w:t>–</w:t>
            </w:r>
          </w:p>
        </w:tc>
      </w:tr>
      <w:tr w:rsidR="00812ECA" w:rsidRPr="002E6E74" w14:paraId="34E7DA7B" w14:textId="77777777" w:rsidTr="00F16803">
        <w:tblPrEx>
          <w:tblLook w:val="0000" w:firstRow="0" w:lastRow="0" w:firstColumn="0" w:lastColumn="0" w:noHBand="0" w:noVBand="0"/>
        </w:tblPrEx>
        <w:trPr>
          <w:trHeight w:val="54"/>
        </w:trPr>
        <w:tc>
          <w:tcPr>
            <w:tcW w:w="1691" w:type="dxa"/>
          </w:tcPr>
          <w:p w14:paraId="44F737AF" w14:textId="77777777" w:rsidR="00812ECA" w:rsidRPr="002E6E74" w:rsidRDefault="00812ECA" w:rsidP="00F16803">
            <w:pPr>
              <w:jc w:val="center"/>
              <w:rPr>
                <w:sz w:val="18"/>
                <w:szCs w:val="20"/>
              </w:rPr>
            </w:pPr>
            <w:r w:rsidRPr="002E6E74">
              <w:rPr>
                <w:sz w:val="18"/>
                <w:szCs w:val="20"/>
              </w:rPr>
              <w:t>64</w:t>
            </w:r>
          </w:p>
        </w:tc>
        <w:tc>
          <w:tcPr>
            <w:tcW w:w="1558" w:type="dxa"/>
          </w:tcPr>
          <w:p w14:paraId="5B2013A8" w14:textId="77777777" w:rsidR="00812ECA" w:rsidRPr="002E6E74" w:rsidRDefault="00812ECA" w:rsidP="00F16803">
            <w:pPr>
              <w:jc w:val="center"/>
              <w:rPr>
                <w:sz w:val="18"/>
                <w:szCs w:val="20"/>
              </w:rPr>
            </w:pPr>
            <w:r w:rsidRPr="002E6E74">
              <w:rPr>
                <w:sz w:val="18"/>
                <w:szCs w:val="20"/>
              </w:rPr>
              <w:t>350624.66</w:t>
            </w:r>
          </w:p>
        </w:tc>
        <w:tc>
          <w:tcPr>
            <w:tcW w:w="1562" w:type="dxa"/>
          </w:tcPr>
          <w:p w14:paraId="789F0120" w14:textId="77777777" w:rsidR="00812ECA" w:rsidRPr="002E6E74" w:rsidRDefault="00812ECA" w:rsidP="00F16803">
            <w:pPr>
              <w:jc w:val="center"/>
              <w:rPr>
                <w:sz w:val="18"/>
                <w:szCs w:val="20"/>
              </w:rPr>
            </w:pPr>
            <w:r w:rsidRPr="002E6E74">
              <w:rPr>
                <w:sz w:val="18"/>
                <w:szCs w:val="20"/>
              </w:rPr>
              <w:t>1386181.92</w:t>
            </w:r>
          </w:p>
        </w:tc>
        <w:tc>
          <w:tcPr>
            <w:tcW w:w="2278" w:type="dxa"/>
          </w:tcPr>
          <w:p w14:paraId="06FB147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694C41F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D8A7CF0" w14:textId="77777777" w:rsidR="00812ECA" w:rsidRPr="002E6E74" w:rsidRDefault="00812ECA" w:rsidP="00F16803">
            <w:pPr>
              <w:jc w:val="center"/>
              <w:rPr>
                <w:sz w:val="18"/>
                <w:szCs w:val="20"/>
              </w:rPr>
            </w:pPr>
            <w:r w:rsidRPr="002E6E74">
              <w:rPr>
                <w:sz w:val="18"/>
                <w:szCs w:val="20"/>
              </w:rPr>
              <w:t>–</w:t>
            </w:r>
          </w:p>
        </w:tc>
      </w:tr>
      <w:tr w:rsidR="00812ECA" w:rsidRPr="002E6E74" w14:paraId="6F2E2100" w14:textId="77777777" w:rsidTr="00F16803">
        <w:tblPrEx>
          <w:tblLook w:val="0000" w:firstRow="0" w:lastRow="0" w:firstColumn="0" w:lastColumn="0" w:noHBand="0" w:noVBand="0"/>
        </w:tblPrEx>
        <w:trPr>
          <w:trHeight w:val="54"/>
        </w:trPr>
        <w:tc>
          <w:tcPr>
            <w:tcW w:w="1691" w:type="dxa"/>
          </w:tcPr>
          <w:p w14:paraId="3DB56B9D" w14:textId="77777777" w:rsidR="00812ECA" w:rsidRPr="002E6E74" w:rsidRDefault="00812ECA" w:rsidP="00F16803">
            <w:pPr>
              <w:jc w:val="center"/>
              <w:rPr>
                <w:sz w:val="18"/>
                <w:szCs w:val="20"/>
              </w:rPr>
            </w:pPr>
            <w:r w:rsidRPr="002E6E74">
              <w:rPr>
                <w:sz w:val="18"/>
                <w:szCs w:val="20"/>
              </w:rPr>
              <w:t>65</w:t>
            </w:r>
          </w:p>
        </w:tc>
        <w:tc>
          <w:tcPr>
            <w:tcW w:w="1558" w:type="dxa"/>
          </w:tcPr>
          <w:p w14:paraId="73EE3216" w14:textId="77777777" w:rsidR="00812ECA" w:rsidRPr="002E6E74" w:rsidRDefault="00812ECA" w:rsidP="00F16803">
            <w:pPr>
              <w:jc w:val="center"/>
              <w:rPr>
                <w:sz w:val="18"/>
                <w:szCs w:val="20"/>
              </w:rPr>
            </w:pPr>
            <w:r w:rsidRPr="002E6E74">
              <w:rPr>
                <w:sz w:val="18"/>
                <w:szCs w:val="20"/>
              </w:rPr>
              <w:t>350638.34</w:t>
            </w:r>
          </w:p>
        </w:tc>
        <w:tc>
          <w:tcPr>
            <w:tcW w:w="1562" w:type="dxa"/>
          </w:tcPr>
          <w:p w14:paraId="14045DD9" w14:textId="77777777" w:rsidR="00812ECA" w:rsidRPr="002E6E74" w:rsidRDefault="00812ECA" w:rsidP="00F16803">
            <w:pPr>
              <w:jc w:val="center"/>
              <w:rPr>
                <w:sz w:val="18"/>
                <w:szCs w:val="20"/>
              </w:rPr>
            </w:pPr>
            <w:r w:rsidRPr="002E6E74">
              <w:rPr>
                <w:sz w:val="18"/>
                <w:szCs w:val="20"/>
              </w:rPr>
              <w:t>1386186.37</w:t>
            </w:r>
          </w:p>
        </w:tc>
        <w:tc>
          <w:tcPr>
            <w:tcW w:w="2278" w:type="dxa"/>
          </w:tcPr>
          <w:p w14:paraId="0690F80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0287956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67B9C76" w14:textId="77777777" w:rsidR="00812ECA" w:rsidRPr="002E6E74" w:rsidRDefault="00812ECA" w:rsidP="00F16803">
            <w:pPr>
              <w:jc w:val="center"/>
              <w:rPr>
                <w:sz w:val="18"/>
                <w:szCs w:val="20"/>
              </w:rPr>
            </w:pPr>
            <w:r w:rsidRPr="002E6E74">
              <w:rPr>
                <w:sz w:val="18"/>
                <w:szCs w:val="20"/>
              </w:rPr>
              <w:t>–</w:t>
            </w:r>
          </w:p>
        </w:tc>
      </w:tr>
      <w:tr w:rsidR="00812ECA" w:rsidRPr="002E6E74" w14:paraId="2012A9B6" w14:textId="77777777" w:rsidTr="00F16803">
        <w:tblPrEx>
          <w:tblLook w:val="0000" w:firstRow="0" w:lastRow="0" w:firstColumn="0" w:lastColumn="0" w:noHBand="0" w:noVBand="0"/>
        </w:tblPrEx>
        <w:trPr>
          <w:trHeight w:val="54"/>
        </w:trPr>
        <w:tc>
          <w:tcPr>
            <w:tcW w:w="1691" w:type="dxa"/>
          </w:tcPr>
          <w:p w14:paraId="57B4EE71" w14:textId="77777777" w:rsidR="00812ECA" w:rsidRPr="002E6E74" w:rsidRDefault="00812ECA" w:rsidP="00F16803">
            <w:pPr>
              <w:jc w:val="center"/>
              <w:rPr>
                <w:sz w:val="18"/>
                <w:szCs w:val="20"/>
              </w:rPr>
            </w:pPr>
            <w:r w:rsidRPr="002E6E74">
              <w:rPr>
                <w:sz w:val="18"/>
                <w:szCs w:val="20"/>
              </w:rPr>
              <w:t>66</w:t>
            </w:r>
          </w:p>
        </w:tc>
        <w:tc>
          <w:tcPr>
            <w:tcW w:w="1558" w:type="dxa"/>
          </w:tcPr>
          <w:p w14:paraId="532C3F30" w14:textId="77777777" w:rsidR="00812ECA" w:rsidRPr="002E6E74" w:rsidRDefault="00812ECA" w:rsidP="00F16803">
            <w:pPr>
              <w:jc w:val="center"/>
              <w:rPr>
                <w:sz w:val="18"/>
                <w:szCs w:val="20"/>
              </w:rPr>
            </w:pPr>
            <w:r w:rsidRPr="002E6E74">
              <w:rPr>
                <w:sz w:val="18"/>
                <w:szCs w:val="20"/>
              </w:rPr>
              <w:t>350721.59</w:t>
            </w:r>
          </w:p>
        </w:tc>
        <w:tc>
          <w:tcPr>
            <w:tcW w:w="1562" w:type="dxa"/>
          </w:tcPr>
          <w:p w14:paraId="638101FB" w14:textId="77777777" w:rsidR="00812ECA" w:rsidRPr="002E6E74" w:rsidRDefault="00812ECA" w:rsidP="00F16803">
            <w:pPr>
              <w:jc w:val="center"/>
              <w:rPr>
                <w:sz w:val="18"/>
                <w:szCs w:val="20"/>
              </w:rPr>
            </w:pPr>
            <w:r w:rsidRPr="002E6E74">
              <w:rPr>
                <w:sz w:val="18"/>
                <w:szCs w:val="20"/>
              </w:rPr>
              <w:t>1386213.45</w:t>
            </w:r>
          </w:p>
        </w:tc>
        <w:tc>
          <w:tcPr>
            <w:tcW w:w="2278" w:type="dxa"/>
          </w:tcPr>
          <w:p w14:paraId="6735E97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1A49D6D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DC4C051" w14:textId="77777777" w:rsidR="00812ECA" w:rsidRPr="002E6E74" w:rsidRDefault="00812ECA" w:rsidP="00F16803">
            <w:pPr>
              <w:jc w:val="center"/>
              <w:rPr>
                <w:sz w:val="18"/>
                <w:szCs w:val="20"/>
              </w:rPr>
            </w:pPr>
            <w:r w:rsidRPr="002E6E74">
              <w:rPr>
                <w:sz w:val="18"/>
                <w:szCs w:val="20"/>
              </w:rPr>
              <w:t>–</w:t>
            </w:r>
          </w:p>
        </w:tc>
      </w:tr>
      <w:tr w:rsidR="00812ECA" w:rsidRPr="002E6E74" w14:paraId="34791D26" w14:textId="77777777" w:rsidTr="00F16803">
        <w:tblPrEx>
          <w:tblLook w:val="0000" w:firstRow="0" w:lastRow="0" w:firstColumn="0" w:lastColumn="0" w:noHBand="0" w:noVBand="0"/>
        </w:tblPrEx>
        <w:trPr>
          <w:trHeight w:val="54"/>
        </w:trPr>
        <w:tc>
          <w:tcPr>
            <w:tcW w:w="1691" w:type="dxa"/>
          </w:tcPr>
          <w:p w14:paraId="07056D22" w14:textId="77777777" w:rsidR="00812ECA" w:rsidRPr="002E6E74" w:rsidRDefault="00812ECA" w:rsidP="00F16803">
            <w:pPr>
              <w:jc w:val="center"/>
              <w:rPr>
                <w:sz w:val="18"/>
                <w:szCs w:val="20"/>
              </w:rPr>
            </w:pPr>
            <w:r w:rsidRPr="002E6E74">
              <w:rPr>
                <w:sz w:val="18"/>
                <w:szCs w:val="20"/>
              </w:rPr>
              <w:t>67</w:t>
            </w:r>
          </w:p>
        </w:tc>
        <w:tc>
          <w:tcPr>
            <w:tcW w:w="1558" w:type="dxa"/>
          </w:tcPr>
          <w:p w14:paraId="763865CC" w14:textId="77777777" w:rsidR="00812ECA" w:rsidRPr="002E6E74" w:rsidRDefault="00812ECA" w:rsidP="00F16803">
            <w:pPr>
              <w:jc w:val="center"/>
              <w:rPr>
                <w:sz w:val="18"/>
                <w:szCs w:val="20"/>
              </w:rPr>
            </w:pPr>
            <w:r w:rsidRPr="002E6E74">
              <w:rPr>
                <w:sz w:val="18"/>
                <w:szCs w:val="20"/>
              </w:rPr>
              <w:t>350772.15</w:t>
            </w:r>
          </w:p>
        </w:tc>
        <w:tc>
          <w:tcPr>
            <w:tcW w:w="1562" w:type="dxa"/>
          </w:tcPr>
          <w:p w14:paraId="6CA64901" w14:textId="77777777" w:rsidR="00812ECA" w:rsidRPr="002E6E74" w:rsidRDefault="00812ECA" w:rsidP="00F16803">
            <w:pPr>
              <w:jc w:val="center"/>
              <w:rPr>
                <w:sz w:val="18"/>
                <w:szCs w:val="20"/>
              </w:rPr>
            </w:pPr>
            <w:r w:rsidRPr="002E6E74">
              <w:rPr>
                <w:sz w:val="18"/>
                <w:szCs w:val="20"/>
              </w:rPr>
              <w:t>1386229.90</w:t>
            </w:r>
          </w:p>
        </w:tc>
        <w:tc>
          <w:tcPr>
            <w:tcW w:w="2278" w:type="dxa"/>
          </w:tcPr>
          <w:p w14:paraId="424B9BF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69ABC65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DE42555" w14:textId="77777777" w:rsidR="00812ECA" w:rsidRPr="002E6E74" w:rsidRDefault="00812ECA" w:rsidP="00F16803">
            <w:pPr>
              <w:jc w:val="center"/>
              <w:rPr>
                <w:sz w:val="18"/>
                <w:szCs w:val="20"/>
              </w:rPr>
            </w:pPr>
            <w:r w:rsidRPr="002E6E74">
              <w:rPr>
                <w:sz w:val="18"/>
                <w:szCs w:val="20"/>
              </w:rPr>
              <w:t>–</w:t>
            </w:r>
          </w:p>
        </w:tc>
      </w:tr>
      <w:tr w:rsidR="00812ECA" w:rsidRPr="002E6E74" w14:paraId="2F23D7DE" w14:textId="77777777" w:rsidTr="00F16803">
        <w:tblPrEx>
          <w:tblLook w:val="0000" w:firstRow="0" w:lastRow="0" w:firstColumn="0" w:lastColumn="0" w:noHBand="0" w:noVBand="0"/>
        </w:tblPrEx>
        <w:trPr>
          <w:trHeight w:val="54"/>
        </w:trPr>
        <w:tc>
          <w:tcPr>
            <w:tcW w:w="1691" w:type="dxa"/>
          </w:tcPr>
          <w:p w14:paraId="25600A9B" w14:textId="77777777" w:rsidR="00812ECA" w:rsidRPr="002E6E74" w:rsidRDefault="00812ECA" w:rsidP="00F16803">
            <w:pPr>
              <w:jc w:val="center"/>
              <w:rPr>
                <w:sz w:val="18"/>
                <w:szCs w:val="20"/>
              </w:rPr>
            </w:pPr>
            <w:r w:rsidRPr="002E6E74">
              <w:rPr>
                <w:sz w:val="18"/>
                <w:szCs w:val="20"/>
              </w:rPr>
              <w:t>1</w:t>
            </w:r>
          </w:p>
        </w:tc>
        <w:tc>
          <w:tcPr>
            <w:tcW w:w="1558" w:type="dxa"/>
          </w:tcPr>
          <w:p w14:paraId="7083A0F1" w14:textId="77777777" w:rsidR="00812ECA" w:rsidRPr="002E6E74" w:rsidRDefault="00812ECA" w:rsidP="00F16803">
            <w:pPr>
              <w:jc w:val="center"/>
              <w:rPr>
                <w:sz w:val="18"/>
                <w:szCs w:val="20"/>
              </w:rPr>
            </w:pPr>
            <w:r w:rsidRPr="002E6E74">
              <w:rPr>
                <w:sz w:val="18"/>
                <w:szCs w:val="20"/>
              </w:rPr>
              <w:t>351145.28</w:t>
            </w:r>
          </w:p>
        </w:tc>
        <w:tc>
          <w:tcPr>
            <w:tcW w:w="1562" w:type="dxa"/>
          </w:tcPr>
          <w:p w14:paraId="04C22614" w14:textId="77777777" w:rsidR="00812ECA" w:rsidRPr="002E6E74" w:rsidRDefault="00812ECA" w:rsidP="00F16803">
            <w:pPr>
              <w:jc w:val="center"/>
              <w:rPr>
                <w:sz w:val="18"/>
                <w:szCs w:val="20"/>
              </w:rPr>
            </w:pPr>
            <w:r w:rsidRPr="002E6E74">
              <w:rPr>
                <w:sz w:val="18"/>
                <w:szCs w:val="20"/>
              </w:rPr>
              <w:t>1386368.95</w:t>
            </w:r>
          </w:p>
        </w:tc>
        <w:tc>
          <w:tcPr>
            <w:tcW w:w="2278" w:type="dxa"/>
          </w:tcPr>
          <w:p w14:paraId="273B8FB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3305B0D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C5DA22F" w14:textId="77777777" w:rsidR="00812ECA" w:rsidRPr="002E6E74" w:rsidRDefault="00812ECA" w:rsidP="00F16803">
            <w:pPr>
              <w:jc w:val="center"/>
              <w:rPr>
                <w:sz w:val="18"/>
                <w:szCs w:val="20"/>
              </w:rPr>
            </w:pPr>
            <w:r w:rsidRPr="002E6E74">
              <w:rPr>
                <w:sz w:val="18"/>
                <w:szCs w:val="20"/>
              </w:rPr>
              <w:t>–</w:t>
            </w:r>
          </w:p>
        </w:tc>
      </w:tr>
      <w:tr w:rsidR="00812ECA" w:rsidRPr="002E6E74" w14:paraId="522CFBFE" w14:textId="77777777" w:rsidTr="00F16803">
        <w:tblPrEx>
          <w:tblLook w:val="0000" w:firstRow="0" w:lastRow="0" w:firstColumn="0" w:lastColumn="0" w:noHBand="0" w:noVBand="0"/>
        </w:tblPrEx>
        <w:trPr>
          <w:trHeight w:val="54"/>
        </w:trPr>
        <w:tc>
          <w:tcPr>
            <w:tcW w:w="1691" w:type="dxa"/>
          </w:tcPr>
          <w:p w14:paraId="0D1D1D9E" w14:textId="77777777" w:rsidR="00812ECA" w:rsidRPr="002E6E74" w:rsidRDefault="00812ECA" w:rsidP="00F16803">
            <w:pPr>
              <w:jc w:val="center"/>
              <w:rPr>
                <w:sz w:val="18"/>
                <w:szCs w:val="20"/>
              </w:rPr>
            </w:pPr>
            <w:r w:rsidRPr="002E6E74">
              <w:rPr>
                <w:sz w:val="18"/>
                <w:szCs w:val="20"/>
              </w:rPr>
              <w:t>–</w:t>
            </w:r>
          </w:p>
        </w:tc>
        <w:tc>
          <w:tcPr>
            <w:tcW w:w="1558" w:type="dxa"/>
          </w:tcPr>
          <w:p w14:paraId="3105F231" w14:textId="77777777" w:rsidR="00812ECA" w:rsidRPr="002E6E74" w:rsidRDefault="00812ECA" w:rsidP="00F16803">
            <w:pPr>
              <w:jc w:val="center"/>
              <w:rPr>
                <w:sz w:val="18"/>
                <w:szCs w:val="20"/>
              </w:rPr>
            </w:pPr>
            <w:r w:rsidRPr="002E6E74">
              <w:rPr>
                <w:sz w:val="18"/>
                <w:szCs w:val="20"/>
              </w:rPr>
              <w:t>–</w:t>
            </w:r>
          </w:p>
        </w:tc>
        <w:tc>
          <w:tcPr>
            <w:tcW w:w="1562" w:type="dxa"/>
          </w:tcPr>
          <w:p w14:paraId="4C2919B1" w14:textId="77777777" w:rsidR="00812ECA" w:rsidRPr="002E6E74" w:rsidRDefault="00812ECA" w:rsidP="00F16803">
            <w:pPr>
              <w:jc w:val="center"/>
              <w:rPr>
                <w:sz w:val="18"/>
                <w:szCs w:val="20"/>
              </w:rPr>
            </w:pPr>
            <w:r w:rsidRPr="002E6E74">
              <w:rPr>
                <w:sz w:val="18"/>
                <w:szCs w:val="20"/>
              </w:rPr>
              <w:t>–</w:t>
            </w:r>
          </w:p>
        </w:tc>
        <w:tc>
          <w:tcPr>
            <w:tcW w:w="2278" w:type="dxa"/>
          </w:tcPr>
          <w:p w14:paraId="5FCB779C" w14:textId="77777777" w:rsidR="00812ECA" w:rsidRPr="002E6E74" w:rsidRDefault="00812ECA" w:rsidP="00F16803">
            <w:pPr>
              <w:jc w:val="center"/>
              <w:rPr>
                <w:sz w:val="18"/>
                <w:szCs w:val="20"/>
                <w:lang w:val="en-US"/>
              </w:rPr>
            </w:pPr>
            <w:r w:rsidRPr="002E6E74">
              <w:rPr>
                <w:sz w:val="18"/>
                <w:szCs w:val="20"/>
              </w:rPr>
              <w:t>–</w:t>
            </w:r>
          </w:p>
        </w:tc>
        <w:tc>
          <w:tcPr>
            <w:tcW w:w="1841" w:type="dxa"/>
          </w:tcPr>
          <w:p w14:paraId="1BB8937C" w14:textId="77777777" w:rsidR="00812ECA" w:rsidRPr="002E6E74" w:rsidRDefault="00812ECA" w:rsidP="00F16803">
            <w:pPr>
              <w:jc w:val="center"/>
              <w:rPr>
                <w:sz w:val="18"/>
                <w:szCs w:val="20"/>
              </w:rPr>
            </w:pPr>
            <w:r w:rsidRPr="002E6E74">
              <w:rPr>
                <w:sz w:val="18"/>
                <w:szCs w:val="20"/>
              </w:rPr>
              <w:t>–</w:t>
            </w:r>
          </w:p>
        </w:tc>
        <w:tc>
          <w:tcPr>
            <w:tcW w:w="1702" w:type="dxa"/>
            <w:vAlign w:val="center"/>
          </w:tcPr>
          <w:p w14:paraId="12FEC089" w14:textId="77777777" w:rsidR="00812ECA" w:rsidRPr="002E6E74" w:rsidRDefault="00812ECA" w:rsidP="00F16803">
            <w:pPr>
              <w:jc w:val="center"/>
              <w:rPr>
                <w:sz w:val="18"/>
                <w:szCs w:val="20"/>
              </w:rPr>
            </w:pPr>
            <w:r w:rsidRPr="002E6E74">
              <w:rPr>
                <w:sz w:val="18"/>
                <w:szCs w:val="20"/>
              </w:rPr>
              <w:t>–</w:t>
            </w:r>
          </w:p>
        </w:tc>
      </w:tr>
      <w:tr w:rsidR="00812ECA" w:rsidRPr="002E6E74" w14:paraId="1E4612CF" w14:textId="77777777" w:rsidTr="00F16803">
        <w:tblPrEx>
          <w:tblLook w:val="0000" w:firstRow="0" w:lastRow="0" w:firstColumn="0" w:lastColumn="0" w:noHBand="0" w:noVBand="0"/>
        </w:tblPrEx>
        <w:trPr>
          <w:trHeight w:val="54"/>
        </w:trPr>
        <w:tc>
          <w:tcPr>
            <w:tcW w:w="1691" w:type="dxa"/>
          </w:tcPr>
          <w:p w14:paraId="22CC3044" w14:textId="77777777" w:rsidR="00812ECA" w:rsidRPr="002E6E74" w:rsidRDefault="00812ECA" w:rsidP="00F16803">
            <w:pPr>
              <w:jc w:val="center"/>
              <w:rPr>
                <w:sz w:val="18"/>
                <w:szCs w:val="20"/>
              </w:rPr>
            </w:pPr>
            <w:r w:rsidRPr="002E6E74">
              <w:rPr>
                <w:sz w:val="18"/>
                <w:szCs w:val="20"/>
              </w:rPr>
              <w:t>68</w:t>
            </w:r>
          </w:p>
        </w:tc>
        <w:tc>
          <w:tcPr>
            <w:tcW w:w="1558" w:type="dxa"/>
          </w:tcPr>
          <w:p w14:paraId="0E647740" w14:textId="77777777" w:rsidR="00812ECA" w:rsidRPr="002E6E74" w:rsidRDefault="00812ECA" w:rsidP="00F16803">
            <w:pPr>
              <w:jc w:val="center"/>
              <w:rPr>
                <w:sz w:val="18"/>
                <w:szCs w:val="20"/>
              </w:rPr>
            </w:pPr>
            <w:r w:rsidRPr="002E6E74">
              <w:rPr>
                <w:sz w:val="18"/>
                <w:szCs w:val="20"/>
              </w:rPr>
              <w:t>350482.03</w:t>
            </w:r>
          </w:p>
        </w:tc>
        <w:tc>
          <w:tcPr>
            <w:tcW w:w="1562" w:type="dxa"/>
          </w:tcPr>
          <w:p w14:paraId="3F3F7DDC" w14:textId="77777777" w:rsidR="00812ECA" w:rsidRPr="002E6E74" w:rsidRDefault="00812ECA" w:rsidP="00F16803">
            <w:pPr>
              <w:jc w:val="center"/>
              <w:rPr>
                <w:sz w:val="18"/>
                <w:szCs w:val="20"/>
              </w:rPr>
            </w:pPr>
            <w:r w:rsidRPr="002E6E74">
              <w:rPr>
                <w:sz w:val="18"/>
                <w:szCs w:val="20"/>
              </w:rPr>
              <w:t>1387055.02</w:t>
            </w:r>
          </w:p>
        </w:tc>
        <w:tc>
          <w:tcPr>
            <w:tcW w:w="2278" w:type="dxa"/>
          </w:tcPr>
          <w:p w14:paraId="01CC2FD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11536F6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8E542F2" w14:textId="77777777" w:rsidR="00812ECA" w:rsidRPr="002E6E74" w:rsidRDefault="00812ECA" w:rsidP="00F16803">
            <w:pPr>
              <w:jc w:val="center"/>
              <w:rPr>
                <w:sz w:val="18"/>
                <w:szCs w:val="20"/>
              </w:rPr>
            </w:pPr>
            <w:r w:rsidRPr="002E6E74">
              <w:rPr>
                <w:sz w:val="18"/>
                <w:szCs w:val="20"/>
              </w:rPr>
              <w:t>–</w:t>
            </w:r>
          </w:p>
        </w:tc>
      </w:tr>
      <w:tr w:rsidR="00812ECA" w:rsidRPr="002E6E74" w14:paraId="3BA2DD1E" w14:textId="77777777" w:rsidTr="00F16803">
        <w:tblPrEx>
          <w:tblLook w:val="0000" w:firstRow="0" w:lastRow="0" w:firstColumn="0" w:lastColumn="0" w:noHBand="0" w:noVBand="0"/>
        </w:tblPrEx>
        <w:trPr>
          <w:trHeight w:val="54"/>
        </w:trPr>
        <w:tc>
          <w:tcPr>
            <w:tcW w:w="1691" w:type="dxa"/>
          </w:tcPr>
          <w:p w14:paraId="014C6153" w14:textId="77777777" w:rsidR="00812ECA" w:rsidRPr="002E6E74" w:rsidRDefault="00812ECA" w:rsidP="00F16803">
            <w:pPr>
              <w:jc w:val="center"/>
              <w:rPr>
                <w:sz w:val="18"/>
                <w:szCs w:val="20"/>
              </w:rPr>
            </w:pPr>
            <w:r w:rsidRPr="002E6E74">
              <w:rPr>
                <w:sz w:val="18"/>
                <w:szCs w:val="20"/>
              </w:rPr>
              <w:t>69</w:t>
            </w:r>
          </w:p>
        </w:tc>
        <w:tc>
          <w:tcPr>
            <w:tcW w:w="1558" w:type="dxa"/>
          </w:tcPr>
          <w:p w14:paraId="6A3E639F" w14:textId="77777777" w:rsidR="00812ECA" w:rsidRPr="002E6E74" w:rsidRDefault="00812ECA" w:rsidP="00F16803">
            <w:pPr>
              <w:jc w:val="center"/>
              <w:rPr>
                <w:sz w:val="18"/>
                <w:szCs w:val="20"/>
              </w:rPr>
            </w:pPr>
            <w:r w:rsidRPr="002E6E74">
              <w:rPr>
                <w:sz w:val="18"/>
                <w:szCs w:val="20"/>
              </w:rPr>
              <w:t>350481.38</w:t>
            </w:r>
          </w:p>
        </w:tc>
        <w:tc>
          <w:tcPr>
            <w:tcW w:w="1562" w:type="dxa"/>
          </w:tcPr>
          <w:p w14:paraId="7680CCFC" w14:textId="77777777" w:rsidR="00812ECA" w:rsidRPr="002E6E74" w:rsidRDefault="00812ECA" w:rsidP="00F16803">
            <w:pPr>
              <w:jc w:val="center"/>
              <w:rPr>
                <w:sz w:val="18"/>
                <w:szCs w:val="20"/>
              </w:rPr>
            </w:pPr>
            <w:r w:rsidRPr="002E6E74">
              <w:rPr>
                <w:sz w:val="18"/>
                <w:szCs w:val="20"/>
              </w:rPr>
              <w:t>1387056.67</w:t>
            </w:r>
          </w:p>
        </w:tc>
        <w:tc>
          <w:tcPr>
            <w:tcW w:w="2278" w:type="dxa"/>
          </w:tcPr>
          <w:p w14:paraId="4644DF6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5B3A3B3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3FEA8E9" w14:textId="77777777" w:rsidR="00812ECA" w:rsidRPr="002E6E74" w:rsidRDefault="00812ECA" w:rsidP="00F16803">
            <w:pPr>
              <w:jc w:val="center"/>
              <w:rPr>
                <w:sz w:val="18"/>
                <w:szCs w:val="20"/>
              </w:rPr>
            </w:pPr>
            <w:r w:rsidRPr="002E6E74">
              <w:rPr>
                <w:sz w:val="18"/>
                <w:szCs w:val="20"/>
              </w:rPr>
              <w:t>–</w:t>
            </w:r>
          </w:p>
        </w:tc>
      </w:tr>
      <w:tr w:rsidR="00812ECA" w:rsidRPr="002E6E74" w14:paraId="36F013D2" w14:textId="77777777" w:rsidTr="00F16803">
        <w:tblPrEx>
          <w:tblLook w:val="0000" w:firstRow="0" w:lastRow="0" w:firstColumn="0" w:lastColumn="0" w:noHBand="0" w:noVBand="0"/>
        </w:tblPrEx>
        <w:trPr>
          <w:trHeight w:val="54"/>
        </w:trPr>
        <w:tc>
          <w:tcPr>
            <w:tcW w:w="1691" w:type="dxa"/>
          </w:tcPr>
          <w:p w14:paraId="7209A601" w14:textId="77777777" w:rsidR="00812ECA" w:rsidRPr="002E6E74" w:rsidRDefault="00812ECA" w:rsidP="00F16803">
            <w:pPr>
              <w:jc w:val="center"/>
              <w:rPr>
                <w:sz w:val="18"/>
                <w:szCs w:val="20"/>
              </w:rPr>
            </w:pPr>
            <w:r w:rsidRPr="002E6E74">
              <w:rPr>
                <w:sz w:val="18"/>
                <w:szCs w:val="20"/>
              </w:rPr>
              <w:t>70</w:t>
            </w:r>
          </w:p>
        </w:tc>
        <w:tc>
          <w:tcPr>
            <w:tcW w:w="1558" w:type="dxa"/>
          </w:tcPr>
          <w:p w14:paraId="773279F5" w14:textId="77777777" w:rsidR="00812ECA" w:rsidRPr="002E6E74" w:rsidRDefault="00812ECA" w:rsidP="00F16803">
            <w:pPr>
              <w:jc w:val="center"/>
              <w:rPr>
                <w:sz w:val="18"/>
                <w:szCs w:val="20"/>
              </w:rPr>
            </w:pPr>
            <w:r w:rsidRPr="002E6E74">
              <w:rPr>
                <w:sz w:val="18"/>
                <w:szCs w:val="20"/>
              </w:rPr>
              <w:t>350475.17</w:t>
            </w:r>
          </w:p>
        </w:tc>
        <w:tc>
          <w:tcPr>
            <w:tcW w:w="1562" w:type="dxa"/>
          </w:tcPr>
          <w:p w14:paraId="667DA71C" w14:textId="77777777" w:rsidR="00812ECA" w:rsidRPr="002E6E74" w:rsidRDefault="00812ECA" w:rsidP="00F16803">
            <w:pPr>
              <w:jc w:val="center"/>
              <w:rPr>
                <w:sz w:val="18"/>
                <w:szCs w:val="20"/>
              </w:rPr>
            </w:pPr>
            <w:r w:rsidRPr="002E6E74">
              <w:rPr>
                <w:sz w:val="18"/>
                <w:szCs w:val="20"/>
              </w:rPr>
              <w:t>1387072.37</w:t>
            </w:r>
          </w:p>
        </w:tc>
        <w:tc>
          <w:tcPr>
            <w:tcW w:w="2278" w:type="dxa"/>
          </w:tcPr>
          <w:p w14:paraId="7D80C7C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507DA2C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EDB1CE2" w14:textId="77777777" w:rsidR="00812ECA" w:rsidRPr="002E6E74" w:rsidRDefault="00812ECA" w:rsidP="00F16803">
            <w:pPr>
              <w:jc w:val="center"/>
              <w:rPr>
                <w:sz w:val="18"/>
                <w:szCs w:val="20"/>
              </w:rPr>
            </w:pPr>
            <w:r w:rsidRPr="002E6E74">
              <w:rPr>
                <w:sz w:val="18"/>
                <w:szCs w:val="20"/>
              </w:rPr>
              <w:t>–</w:t>
            </w:r>
          </w:p>
        </w:tc>
      </w:tr>
      <w:tr w:rsidR="00812ECA" w:rsidRPr="002E6E74" w14:paraId="46BF6159" w14:textId="77777777" w:rsidTr="00F16803">
        <w:tblPrEx>
          <w:tblLook w:val="0000" w:firstRow="0" w:lastRow="0" w:firstColumn="0" w:lastColumn="0" w:noHBand="0" w:noVBand="0"/>
        </w:tblPrEx>
        <w:trPr>
          <w:trHeight w:val="54"/>
        </w:trPr>
        <w:tc>
          <w:tcPr>
            <w:tcW w:w="1691" w:type="dxa"/>
          </w:tcPr>
          <w:p w14:paraId="333533BC" w14:textId="77777777" w:rsidR="00812ECA" w:rsidRPr="002E6E74" w:rsidRDefault="00812ECA" w:rsidP="00F16803">
            <w:pPr>
              <w:jc w:val="center"/>
              <w:rPr>
                <w:sz w:val="18"/>
                <w:szCs w:val="20"/>
              </w:rPr>
            </w:pPr>
            <w:r w:rsidRPr="002E6E74">
              <w:rPr>
                <w:sz w:val="18"/>
                <w:szCs w:val="20"/>
              </w:rPr>
              <w:t>71</w:t>
            </w:r>
          </w:p>
        </w:tc>
        <w:tc>
          <w:tcPr>
            <w:tcW w:w="1558" w:type="dxa"/>
          </w:tcPr>
          <w:p w14:paraId="1B0E81F9" w14:textId="77777777" w:rsidR="00812ECA" w:rsidRPr="002E6E74" w:rsidRDefault="00812ECA" w:rsidP="00F16803">
            <w:pPr>
              <w:jc w:val="center"/>
              <w:rPr>
                <w:sz w:val="18"/>
                <w:szCs w:val="20"/>
              </w:rPr>
            </w:pPr>
            <w:r w:rsidRPr="002E6E74">
              <w:rPr>
                <w:sz w:val="18"/>
                <w:szCs w:val="20"/>
              </w:rPr>
              <w:t>350562.31</w:t>
            </w:r>
          </w:p>
        </w:tc>
        <w:tc>
          <w:tcPr>
            <w:tcW w:w="1562" w:type="dxa"/>
          </w:tcPr>
          <w:p w14:paraId="169CFCA9" w14:textId="77777777" w:rsidR="00812ECA" w:rsidRPr="002E6E74" w:rsidRDefault="00812ECA" w:rsidP="00F16803">
            <w:pPr>
              <w:jc w:val="center"/>
              <w:rPr>
                <w:sz w:val="18"/>
                <w:szCs w:val="20"/>
              </w:rPr>
            </w:pPr>
            <w:r w:rsidRPr="002E6E74">
              <w:rPr>
                <w:sz w:val="18"/>
                <w:szCs w:val="20"/>
              </w:rPr>
              <w:t>1387110.64</w:t>
            </w:r>
          </w:p>
        </w:tc>
        <w:tc>
          <w:tcPr>
            <w:tcW w:w="2278" w:type="dxa"/>
          </w:tcPr>
          <w:p w14:paraId="1F9592A6"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841" w:type="dxa"/>
          </w:tcPr>
          <w:p w14:paraId="4827A712"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3441434B" w14:textId="77777777" w:rsidR="00812ECA" w:rsidRPr="002E6E74" w:rsidRDefault="00812ECA" w:rsidP="00F16803">
            <w:pPr>
              <w:jc w:val="center"/>
              <w:rPr>
                <w:sz w:val="18"/>
                <w:szCs w:val="20"/>
              </w:rPr>
            </w:pPr>
            <w:r w:rsidRPr="002E6E74">
              <w:rPr>
                <w:sz w:val="18"/>
                <w:szCs w:val="20"/>
              </w:rPr>
              <w:t>–</w:t>
            </w:r>
          </w:p>
        </w:tc>
      </w:tr>
      <w:tr w:rsidR="00812ECA" w:rsidRPr="002E6E74" w14:paraId="73342A48" w14:textId="77777777" w:rsidTr="00F16803">
        <w:tblPrEx>
          <w:tblLook w:val="0000" w:firstRow="0" w:lastRow="0" w:firstColumn="0" w:lastColumn="0" w:noHBand="0" w:noVBand="0"/>
        </w:tblPrEx>
        <w:trPr>
          <w:trHeight w:val="54"/>
        </w:trPr>
        <w:tc>
          <w:tcPr>
            <w:tcW w:w="1691" w:type="dxa"/>
          </w:tcPr>
          <w:p w14:paraId="370669A6" w14:textId="77777777" w:rsidR="00812ECA" w:rsidRPr="002E6E74" w:rsidRDefault="00812ECA" w:rsidP="00F16803">
            <w:pPr>
              <w:jc w:val="center"/>
              <w:rPr>
                <w:sz w:val="18"/>
                <w:szCs w:val="20"/>
              </w:rPr>
            </w:pPr>
            <w:r w:rsidRPr="002E6E74">
              <w:rPr>
                <w:sz w:val="18"/>
                <w:szCs w:val="20"/>
              </w:rPr>
              <w:t>72</w:t>
            </w:r>
          </w:p>
        </w:tc>
        <w:tc>
          <w:tcPr>
            <w:tcW w:w="1558" w:type="dxa"/>
          </w:tcPr>
          <w:p w14:paraId="0C0FE8BD" w14:textId="77777777" w:rsidR="00812ECA" w:rsidRPr="002E6E74" w:rsidRDefault="00812ECA" w:rsidP="00F16803">
            <w:pPr>
              <w:jc w:val="center"/>
              <w:rPr>
                <w:sz w:val="18"/>
                <w:szCs w:val="20"/>
              </w:rPr>
            </w:pPr>
            <w:r w:rsidRPr="002E6E74">
              <w:rPr>
                <w:sz w:val="18"/>
                <w:szCs w:val="20"/>
              </w:rPr>
              <w:t>350501.73</w:t>
            </w:r>
          </w:p>
        </w:tc>
        <w:tc>
          <w:tcPr>
            <w:tcW w:w="1562" w:type="dxa"/>
          </w:tcPr>
          <w:p w14:paraId="59604F8F" w14:textId="77777777" w:rsidR="00812ECA" w:rsidRPr="002E6E74" w:rsidRDefault="00812ECA" w:rsidP="00F16803">
            <w:pPr>
              <w:jc w:val="center"/>
              <w:rPr>
                <w:sz w:val="18"/>
                <w:szCs w:val="20"/>
              </w:rPr>
            </w:pPr>
            <w:r w:rsidRPr="002E6E74">
              <w:rPr>
                <w:sz w:val="18"/>
                <w:szCs w:val="20"/>
              </w:rPr>
              <w:t>1387229.19</w:t>
            </w:r>
          </w:p>
        </w:tc>
        <w:tc>
          <w:tcPr>
            <w:tcW w:w="2278" w:type="dxa"/>
          </w:tcPr>
          <w:p w14:paraId="5ED903EE"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841" w:type="dxa"/>
          </w:tcPr>
          <w:p w14:paraId="46789947"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1B9D0E24" w14:textId="77777777" w:rsidR="00812ECA" w:rsidRPr="002E6E74" w:rsidRDefault="00812ECA" w:rsidP="00F16803">
            <w:pPr>
              <w:jc w:val="center"/>
              <w:rPr>
                <w:sz w:val="18"/>
                <w:szCs w:val="20"/>
              </w:rPr>
            </w:pPr>
            <w:r w:rsidRPr="002E6E74">
              <w:rPr>
                <w:sz w:val="18"/>
                <w:szCs w:val="20"/>
              </w:rPr>
              <w:t>–</w:t>
            </w:r>
          </w:p>
        </w:tc>
      </w:tr>
      <w:tr w:rsidR="00812ECA" w:rsidRPr="002E6E74" w14:paraId="7E7E936A" w14:textId="77777777" w:rsidTr="00F16803">
        <w:tblPrEx>
          <w:tblLook w:val="0000" w:firstRow="0" w:lastRow="0" w:firstColumn="0" w:lastColumn="0" w:noHBand="0" w:noVBand="0"/>
        </w:tblPrEx>
        <w:trPr>
          <w:trHeight w:val="54"/>
        </w:trPr>
        <w:tc>
          <w:tcPr>
            <w:tcW w:w="1691" w:type="dxa"/>
          </w:tcPr>
          <w:p w14:paraId="3346F6A1" w14:textId="77777777" w:rsidR="00812ECA" w:rsidRPr="002E6E74" w:rsidRDefault="00812ECA" w:rsidP="00F16803">
            <w:pPr>
              <w:jc w:val="center"/>
              <w:rPr>
                <w:sz w:val="18"/>
                <w:szCs w:val="20"/>
              </w:rPr>
            </w:pPr>
            <w:r w:rsidRPr="002E6E74">
              <w:rPr>
                <w:sz w:val="18"/>
                <w:szCs w:val="20"/>
              </w:rPr>
              <w:t>73</w:t>
            </w:r>
          </w:p>
        </w:tc>
        <w:tc>
          <w:tcPr>
            <w:tcW w:w="1558" w:type="dxa"/>
          </w:tcPr>
          <w:p w14:paraId="44705CAC" w14:textId="77777777" w:rsidR="00812ECA" w:rsidRPr="002E6E74" w:rsidRDefault="00812ECA" w:rsidP="00F16803">
            <w:pPr>
              <w:jc w:val="center"/>
              <w:rPr>
                <w:sz w:val="18"/>
                <w:szCs w:val="20"/>
              </w:rPr>
            </w:pPr>
            <w:r w:rsidRPr="002E6E74">
              <w:rPr>
                <w:sz w:val="18"/>
                <w:szCs w:val="20"/>
              </w:rPr>
              <w:t>350474.65</w:t>
            </w:r>
          </w:p>
        </w:tc>
        <w:tc>
          <w:tcPr>
            <w:tcW w:w="1562" w:type="dxa"/>
          </w:tcPr>
          <w:p w14:paraId="25A018B0" w14:textId="77777777" w:rsidR="00812ECA" w:rsidRPr="002E6E74" w:rsidRDefault="00812ECA" w:rsidP="00F16803">
            <w:pPr>
              <w:jc w:val="center"/>
              <w:rPr>
                <w:sz w:val="18"/>
                <w:szCs w:val="20"/>
              </w:rPr>
            </w:pPr>
            <w:r w:rsidRPr="002E6E74">
              <w:rPr>
                <w:sz w:val="18"/>
                <w:szCs w:val="20"/>
              </w:rPr>
              <w:t>1387288.64</w:t>
            </w:r>
          </w:p>
        </w:tc>
        <w:tc>
          <w:tcPr>
            <w:tcW w:w="2278" w:type="dxa"/>
          </w:tcPr>
          <w:p w14:paraId="09DFE87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6DE6C10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88702AD" w14:textId="77777777" w:rsidR="00812ECA" w:rsidRPr="002E6E74" w:rsidRDefault="00812ECA" w:rsidP="00F16803">
            <w:pPr>
              <w:jc w:val="center"/>
              <w:rPr>
                <w:sz w:val="18"/>
                <w:szCs w:val="20"/>
              </w:rPr>
            </w:pPr>
            <w:r w:rsidRPr="002E6E74">
              <w:rPr>
                <w:sz w:val="18"/>
                <w:szCs w:val="20"/>
              </w:rPr>
              <w:t>–</w:t>
            </w:r>
          </w:p>
        </w:tc>
      </w:tr>
      <w:tr w:rsidR="00812ECA" w:rsidRPr="002E6E74" w14:paraId="1955EA9F" w14:textId="77777777" w:rsidTr="00F16803">
        <w:tblPrEx>
          <w:tblLook w:val="0000" w:firstRow="0" w:lastRow="0" w:firstColumn="0" w:lastColumn="0" w:noHBand="0" w:noVBand="0"/>
        </w:tblPrEx>
        <w:trPr>
          <w:trHeight w:val="54"/>
        </w:trPr>
        <w:tc>
          <w:tcPr>
            <w:tcW w:w="1691" w:type="dxa"/>
          </w:tcPr>
          <w:p w14:paraId="58EA5147" w14:textId="77777777" w:rsidR="00812ECA" w:rsidRPr="002E6E74" w:rsidRDefault="00812ECA" w:rsidP="00F16803">
            <w:pPr>
              <w:jc w:val="center"/>
              <w:rPr>
                <w:sz w:val="18"/>
                <w:szCs w:val="20"/>
              </w:rPr>
            </w:pPr>
            <w:r w:rsidRPr="002E6E74">
              <w:rPr>
                <w:sz w:val="18"/>
                <w:szCs w:val="20"/>
              </w:rPr>
              <w:t>74</w:t>
            </w:r>
          </w:p>
        </w:tc>
        <w:tc>
          <w:tcPr>
            <w:tcW w:w="1558" w:type="dxa"/>
          </w:tcPr>
          <w:p w14:paraId="303CEFBA" w14:textId="77777777" w:rsidR="00812ECA" w:rsidRPr="002E6E74" w:rsidRDefault="00812ECA" w:rsidP="00F16803">
            <w:pPr>
              <w:jc w:val="center"/>
              <w:rPr>
                <w:sz w:val="18"/>
                <w:szCs w:val="20"/>
              </w:rPr>
            </w:pPr>
            <w:r w:rsidRPr="002E6E74">
              <w:rPr>
                <w:sz w:val="18"/>
                <w:szCs w:val="20"/>
              </w:rPr>
              <w:t>350433.50</w:t>
            </w:r>
          </w:p>
        </w:tc>
        <w:tc>
          <w:tcPr>
            <w:tcW w:w="1562" w:type="dxa"/>
          </w:tcPr>
          <w:p w14:paraId="2CC591BB" w14:textId="77777777" w:rsidR="00812ECA" w:rsidRPr="002E6E74" w:rsidRDefault="00812ECA" w:rsidP="00F16803">
            <w:pPr>
              <w:jc w:val="center"/>
              <w:rPr>
                <w:sz w:val="18"/>
                <w:szCs w:val="20"/>
              </w:rPr>
            </w:pPr>
            <w:r w:rsidRPr="002E6E74">
              <w:rPr>
                <w:sz w:val="18"/>
                <w:szCs w:val="20"/>
              </w:rPr>
              <w:t>1387281.37</w:t>
            </w:r>
          </w:p>
        </w:tc>
        <w:tc>
          <w:tcPr>
            <w:tcW w:w="2278" w:type="dxa"/>
          </w:tcPr>
          <w:p w14:paraId="327480A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3A77AE8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C70400D" w14:textId="77777777" w:rsidR="00812ECA" w:rsidRPr="002E6E74" w:rsidRDefault="00812ECA" w:rsidP="00F16803">
            <w:pPr>
              <w:jc w:val="center"/>
              <w:rPr>
                <w:sz w:val="18"/>
                <w:szCs w:val="20"/>
              </w:rPr>
            </w:pPr>
            <w:r w:rsidRPr="002E6E74">
              <w:rPr>
                <w:sz w:val="18"/>
                <w:szCs w:val="20"/>
              </w:rPr>
              <w:t>–</w:t>
            </w:r>
          </w:p>
        </w:tc>
      </w:tr>
      <w:tr w:rsidR="00812ECA" w:rsidRPr="002E6E74" w14:paraId="0122A70F" w14:textId="77777777" w:rsidTr="00F16803">
        <w:tblPrEx>
          <w:tblLook w:val="0000" w:firstRow="0" w:lastRow="0" w:firstColumn="0" w:lastColumn="0" w:noHBand="0" w:noVBand="0"/>
        </w:tblPrEx>
        <w:trPr>
          <w:trHeight w:val="54"/>
        </w:trPr>
        <w:tc>
          <w:tcPr>
            <w:tcW w:w="1691" w:type="dxa"/>
          </w:tcPr>
          <w:p w14:paraId="10169C92" w14:textId="77777777" w:rsidR="00812ECA" w:rsidRPr="002E6E74" w:rsidRDefault="00812ECA" w:rsidP="00F16803">
            <w:pPr>
              <w:jc w:val="center"/>
              <w:rPr>
                <w:sz w:val="18"/>
                <w:szCs w:val="20"/>
              </w:rPr>
            </w:pPr>
            <w:r w:rsidRPr="002E6E74">
              <w:rPr>
                <w:sz w:val="18"/>
                <w:szCs w:val="20"/>
              </w:rPr>
              <w:t>75</w:t>
            </w:r>
          </w:p>
        </w:tc>
        <w:tc>
          <w:tcPr>
            <w:tcW w:w="1558" w:type="dxa"/>
          </w:tcPr>
          <w:p w14:paraId="4E815977" w14:textId="77777777" w:rsidR="00812ECA" w:rsidRPr="002E6E74" w:rsidRDefault="00812ECA" w:rsidP="00F16803">
            <w:pPr>
              <w:jc w:val="center"/>
              <w:rPr>
                <w:sz w:val="18"/>
                <w:szCs w:val="20"/>
              </w:rPr>
            </w:pPr>
            <w:r w:rsidRPr="002E6E74">
              <w:rPr>
                <w:sz w:val="18"/>
                <w:szCs w:val="20"/>
              </w:rPr>
              <w:t>350420.61</w:t>
            </w:r>
          </w:p>
        </w:tc>
        <w:tc>
          <w:tcPr>
            <w:tcW w:w="1562" w:type="dxa"/>
          </w:tcPr>
          <w:p w14:paraId="53520E8F" w14:textId="77777777" w:rsidR="00812ECA" w:rsidRPr="002E6E74" w:rsidRDefault="00812ECA" w:rsidP="00F16803">
            <w:pPr>
              <w:jc w:val="center"/>
              <w:rPr>
                <w:sz w:val="18"/>
                <w:szCs w:val="20"/>
              </w:rPr>
            </w:pPr>
            <w:r w:rsidRPr="002E6E74">
              <w:rPr>
                <w:sz w:val="18"/>
                <w:szCs w:val="20"/>
              </w:rPr>
              <w:t>1387276.80</w:t>
            </w:r>
          </w:p>
        </w:tc>
        <w:tc>
          <w:tcPr>
            <w:tcW w:w="2278" w:type="dxa"/>
          </w:tcPr>
          <w:p w14:paraId="0E05661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002AF1B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A873C58" w14:textId="77777777" w:rsidR="00812ECA" w:rsidRPr="002E6E74" w:rsidRDefault="00812ECA" w:rsidP="00F16803">
            <w:pPr>
              <w:jc w:val="center"/>
              <w:rPr>
                <w:sz w:val="18"/>
                <w:szCs w:val="20"/>
              </w:rPr>
            </w:pPr>
            <w:r w:rsidRPr="002E6E74">
              <w:rPr>
                <w:sz w:val="18"/>
                <w:szCs w:val="20"/>
              </w:rPr>
              <w:t>–</w:t>
            </w:r>
          </w:p>
        </w:tc>
      </w:tr>
      <w:tr w:rsidR="00812ECA" w:rsidRPr="002E6E74" w14:paraId="662A042B" w14:textId="77777777" w:rsidTr="00F16803">
        <w:tblPrEx>
          <w:tblLook w:val="0000" w:firstRow="0" w:lastRow="0" w:firstColumn="0" w:lastColumn="0" w:noHBand="0" w:noVBand="0"/>
        </w:tblPrEx>
        <w:trPr>
          <w:trHeight w:val="54"/>
        </w:trPr>
        <w:tc>
          <w:tcPr>
            <w:tcW w:w="1691" w:type="dxa"/>
          </w:tcPr>
          <w:p w14:paraId="296F96F3" w14:textId="77777777" w:rsidR="00812ECA" w:rsidRPr="002E6E74" w:rsidRDefault="00812ECA" w:rsidP="00F16803">
            <w:pPr>
              <w:jc w:val="center"/>
              <w:rPr>
                <w:sz w:val="18"/>
                <w:szCs w:val="20"/>
              </w:rPr>
            </w:pPr>
            <w:r w:rsidRPr="002E6E74">
              <w:rPr>
                <w:sz w:val="18"/>
                <w:szCs w:val="20"/>
              </w:rPr>
              <w:t>76</w:t>
            </w:r>
          </w:p>
        </w:tc>
        <w:tc>
          <w:tcPr>
            <w:tcW w:w="1558" w:type="dxa"/>
          </w:tcPr>
          <w:p w14:paraId="38FEAED1" w14:textId="77777777" w:rsidR="00812ECA" w:rsidRPr="002E6E74" w:rsidRDefault="00812ECA" w:rsidP="00F16803">
            <w:pPr>
              <w:jc w:val="center"/>
              <w:rPr>
                <w:sz w:val="18"/>
                <w:szCs w:val="20"/>
              </w:rPr>
            </w:pPr>
            <w:r w:rsidRPr="002E6E74">
              <w:rPr>
                <w:sz w:val="18"/>
                <w:szCs w:val="20"/>
              </w:rPr>
              <w:t>350407.10</w:t>
            </w:r>
          </w:p>
        </w:tc>
        <w:tc>
          <w:tcPr>
            <w:tcW w:w="1562" w:type="dxa"/>
          </w:tcPr>
          <w:p w14:paraId="1D854B67" w14:textId="77777777" w:rsidR="00812ECA" w:rsidRPr="002E6E74" w:rsidRDefault="00812ECA" w:rsidP="00F16803">
            <w:pPr>
              <w:jc w:val="center"/>
              <w:rPr>
                <w:sz w:val="18"/>
                <w:szCs w:val="20"/>
              </w:rPr>
            </w:pPr>
            <w:r w:rsidRPr="002E6E74">
              <w:rPr>
                <w:sz w:val="18"/>
                <w:szCs w:val="20"/>
              </w:rPr>
              <w:t>1387267.23</w:t>
            </w:r>
          </w:p>
        </w:tc>
        <w:tc>
          <w:tcPr>
            <w:tcW w:w="2278" w:type="dxa"/>
          </w:tcPr>
          <w:p w14:paraId="1DAA648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2CDEFB5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15CF4DA" w14:textId="77777777" w:rsidR="00812ECA" w:rsidRPr="002E6E74" w:rsidRDefault="00812ECA" w:rsidP="00F16803">
            <w:pPr>
              <w:jc w:val="center"/>
              <w:rPr>
                <w:sz w:val="18"/>
                <w:szCs w:val="20"/>
              </w:rPr>
            </w:pPr>
            <w:r w:rsidRPr="002E6E74">
              <w:rPr>
                <w:sz w:val="18"/>
                <w:szCs w:val="20"/>
              </w:rPr>
              <w:t>–</w:t>
            </w:r>
          </w:p>
        </w:tc>
      </w:tr>
      <w:tr w:rsidR="00812ECA" w:rsidRPr="002E6E74" w14:paraId="43CEA767" w14:textId="77777777" w:rsidTr="00F16803">
        <w:tblPrEx>
          <w:tblLook w:val="0000" w:firstRow="0" w:lastRow="0" w:firstColumn="0" w:lastColumn="0" w:noHBand="0" w:noVBand="0"/>
        </w:tblPrEx>
        <w:trPr>
          <w:trHeight w:val="54"/>
        </w:trPr>
        <w:tc>
          <w:tcPr>
            <w:tcW w:w="1691" w:type="dxa"/>
          </w:tcPr>
          <w:p w14:paraId="74EECF91" w14:textId="77777777" w:rsidR="00812ECA" w:rsidRPr="002E6E74" w:rsidRDefault="00812ECA" w:rsidP="00F16803">
            <w:pPr>
              <w:jc w:val="center"/>
              <w:rPr>
                <w:sz w:val="18"/>
                <w:szCs w:val="20"/>
              </w:rPr>
            </w:pPr>
            <w:r w:rsidRPr="002E6E74">
              <w:rPr>
                <w:sz w:val="18"/>
                <w:szCs w:val="20"/>
              </w:rPr>
              <w:t>77</w:t>
            </w:r>
          </w:p>
        </w:tc>
        <w:tc>
          <w:tcPr>
            <w:tcW w:w="1558" w:type="dxa"/>
          </w:tcPr>
          <w:p w14:paraId="089DF334" w14:textId="77777777" w:rsidR="00812ECA" w:rsidRPr="002E6E74" w:rsidRDefault="00812ECA" w:rsidP="00F16803">
            <w:pPr>
              <w:jc w:val="center"/>
              <w:rPr>
                <w:sz w:val="18"/>
                <w:szCs w:val="20"/>
              </w:rPr>
            </w:pPr>
            <w:r w:rsidRPr="002E6E74">
              <w:rPr>
                <w:sz w:val="18"/>
                <w:szCs w:val="20"/>
              </w:rPr>
              <w:t>350389.85</w:t>
            </w:r>
          </w:p>
        </w:tc>
        <w:tc>
          <w:tcPr>
            <w:tcW w:w="1562" w:type="dxa"/>
          </w:tcPr>
          <w:p w14:paraId="2E87B961" w14:textId="77777777" w:rsidR="00812ECA" w:rsidRPr="002E6E74" w:rsidRDefault="00812ECA" w:rsidP="00F16803">
            <w:pPr>
              <w:jc w:val="center"/>
              <w:rPr>
                <w:sz w:val="18"/>
                <w:szCs w:val="20"/>
              </w:rPr>
            </w:pPr>
            <w:r w:rsidRPr="002E6E74">
              <w:rPr>
                <w:sz w:val="18"/>
                <w:szCs w:val="20"/>
              </w:rPr>
              <w:t>1387250.61</w:t>
            </w:r>
          </w:p>
        </w:tc>
        <w:tc>
          <w:tcPr>
            <w:tcW w:w="2278" w:type="dxa"/>
          </w:tcPr>
          <w:p w14:paraId="27DF8D8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4644BB2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5CD65FE" w14:textId="77777777" w:rsidR="00812ECA" w:rsidRPr="002E6E74" w:rsidRDefault="00812ECA" w:rsidP="00F16803">
            <w:pPr>
              <w:jc w:val="center"/>
              <w:rPr>
                <w:sz w:val="18"/>
                <w:szCs w:val="20"/>
              </w:rPr>
            </w:pPr>
            <w:r w:rsidRPr="002E6E74">
              <w:rPr>
                <w:sz w:val="18"/>
                <w:szCs w:val="20"/>
              </w:rPr>
              <w:t>–</w:t>
            </w:r>
          </w:p>
        </w:tc>
      </w:tr>
      <w:tr w:rsidR="00812ECA" w:rsidRPr="002E6E74" w14:paraId="754BA12C" w14:textId="77777777" w:rsidTr="00F16803">
        <w:tblPrEx>
          <w:tblLook w:val="0000" w:firstRow="0" w:lastRow="0" w:firstColumn="0" w:lastColumn="0" w:noHBand="0" w:noVBand="0"/>
        </w:tblPrEx>
        <w:trPr>
          <w:trHeight w:val="54"/>
        </w:trPr>
        <w:tc>
          <w:tcPr>
            <w:tcW w:w="1691" w:type="dxa"/>
          </w:tcPr>
          <w:p w14:paraId="69F8E3FF" w14:textId="77777777" w:rsidR="00812ECA" w:rsidRPr="002E6E74" w:rsidRDefault="00812ECA" w:rsidP="00F16803">
            <w:pPr>
              <w:jc w:val="center"/>
              <w:rPr>
                <w:sz w:val="18"/>
                <w:szCs w:val="20"/>
              </w:rPr>
            </w:pPr>
            <w:r w:rsidRPr="002E6E74">
              <w:rPr>
                <w:sz w:val="18"/>
                <w:szCs w:val="20"/>
              </w:rPr>
              <w:t>78</w:t>
            </w:r>
          </w:p>
        </w:tc>
        <w:tc>
          <w:tcPr>
            <w:tcW w:w="1558" w:type="dxa"/>
          </w:tcPr>
          <w:p w14:paraId="0C4F95B7" w14:textId="77777777" w:rsidR="00812ECA" w:rsidRPr="002E6E74" w:rsidRDefault="00812ECA" w:rsidP="00F16803">
            <w:pPr>
              <w:jc w:val="center"/>
              <w:rPr>
                <w:sz w:val="18"/>
                <w:szCs w:val="20"/>
              </w:rPr>
            </w:pPr>
            <w:r w:rsidRPr="002E6E74">
              <w:rPr>
                <w:sz w:val="18"/>
                <w:szCs w:val="20"/>
              </w:rPr>
              <w:t>350374.05</w:t>
            </w:r>
          </w:p>
        </w:tc>
        <w:tc>
          <w:tcPr>
            <w:tcW w:w="1562" w:type="dxa"/>
          </w:tcPr>
          <w:p w14:paraId="642F4C6B" w14:textId="77777777" w:rsidR="00812ECA" w:rsidRPr="002E6E74" w:rsidRDefault="00812ECA" w:rsidP="00F16803">
            <w:pPr>
              <w:jc w:val="center"/>
              <w:rPr>
                <w:sz w:val="18"/>
                <w:szCs w:val="20"/>
              </w:rPr>
            </w:pPr>
            <w:r w:rsidRPr="002E6E74">
              <w:rPr>
                <w:sz w:val="18"/>
                <w:szCs w:val="20"/>
              </w:rPr>
              <w:t>1387237.72</w:t>
            </w:r>
          </w:p>
        </w:tc>
        <w:tc>
          <w:tcPr>
            <w:tcW w:w="2278" w:type="dxa"/>
          </w:tcPr>
          <w:p w14:paraId="059394E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09C3B78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463D769" w14:textId="77777777" w:rsidR="00812ECA" w:rsidRPr="002E6E74" w:rsidRDefault="00812ECA" w:rsidP="00F16803">
            <w:pPr>
              <w:jc w:val="center"/>
              <w:rPr>
                <w:sz w:val="18"/>
                <w:szCs w:val="20"/>
              </w:rPr>
            </w:pPr>
            <w:r w:rsidRPr="002E6E74">
              <w:rPr>
                <w:sz w:val="18"/>
                <w:szCs w:val="20"/>
              </w:rPr>
              <w:t>–</w:t>
            </w:r>
          </w:p>
        </w:tc>
      </w:tr>
      <w:tr w:rsidR="00812ECA" w:rsidRPr="002E6E74" w14:paraId="1FDF0995" w14:textId="77777777" w:rsidTr="00F16803">
        <w:tblPrEx>
          <w:tblLook w:val="0000" w:firstRow="0" w:lastRow="0" w:firstColumn="0" w:lastColumn="0" w:noHBand="0" w:noVBand="0"/>
        </w:tblPrEx>
        <w:trPr>
          <w:trHeight w:val="54"/>
        </w:trPr>
        <w:tc>
          <w:tcPr>
            <w:tcW w:w="1691" w:type="dxa"/>
          </w:tcPr>
          <w:p w14:paraId="71730081" w14:textId="77777777" w:rsidR="00812ECA" w:rsidRPr="002E6E74" w:rsidRDefault="00812ECA" w:rsidP="00F16803">
            <w:pPr>
              <w:jc w:val="center"/>
              <w:rPr>
                <w:sz w:val="18"/>
                <w:szCs w:val="20"/>
              </w:rPr>
            </w:pPr>
            <w:r w:rsidRPr="002E6E74">
              <w:rPr>
                <w:sz w:val="18"/>
                <w:szCs w:val="20"/>
              </w:rPr>
              <w:t>79</w:t>
            </w:r>
          </w:p>
        </w:tc>
        <w:tc>
          <w:tcPr>
            <w:tcW w:w="1558" w:type="dxa"/>
          </w:tcPr>
          <w:p w14:paraId="63E747E0" w14:textId="77777777" w:rsidR="00812ECA" w:rsidRPr="002E6E74" w:rsidRDefault="00812ECA" w:rsidP="00F16803">
            <w:pPr>
              <w:jc w:val="center"/>
              <w:rPr>
                <w:sz w:val="18"/>
                <w:szCs w:val="20"/>
              </w:rPr>
            </w:pPr>
            <w:r w:rsidRPr="002E6E74">
              <w:rPr>
                <w:sz w:val="18"/>
                <w:szCs w:val="20"/>
              </w:rPr>
              <w:t>350355.97</w:t>
            </w:r>
          </w:p>
        </w:tc>
        <w:tc>
          <w:tcPr>
            <w:tcW w:w="1562" w:type="dxa"/>
          </w:tcPr>
          <w:p w14:paraId="3ABD55AF" w14:textId="77777777" w:rsidR="00812ECA" w:rsidRPr="002E6E74" w:rsidRDefault="00812ECA" w:rsidP="00F16803">
            <w:pPr>
              <w:jc w:val="center"/>
              <w:rPr>
                <w:sz w:val="18"/>
                <w:szCs w:val="20"/>
              </w:rPr>
            </w:pPr>
            <w:r w:rsidRPr="002E6E74">
              <w:rPr>
                <w:sz w:val="18"/>
                <w:szCs w:val="20"/>
              </w:rPr>
              <w:t>1387227.12</w:t>
            </w:r>
          </w:p>
        </w:tc>
        <w:tc>
          <w:tcPr>
            <w:tcW w:w="2278" w:type="dxa"/>
          </w:tcPr>
          <w:p w14:paraId="0C8CF75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16F9732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AC2D7D5" w14:textId="77777777" w:rsidR="00812ECA" w:rsidRPr="002E6E74" w:rsidRDefault="00812ECA" w:rsidP="00F16803">
            <w:pPr>
              <w:jc w:val="center"/>
              <w:rPr>
                <w:sz w:val="18"/>
                <w:szCs w:val="20"/>
              </w:rPr>
            </w:pPr>
            <w:r w:rsidRPr="002E6E74">
              <w:rPr>
                <w:sz w:val="18"/>
                <w:szCs w:val="20"/>
              </w:rPr>
              <w:t>–</w:t>
            </w:r>
          </w:p>
        </w:tc>
      </w:tr>
      <w:tr w:rsidR="00812ECA" w:rsidRPr="002E6E74" w14:paraId="274B8EB6" w14:textId="77777777" w:rsidTr="00F16803">
        <w:tblPrEx>
          <w:tblLook w:val="0000" w:firstRow="0" w:lastRow="0" w:firstColumn="0" w:lastColumn="0" w:noHBand="0" w:noVBand="0"/>
        </w:tblPrEx>
        <w:trPr>
          <w:trHeight w:val="54"/>
        </w:trPr>
        <w:tc>
          <w:tcPr>
            <w:tcW w:w="1691" w:type="dxa"/>
          </w:tcPr>
          <w:p w14:paraId="4A7F4EB4" w14:textId="77777777" w:rsidR="00812ECA" w:rsidRPr="002E6E74" w:rsidRDefault="00812ECA" w:rsidP="00F16803">
            <w:pPr>
              <w:jc w:val="center"/>
              <w:rPr>
                <w:sz w:val="18"/>
                <w:szCs w:val="20"/>
              </w:rPr>
            </w:pPr>
            <w:r w:rsidRPr="002E6E74">
              <w:rPr>
                <w:sz w:val="18"/>
                <w:szCs w:val="20"/>
              </w:rPr>
              <w:t>80</w:t>
            </w:r>
          </w:p>
        </w:tc>
        <w:tc>
          <w:tcPr>
            <w:tcW w:w="1558" w:type="dxa"/>
          </w:tcPr>
          <w:p w14:paraId="10FB245D" w14:textId="77777777" w:rsidR="00812ECA" w:rsidRPr="002E6E74" w:rsidRDefault="00812ECA" w:rsidP="00F16803">
            <w:pPr>
              <w:jc w:val="center"/>
              <w:rPr>
                <w:sz w:val="18"/>
                <w:szCs w:val="20"/>
              </w:rPr>
            </w:pPr>
            <w:r w:rsidRPr="002E6E74">
              <w:rPr>
                <w:sz w:val="18"/>
                <w:szCs w:val="20"/>
              </w:rPr>
              <w:t>350342.04</w:t>
            </w:r>
          </w:p>
        </w:tc>
        <w:tc>
          <w:tcPr>
            <w:tcW w:w="1562" w:type="dxa"/>
          </w:tcPr>
          <w:p w14:paraId="0DAEB684" w14:textId="77777777" w:rsidR="00812ECA" w:rsidRPr="002E6E74" w:rsidRDefault="00812ECA" w:rsidP="00F16803">
            <w:pPr>
              <w:jc w:val="center"/>
              <w:rPr>
                <w:sz w:val="18"/>
                <w:szCs w:val="20"/>
              </w:rPr>
            </w:pPr>
            <w:r w:rsidRPr="002E6E74">
              <w:rPr>
                <w:sz w:val="18"/>
                <w:szCs w:val="20"/>
              </w:rPr>
              <w:t>1387221.09</w:t>
            </w:r>
          </w:p>
        </w:tc>
        <w:tc>
          <w:tcPr>
            <w:tcW w:w="2278" w:type="dxa"/>
          </w:tcPr>
          <w:p w14:paraId="029C984F"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4C8BC49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90105E3" w14:textId="77777777" w:rsidR="00812ECA" w:rsidRPr="002E6E74" w:rsidRDefault="00812ECA" w:rsidP="00F16803">
            <w:pPr>
              <w:jc w:val="center"/>
              <w:rPr>
                <w:sz w:val="18"/>
                <w:szCs w:val="20"/>
              </w:rPr>
            </w:pPr>
            <w:r w:rsidRPr="002E6E74">
              <w:rPr>
                <w:sz w:val="18"/>
                <w:szCs w:val="20"/>
              </w:rPr>
              <w:t>–</w:t>
            </w:r>
          </w:p>
        </w:tc>
      </w:tr>
      <w:tr w:rsidR="00812ECA" w:rsidRPr="002E6E74" w14:paraId="3C6B3643" w14:textId="77777777" w:rsidTr="00F16803">
        <w:tblPrEx>
          <w:tblLook w:val="0000" w:firstRow="0" w:lastRow="0" w:firstColumn="0" w:lastColumn="0" w:noHBand="0" w:noVBand="0"/>
        </w:tblPrEx>
        <w:trPr>
          <w:trHeight w:val="54"/>
        </w:trPr>
        <w:tc>
          <w:tcPr>
            <w:tcW w:w="1691" w:type="dxa"/>
          </w:tcPr>
          <w:p w14:paraId="18AEAD44" w14:textId="77777777" w:rsidR="00812ECA" w:rsidRPr="002E6E74" w:rsidRDefault="00812ECA" w:rsidP="00F16803">
            <w:pPr>
              <w:jc w:val="center"/>
              <w:rPr>
                <w:sz w:val="18"/>
                <w:szCs w:val="20"/>
              </w:rPr>
            </w:pPr>
            <w:r w:rsidRPr="002E6E74">
              <w:rPr>
                <w:sz w:val="18"/>
                <w:szCs w:val="20"/>
              </w:rPr>
              <w:t>81</w:t>
            </w:r>
          </w:p>
        </w:tc>
        <w:tc>
          <w:tcPr>
            <w:tcW w:w="1558" w:type="dxa"/>
          </w:tcPr>
          <w:p w14:paraId="0039D8AF" w14:textId="77777777" w:rsidR="00812ECA" w:rsidRPr="002E6E74" w:rsidRDefault="00812ECA" w:rsidP="00F16803">
            <w:pPr>
              <w:jc w:val="center"/>
              <w:rPr>
                <w:sz w:val="18"/>
                <w:szCs w:val="20"/>
              </w:rPr>
            </w:pPr>
            <w:r w:rsidRPr="002E6E74">
              <w:rPr>
                <w:sz w:val="18"/>
                <w:szCs w:val="20"/>
              </w:rPr>
              <w:t>350328.53</w:t>
            </w:r>
          </w:p>
        </w:tc>
        <w:tc>
          <w:tcPr>
            <w:tcW w:w="1562" w:type="dxa"/>
          </w:tcPr>
          <w:p w14:paraId="463A4FEC" w14:textId="77777777" w:rsidR="00812ECA" w:rsidRPr="002E6E74" w:rsidRDefault="00812ECA" w:rsidP="00F16803">
            <w:pPr>
              <w:jc w:val="center"/>
              <w:rPr>
                <w:sz w:val="18"/>
                <w:szCs w:val="20"/>
              </w:rPr>
            </w:pPr>
            <w:r w:rsidRPr="002E6E74">
              <w:rPr>
                <w:sz w:val="18"/>
                <w:szCs w:val="20"/>
              </w:rPr>
              <w:t>1387210.08</w:t>
            </w:r>
          </w:p>
        </w:tc>
        <w:tc>
          <w:tcPr>
            <w:tcW w:w="2278" w:type="dxa"/>
          </w:tcPr>
          <w:p w14:paraId="4618D9D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426AE64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A11EAD9" w14:textId="77777777" w:rsidR="00812ECA" w:rsidRPr="002E6E74" w:rsidRDefault="00812ECA" w:rsidP="00F16803">
            <w:pPr>
              <w:jc w:val="center"/>
              <w:rPr>
                <w:sz w:val="18"/>
                <w:szCs w:val="20"/>
              </w:rPr>
            </w:pPr>
            <w:r w:rsidRPr="002E6E74">
              <w:rPr>
                <w:sz w:val="18"/>
                <w:szCs w:val="20"/>
              </w:rPr>
              <w:t>–</w:t>
            </w:r>
          </w:p>
        </w:tc>
      </w:tr>
      <w:tr w:rsidR="00812ECA" w:rsidRPr="002E6E74" w14:paraId="658CB468" w14:textId="77777777" w:rsidTr="00F16803">
        <w:tblPrEx>
          <w:tblLook w:val="0000" w:firstRow="0" w:lastRow="0" w:firstColumn="0" w:lastColumn="0" w:noHBand="0" w:noVBand="0"/>
        </w:tblPrEx>
        <w:trPr>
          <w:trHeight w:val="54"/>
        </w:trPr>
        <w:tc>
          <w:tcPr>
            <w:tcW w:w="1691" w:type="dxa"/>
          </w:tcPr>
          <w:p w14:paraId="780D815A" w14:textId="77777777" w:rsidR="00812ECA" w:rsidRPr="002E6E74" w:rsidRDefault="00812ECA" w:rsidP="00F16803">
            <w:pPr>
              <w:jc w:val="center"/>
              <w:rPr>
                <w:sz w:val="18"/>
                <w:szCs w:val="20"/>
              </w:rPr>
            </w:pPr>
            <w:r w:rsidRPr="002E6E74">
              <w:rPr>
                <w:sz w:val="18"/>
                <w:szCs w:val="20"/>
              </w:rPr>
              <w:t>82</w:t>
            </w:r>
          </w:p>
        </w:tc>
        <w:tc>
          <w:tcPr>
            <w:tcW w:w="1558" w:type="dxa"/>
          </w:tcPr>
          <w:p w14:paraId="392851CE" w14:textId="77777777" w:rsidR="00812ECA" w:rsidRPr="002E6E74" w:rsidRDefault="00812ECA" w:rsidP="00F16803">
            <w:pPr>
              <w:jc w:val="center"/>
              <w:rPr>
                <w:sz w:val="18"/>
                <w:szCs w:val="20"/>
              </w:rPr>
            </w:pPr>
            <w:r w:rsidRPr="002E6E74">
              <w:rPr>
                <w:sz w:val="18"/>
                <w:szCs w:val="20"/>
              </w:rPr>
              <w:t>350325.31</w:t>
            </w:r>
          </w:p>
        </w:tc>
        <w:tc>
          <w:tcPr>
            <w:tcW w:w="1562" w:type="dxa"/>
          </w:tcPr>
          <w:p w14:paraId="5AD72C44" w14:textId="77777777" w:rsidR="00812ECA" w:rsidRPr="002E6E74" w:rsidRDefault="00812ECA" w:rsidP="00F16803">
            <w:pPr>
              <w:jc w:val="center"/>
              <w:rPr>
                <w:sz w:val="18"/>
                <w:szCs w:val="20"/>
              </w:rPr>
            </w:pPr>
            <w:r w:rsidRPr="002E6E74">
              <w:rPr>
                <w:sz w:val="18"/>
                <w:szCs w:val="20"/>
              </w:rPr>
              <w:t>1387201.84</w:t>
            </w:r>
          </w:p>
        </w:tc>
        <w:tc>
          <w:tcPr>
            <w:tcW w:w="2278" w:type="dxa"/>
          </w:tcPr>
          <w:p w14:paraId="0BCA242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64D9411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DA2B1D2" w14:textId="77777777" w:rsidR="00812ECA" w:rsidRPr="002E6E74" w:rsidRDefault="00812ECA" w:rsidP="00F16803">
            <w:pPr>
              <w:jc w:val="center"/>
              <w:rPr>
                <w:sz w:val="18"/>
                <w:szCs w:val="20"/>
              </w:rPr>
            </w:pPr>
            <w:r w:rsidRPr="002E6E74">
              <w:rPr>
                <w:sz w:val="18"/>
                <w:szCs w:val="20"/>
              </w:rPr>
              <w:t>–</w:t>
            </w:r>
          </w:p>
        </w:tc>
      </w:tr>
      <w:tr w:rsidR="00812ECA" w:rsidRPr="002E6E74" w14:paraId="2D8D006E" w14:textId="77777777" w:rsidTr="00F16803">
        <w:tblPrEx>
          <w:tblLook w:val="0000" w:firstRow="0" w:lastRow="0" w:firstColumn="0" w:lastColumn="0" w:noHBand="0" w:noVBand="0"/>
        </w:tblPrEx>
        <w:trPr>
          <w:trHeight w:val="54"/>
        </w:trPr>
        <w:tc>
          <w:tcPr>
            <w:tcW w:w="1691" w:type="dxa"/>
          </w:tcPr>
          <w:p w14:paraId="61F1E201" w14:textId="77777777" w:rsidR="00812ECA" w:rsidRPr="002E6E74" w:rsidRDefault="00812ECA" w:rsidP="00F16803">
            <w:pPr>
              <w:jc w:val="center"/>
              <w:rPr>
                <w:sz w:val="18"/>
                <w:szCs w:val="20"/>
              </w:rPr>
            </w:pPr>
            <w:r w:rsidRPr="002E6E74">
              <w:rPr>
                <w:sz w:val="18"/>
                <w:szCs w:val="20"/>
              </w:rPr>
              <w:t>83</w:t>
            </w:r>
          </w:p>
        </w:tc>
        <w:tc>
          <w:tcPr>
            <w:tcW w:w="1558" w:type="dxa"/>
          </w:tcPr>
          <w:p w14:paraId="1778339B" w14:textId="77777777" w:rsidR="00812ECA" w:rsidRPr="002E6E74" w:rsidRDefault="00812ECA" w:rsidP="00F16803">
            <w:pPr>
              <w:jc w:val="center"/>
              <w:rPr>
                <w:sz w:val="18"/>
                <w:szCs w:val="20"/>
              </w:rPr>
            </w:pPr>
            <w:r w:rsidRPr="002E6E74">
              <w:rPr>
                <w:sz w:val="18"/>
                <w:szCs w:val="20"/>
              </w:rPr>
              <w:t>350324.38</w:t>
            </w:r>
          </w:p>
        </w:tc>
        <w:tc>
          <w:tcPr>
            <w:tcW w:w="1562" w:type="dxa"/>
          </w:tcPr>
          <w:p w14:paraId="796082B8" w14:textId="77777777" w:rsidR="00812ECA" w:rsidRPr="002E6E74" w:rsidRDefault="00812ECA" w:rsidP="00F16803">
            <w:pPr>
              <w:jc w:val="center"/>
              <w:rPr>
                <w:sz w:val="18"/>
                <w:szCs w:val="20"/>
              </w:rPr>
            </w:pPr>
            <w:r w:rsidRPr="002E6E74">
              <w:rPr>
                <w:sz w:val="18"/>
                <w:szCs w:val="20"/>
              </w:rPr>
              <w:t>1387199.47</w:t>
            </w:r>
          </w:p>
        </w:tc>
        <w:tc>
          <w:tcPr>
            <w:tcW w:w="2278" w:type="dxa"/>
          </w:tcPr>
          <w:p w14:paraId="0683BCA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06E8935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369D13E" w14:textId="77777777" w:rsidR="00812ECA" w:rsidRPr="002E6E74" w:rsidRDefault="00812ECA" w:rsidP="00F16803">
            <w:pPr>
              <w:jc w:val="center"/>
              <w:rPr>
                <w:sz w:val="18"/>
                <w:szCs w:val="20"/>
              </w:rPr>
            </w:pPr>
            <w:r w:rsidRPr="002E6E74">
              <w:rPr>
                <w:sz w:val="18"/>
                <w:szCs w:val="20"/>
              </w:rPr>
              <w:t>–</w:t>
            </w:r>
          </w:p>
        </w:tc>
      </w:tr>
      <w:tr w:rsidR="00812ECA" w:rsidRPr="002E6E74" w14:paraId="6E87A469" w14:textId="77777777" w:rsidTr="00F16803">
        <w:tblPrEx>
          <w:tblLook w:val="0000" w:firstRow="0" w:lastRow="0" w:firstColumn="0" w:lastColumn="0" w:noHBand="0" w:noVBand="0"/>
        </w:tblPrEx>
        <w:trPr>
          <w:trHeight w:val="54"/>
        </w:trPr>
        <w:tc>
          <w:tcPr>
            <w:tcW w:w="1691" w:type="dxa"/>
          </w:tcPr>
          <w:p w14:paraId="15564BB0" w14:textId="77777777" w:rsidR="00812ECA" w:rsidRPr="002E6E74" w:rsidRDefault="00812ECA" w:rsidP="00F16803">
            <w:pPr>
              <w:jc w:val="center"/>
              <w:rPr>
                <w:sz w:val="18"/>
                <w:szCs w:val="20"/>
              </w:rPr>
            </w:pPr>
            <w:r w:rsidRPr="002E6E74">
              <w:rPr>
                <w:sz w:val="18"/>
                <w:szCs w:val="20"/>
              </w:rPr>
              <w:t>84</w:t>
            </w:r>
          </w:p>
        </w:tc>
        <w:tc>
          <w:tcPr>
            <w:tcW w:w="1558" w:type="dxa"/>
          </w:tcPr>
          <w:p w14:paraId="2AA25C9B" w14:textId="77777777" w:rsidR="00812ECA" w:rsidRPr="002E6E74" w:rsidRDefault="00812ECA" w:rsidP="00F16803">
            <w:pPr>
              <w:jc w:val="center"/>
              <w:rPr>
                <w:sz w:val="18"/>
                <w:szCs w:val="20"/>
              </w:rPr>
            </w:pPr>
            <w:r w:rsidRPr="002E6E74">
              <w:rPr>
                <w:sz w:val="18"/>
                <w:szCs w:val="20"/>
              </w:rPr>
              <w:t>350322.51</w:t>
            </w:r>
          </w:p>
        </w:tc>
        <w:tc>
          <w:tcPr>
            <w:tcW w:w="1562" w:type="dxa"/>
          </w:tcPr>
          <w:p w14:paraId="31C76C98" w14:textId="77777777" w:rsidR="00812ECA" w:rsidRPr="002E6E74" w:rsidRDefault="00812ECA" w:rsidP="00F16803">
            <w:pPr>
              <w:jc w:val="center"/>
              <w:rPr>
                <w:sz w:val="18"/>
                <w:szCs w:val="20"/>
              </w:rPr>
            </w:pPr>
            <w:r w:rsidRPr="002E6E74">
              <w:rPr>
                <w:sz w:val="18"/>
                <w:szCs w:val="20"/>
              </w:rPr>
              <w:t>1387183.26</w:t>
            </w:r>
          </w:p>
        </w:tc>
        <w:tc>
          <w:tcPr>
            <w:tcW w:w="2278" w:type="dxa"/>
          </w:tcPr>
          <w:p w14:paraId="4A9DC53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21A4434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5B4A76C" w14:textId="77777777" w:rsidR="00812ECA" w:rsidRPr="002E6E74" w:rsidRDefault="00812ECA" w:rsidP="00F16803">
            <w:pPr>
              <w:jc w:val="center"/>
              <w:rPr>
                <w:sz w:val="18"/>
                <w:szCs w:val="20"/>
              </w:rPr>
            </w:pPr>
            <w:r w:rsidRPr="002E6E74">
              <w:rPr>
                <w:sz w:val="18"/>
                <w:szCs w:val="20"/>
              </w:rPr>
              <w:t>–</w:t>
            </w:r>
          </w:p>
        </w:tc>
      </w:tr>
      <w:tr w:rsidR="00812ECA" w:rsidRPr="002E6E74" w14:paraId="5A7EA6B4" w14:textId="77777777" w:rsidTr="00F16803">
        <w:tblPrEx>
          <w:tblLook w:val="0000" w:firstRow="0" w:lastRow="0" w:firstColumn="0" w:lastColumn="0" w:noHBand="0" w:noVBand="0"/>
        </w:tblPrEx>
        <w:trPr>
          <w:trHeight w:val="54"/>
        </w:trPr>
        <w:tc>
          <w:tcPr>
            <w:tcW w:w="1691" w:type="dxa"/>
          </w:tcPr>
          <w:p w14:paraId="64BB499A" w14:textId="77777777" w:rsidR="00812ECA" w:rsidRPr="002E6E74" w:rsidRDefault="00812ECA" w:rsidP="00F16803">
            <w:pPr>
              <w:jc w:val="center"/>
              <w:rPr>
                <w:sz w:val="18"/>
                <w:szCs w:val="20"/>
              </w:rPr>
            </w:pPr>
            <w:r w:rsidRPr="002E6E74">
              <w:rPr>
                <w:sz w:val="18"/>
                <w:szCs w:val="20"/>
              </w:rPr>
              <w:t>85</w:t>
            </w:r>
          </w:p>
        </w:tc>
        <w:tc>
          <w:tcPr>
            <w:tcW w:w="1558" w:type="dxa"/>
          </w:tcPr>
          <w:p w14:paraId="000383B9" w14:textId="77777777" w:rsidR="00812ECA" w:rsidRPr="002E6E74" w:rsidRDefault="00812ECA" w:rsidP="00F16803">
            <w:pPr>
              <w:jc w:val="center"/>
              <w:rPr>
                <w:sz w:val="18"/>
                <w:szCs w:val="20"/>
              </w:rPr>
            </w:pPr>
            <w:r w:rsidRPr="002E6E74">
              <w:rPr>
                <w:sz w:val="18"/>
                <w:szCs w:val="20"/>
              </w:rPr>
              <w:t>350324.65</w:t>
            </w:r>
          </w:p>
        </w:tc>
        <w:tc>
          <w:tcPr>
            <w:tcW w:w="1562" w:type="dxa"/>
          </w:tcPr>
          <w:p w14:paraId="21E0FD77" w14:textId="77777777" w:rsidR="00812ECA" w:rsidRPr="002E6E74" w:rsidRDefault="00812ECA" w:rsidP="00F16803">
            <w:pPr>
              <w:jc w:val="center"/>
              <w:rPr>
                <w:sz w:val="18"/>
                <w:szCs w:val="20"/>
              </w:rPr>
            </w:pPr>
            <w:r w:rsidRPr="002E6E74">
              <w:rPr>
                <w:sz w:val="18"/>
                <w:szCs w:val="20"/>
              </w:rPr>
              <w:t>1387158.16</w:t>
            </w:r>
          </w:p>
        </w:tc>
        <w:tc>
          <w:tcPr>
            <w:tcW w:w="2278" w:type="dxa"/>
          </w:tcPr>
          <w:p w14:paraId="4F688CF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78F55D2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8045D5D" w14:textId="77777777" w:rsidR="00812ECA" w:rsidRPr="002E6E74" w:rsidRDefault="00812ECA" w:rsidP="00F16803">
            <w:pPr>
              <w:jc w:val="center"/>
              <w:rPr>
                <w:sz w:val="18"/>
                <w:szCs w:val="20"/>
              </w:rPr>
            </w:pPr>
            <w:r w:rsidRPr="002E6E74">
              <w:rPr>
                <w:sz w:val="18"/>
                <w:szCs w:val="20"/>
              </w:rPr>
              <w:t>–</w:t>
            </w:r>
          </w:p>
        </w:tc>
      </w:tr>
      <w:tr w:rsidR="00812ECA" w:rsidRPr="002E6E74" w14:paraId="550F5C13" w14:textId="77777777" w:rsidTr="00F16803">
        <w:tblPrEx>
          <w:tblLook w:val="0000" w:firstRow="0" w:lastRow="0" w:firstColumn="0" w:lastColumn="0" w:noHBand="0" w:noVBand="0"/>
        </w:tblPrEx>
        <w:trPr>
          <w:trHeight w:val="54"/>
        </w:trPr>
        <w:tc>
          <w:tcPr>
            <w:tcW w:w="1691" w:type="dxa"/>
          </w:tcPr>
          <w:p w14:paraId="47CE3336" w14:textId="77777777" w:rsidR="00812ECA" w:rsidRPr="002E6E74" w:rsidRDefault="00812ECA" w:rsidP="00F16803">
            <w:pPr>
              <w:jc w:val="center"/>
              <w:rPr>
                <w:sz w:val="18"/>
                <w:szCs w:val="20"/>
              </w:rPr>
            </w:pPr>
            <w:r w:rsidRPr="002E6E74">
              <w:rPr>
                <w:sz w:val="18"/>
                <w:szCs w:val="20"/>
              </w:rPr>
              <w:t>86</w:t>
            </w:r>
          </w:p>
        </w:tc>
        <w:tc>
          <w:tcPr>
            <w:tcW w:w="1558" w:type="dxa"/>
          </w:tcPr>
          <w:p w14:paraId="4C8F8711" w14:textId="77777777" w:rsidR="00812ECA" w:rsidRPr="002E6E74" w:rsidRDefault="00812ECA" w:rsidP="00F16803">
            <w:pPr>
              <w:jc w:val="center"/>
              <w:rPr>
                <w:sz w:val="18"/>
                <w:szCs w:val="20"/>
              </w:rPr>
            </w:pPr>
            <w:r w:rsidRPr="002E6E74">
              <w:rPr>
                <w:sz w:val="18"/>
                <w:szCs w:val="20"/>
              </w:rPr>
              <w:t>350326.66</w:t>
            </w:r>
          </w:p>
        </w:tc>
        <w:tc>
          <w:tcPr>
            <w:tcW w:w="1562" w:type="dxa"/>
          </w:tcPr>
          <w:p w14:paraId="393D78F5" w14:textId="77777777" w:rsidR="00812ECA" w:rsidRPr="002E6E74" w:rsidRDefault="00812ECA" w:rsidP="00F16803">
            <w:pPr>
              <w:jc w:val="center"/>
              <w:rPr>
                <w:sz w:val="18"/>
                <w:szCs w:val="20"/>
              </w:rPr>
            </w:pPr>
            <w:r w:rsidRPr="002E6E74">
              <w:rPr>
                <w:sz w:val="18"/>
                <w:szCs w:val="20"/>
              </w:rPr>
              <w:t>1387134.62</w:t>
            </w:r>
          </w:p>
        </w:tc>
        <w:tc>
          <w:tcPr>
            <w:tcW w:w="2278" w:type="dxa"/>
          </w:tcPr>
          <w:p w14:paraId="06562A6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32A6156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890C62C" w14:textId="77777777" w:rsidR="00812ECA" w:rsidRPr="002E6E74" w:rsidRDefault="00812ECA" w:rsidP="00F16803">
            <w:pPr>
              <w:jc w:val="center"/>
              <w:rPr>
                <w:sz w:val="18"/>
                <w:szCs w:val="20"/>
              </w:rPr>
            </w:pPr>
            <w:r w:rsidRPr="002E6E74">
              <w:rPr>
                <w:sz w:val="18"/>
                <w:szCs w:val="20"/>
              </w:rPr>
              <w:t>–</w:t>
            </w:r>
          </w:p>
        </w:tc>
      </w:tr>
      <w:tr w:rsidR="00812ECA" w:rsidRPr="002E6E74" w14:paraId="1E3560A3" w14:textId="77777777" w:rsidTr="00F16803">
        <w:tblPrEx>
          <w:tblLook w:val="0000" w:firstRow="0" w:lastRow="0" w:firstColumn="0" w:lastColumn="0" w:noHBand="0" w:noVBand="0"/>
        </w:tblPrEx>
        <w:trPr>
          <w:trHeight w:val="54"/>
        </w:trPr>
        <w:tc>
          <w:tcPr>
            <w:tcW w:w="1691" w:type="dxa"/>
          </w:tcPr>
          <w:p w14:paraId="494C39CA" w14:textId="77777777" w:rsidR="00812ECA" w:rsidRPr="002E6E74" w:rsidRDefault="00812ECA" w:rsidP="00F16803">
            <w:pPr>
              <w:jc w:val="center"/>
              <w:rPr>
                <w:sz w:val="18"/>
                <w:szCs w:val="20"/>
              </w:rPr>
            </w:pPr>
            <w:r w:rsidRPr="002E6E74">
              <w:rPr>
                <w:sz w:val="18"/>
                <w:szCs w:val="20"/>
              </w:rPr>
              <w:t>87</w:t>
            </w:r>
          </w:p>
        </w:tc>
        <w:tc>
          <w:tcPr>
            <w:tcW w:w="1558" w:type="dxa"/>
          </w:tcPr>
          <w:p w14:paraId="0C51E203" w14:textId="77777777" w:rsidR="00812ECA" w:rsidRPr="002E6E74" w:rsidRDefault="00812ECA" w:rsidP="00F16803">
            <w:pPr>
              <w:jc w:val="center"/>
              <w:rPr>
                <w:sz w:val="18"/>
                <w:szCs w:val="20"/>
              </w:rPr>
            </w:pPr>
            <w:r w:rsidRPr="002E6E74">
              <w:rPr>
                <w:sz w:val="18"/>
                <w:szCs w:val="20"/>
              </w:rPr>
              <w:t>350305.88</w:t>
            </w:r>
          </w:p>
        </w:tc>
        <w:tc>
          <w:tcPr>
            <w:tcW w:w="1562" w:type="dxa"/>
          </w:tcPr>
          <w:p w14:paraId="3C584895" w14:textId="77777777" w:rsidR="00812ECA" w:rsidRPr="002E6E74" w:rsidRDefault="00812ECA" w:rsidP="00F16803">
            <w:pPr>
              <w:jc w:val="center"/>
              <w:rPr>
                <w:sz w:val="18"/>
                <w:szCs w:val="20"/>
              </w:rPr>
            </w:pPr>
            <w:r w:rsidRPr="002E6E74">
              <w:rPr>
                <w:sz w:val="18"/>
                <w:szCs w:val="20"/>
              </w:rPr>
              <w:t>1387131.51</w:t>
            </w:r>
          </w:p>
        </w:tc>
        <w:tc>
          <w:tcPr>
            <w:tcW w:w="2278" w:type="dxa"/>
          </w:tcPr>
          <w:p w14:paraId="21E55E8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77678E0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AC04C20" w14:textId="77777777" w:rsidR="00812ECA" w:rsidRPr="002E6E74" w:rsidRDefault="00812ECA" w:rsidP="00F16803">
            <w:pPr>
              <w:jc w:val="center"/>
              <w:rPr>
                <w:sz w:val="18"/>
                <w:szCs w:val="20"/>
              </w:rPr>
            </w:pPr>
            <w:r w:rsidRPr="002E6E74">
              <w:rPr>
                <w:sz w:val="18"/>
                <w:szCs w:val="20"/>
              </w:rPr>
              <w:t>–</w:t>
            </w:r>
          </w:p>
        </w:tc>
      </w:tr>
      <w:tr w:rsidR="00812ECA" w:rsidRPr="002E6E74" w14:paraId="00173435" w14:textId="77777777" w:rsidTr="00F16803">
        <w:tblPrEx>
          <w:tblLook w:val="0000" w:firstRow="0" w:lastRow="0" w:firstColumn="0" w:lastColumn="0" w:noHBand="0" w:noVBand="0"/>
        </w:tblPrEx>
        <w:trPr>
          <w:trHeight w:val="54"/>
        </w:trPr>
        <w:tc>
          <w:tcPr>
            <w:tcW w:w="1691" w:type="dxa"/>
          </w:tcPr>
          <w:p w14:paraId="00C90E1B" w14:textId="77777777" w:rsidR="00812ECA" w:rsidRPr="002E6E74" w:rsidRDefault="00812ECA" w:rsidP="00F16803">
            <w:pPr>
              <w:jc w:val="center"/>
              <w:rPr>
                <w:sz w:val="18"/>
                <w:szCs w:val="20"/>
              </w:rPr>
            </w:pPr>
            <w:r w:rsidRPr="002E6E74">
              <w:rPr>
                <w:sz w:val="18"/>
                <w:szCs w:val="20"/>
              </w:rPr>
              <w:t>88</w:t>
            </w:r>
          </w:p>
        </w:tc>
        <w:tc>
          <w:tcPr>
            <w:tcW w:w="1558" w:type="dxa"/>
          </w:tcPr>
          <w:p w14:paraId="3C2EE0D3" w14:textId="77777777" w:rsidR="00812ECA" w:rsidRPr="002E6E74" w:rsidRDefault="00812ECA" w:rsidP="00F16803">
            <w:pPr>
              <w:jc w:val="center"/>
              <w:rPr>
                <w:sz w:val="18"/>
                <w:szCs w:val="20"/>
              </w:rPr>
            </w:pPr>
            <w:r w:rsidRPr="002E6E74">
              <w:rPr>
                <w:sz w:val="18"/>
                <w:szCs w:val="20"/>
              </w:rPr>
              <w:t>350182.95</w:t>
            </w:r>
          </w:p>
        </w:tc>
        <w:tc>
          <w:tcPr>
            <w:tcW w:w="1562" w:type="dxa"/>
          </w:tcPr>
          <w:p w14:paraId="6D73CF46" w14:textId="77777777" w:rsidR="00812ECA" w:rsidRPr="002E6E74" w:rsidRDefault="00812ECA" w:rsidP="00F16803">
            <w:pPr>
              <w:jc w:val="center"/>
              <w:rPr>
                <w:sz w:val="18"/>
                <w:szCs w:val="20"/>
              </w:rPr>
            </w:pPr>
            <w:r w:rsidRPr="002E6E74">
              <w:rPr>
                <w:sz w:val="18"/>
                <w:szCs w:val="20"/>
              </w:rPr>
              <w:t>1387084.39</w:t>
            </w:r>
          </w:p>
        </w:tc>
        <w:tc>
          <w:tcPr>
            <w:tcW w:w="2278" w:type="dxa"/>
          </w:tcPr>
          <w:p w14:paraId="0EE3A6D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4E83797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4D7A665" w14:textId="77777777" w:rsidR="00812ECA" w:rsidRPr="002E6E74" w:rsidRDefault="00812ECA" w:rsidP="00F16803">
            <w:pPr>
              <w:jc w:val="center"/>
              <w:rPr>
                <w:sz w:val="18"/>
                <w:szCs w:val="20"/>
              </w:rPr>
            </w:pPr>
            <w:r w:rsidRPr="002E6E74">
              <w:rPr>
                <w:sz w:val="18"/>
                <w:szCs w:val="20"/>
              </w:rPr>
              <w:t>–</w:t>
            </w:r>
          </w:p>
        </w:tc>
      </w:tr>
      <w:tr w:rsidR="00812ECA" w:rsidRPr="002E6E74" w14:paraId="143C6DE0" w14:textId="77777777" w:rsidTr="00F16803">
        <w:tblPrEx>
          <w:tblLook w:val="0000" w:firstRow="0" w:lastRow="0" w:firstColumn="0" w:lastColumn="0" w:noHBand="0" w:noVBand="0"/>
        </w:tblPrEx>
        <w:trPr>
          <w:trHeight w:val="54"/>
        </w:trPr>
        <w:tc>
          <w:tcPr>
            <w:tcW w:w="1691" w:type="dxa"/>
          </w:tcPr>
          <w:p w14:paraId="153A7B9F" w14:textId="77777777" w:rsidR="00812ECA" w:rsidRPr="002E6E74" w:rsidRDefault="00812ECA" w:rsidP="00F16803">
            <w:pPr>
              <w:jc w:val="center"/>
              <w:rPr>
                <w:sz w:val="18"/>
                <w:szCs w:val="20"/>
              </w:rPr>
            </w:pPr>
            <w:r w:rsidRPr="002E6E74">
              <w:rPr>
                <w:sz w:val="18"/>
                <w:szCs w:val="20"/>
              </w:rPr>
              <w:t>89</w:t>
            </w:r>
          </w:p>
        </w:tc>
        <w:tc>
          <w:tcPr>
            <w:tcW w:w="1558" w:type="dxa"/>
          </w:tcPr>
          <w:p w14:paraId="7FA5363C" w14:textId="77777777" w:rsidR="00812ECA" w:rsidRPr="002E6E74" w:rsidRDefault="00812ECA" w:rsidP="00F16803">
            <w:pPr>
              <w:jc w:val="center"/>
              <w:rPr>
                <w:sz w:val="18"/>
                <w:szCs w:val="20"/>
              </w:rPr>
            </w:pPr>
            <w:r w:rsidRPr="002E6E74">
              <w:rPr>
                <w:sz w:val="18"/>
                <w:szCs w:val="20"/>
              </w:rPr>
              <w:t>350174.10</w:t>
            </w:r>
          </w:p>
        </w:tc>
        <w:tc>
          <w:tcPr>
            <w:tcW w:w="1562" w:type="dxa"/>
          </w:tcPr>
          <w:p w14:paraId="001EA17E" w14:textId="77777777" w:rsidR="00812ECA" w:rsidRPr="002E6E74" w:rsidRDefault="00812ECA" w:rsidP="00F16803">
            <w:pPr>
              <w:jc w:val="center"/>
              <w:rPr>
                <w:sz w:val="18"/>
                <w:szCs w:val="20"/>
              </w:rPr>
            </w:pPr>
            <w:r w:rsidRPr="002E6E74">
              <w:rPr>
                <w:sz w:val="18"/>
                <w:szCs w:val="20"/>
              </w:rPr>
              <w:t>1387081.00</w:t>
            </w:r>
          </w:p>
        </w:tc>
        <w:tc>
          <w:tcPr>
            <w:tcW w:w="2278" w:type="dxa"/>
          </w:tcPr>
          <w:p w14:paraId="32260C4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78B0FD4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8F11842" w14:textId="77777777" w:rsidR="00812ECA" w:rsidRPr="002E6E74" w:rsidRDefault="00812ECA" w:rsidP="00F16803">
            <w:pPr>
              <w:jc w:val="center"/>
              <w:rPr>
                <w:sz w:val="18"/>
                <w:szCs w:val="20"/>
              </w:rPr>
            </w:pPr>
            <w:r w:rsidRPr="002E6E74">
              <w:rPr>
                <w:sz w:val="18"/>
                <w:szCs w:val="20"/>
              </w:rPr>
              <w:t>–</w:t>
            </w:r>
          </w:p>
        </w:tc>
      </w:tr>
      <w:tr w:rsidR="00812ECA" w:rsidRPr="002E6E74" w14:paraId="00A22007" w14:textId="77777777" w:rsidTr="00F16803">
        <w:tblPrEx>
          <w:tblLook w:val="0000" w:firstRow="0" w:lastRow="0" w:firstColumn="0" w:lastColumn="0" w:noHBand="0" w:noVBand="0"/>
        </w:tblPrEx>
        <w:trPr>
          <w:trHeight w:val="54"/>
        </w:trPr>
        <w:tc>
          <w:tcPr>
            <w:tcW w:w="1691" w:type="dxa"/>
          </w:tcPr>
          <w:p w14:paraId="6D4FF24E" w14:textId="77777777" w:rsidR="00812ECA" w:rsidRPr="002E6E74" w:rsidRDefault="00812ECA" w:rsidP="00F16803">
            <w:pPr>
              <w:jc w:val="center"/>
              <w:rPr>
                <w:sz w:val="18"/>
                <w:szCs w:val="20"/>
              </w:rPr>
            </w:pPr>
            <w:r w:rsidRPr="002E6E74">
              <w:rPr>
                <w:sz w:val="18"/>
                <w:szCs w:val="20"/>
              </w:rPr>
              <w:t>90</w:t>
            </w:r>
          </w:p>
        </w:tc>
        <w:tc>
          <w:tcPr>
            <w:tcW w:w="1558" w:type="dxa"/>
          </w:tcPr>
          <w:p w14:paraId="2F0F8290" w14:textId="77777777" w:rsidR="00812ECA" w:rsidRPr="002E6E74" w:rsidRDefault="00812ECA" w:rsidP="00F16803">
            <w:pPr>
              <w:jc w:val="center"/>
              <w:rPr>
                <w:sz w:val="18"/>
                <w:szCs w:val="20"/>
              </w:rPr>
            </w:pPr>
            <w:r w:rsidRPr="002E6E74">
              <w:rPr>
                <w:sz w:val="18"/>
                <w:szCs w:val="20"/>
              </w:rPr>
              <w:t>350214.94</w:t>
            </w:r>
          </w:p>
        </w:tc>
        <w:tc>
          <w:tcPr>
            <w:tcW w:w="1562" w:type="dxa"/>
          </w:tcPr>
          <w:p w14:paraId="01109B45" w14:textId="77777777" w:rsidR="00812ECA" w:rsidRPr="002E6E74" w:rsidRDefault="00812ECA" w:rsidP="00F16803">
            <w:pPr>
              <w:jc w:val="center"/>
              <w:rPr>
                <w:sz w:val="18"/>
                <w:szCs w:val="20"/>
              </w:rPr>
            </w:pPr>
            <w:r w:rsidRPr="002E6E74">
              <w:rPr>
                <w:sz w:val="18"/>
                <w:szCs w:val="20"/>
              </w:rPr>
              <w:t>1386952.44</w:t>
            </w:r>
          </w:p>
        </w:tc>
        <w:tc>
          <w:tcPr>
            <w:tcW w:w="2278" w:type="dxa"/>
          </w:tcPr>
          <w:p w14:paraId="7521481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18D7394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3BE251A" w14:textId="77777777" w:rsidR="00812ECA" w:rsidRPr="002E6E74" w:rsidRDefault="00812ECA" w:rsidP="00F16803">
            <w:pPr>
              <w:jc w:val="center"/>
              <w:rPr>
                <w:sz w:val="18"/>
                <w:szCs w:val="20"/>
              </w:rPr>
            </w:pPr>
            <w:r w:rsidRPr="002E6E74">
              <w:rPr>
                <w:sz w:val="18"/>
                <w:szCs w:val="20"/>
              </w:rPr>
              <w:t>–</w:t>
            </w:r>
          </w:p>
        </w:tc>
      </w:tr>
      <w:tr w:rsidR="00812ECA" w:rsidRPr="002E6E74" w14:paraId="0DC23795" w14:textId="77777777" w:rsidTr="00F16803">
        <w:tblPrEx>
          <w:tblLook w:val="0000" w:firstRow="0" w:lastRow="0" w:firstColumn="0" w:lastColumn="0" w:noHBand="0" w:noVBand="0"/>
        </w:tblPrEx>
        <w:trPr>
          <w:trHeight w:val="54"/>
        </w:trPr>
        <w:tc>
          <w:tcPr>
            <w:tcW w:w="1691" w:type="dxa"/>
          </w:tcPr>
          <w:p w14:paraId="66B36E41" w14:textId="77777777" w:rsidR="00812ECA" w:rsidRPr="002E6E74" w:rsidRDefault="00812ECA" w:rsidP="00F16803">
            <w:pPr>
              <w:jc w:val="center"/>
              <w:rPr>
                <w:sz w:val="18"/>
                <w:szCs w:val="20"/>
              </w:rPr>
            </w:pPr>
            <w:r w:rsidRPr="002E6E74">
              <w:rPr>
                <w:sz w:val="18"/>
                <w:szCs w:val="20"/>
              </w:rPr>
              <w:t>91</w:t>
            </w:r>
          </w:p>
        </w:tc>
        <w:tc>
          <w:tcPr>
            <w:tcW w:w="1558" w:type="dxa"/>
          </w:tcPr>
          <w:p w14:paraId="0C9998EC" w14:textId="77777777" w:rsidR="00812ECA" w:rsidRPr="002E6E74" w:rsidRDefault="00812ECA" w:rsidP="00F16803">
            <w:pPr>
              <w:jc w:val="center"/>
              <w:rPr>
                <w:sz w:val="18"/>
                <w:szCs w:val="20"/>
              </w:rPr>
            </w:pPr>
            <w:r w:rsidRPr="002E6E74">
              <w:rPr>
                <w:sz w:val="18"/>
                <w:szCs w:val="20"/>
              </w:rPr>
              <w:t>350225.32</w:t>
            </w:r>
          </w:p>
        </w:tc>
        <w:tc>
          <w:tcPr>
            <w:tcW w:w="1562" w:type="dxa"/>
          </w:tcPr>
          <w:p w14:paraId="7B8C447C" w14:textId="77777777" w:rsidR="00812ECA" w:rsidRPr="002E6E74" w:rsidRDefault="00812ECA" w:rsidP="00F16803">
            <w:pPr>
              <w:jc w:val="center"/>
              <w:rPr>
                <w:sz w:val="18"/>
                <w:szCs w:val="20"/>
              </w:rPr>
            </w:pPr>
            <w:r w:rsidRPr="002E6E74">
              <w:rPr>
                <w:sz w:val="18"/>
                <w:szCs w:val="20"/>
              </w:rPr>
              <w:t>1386958.06</w:t>
            </w:r>
          </w:p>
        </w:tc>
        <w:tc>
          <w:tcPr>
            <w:tcW w:w="2278" w:type="dxa"/>
          </w:tcPr>
          <w:p w14:paraId="4F2C567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72FCD73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8D9FCC0" w14:textId="77777777" w:rsidR="00812ECA" w:rsidRPr="002E6E74" w:rsidRDefault="00812ECA" w:rsidP="00F16803">
            <w:pPr>
              <w:jc w:val="center"/>
              <w:rPr>
                <w:sz w:val="18"/>
                <w:szCs w:val="20"/>
              </w:rPr>
            </w:pPr>
            <w:r w:rsidRPr="002E6E74">
              <w:rPr>
                <w:sz w:val="18"/>
                <w:szCs w:val="20"/>
              </w:rPr>
              <w:t>–</w:t>
            </w:r>
          </w:p>
        </w:tc>
      </w:tr>
      <w:tr w:rsidR="00812ECA" w:rsidRPr="002E6E74" w14:paraId="513E44DB" w14:textId="77777777" w:rsidTr="00F16803">
        <w:tblPrEx>
          <w:tblLook w:val="0000" w:firstRow="0" w:lastRow="0" w:firstColumn="0" w:lastColumn="0" w:noHBand="0" w:noVBand="0"/>
        </w:tblPrEx>
        <w:trPr>
          <w:trHeight w:val="54"/>
        </w:trPr>
        <w:tc>
          <w:tcPr>
            <w:tcW w:w="1691" w:type="dxa"/>
          </w:tcPr>
          <w:p w14:paraId="6EDAFCD5" w14:textId="77777777" w:rsidR="00812ECA" w:rsidRPr="002E6E74" w:rsidRDefault="00812ECA" w:rsidP="00F16803">
            <w:pPr>
              <w:jc w:val="center"/>
              <w:rPr>
                <w:sz w:val="18"/>
                <w:szCs w:val="20"/>
              </w:rPr>
            </w:pPr>
            <w:r w:rsidRPr="002E6E74">
              <w:rPr>
                <w:sz w:val="18"/>
                <w:szCs w:val="20"/>
              </w:rPr>
              <w:t>92</w:t>
            </w:r>
          </w:p>
        </w:tc>
        <w:tc>
          <w:tcPr>
            <w:tcW w:w="1558" w:type="dxa"/>
          </w:tcPr>
          <w:p w14:paraId="62226FF0" w14:textId="77777777" w:rsidR="00812ECA" w:rsidRPr="002E6E74" w:rsidRDefault="00812ECA" w:rsidP="00F16803">
            <w:pPr>
              <w:jc w:val="center"/>
              <w:rPr>
                <w:sz w:val="18"/>
                <w:szCs w:val="20"/>
              </w:rPr>
            </w:pPr>
            <w:r w:rsidRPr="002E6E74">
              <w:rPr>
                <w:sz w:val="18"/>
                <w:szCs w:val="20"/>
              </w:rPr>
              <w:t>350311.59</w:t>
            </w:r>
          </w:p>
        </w:tc>
        <w:tc>
          <w:tcPr>
            <w:tcW w:w="1562" w:type="dxa"/>
          </w:tcPr>
          <w:p w14:paraId="5E2D2E11" w14:textId="77777777" w:rsidR="00812ECA" w:rsidRPr="002E6E74" w:rsidRDefault="00812ECA" w:rsidP="00F16803">
            <w:pPr>
              <w:jc w:val="center"/>
              <w:rPr>
                <w:sz w:val="18"/>
                <w:szCs w:val="20"/>
              </w:rPr>
            </w:pPr>
            <w:r w:rsidRPr="002E6E74">
              <w:rPr>
                <w:sz w:val="18"/>
                <w:szCs w:val="20"/>
              </w:rPr>
              <w:t>1387004.82</w:t>
            </w:r>
          </w:p>
        </w:tc>
        <w:tc>
          <w:tcPr>
            <w:tcW w:w="2278" w:type="dxa"/>
          </w:tcPr>
          <w:p w14:paraId="064D20E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57F36EB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0EB62E9" w14:textId="77777777" w:rsidR="00812ECA" w:rsidRPr="002E6E74" w:rsidRDefault="00812ECA" w:rsidP="00F16803">
            <w:pPr>
              <w:jc w:val="center"/>
              <w:rPr>
                <w:sz w:val="18"/>
                <w:szCs w:val="20"/>
              </w:rPr>
            </w:pPr>
            <w:r w:rsidRPr="002E6E74">
              <w:rPr>
                <w:sz w:val="18"/>
                <w:szCs w:val="20"/>
              </w:rPr>
              <w:t>–</w:t>
            </w:r>
          </w:p>
        </w:tc>
      </w:tr>
      <w:tr w:rsidR="00812ECA" w:rsidRPr="002E6E74" w14:paraId="048B97C5" w14:textId="77777777" w:rsidTr="00F16803">
        <w:tblPrEx>
          <w:tblLook w:val="0000" w:firstRow="0" w:lastRow="0" w:firstColumn="0" w:lastColumn="0" w:noHBand="0" w:noVBand="0"/>
        </w:tblPrEx>
        <w:trPr>
          <w:trHeight w:val="54"/>
        </w:trPr>
        <w:tc>
          <w:tcPr>
            <w:tcW w:w="1691" w:type="dxa"/>
          </w:tcPr>
          <w:p w14:paraId="5CE478F2" w14:textId="77777777" w:rsidR="00812ECA" w:rsidRPr="002E6E74" w:rsidRDefault="00812ECA" w:rsidP="00F16803">
            <w:pPr>
              <w:jc w:val="center"/>
              <w:rPr>
                <w:sz w:val="18"/>
                <w:szCs w:val="20"/>
              </w:rPr>
            </w:pPr>
            <w:r w:rsidRPr="002E6E74">
              <w:rPr>
                <w:sz w:val="18"/>
                <w:szCs w:val="20"/>
              </w:rPr>
              <w:t>93</w:t>
            </w:r>
          </w:p>
        </w:tc>
        <w:tc>
          <w:tcPr>
            <w:tcW w:w="1558" w:type="dxa"/>
          </w:tcPr>
          <w:p w14:paraId="4400D1A0" w14:textId="77777777" w:rsidR="00812ECA" w:rsidRPr="002E6E74" w:rsidRDefault="00812ECA" w:rsidP="00F16803">
            <w:pPr>
              <w:jc w:val="center"/>
              <w:rPr>
                <w:sz w:val="18"/>
                <w:szCs w:val="20"/>
              </w:rPr>
            </w:pPr>
            <w:r w:rsidRPr="002E6E74">
              <w:rPr>
                <w:sz w:val="18"/>
                <w:szCs w:val="20"/>
              </w:rPr>
              <w:t>350378.31</w:t>
            </w:r>
          </w:p>
        </w:tc>
        <w:tc>
          <w:tcPr>
            <w:tcW w:w="1562" w:type="dxa"/>
          </w:tcPr>
          <w:p w14:paraId="6E76CEAC" w14:textId="77777777" w:rsidR="00812ECA" w:rsidRPr="002E6E74" w:rsidRDefault="00812ECA" w:rsidP="00F16803">
            <w:pPr>
              <w:jc w:val="center"/>
              <w:rPr>
                <w:sz w:val="18"/>
                <w:szCs w:val="20"/>
              </w:rPr>
            </w:pPr>
            <w:r w:rsidRPr="002E6E74">
              <w:rPr>
                <w:sz w:val="18"/>
                <w:szCs w:val="20"/>
              </w:rPr>
              <w:t>1387034.54</w:t>
            </w:r>
          </w:p>
        </w:tc>
        <w:tc>
          <w:tcPr>
            <w:tcW w:w="2278" w:type="dxa"/>
          </w:tcPr>
          <w:p w14:paraId="5EE39DB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5D271BD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0652D67" w14:textId="77777777" w:rsidR="00812ECA" w:rsidRPr="002E6E74" w:rsidRDefault="00812ECA" w:rsidP="00F16803">
            <w:pPr>
              <w:jc w:val="center"/>
              <w:rPr>
                <w:sz w:val="18"/>
                <w:szCs w:val="20"/>
              </w:rPr>
            </w:pPr>
            <w:r w:rsidRPr="002E6E74">
              <w:rPr>
                <w:sz w:val="18"/>
                <w:szCs w:val="20"/>
              </w:rPr>
              <w:t>–</w:t>
            </w:r>
          </w:p>
        </w:tc>
      </w:tr>
      <w:tr w:rsidR="00812ECA" w:rsidRPr="002E6E74" w14:paraId="7D8800E6" w14:textId="77777777" w:rsidTr="00F16803">
        <w:tblPrEx>
          <w:tblLook w:val="0000" w:firstRow="0" w:lastRow="0" w:firstColumn="0" w:lastColumn="0" w:noHBand="0" w:noVBand="0"/>
        </w:tblPrEx>
        <w:trPr>
          <w:trHeight w:val="54"/>
        </w:trPr>
        <w:tc>
          <w:tcPr>
            <w:tcW w:w="1691" w:type="dxa"/>
          </w:tcPr>
          <w:p w14:paraId="7A4A21C0" w14:textId="77777777" w:rsidR="00812ECA" w:rsidRPr="002E6E74" w:rsidRDefault="00812ECA" w:rsidP="00F16803">
            <w:pPr>
              <w:jc w:val="center"/>
              <w:rPr>
                <w:sz w:val="18"/>
                <w:szCs w:val="20"/>
              </w:rPr>
            </w:pPr>
            <w:r w:rsidRPr="002E6E74">
              <w:rPr>
                <w:sz w:val="18"/>
                <w:szCs w:val="20"/>
              </w:rPr>
              <w:t>94</w:t>
            </w:r>
          </w:p>
        </w:tc>
        <w:tc>
          <w:tcPr>
            <w:tcW w:w="1558" w:type="dxa"/>
          </w:tcPr>
          <w:p w14:paraId="08FDC401" w14:textId="77777777" w:rsidR="00812ECA" w:rsidRPr="002E6E74" w:rsidRDefault="00812ECA" w:rsidP="00F16803">
            <w:pPr>
              <w:jc w:val="center"/>
              <w:rPr>
                <w:sz w:val="18"/>
                <w:szCs w:val="20"/>
              </w:rPr>
            </w:pPr>
            <w:r w:rsidRPr="002E6E74">
              <w:rPr>
                <w:sz w:val="18"/>
                <w:szCs w:val="20"/>
              </w:rPr>
              <w:t>350394.32</w:t>
            </w:r>
          </w:p>
        </w:tc>
        <w:tc>
          <w:tcPr>
            <w:tcW w:w="1562" w:type="dxa"/>
          </w:tcPr>
          <w:p w14:paraId="0A551A95" w14:textId="77777777" w:rsidR="00812ECA" w:rsidRPr="002E6E74" w:rsidRDefault="00812ECA" w:rsidP="00F16803">
            <w:pPr>
              <w:jc w:val="center"/>
              <w:rPr>
                <w:sz w:val="18"/>
                <w:szCs w:val="20"/>
              </w:rPr>
            </w:pPr>
            <w:r w:rsidRPr="002E6E74">
              <w:rPr>
                <w:sz w:val="18"/>
                <w:szCs w:val="20"/>
              </w:rPr>
              <w:t>1387040.57</w:t>
            </w:r>
          </w:p>
        </w:tc>
        <w:tc>
          <w:tcPr>
            <w:tcW w:w="2278" w:type="dxa"/>
          </w:tcPr>
          <w:p w14:paraId="7DE96CC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7EFF771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988BB59" w14:textId="77777777" w:rsidR="00812ECA" w:rsidRPr="002E6E74" w:rsidRDefault="00812ECA" w:rsidP="00F16803">
            <w:pPr>
              <w:jc w:val="center"/>
              <w:rPr>
                <w:sz w:val="18"/>
                <w:szCs w:val="20"/>
              </w:rPr>
            </w:pPr>
            <w:r w:rsidRPr="002E6E74">
              <w:rPr>
                <w:sz w:val="18"/>
                <w:szCs w:val="20"/>
              </w:rPr>
              <w:t>–</w:t>
            </w:r>
          </w:p>
        </w:tc>
      </w:tr>
      <w:tr w:rsidR="00812ECA" w:rsidRPr="002E6E74" w14:paraId="6C61914C" w14:textId="77777777" w:rsidTr="00F16803">
        <w:tblPrEx>
          <w:tblLook w:val="0000" w:firstRow="0" w:lastRow="0" w:firstColumn="0" w:lastColumn="0" w:noHBand="0" w:noVBand="0"/>
        </w:tblPrEx>
        <w:trPr>
          <w:trHeight w:val="54"/>
        </w:trPr>
        <w:tc>
          <w:tcPr>
            <w:tcW w:w="1691" w:type="dxa"/>
          </w:tcPr>
          <w:p w14:paraId="659760E7" w14:textId="77777777" w:rsidR="00812ECA" w:rsidRPr="002E6E74" w:rsidRDefault="00812ECA" w:rsidP="00F16803">
            <w:pPr>
              <w:jc w:val="center"/>
              <w:rPr>
                <w:sz w:val="18"/>
                <w:szCs w:val="20"/>
              </w:rPr>
            </w:pPr>
            <w:r w:rsidRPr="002E6E74">
              <w:rPr>
                <w:sz w:val="18"/>
                <w:szCs w:val="20"/>
              </w:rPr>
              <w:t>95</w:t>
            </w:r>
          </w:p>
        </w:tc>
        <w:tc>
          <w:tcPr>
            <w:tcW w:w="1558" w:type="dxa"/>
          </w:tcPr>
          <w:p w14:paraId="7B6D66BD" w14:textId="77777777" w:rsidR="00812ECA" w:rsidRPr="002E6E74" w:rsidRDefault="00812ECA" w:rsidP="00F16803">
            <w:pPr>
              <w:jc w:val="center"/>
              <w:rPr>
                <w:sz w:val="18"/>
                <w:szCs w:val="20"/>
              </w:rPr>
            </w:pPr>
            <w:r w:rsidRPr="002E6E74">
              <w:rPr>
                <w:sz w:val="18"/>
                <w:szCs w:val="20"/>
              </w:rPr>
              <w:t>350399.08</w:t>
            </w:r>
          </w:p>
        </w:tc>
        <w:tc>
          <w:tcPr>
            <w:tcW w:w="1562" w:type="dxa"/>
          </w:tcPr>
          <w:p w14:paraId="2F0B6549" w14:textId="77777777" w:rsidR="00812ECA" w:rsidRPr="002E6E74" w:rsidRDefault="00812ECA" w:rsidP="00F16803">
            <w:pPr>
              <w:jc w:val="center"/>
              <w:rPr>
                <w:sz w:val="18"/>
                <w:szCs w:val="20"/>
              </w:rPr>
            </w:pPr>
            <w:r w:rsidRPr="002E6E74">
              <w:rPr>
                <w:sz w:val="18"/>
                <w:szCs w:val="20"/>
              </w:rPr>
              <w:t>1387028.11</w:t>
            </w:r>
          </w:p>
        </w:tc>
        <w:tc>
          <w:tcPr>
            <w:tcW w:w="2278" w:type="dxa"/>
          </w:tcPr>
          <w:p w14:paraId="6339687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2C69EAA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65D17A8" w14:textId="77777777" w:rsidR="00812ECA" w:rsidRPr="002E6E74" w:rsidRDefault="00812ECA" w:rsidP="00F16803">
            <w:pPr>
              <w:jc w:val="center"/>
              <w:rPr>
                <w:sz w:val="18"/>
                <w:szCs w:val="20"/>
              </w:rPr>
            </w:pPr>
            <w:r w:rsidRPr="002E6E74">
              <w:rPr>
                <w:sz w:val="18"/>
                <w:szCs w:val="20"/>
              </w:rPr>
              <w:t>–</w:t>
            </w:r>
          </w:p>
        </w:tc>
      </w:tr>
      <w:tr w:rsidR="00812ECA" w:rsidRPr="002E6E74" w14:paraId="5A6AB44C" w14:textId="77777777" w:rsidTr="00F16803">
        <w:tblPrEx>
          <w:tblLook w:val="0000" w:firstRow="0" w:lastRow="0" w:firstColumn="0" w:lastColumn="0" w:noHBand="0" w:noVBand="0"/>
        </w:tblPrEx>
        <w:trPr>
          <w:trHeight w:val="54"/>
        </w:trPr>
        <w:tc>
          <w:tcPr>
            <w:tcW w:w="1691" w:type="dxa"/>
          </w:tcPr>
          <w:p w14:paraId="761007D1" w14:textId="77777777" w:rsidR="00812ECA" w:rsidRPr="002E6E74" w:rsidRDefault="00812ECA" w:rsidP="00F16803">
            <w:pPr>
              <w:jc w:val="center"/>
              <w:rPr>
                <w:sz w:val="18"/>
                <w:szCs w:val="20"/>
              </w:rPr>
            </w:pPr>
            <w:r w:rsidRPr="002E6E74">
              <w:rPr>
                <w:sz w:val="18"/>
                <w:szCs w:val="20"/>
              </w:rPr>
              <w:t>96</w:t>
            </w:r>
          </w:p>
        </w:tc>
        <w:tc>
          <w:tcPr>
            <w:tcW w:w="1558" w:type="dxa"/>
          </w:tcPr>
          <w:p w14:paraId="6008DCD4" w14:textId="77777777" w:rsidR="00812ECA" w:rsidRPr="002E6E74" w:rsidRDefault="00812ECA" w:rsidP="00F16803">
            <w:pPr>
              <w:jc w:val="center"/>
              <w:rPr>
                <w:sz w:val="18"/>
                <w:szCs w:val="20"/>
              </w:rPr>
            </w:pPr>
            <w:r w:rsidRPr="002E6E74">
              <w:rPr>
                <w:sz w:val="18"/>
                <w:szCs w:val="20"/>
              </w:rPr>
              <w:t>350403.46</w:t>
            </w:r>
          </w:p>
        </w:tc>
        <w:tc>
          <w:tcPr>
            <w:tcW w:w="1562" w:type="dxa"/>
          </w:tcPr>
          <w:p w14:paraId="4F0C8D40" w14:textId="77777777" w:rsidR="00812ECA" w:rsidRPr="002E6E74" w:rsidRDefault="00812ECA" w:rsidP="00F16803">
            <w:pPr>
              <w:jc w:val="center"/>
              <w:rPr>
                <w:sz w:val="18"/>
                <w:szCs w:val="20"/>
              </w:rPr>
            </w:pPr>
            <w:r w:rsidRPr="002E6E74">
              <w:rPr>
                <w:sz w:val="18"/>
                <w:szCs w:val="20"/>
              </w:rPr>
              <w:t>1387016.67</w:t>
            </w:r>
          </w:p>
        </w:tc>
        <w:tc>
          <w:tcPr>
            <w:tcW w:w="2278" w:type="dxa"/>
          </w:tcPr>
          <w:p w14:paraId="2F93C11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52637E5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DF2105E" w14:textId="77777777" w:rsidR="00812ECA" w:rsidRPr="002E6E74" w:rsidRDefault="00812ECA" w:rsidP="00F16803">
            <w:pPr>
              <w:jc w:val="center"/>
              <w:rPr>
                <w:sz w:val="18"/>
                <w:szCs w:val="20"/>
              </w:rPr>
            </w:pPr>
            <w:r w:rsidRPr="002E6E74">
              <w:rPr>
                <w:sz w:val="18"/>
                <w:szCs w:val="20"/>
              </w:rPr>
              <w:t>–</w:t>
            </w:r>
          </w:p>
        </w:tc>
      </w:tr>
      <w:tr w:rsidR="00812ECA" w:rsidRPr="002E6E74" w14:paraId="7BE3A027" w14:textId="77777777" w:rsidTr="00F16803">
        <w:tblPrEx>
          <w:tblLook w:val="0000" w:firstRow="0" w:lastRow="0" w:firstColumn="0" w:lastColumn="0" w:noHBand="0" w:noVBand="0"/>
        </w:tblPrEx>
        <w:trPr>
          <w:trHeight w:val="54"/>
        </w:trPr>
        <w:tc>
          <w:tcPr>
            <w:tcW w:w="1691" w:type="dxa"/>
          </w:tcPr>
          <w:p w14:paraId="4A93B2C2" w14:textId="77777777" w:rsidR="00812ECA" w:rsidRPr="002E6E74" w:rsidRDefault="00812ECA" w:rsidP="00F16803">
            <w:pPr>
              <w:jc w:val="center"/>
              <w:rPr>
                <w:sz w:val="18"/>
                <w:szCs w:val="20"/>
              </w:rPr>
            </w:pPr>
            <w:r w:rsidRPr="002E6E74">
              <w:rPr>
                <w:sz w:val="18"/>
                <w:szCs w:val="20"/>
              </w:rPr>
              <w:t>97</w:t>
            </w:r>
          </w:p>
        </w:tc>
        <w:tc>
          <w:tcPr>
            <w:tcW w:w="1558" w:type="dxa"/>
          </w:tcPr>
          <w:p w14:paraId="1F3D8C94" w14:textId="77777777" w:rsidR="00812ECA" w:rsidRPr="002E6E74" w:rsidRDefault="00812ECA" w:rsidP="00F16803">
            <w:pPr>
              <w:jc w:val="center"/>
              <w:rPr>
                <w:sz w:val="18"/>
                <w:szCs w:val="20"/>
              </w:rPr>
            </w:pPr>
            <w:r w:rsidRPr="002E6E74">
              <w:rPr>
                <w:sz w:val="18"/>
                <w:szCs w:val="20"/>
              </w:rPr>
              <w:t>350436.62</w:t>
            </w:r>
          </w:p>
        </w:tc>
        <w:tc>
          <w:tcPr>
            <w:tcW w:w="1562" w:type="dxa"/>
          </w:tcPr>
          <w:p w14:paraId="1746C3EA" w14:textId="77777777" w:rsidR="00812ECA" w:rsidRPr="002E6E74" w:rsidRDefault="00812ECA" w:rsidP="00F16803">
            <w:pPr>
              <w:jc w:val="center"/>
              <w:rPr>
                <w:sz w:val="18"/>
                <w:szCs w:val="20"/>
              </w:rPr>
            </w:pPr>
            <w:r w:rsidRPr="002E6E74">
              <w:rPr>
                <w:sz w:val="18"/>
                <w:szCs w:val="20"/>
              </w:rPr>
              <w:t>1387030.39</w:t>
            </w:r>
          </w:p>
        </w:tc>
        <w:tc>
          <w:tcPr>
            <w:tcW w:w="2278" w:type="dxa"/>
          </w:tcPr>
          <w:p w14:paraId="10D699B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13D2B8D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6093FDC" w14:textId="77777777" w:rsidR="00812ECA" w:rsidRPr="002E6E74" w:rsidRDefault="00812ECA" w:rsidP="00F16803">
            <w:pPr>
              <w:jc w:val="center"/>
              <w:rPr>
                <w:sz w:val="18"/>
                <w:szCs w:val="20"/>
              </w:rPr>
            </w:pPr>
            <w:r w:rsidRPr="002E6E74">
              <w:rPr>
                <w:sz w:val="18"/>
                <w:szCs w:val="20"/>
              </w:rPr>
              <w:t>–</w:t>
            </w:r>
          </w:p>
        </w:tc>
      </w:tr>
      <w:tr w:rsidR="00812ECA" w:rsidRPr="002E6E74" w14:paraId="12140F9B" w14:textId="77777777" w:rsidTr="00F16803">
        <w:tblPrEx>
          <w:tblLook w:val="0000" w:firstRow="0" w:lastRow="0" w:firstColumn="0" w:lastColumn="0" w:noHBand="0" w:noVBand="0"/>
        </w:tblPrEx>
        <w:trPr>
          <w:trHeight w:val="54"/>
        </w:trPr>
        <w:tc>
          <w:tcPr>
            <w:tcW w:w="1691" w:type="dxa"/>
          </w:tcPr>
          <w:p w14:paraId="6683F213" w14:textId="77777777" w:rsidR="00812ECA" w:rsidRPr="002E6E74" w:rsidRDefault="00812ECA" w:rsidP="00F16803">
            <w:pPr>
              <w:jc w:val="center"/>
              <w:rPr>
                <w:sz w:val="18"/>
                <w:szCs w:val="20"/>
              </w:rPr>
            </w:pPr>
            <w:r w:rsidRPr="002E6E74">
              <w:rPr>
                <w:sz w:val="18"/>
                <w:szCs w:val="20"/>
              </w:rPr>
              <w:t>98</w:t>
            </w:r>
          </w:p>
        </w:tc>
        <w:tc>
          <w:tcPr>
            <w:tcW w:w="1558" w:type="dxa"/>
          </w:tcPr>
          <w:p w14:paraId="6EEAB11F" w14:textId="77777777" w:rsidR="00812ECA" w:rsidRPr="002E6E74" w:rsidRDefault="00812ECA" w:rsidP="00F16803">
            <w:pPr>
              <w:jc w:val="center"/>
              <w:rPr>
                <w:sz w:val="18"/>
                <w:szCs w:val="20"/>
              </w:rPr>
            </w:pPr>
            <w:r w:rsidRPr="002E6E74">
              <w:rPr>
                <w:sz w:val="18"/>
                <w:szCs w:val="20"/>
              </w:rPr>
              <w:t>350435.47</w:t>
            </w:r>
          </w:p>
        </w:tc>
        <w:tc>
          <w:tcPr>
            <w:tcW w:w="1562" w:type="dxa"/>
          </w:tcPr>
          <w:p w14:paraId="3C99D385" w14:textId="77777777" w:rsidR="00812ECA" w:rsidRPr="002E6E74" w:rsidRDefault="00812ECA" w:rsidP="00F16803">
            <w:pPr>
              <w:jc w:val="center"/>
              <w:rPr>
                <w:sz w:val="18"/>
                <w:szCs w:val="20"/>
              </w:rPr>
            </w:pPr>
            <w:r w:rsidRPr="002E6E74">
              <w:rPr>
                <w:sz w:val="18"/>
                <w:szCs w:val="20"/>
              </w:rPr>
              <w:t>1387033.61</w:t>
            </w:r>
          </w:p>
        </w:tc>
        <w:tc>
          <w:tcPr>
            <w:tcW w:w="2278" w:type="dxa"/>
          </w:tcPr>
          <w:p w14:paraId="7454667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64EBB23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120601D" w14:textId="77777777" w:rsidR="00812ECA" w:rsidRPr="002E6E74" w:rsidRDefault="00812ECA" w:rsidP="00F16803">
            <w:pPr>
              <w:jc w:val="center"/>
              <w:rPr>
                <w:sz w:val="18"/>
                <w:szCs w:val="20"/>
              </w:rPr>
            </w:pPr>
            <w:r w:rsidRPr="002E6E74">
              <w:rPr>
                <w:sz w:val="18"/>
                <w:szCs w:val="20"/>
              </w:rPr>
              <w:t>–</w:t>
            </w:r>
          </w:p>
        </w:tc>
      </w:tr>
      <w:tr w:rsidR="00812ECA" w:rsidRPr="002E6E74" w14:paraId="414F6112" w14:textId="77777777" w:rsidTr="00F16803">
        <w:tblPrEx>
          <w:tblLook w:val="0000" w:firstRow="0" w:lastRow="0" w:firstColumn="0" w:lastColumn="0" w:noHBand="0" w:noVBand="0"/>
        </w:tblPrEx>
        <w:trPr>
          <w:trHeight w:val="54"/>
        </w:trPr>
        <w:tc>
          <w:tcPr>
            <w:tcW w:w="1691" w:type="dxa"/>
          </w:tcPr>
          <w:p w14:paraId="26A76355" w14:textId="77777777" w:rsidR="00812ECA" w:rsidRPr="002E6E74" w:rsidRDefault="00812ECA" w:rsidP="00F16803">
            <w:pPr>
              <w:jc w:val="center"/>
              <w:rPr>
                <w:sz w:val="18"/>
                <w:szCs w:val="20"/>
              </w:rPr>
            </w:pPr>
            <w:r w:rsidRPr="002E6E74">
              <w:rPr>
                <w:sz w:val="18"/>
                <w:szCs w:val="20"/>
              </w:rPr>
              <w:t>99</w:t>
            </w:r>
          </w:p>
        </w:tc>
        <w:tc>
          <w:tcPr>
            <w:tcW w:w="1558" w:type="dxa"/>
          </w:tcPr>
          <w:p w14:paraId="7E9A8C4A" w14:textId="77777777" w:rsidR="00812ECA" w:rsidRPr="002E6E74" w:rsidRDefault="00812ECA" w:rsidP="00F16803">
            <w:pPr>
              <w:jc w:val="center"/>
              <w:rPr>
                <w:sz w:val="18"/>
                <w:szCs w:val="20"/>
              </w:rPr>
            </w:pPr>
            <w:r w:rsidRPr="002E6E74">
              <w:rPr>
                <w:sz w:val="18"/>
                <w:szCs w:val="20"/>
              </w:rPr>
              <w:t>350448.73</w:t>
            </w:r>
          </w:p>
        </w:tc>
        <w:tc>
          <w:tcPr>
            <w:tcW w:w="1562" w:type="dxa"/>
          </w:tcPr>
          <w:p w14:paraId="0A04FFFA" w14:textId="77777777" w:rsidR="00812ECA" w:rsidRPr="002E6E74" w:rsidRDefault="00812ECA" w:rsidP="00F16803">
            <w:pPr>
              <w:jc w:val="center"/>
              <w:rPr>
                <w:sz w:val="18"/>
                <w:szCs w:val="20"/>
              </w:rPr>
            </w:pPr>
            <w:r w:rsidRPr="002E6E74">
              <w:rPr>
                <w:sz w:val="18"/>
                <w:szCs w:val="20"/>
              </w:rPr>
              <w:t>1387039.42</w:t>
            </w:r>
          </w:p>
        </w:tc>
        <w:tc>
          <w:tcPr>
            <w:tcW w:w="2278" w:type="dxa"/>
          </w:tcPr>
          <w:p w14:paraId="7CDCCE7E"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841" w:type="dxa"/>
          </w:tcPr>
          <w:p w14:paraId="3DEAAC36"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6EDD77F2" w14:textId="77777777" w:rsidR="00812ECA" w:rsidRPr="002E6E74" w:rsidRDefault="00812ECA" w:rsidP="00F16803">
            <w:pPr>
              <w:jc w:val="center"/>
              <w:rPr>
                <w:sz w:val="18"/>
                <w:szCs w:val="20"/>
              </w:rPr>
            </w:pPr>
            <w:r w:rsidRPr="002E6E74">
              <w:rPr>
                <w:sz w:val="18"/>
                <w:szCs w:val="20"/>
              </w:rPr>
              <w:t>–</w:t>
            </w:r>
          </w:p>
        </w:tc>
      </w:tr>
      <w:tr w:rsidR="00812ECA" w:rsidRPr="002E6E74" w14:paraId="0097CF38" w14:textId="77777777" w:rsidTr="00F16803">
        <w:tblPrEx>
          <w:tblLook w:val="0000" w:firstRow="0" w:lastRow="0" w:firstColumn="0" w:lastColumn="0" w:noHBand="0" w:noVBand="0"/>
        </w:tblPrEx>
        <w:trPr>
          <w:trHeight w:val="54"/>
        </w:trPr>
        <w:tc>
          <w:tcPr>
            <w:tcW w:w="1691" w:type="dxa"/>
          </w:tcPr>
          <w:p w14:paraId="1D4BC795" w14:textId="77777777" w:rsidR="00812ECA" w:rsidRPr="002E6E74" w:rsidRDefault="00812ECA" w:rsidP="00F16803">
            <w:pPr>
              <w:jc w:val="center"/>
              <w:rPr>
                <w:sz w:val="18"/>
                <w:szCs w:val="20"/>
              </w:rPr>
            </w:pPr>
            <w:r w:rsidRPr="002E6E74">
              <w:rPr>
                <w:sz w:val="18"/>
                <w:szCs w:val="20"/>
              </w:rPr>
              <w:t>100</w:t>
            </w:r>
          </w:p>
        </w:tc>
        <w:tc>
          <w:tcPr>
            <w:tcW w:w="1558" w:type="dxa"/>
          </w:tcPr>
          <w:p w14:paraId="7F346303" w14:textId="77777777" w:rsidR="00812ECA" w:rsidRPr="002E6E74" w:rsidRDefault="00812ECA" w:rsidP="00F16803">
            <w:pPr>
              <w:jc w:val="center"/>
              <w:rPr>
                <w:sz w:val="18"/>
                <w:szCs w:val="20"/>
              </w:rPr>
            </w:pPr>
            <w:r w:rsidRPr="002E6E74">
              <w:rPr>
                <w:sz w:val="18"/>
                <w:szCs w:val="20"/>
              </w:rPr>
              <w:t>350451.13</w:t>
            </w:r>
          </w:p>
        </w:tc>
        <w:tc>
          <w:tcPr>
            <w:tcW w:w="1562" w:type="dxa"/>
          </w:tcPr>
          <w:p w14:paraId="17C759A9" w14:textId="77777777" w:rsidR="00812ECA" w:rsidRPr="002E6E74" w:rsidRDefault="00812ECA" w:rsidP="00F16803">
            <w:pPr>
              <w:jc w:val="center"/>
              <w:rPr>
                <w:sz w:val="18"/>
                <w:szCs w:val="20"/>
              </w:rPr>
            </w:pPr>
            <w:r w:rsidRPr="002E6E74">
              <w:rPr>
                <w:sz w:val="18"/>
                <w:szCs w:val="20"/>
              </w:rPr>
              <w:t>1387040.81</w:t>
            </w:r>
          </w:p>
        </w:tc>
        <w:tc>
          <w:tcPr>
            <w:tcW w:w="2278" w:type="dxa"/>
          </w:tcPr>
          <w:p w14:paraId="55C76DB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5EC86CE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A06C3F1" w14:textId="77777777" w:rsidR="00812ECA" w:rsidRPr="002E6E74" w:rsidRDefault="00812ECA" w:rsidP="00F16803">
            <w:pPr>
              <w:jc w:val="center"/>
              <w:rPr>
                <w:sz w:val="18"/>
                <w:szCs w:val="20"/>
              </w:rPr>
            </w:pPr>
            <w:r w:rsidRPr="002E6E74">
              <w:rPr>
                <w:sz w:val="18"/>
                <w:szCs w:val="20"/>
              </w:rPr>
              <w:t>–</w:t>
            </w:r>
          </w:p>
        </w:tc>
      </w:tr>
      <w:tr w:rsidR="00812ECA" w:rsidRPr="002E6E74" w14:paraId="24E21D39" w14:textId="77777777" w:rsidTr="00F16803">
        <w:tblPrEx>
          <w:tblLook w:val="0000" w:firstRow="0" w:lastRow="0" w:firstColumn="0" w:lastColumn="0" w:noHBand="0" w:noVBand="0"/>
        </w:tblPrEx>
        <w:trPr>
          <w:trHeight w:val="54"/>
        </w:trPr>
        <w:tc>
          <w:tcPr>
            <w:tcW w:w="1691" w:type="dxa"/>
          </w:tcPr>
          <w:p w14:paraId="5AF54293" w14:textId="77777777" w:rsidR="00812ECA" w:rsidRPr="002E6E74" w:rsidRDefault="00812ECA" w:rsidP="00F16803">
            <w:pPr>
              <w:jc w:val="center"/>
              <w:rPr>
                <w:sz w:val="18"/>
                <w:szCs w:val="20"/>
              </w:rPr>
            </w:pPr>
            <w:r w:rsidRPr="002E6E74">
              <w:rPr>
                <w:sz w:val="18"/>
                <w:szCs w:val="20"/>
              </w:rPr>
              <w:t>68</w:t>
            </w:r>
          </w:p>
        </w:tc>
        <w:tc>
          <w:tcPr>
            <w:tcW w:w="1558" w:type="dxa"/>
          </w:tcPr>
          <w:p w14:paraId="0E07FA31" w14:textId="77777777" w:rsidR="00812ECA" w:rsidRPr="002E6E74" w:rsidRDefault="00812ECA" w:rsidP="00F16803">
            <w:pPr>
              <w:jc w:val="center"/>
              <w:rPr>
                <w:sz w:val="18"/>
                <w:szCs w:val="20"/>
              </w:rPr>
            </w:pPr>
            <w:r w:rsidRPr="002E6E74">
              <w:rPr>
                <w:sz w:val="18"/>
                <w:szCs w:val="20"/>
              </w:rPr>
              <w:t>350482.03</w:t>
            </w:r>
          </w:p>
        </w:tc>
        <w:tc>
          <w:tcPr>
            <w:tcW w:w="1562" w:type="dxa"/>
          </w:tcPr>
          <w:p w14:paraId="6315E13F" w14:textId="77777777" w:rsidR="00812ECA" w:rsidRPr="002E6E74" w:rsidRDefault="00812ECA" w:rsidP="00F16803">
            <w:pPr>
              <w:jc w:val="center"/>
              <w:rPr>
                <w:sz w:val="18"/>
                <w:szCs w:val="20"/>
              </w:rPr>
            </w:pPr>
            <w:r w:rsidRPr="002E6E74">
              <w:rPr>
                <w:sz w:val="18"/>
                <w:szCs w:val="20"/>
              </w:rPr>
              <w:t>1387055.02</w:t>
            </w:r>
          </w:p>
        </w:tc>
        <w:tc>
          <w:tcPr>
            <w:tcW w:w="2278" w:type="dxa"/>
          </w:tcPr>
          <w:p w14:paraId="596F179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15E9A0D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ECBA0BC" w14:textId="77777777" w:rsidR="00812ECA" w:rsidRPr="002E6E74" w:rsidRDefault="00812ECA" w:rsidP="00F16803">
            <w:pPr>
              <w:jc w:val="center"/>
              <w:rPr>
                <w:sz w:val="18"/>
                <w:szCs w:val="20"/>
              </w:rPr>
            </w:pPr>
            <w:r w:rsidRPr="002E6E74">
              <w:rPr>
                <w:sz w:val="18"/>
                <w:szCs w:val="20"/>
              </w:rPr>
              <w:t>–</w:t>
            </w:r>
          </w:p>
        </w:tc>
      </w:tr>
      <w:tr w:rsidR="00812ECA" w:rsidRPr="002E6E74" w14:paraId="21EE1C5E" w14:textId="77777777" w:rsidTr="00F16803">
        <w:trPr>
          <w:trHeight w:hRule="exact" w:val="397"/>
        </w:trPr>
        <w:tc>
          <w:tcPr>
            <w:tcW w:w="10632" w:type="dxa"/>
            <w:gridSpan w:val="6"/>
            <w:vAlign w:val="center"/>
          </w:tcPr>
          <w:p w14:paraId="1187CDC8" w14:textId="77777777" w:rsidR="00812ECA" w:rsidRPr="00B43DCF" w:rsidRDefault="00812ECA" w:rsidP="00F16803">
            <w:pPr>
              <w:rPr>
                <w:b/>
                <w:bCs/>
                <w:sz w:val="20"/>
                <w:szCs w:val="20"/>
              </w:rPr>
            </w:pPr>
            <w:r w:rsidRPr="00B43DCF">
              <w:rPr>
                <w:b/>
                <w:bCs/>
                <w:sz w:val="20"/>
                <w:szCs w:val="20"/>
              </w:rPr>
              <w:t>3. Сведения о характерных точках части (частей) границы объекта</w:t>
            </w:r>
          </w:p>
        </w:tc>
      </w:tr>
      <w:tr w:rsidR="00812ECA" w:rsidRPr="002E6E74" w14:paraId="54C4C645" w14:textId="77777777" w:rsidTr="00F16803">
        <w:tblPrEx>
          <w:tblLook w:val="0000" w:firstRow="0" w:lastRow="0" w:firstColumn="0" w:lastColumn="0" w:noHBand="0" w:noVBand="0"/>
        </w:tblPrEx>
        <w:trPr>
          <w:trHeight w:val="54"/>
        </w:trPr>
        <w:tc>
          <w:tcPr>
            <w:tcW w:w="1691" w:type="dxa"/>
            <w:vMerge w:val="restart"/>
            <w:vAlign w:val="center"/>
          </w:tcPr>
          <w:p w14:paraId="46C30A28" w14:textId="77777777" w:rsidR="00812ECA" w:rsidRPr="00B43DCF" w:rsidRDefault="00812ECA" w:rsidP="00F16803">
            <w:pPr>
              <w:pStyle w:val="12"/>
              <w:jc w:val="center"/>
              <w:rPr>
                <w:b/>
                <w:bCs/>
                <w:sz w:val="20"/>
              </w:rPr>
            </w:pPr>
            <w:r w:rsidRPr="00B43DCF">
              <w:rPr>
                <w:b/>
                <w:bCs/>
                <w:sz w:val="20"/>
              </w:rPr>
              <w:t>Обозначение</w:t>
            </w:r>
          </w:p>
          <w:p w14:paraId="4369695D" w14:textId="77777777" w:rsidR="00812ECA" w:rsidRPr="00B43DCF" w:rsidRDefault="00812ECA" w:rsidP="00F16803">
            <w:pPr>
              <w:pStyle w:val="12"/>
              <w:jc w:val="center"/>
              <w:rPr>
                <w:b/>
                <w:bCs/>
                <w:sz w:val="20"/>
              </w:rPr>
            </w:pPr>
            <w:r w:rsidRPr="00B43DCF">
              <w:rPr>
                <w:b/>
                <w:bCs/>
                <w:sz w:val="20"/>
              </w:rPr>
              <w:t>характерных точек части границы</w:t>
            </w:r>
          </w:p>
        </w:tc>
        <w:tc>
          <w:tcPr>
            <w:tcW w:w="3120" w:type="dxa"/>
            <w:gridSpan w:val="2"/>
            <w:vAlign w:val="center"/>
          </w:tcPr>
          <w:p w14:paraId="3DFBDD8A" w14:textId="77777777" w:rsidR="00812ECA" w:rsidRPr="00B43DCF" w:rsidRDefault="00812ECA" w:rsidP="00F16803">
            <w:pPr>
              <w:pStyle w:val="12"/>
              <w:jc w:val="center"/>
              <w:rPr>
                <w:b/>
                <w:bCs/>
                <w:sz w:val="20"/>
              </w:rPr>
            </w:pPr>
            <w:r w:rsidRPr="00B43DCF">
              <w:rPr>
                <w:b/>
                <w:bCs/>
                <w:sz w:val="20"/>
              </w:rPr>
              <w:t>Координаты, м</w:t>
            </w:r>
          </w:p>
        </w:tc>
        <w:tc>
          <w:tcPr>
            <w:tcW w:w="2278" w:type="dxa"/>
            <w:vMerge w:val="restart"/>
            <w:vAlign w:val="center"/>
          </w:tcPr>
          <w:p w14:paraId="026EDF4A" w14:textId="77777777" w:rsidR="00812ECA" w:rsidRPr="00B43DCF" w:rsidRDefault="00812ECA" w:rsidP="00F16803">
            <w:pPr>
              <w:pStyle w:val="12"/>
              <w:spacing w:before="60" w:after="60"/>
              <w:jc w:val="center"/>
              <w:rPr>
                <w:b/>
                <w:bCs/>
                <w:sz w:val="20"/>
              </w:rPr>
            </w:pPr>
            <w:r w:rsidRPr="00B43DCF">
              <w:rPr>
                <w:b/>
                <w:bCs/>
                <w:sz w:val="20"/>
              </w:rPr>
              <w:t xml:space="preserve">Метод определения координат характерной точки </w:t>
            </w:r>
          </w:p>
        </w:tc>
        <w:tc>
          <w:tcPr>
            <w:tcW w:w="1841" w:type="dxa"/>
            <w:vMerge w:val="restart"/>
          </w:tcPr>
          <w:p w14:paraId="7278B96D" w14:textId="77777777" w:rsidR="00812ECA" w:rsidRPr="00B43DCF" w:rsidRDefault="00812ECA" w:rsidP="00F16803">
            <w:pPr>
              <w:pStyle w:val="12"/>
              <w:spacing w:before="60" w:after="60"/>
              <w:jc w:val="center"/>
              <w:rPr>
                <w:b/>
                <w:bCs/>
                <w:sz w:val="20"/>
              </w:rPr>
            </w:pPr>
            <w:r w:rsidRPr="00B43DCF">
              <w:rPr>
                <w:b/>
                <w:bCs/>
                <w:sz w:val="20"/>
              </w:rPr>
              <w:t>Средняя квадратическая погрешность положения характерной точки (М</w:t>
            </w:r>
            <w:r w:rsidRPr="00B43DCF">
              <w:rPr>
                <w:b/>
                <w:bCs/>
                <w:sz w:val="20"/>
                <w:vertAlign w:val="subscript"/>
                <w:lang w:val="en-US"/>
              </w:rPr>
              <w:t>t</w:t>
            </w:r>
            <w:r w:rsidRPr="00B43DCF">
              <w:rPr>
                <w:b/>
                <w:bCs/>
                <w:sz w:val="20"/>
              </w:rPr>
              <w:t>), м</w:t>
            </w:r>
          </w:p>
        </w:tc>
        <w:tc>
          <w:tcPr>
            <w:tcW w:w="1702" w:type="dxa"/>
            <w:vMerge w:val="restart"/>
            <w:vAlign w:val="center"/>
          </w:tcPr>
          <w:p w14:paraId="1C6E7680" w14:textId="77777777" w:rsidR="00812ECA" w:rsidRPr="00B43DCF" w:rsidRDefault="00812ECA" w:rsidP="00F16803">
            <w:pPr>
              <w:pStyle w:val="12"/>
              <w:spacing w:before="60" w:after="60"/>
              <w:jc w:val="center"/>
              <w:rPr>
                <w:b/>
                <w:bCs/>
                <w:sz w:val="20"/>
              </w:rPr>
            </w:pPr>
            <w:r w:rsidRPr="00B43DCF">
              <w:rPr>
                <w:b/>
                <w:bCs/>
                <w:sz w:val="20"/>
              </w:rPr>
              <w:t>Описание обозначения точки на местности (при наличии)</w:t>
            </w:r>
          </w:p>
        </w:tc>
      </w:tr>
      <w:tr w:rsidR="00812ECA" w:rsidRPr="002E6E74" w14:paraId="2D76D075" w14:textId="77777777" w:rsidTr="00F16803">
        <w:tblPrEx>
          <w:tblLook w:val="0000" w:firstRow="0" w:lastRow="0" w:firstColumn="0" w:lastColumn="0" w:noHBand="0" w:noVBand="0"/>
        </w:tblPrEx>
        <w:trPr>
          <w:trHeight w:val="54"/>
        </w:trPr>
        <w:tc>
          <w:tcPr>
            <w:tcW w:w="1691" w:type="dxa"/>
            <w:vMerge/>
            <w:vAlign w:val="center"/>
          </w:tcPr>
          <w:p w14:paraId="1BF720A2" w14:textId="77777777" w:rsidR="00812ECA" w:rsidRPr="00B43DCF" w:rsidRDefault="00812ECA" w:rsidP="00F16803">
            <w:pPr>
              <w:pStyle w:val="12"/>
              <w:jc w:val="center"/>
              <w:rPr>
                <w:b/>
                <w:bCs/>
                <w:sz w:val="20"/>
              </w:rPr>
            </w:pPr>
          </w:p>
        </w:tc>
        <w:tc>
          <w:tcPr>
            <w:tcW w:w="1558" w:type="dxa"/>
            <w:vAlign w:val="center"/>
          </w:tcPr>
          <w:p w14:paraId="72AB98FA" w14:textId="77777777" w:rsidR="00812ECA" w:rsidRPr="00B43DCF" w:rsidRDefault="00812ECA" w:rsidP="00F16803">
            <w:pPr>
              <w:pStyle w:val="a3"/>
              <w:jc w:val="center"/>
              <w:rPr>
                <w:b/>
                <w:bCs/>
                <w:sz w:val="20"/>
                <w:szCs w:val="20"/>
              </w:rPr>
            </w:pPr>
            <w:r w:rsidRPr="00B43DCF">
              <w:rPr>
                <w:b/>
                <w:bCs/>
                <w:sz w:val="20"/>
                <w:szCs w:val="20"/>
              </w:rPr>
              <w:t>Х</w:t>
            </w:r>
          </w:p>
        </w:tc>
        <w:tc>
          <w:tcPr>
            <w:tcW w:w="1562" w:type="dxa"/>
            <w:vAlign w:val="center"/>
          </w:tcPr>
          <w:p w14:paraId="3C189C84" w14:textId="77777777" w:rsidR="00812ECA" w:rsidRPr="00B43DCF" w:rsidRDefault="00812ECA" w:rsidP="00F16803">
            <w:pPr>
              <w:pStyle w:val="12"/>
              <w:jc w:val="center"/>
              <w:rPr>
                <w:b/>
                <w:bCs/>
                <w:sz w:val="20"/>
                <w:lang w:val="en-US"/>
              </w:rPr>
            </w:pPr>
            <w:r w:rsidRPr="00B43DCF">
              <w:rPr>
                <w:b/>
                <w:bCs/>
                <w:sz w:val="20"/>
                <w:lang w:val="en-US"/>
              </w:rPr>
              <w:t>Y</w:t>
            </w:r>
          </w:p>
        </w:tc>
        <w:tc>
          <w:tcPr>
            <w:tcW w:w="2278" w:type="dxa"/>
            <w:vMerge/>
            <w:vAlign w:val="center"/>
          </w:tcPr>
          <w:p w14:paraId="17394ACC" w14:textId="77777777" w:rsidR="00812ECA" w:rsidRPr="00B43DCF" w:rsidRDefault="00812ECA" w:rsidP="00F16803">
            <w:pPr>
              <w:pStyle w:val="12"/>
              <w:jc w:val="center"/>
              <w:rPr>
                <w:b/>
                <w:bCs/>
                <w:sz w:val="20"/>
              </w:rPr>
            </w:pPr>
          </w:p>
        </w:tc>
        <w:tc>
          <w:tcPr>
            <w:tcW w:w="1841" w:type="dxa"/>
            <w:vMerge/>
          </w:tcPr>
          <w:p w14:paraId="0BF73B98" w14:textId="77777777" w:rsidR="00812ECA" w:rsidRPr="00B43DCF" w:rsidRDefault="00812ECA" w:rsidP="00F16803">
            <w:pPr>
              <w:pStyle w:val="12"/>
              <w:jc w:val="center"/>
              <w:rPr>
                <w:b/>
                <w:bCs/>
                <w:sz w:val="20"/>
              </w:rPr>
            </w:pPr>
          </w:p>
        </w:tc>
        <w:tc>
          <w:tcPr>
            <w:tcW w:w="1702" w:type="dxa"/>
            <w:vMerge/>
            <w:vAlign w:val="center"/>
          </w:tcPr>
          <w:p w14:paraId="26B5F4A3" w14:textId="77777777" w:rsidR="00812ECA" w:rsidRPr="00B43DCF" w:rsidRDefault="00812ECA" w:rsidP="00F16803">
            <w:pPr>
              <w:pStyle w:val="12"/>
              <w:jc w:val="center"/>
              <w:rPr>
                <w:b/>
                <w:bCs/>
                <w:sz w:val="20"/>
              </w:rPr>
            </w:pPr>
          </w:p>
        </w:tc>
      </w:tr>
      <w:tr w:rsidR="00812ECA" w:rsidRPr="002E6E74" w14:paraId="757DFBDA" w14:textId="77777777" w:rsidTr="00F16803">
        <w:tblPrEx>
          <w:tblLook w:val="0000" w:firstRow="0" w:lastRow="0" w:firstColumn="0" w:lastColumn="0" w:noHBand="0" w:noVBand="0"/>
        </w:tblPrEx>
        <w:trPr>
          <w:trHeight w:val="54"/>
        </w:trPr>
        <w:tc>
          <w:tcPr>
            <w:tcW w:w="1691" w:type="dxa"/>
            <w:vAlign w:val="center"/>
          </w:tcPr>
          <w:p w14:paraId="4227D7AB" w14:textId="77777777" w:rsidR="00812ECA" w:rsidRPr="00B43DCF" w:rsidRDefault="00812ECA" w:rsidP="00F16803">
            <w:pPr>
              <w:pStyle w:val="12"/>
              <w:jc w:val="center"/>
              <w:rPr>
                <w:b/>
                <w:bCs/>
                <w:sz w:val="20"/>
              </w:rPr>
            </w:pPr>
            <w:r w:rsidRPr="00B43DCF">
              <w:rPr>
                <w:b/>
                <w:bCs/>
                <w:sz w:val="20"/>
              </w:rPr>
              <w:t>1</w:t>
            </w:r>
          </w:p>
        </w:tc>
        <w:tc>
          <w:tcPr>
            <w:tcW w:w="1558" w:type="dxa"/>
            <w:vAlign w:val="center"/>
          </w:tcPr>
          <w:p w14:paraId="0D8999AF" w14:textId="77777777" w:rsidR="00812ECA" w:rsidRPr="00B43DCF" w:rsidRDefault="00812ECA" w:rsidP="00F16803">
            <w:pPr>
              <w:pStyle w:val="a3"/>
              <w:jc w:val="center"/>
              <w:rPr>
                <w:b/>
                <w:bCs/>
                <w:sz w:val="20"/>
                <w:szCs w:val="20"/>
              </w:rPr>
            </w:pPr>
            <w:r w:rsidRPr="00B43DCF">
              <w:rPr>
                <w:b/>
                <w:bCs/>
                <w:sz w:val="20"/>
                <w:szCs w:val="20"/>
              </w:rPr>
              <w:t>2</w:t>
            </w:r>
          </w:p>
        </w:tc>
        <w:tc>
          <w:tcPr>
            <w:tcW w:w="1562" w:type="dxa"/>
            <w:vAlign w:val="center"/>
          </w:tcPr>
          <w:p w14:paraId="72D98AE4" w14:textId="77777777" w:rsidR="00812ECA" w:rsidRPr="00B43DCF" w:rsidRDefault="00812ECA" w:rsidP="00F16803">
            <w:pPr>
              <w:pStyle w:val="12"/>
              <w:jc w:val="center"/>
              <w:rPr>
                <w:b/>
                <w:bCs/>
                <w:sz w:val="20"/>
                <w:lang w:val="en-US"/>
              </w:rPr>
            </w:pPr>
            <w:r w:rsidRPr="00B43DCF">
              <w:rPr>
                <w:b/>
                <w:bCs/>
                <w:sz w:val="20"/>
                <w:lang w:val="en-US"/>
              </w:rPr>
              <w:t>3</w:t>
            </w:r>
          </w:p>
        </w:tc>
        <w:tc>
          <w:tcPr>
            <w:tcW w:w="2278" w:type="dxa"/>
            <w:vAlign w:val="center"/>
          </w:tcPr>
          <w:p w14:paraId="1EB22F23" w14:textId="77777777" w:rsidR="00812ECA" w:rsidRPr="00B43DCF" w:rsidRDefault="00812ECA" w:rsidP="00F16803">
            <w:pPr>
              <w:pStyle w:val="12"/>
              <w:jc w:val="center"/>
              <w:rPr>
                <w:b/>
                <w:bCs/>
                <w:sz w:val="20"/>
              </w:rPr>
            </w:pPr>
            <w:r w:rsidRPr="00B43DCF">
              <w:rPr>
                <w:b/>
                <w:bCs/>
                <w:sz w:val="20"/>
              </w:rPr>
              <w:t>4</w:t>
            </w:r>
          </w:p>
        </w:tc>
        <w:tc>
          <w:tcPr>
            <w:tcW w:w="1841" w:type="dxa"/>
          </w:tcPr>
          <w:p w14:paraId="34C7112E" w14:textId="77777777" w:rsidR="00812ECA" w:rsidRPr="00B43DCF" w:rsidRDefault="00812ECA" w:rsidP="00F16803">
            <w:pPr>
              <w:pStyle w:val="12"/>
              <w:jc w:val="center"/>
              <w:rPr>
                <w:b/>
                <w:bCs/>
                <w:sz w:val="20"/>
              </w:rPr>
            </w:pPr>
            <w:r w:rsidRPr="00B43DCF">
              <w:rPr>
                <w:b/>
                <w:bCs/>
                <w:sz w:val="20"/>
              </w:rPr>
              <w:t>5</w:t>
            </w:r>
          </w:p>
        </w:tc>
        <w:tc>
          <w:tcPr>
            <w:tcW w:w="1702" w:type="dxa"/>
            <w:vAlign w:val="center"/>
          </w:tcPr>
          <w:p w14:paraId="53EAE5C8" w14:textId="77777777" w:rsidR="00812ECA" w:rsidRPr="00B43DCF" w:rsidRDefault="00812ECA" w:rsidP="00F16803">
            <w:pPr>
              <w:pStyle w:val="12"/>
              <w:jc w:val="center"/>
              <w:rPr>
                <w:b/>
                <w:bCs/>
                <w:sz w:val="20"/>
              </w:rPr>
            </w:pPr>
            <w:r w:rsidRPr="00B43DCF">
              <w:rPr>
                <w:b/>
                <w:bCs/>
                <w:sz w:val="20"/>
              </w:rPr>
              <w:t>6</w:t>
            </w:r>
          </w:p>
        </w:tc>
      </w:tr>
      <w:tr w:rsidR="00812ECA" w:rsidRPr="002E6E74" w14:paraId="153C990A" w14:textId="77777777" w:rsidTr="00F16803">
        <w:tblPrEx>
          <w:tblLook w:val="0000" w:firstRow="0" w:lastRow="0" w:firstColumn="0" w:lastColumn="0" w:noHBand="0" w:noVBand="0"/>
        </w:tblPrEx>
        <w:trPr>
          <w:trHeight w:val="243"/>
        </w:trPr>
        <w:tc>
          <w:tcPr>
            <w:tcW w:w="1691" w:type="dxa"/>
            <w:vAlign w:val="center"/>
          </w:tcPr>
          <w:p w14:paraId="7D33BDFF" w14:textId="77777777" w:rsidR="00812ECA" w:rsidRPr="002E6E74" w:rsidRDefault="00812ECA" w:rsidP="00F16803">
            <w:pPr>
              <w:jc w:val="center"/>
            </w:pPr>
            <w:r w:rsidRPr="002E6E74">
              <w:rPr>
                <w:sz w:val="18"/>
                <w:szCs w:val="18"/>
              </w:rPr>
              <w:t>–</w:t>
            </w:r>
          </w:p>
        </w:tc>
        <w:tc>
          <w:tcPr>
            <w:tcW w:w="1558" w:type="dxa"/>
            <w:vAlign w:val="center"/>
          </w:tcPr>
          <w:p w14:paraId="450CDDBE" w14:textId="77777777" w:rsidR="00812ECA" w:rsidRPr="002E6E74" w:rsidRDefault="00812ECA" w:rsidP="00F16803">
            <w:pPr>
              <w:jc w:val="center"/>
            </w:pPr>
            <w:r w:rsidRPr="002E6E74">
              <w:rPr>
                <w:sz w:val="18"/>
                <w:szCs w:val="18"/>
              </w:rPr>
              <w:t>–</w:t>
            </w:r>
          </w:p>
        </w:tc>
        <w:tc>
          <w:tcPr>
            <w:tcW w:w="1562" w:type="dxa"/>
            <w:vAlign w:val="center"/>
          </w:tcPr>
          <w:p w14:paraId="19A3907A" w14:textId="77777777" w:rsidR="00812ECA" w:rsidRPr="002E6E74" w:rsidRDefault="00812ECA" w:rsidP="00F16803">
            <w:pPr>
              <w:jc w:val="center"/>
            </w:pPr>
            <w:r w:rsidRPr="002E6E74">
              <w:rPr>
                <w:sz w:val="18"/>
                <w:szCs w:val="18"/>
              </w:rPr>
              <w:t>–</w:t>
            </w:r>
          </w:p>
        </w:tc>
        <w:tc>
          <w:tcPr>
            <w:tcW w:w="2278" w:type="dxa"/>
            <w:vAlign w:val="center"/>
          </w:tcPr>
          <w:p w14:paraId="32EA529E" w14:textId="77777777" w:rsidR="00812ECA" w:rsidRPr="002E6E74" w:rsidRDefault="00812ECA" w:rsidP="00F16803">
            <w:pPr>
              <w:jc w:val="center"/>
            </w:pPr>
            <w:r w:rsidRPr="002E6E74">
              <w:rPr>
                <w:sz w:val="18"/>
                <w:szCs w:val="18"/>
                <w:lang w:val="en-US"/>
              </w:rPr>
              <w:t>–</w:t>
            </w:r>
          </w:p>
        </w:tc>
        <w:tc>
          <w:tcPr>
            <w:tcW w:w="1841" w:type="dxa"/>
            <w:vAlign w:val="center"/>
          </w:tcPr>
          <w:p w14:paraId="62703703" w14:textId="77777777" w:rsidR="00812ECA" w:rsidRPr="002E6E74" w:rsidRDefault="00812ECA" w:rsidP="00F16803">
            <w:pPr>
              <w:jc w:val="center"/>
            </w:pPr>
            <w:r w:rsidRPr="002E6E74">
              <w:rPr>
                <w:sz w:val="18"/>
                <w:szCs w:val="18"/>
              </w:rPr>
              <w:t>–</w:t>
            </w:r>
          </w:p>
        </w:tc>
        <w:tc>
          <w:tcPr>
            <w:tcW w:w="1702" w:type="dxa"/>
            <w:vAlign w:val="center"/>
          </w:tcPr>
          <w:p w14:paraId="05FB501A" w14:textId="77777777" w:rsidR="00812ECA" w:rsidRPr="002E6E74" w:rsidRDefault="00812ECA" w:rsidP="00F16803">
            <w:pPr>
              <w:jc w:val="center"/>
            </w:pPr>
            <w:r w:rsidRPr="002E6E74">
              <w:rPr>
                <w:sz w:val="18"/>
                <w:szCs w:val="18"/>
              </w:rPr>
              <w:t>–</w:t>
            </w:r>
          </w:p>
        </w:tc>
      </w:tr>
    </w:tbl>
    <w:p w14:paraId="50C7D2D3" w14:textId="77777777" w:rsidR="00812ECA" w:rsidRDefault="00812ECA" w:rsidP="00812ECA"/>
    <w:p w14:paraId="1CEFB95A" w14:textId="77777777" w:rsidR="00812ECA" w:rsidRDefault="00812ECA" w:rsidP="00812ECA">
      <w:pPr>
        <w:spacing w:after="160" w:line="259" w:lineRule="auto"/>
      </w:pPr>
      <w:r>
        <w:br w:type="page"/>
      </w: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812ECA" w:rsidRPr="005B4876" w14:paraId="151ED125" w14:textId="77777777" w:rsidTr="00F16803">
        <w:tc>
          <w:tcPr>
            <w:tcW w:w="10349" w:type="dxa"/>
            <w:gridSpan w:val="3"/>
            <w:tcBorders>
              <w:top w:val="nil"/>
              <w:left w:val="nil"/>
              <w:bottom w:val="nil"/>
              <w:right w:val="nil"/>
            </w:tcBorders>
            <w:vAlign w:val="center"/>
          </w:tcPr>
          <w:p w14:paraId="33A67D39" w14:textId="77777777" w:rsidR="00812ECA" w:rsidRPr="004A327B" w:rsidRDefault="00812ECA" w:rsidP="00F16803">
            <w:pPr>
              <w:pStyle w:val="a6"/>
              <w:jc w:val="center"/>
              <w:rPr>
                <w:b/>
                <w:caps/>
                <w:sz w:val="24"/>
                <w:szCs w:val="24"/>
              </w:rPr>
            </w:pPr>
            <w:r w:rsidRPr="004A327B">
              <w:rPr>
                <w:b/>
                <w:caps/>
                <w:sz w:val="24"/>
                <w:szCs w:val="24"/>
              </w:rPr>
              <w:lastRenderedPageBreak/>
              <w:t>ГРАФИЧЕСКОЕ ОПИСАНИЕ</w:t>
            </w:r>
          </w:p>
        </w:tc>
      </w:tr>
      <w:tr w:rsidR="00812ECA" w:rsidRPr="005B4876" w14:paraId="18D5D3B6" w14:textId="77777777" w:rsidTr="00F16803">
        <w:tc>
          <w:tcPr>
            <w:tcW w:w="10349" w:type="dxa"/>
            <w:gridSpan w:val="3"/>
            <w:tcBorders>
              <w:top w:val="nil"/>
              <w:left w:val="nil"/>
              <w:bottom w:val="nil"/>
              <w:right w:val="nil"/>
            </w:tcBorders>
            <w:vAlign w:val="center"/>
          </w:tcPr>
          <w:p w14:paraId="5A4A3F53" w14:textId="77777777" w:rsidR="00812ECA" w:rsidRDefault="00812ECA" w:rsidP="00F16803">
            <w:pPr>
              <w:tabs>
                <w:tab w:val="left" w:pos="2738"/>
              </w:tabs>
              <w:jc w:val="center"/>
              <w:rPr>
                <w:sz w:val="20"/>
              </w:rPr>
            </w:pPr>
            <w:r>
              <w:rPr>
                <w:sz w:val="20"/>
              </w:rPr>
              <w:t xml:space="preserve">местоположения границ населенных пунктов, территориальных зон, </w:t>
            </w:r>
          </w:p>
          <w:p w14:paraId="6D6C268C" w14:textId="77777777" w:rsidR="00812ECA" w:rsidRDefault="00812ECA" w:rsidP="00F16803">
            <w:pPr>
              <w:tabs>
                <w:tab w:val="left" w:pos="2738"/>
              </w:tabs>
              <w:jc w:val="center"/>
              <w:rPr>
                <w:sz w:val="20"/>
              </w:rPr>
            </w:pPr>
            <w:r>
              <w:rPr>
                <w:sz w:val="20"/>
              </w:rPr>
              <w:t xml:space="preserve">особо охраняемых природных территорий, </w:t>
            </w:r>
          </w:p>
          <w:p w14:paraId="690FA911" w14:textId="77777777" w:rsidR="00812ECA" w:rsidRDefault="00812ECA" w:rsidP="00F16803">
            <w:pPr>
              <w:tabs>
                <w:tab w:val="left" w:pos="2738"/>
              </w:tabs>
              <w:jc w:val="center"/>
              <w:rPr>
                <w:caps/>
              </w:rPr>
            </w:pPr>
            <w:r>
              <w:rPr>
                <w:sz w:val="20"/>
              </w:rPr>
              <w:t>зон с особыми условиями использования территории</w:t>
            </w:r>
          </w:p>
        </w:tc>
      </w:tr>
      <w:tr w:rsidR="00812ECA" w:rsidRPr="005B4876" w14:paraId="3076E255" w14:textId="77777777" w:rsidTr="00F16803">
        <w:tc>
          <w:tcPr>
            <w:tcW w:w="10349" w:type="dxa"/>
            <w:gridSpan w:val="3"/>
            <w:tcBorders>
              <w:top w:val="nil"/>
              <w:left w:val="nil"/>
              <w:bottom w:val="nil"/>
              <w:right w:val="nil"/>
            </w:tcBorders>
            <w:vAlign w:val="center"/>
          </w:tcPr>
          <w:p w14:paraId="5E279B1F" w14:textId="77777777" w:rsidR="00812ECA" w:rsidRDefault="00812ECA" w:rsidP="00F16803">
            <w:pPr>
              <w:tabs>
                <w:tab w:val="left" w:pos="2738"/>
              </w:tabs>
              <w:jc w:val="center"/>
              <w:rPr>
                <w:sz w:val="20"/>
              </w:rPr>
            </w:pPr>
          </w:p>
        </w:tc>
      </w:tr>
      <w:tr w:rsidR="00812ECA" w:rsidRPr="005B4876" w14:paraId="2EEF3FC5" w14:textId="77777777" w:rsidTr="00F16803">
        <w:tc>
          <w:tcPr>
            <w:tcW w:w="10349" w:type="dxa"/>
            <w:gridSpan w:val="3"/>
            <w:tcBorders>
              <w:top w:val="nil"/>
              <w:left w:val="nil"/>
              <w:bottom w:val="nil"/>
              <w:right w:val="nil"/>
            </w:tcBorders>
            <w:vAlign w:val="center"/>
          </w:tcPr>
          <w:p w14:paraId="5BD5AA33" w14:textId="77777777" w:rsidR="00812ECA" w:rsidRPr="00024A30" w:rsidRDefault="00812ECA" w:rsidP="00F16803">
            <w:pPr>
              <w:pStyle w:val="a6"/>
              <w:jc w:val="center"/>
              <w:rPr>
                <w:b/>
                <w:bCs/>
                <w:u w:val="single"/>
              </w:rPr>
            </w:pPr>
            <w:r w:rsidRPr="00024A30">
              <w:rPr>
                <w:b/>
                <w:bCs/>
                <w:u w:val="single"/>
              </w:rPr>
              <w:t>Ж-1 "Зона застройки индивидуальными жилыми домами"</w:t>
            </w:r>
          </w:p>
        </w:tc>
      </w:tr>
      <w:tr w:rsidR="00812ECA" w:rsidRPr="005B4876" w14:paraId="3C222D8E" w14:textId="77777777" w:rsidTr="00F16803">
        <w:tc>
          <w:tcPr>
            <w:tcW w:w="10349" w:type="dxa"/>
            <w:gridSpan w:val="3"/>
            <w:tcBorders>
              <w:top w:val="nil"/>
              <w:left w:val="nil"/>
              <w:bottom w:val="nil"/>
              <w:right w:val="nil"/>
            </w:tcBorders>
            <w:vAlign w:val="center"/>
          </w:tcPr>
          <w:p w14:paraId="2B6E28DB" w14:textId="77777777" w:rsidR="00812ECA" w:rsidRPr="003C6D38" w:rsidRDefault="00812ECA" w:rsidP="00F16803">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812ECA" w:rsidRPr="005B4876" w14:paraId="0A46F27E" w14:textId="77777777" w:rsidTr="00F16803">
        <w:tc>
          <w:tcPr>
            <w:tcW w:w="10349" w:type="dxa"/>
            <w:gridSpan w:val="3"/>
            <w:tcBorders>
              <w:top w:val="nil"/>
              <w:left w:val="nil"/>
              <w:bottom w:val="nil"/>
              <w:right w:val="nil"/>
            </w:tcBorders>
            <w:vAlign w:val="center"/>
          </w:tcPr>
          <w:p w14:paraId="063A6BD1" w14:textId="77777777" w:rsidR="00812ECA" w:rsidRPr="005A5528" w:rsidRDefault="00812ECA" w:rsidP="00F16803">
            <w:pPr>
              <w:pStyle w:val="12"/>
              <w:spacing w:line="240" w:lineRule="atLeast"/>
              <w:jc w:val="center"/>
            </w:pPr>
          </w:p>
        </w:tc>
      </w:tr>
      <w:tr w:rsidR="00812ECA" w:rsidRPr="005B4876" w14:paraId="25ACB031" w14:textId="77777777" w:rsidTr="00F16803">
        <w:tc>
          <w:tcPr>
            <w:tcW w:w="10349" w:type="dxa"/>
            <w:gridSpan w:val="3"/>
            <w:tcBorders>
              <w:top w:val="nil"/>
              <w:left w:val="nil"/>
              <w:bottom w:val="nil"/>
              <w:right w:val="nil"/>
            </w:tcBorders>
            <w:vAlign w:val="center"/>
          </w:tcPr>
          <w:p w14:paraId="5ED17CC6" w14:textId="77777777" w:rsidR="00812ECA" w:rsidRPr="005A5528" w:rsidRDefault="00812ECA" w:rsidP="00F16803">
            <w:pPr>
              <w:pStyle w:val="12"/>
              <w:spacing w:line="240" w:lineRule="atLeast"/>
              <w:jc w:val="center"/>
            </w:pPr>
          </w:p>
        </w:tc>
      </w:tr>
      <w:tr w:rsidR="00812ECA" w:rsidRPr="005B4876" w14:paraId="50986128" w14:textId="77777777" w:rsidTr="00F16803">
        <w:tc>
          <w:tcPr>
            <w:tcW w:w="10349" w:type="dxa"/>
            <w:gridSpan w:val="3"/>
            <w:tcBorders>
              <w:top w:val="nil"/>
              <w:left w:val="nil"/>
              <w:right w:val="nil"/>
            </w:tcBorders>
            <w:vAlign w:val="center"/>
          </w:tcPr>
          <w:p w14:paraId="6CF00FBB" w14:textId="77777777" w:rsidR="00812ECA" w:rsidRPr="00024A30" w:rsidRDefault="00812ECA" w:rsidP="00F16803">
            <w:pPr>
              <w:pStyle w:val="12"/>
              <w:spacing w:line="240" w:lineRule="atLeast"/>
              <w:jc w:val="center"/>
              <w:rPr>
                <w:b/>
                <w:bCs/>
              </w:rPr>
            </w:pPr>
            <w:r w:rsidRPr="00024A30">
              <w:rPr>
                <w:b/>
                <w:bCs/>
              </w:rPr>
              <w:t>Раздел 1</w:t>
            </w:r>
          </w:p>
        </w:tc>
      </w:tr>
      <w:tr w:rsidR="00812ECA" w:rsidRPr="005B4876" w14:paraId="67160336" w14:textId="77777777" w:rsidTr="00F16803">
        <w:trPr>
          <w:trHeight w:hRule="exact" w:val="397"/>
        </w:trPr>
        <w:tc>
          <w:tcPr>
            <w:tcW w:w="10349" w:type="dxa"/>
            <w:gridSpan w:val="3"/>
            <w:vAlign w:val="center"/>
          </w:tcPr>
          <w:p w14:paraId="00D42EDA" w14:textId="77777777" w:rsidR="00812ECA" w:rsidRPr="00024A30" w:rsidRDefault="00812ECA" w:rsidP="00F16803">
            <w:pPr>
              <w:pStyle w:val="12"/>
              <w:jc w:val="center"/>
              <w:rPr>
                <w:b/>
                <w:bCs/>
                <w:sz w:val="20"/>
                <w:szCs w:val="24"/>
              </w:rPr>
            </w:pPr>
            <w:r w:rsidRPr="00024A30">
              <w:rPr>
                <w:b/>
                <w:bCs/>
                <w:sz w:val="20"/>
                <w:szCs w:val="24"/>
              </w:rPr>
              <w:t>Сведения об объекте</w:t>
            </w:r>
          </w:p>
        </w:tc>
      </w:tr>
      <w:tr w:rsidR="00812ECA" w:rsidRPr="005B4876" w14:paraId="16DDA76B" w14:textId="77777777" w:rsidTr="00F16803">
        <w:tblPrEx>
          <w:tblLook w:val="0000" w:firstRow="0" w:lastRow="0" w:firstColumn="0" w:lastColumn="0" w:noHBand="0" w:noVBand="0"/>
        </w:tblPrEx>
        <w:trPr>
          <w:trHeight w:val="246"/>
        </w:trPr>
        <w:tc>
          <w:tcPr>
            <w:tcW w:w="852" w:type="dxa"/>
            <w:vAlign w:val="center"/>
          </w:tcPr>
          <w:p w14:paraId="52861A4A" w14:textId="77777777" w:rsidR="00812ECA" w:rsidRPr="00024A30" w:rsidRDefault="00812ECA" w:rsidP="00F16803">
            <w:pPr>
              <w:pStyle w:val="12"/>
              <w:jc w:val="center"/>
              <w:rPr>
                <w:b/>
                <w:bCs/>
                <w:sz w:val="20"/>
                <w:szCs w:val="24"/>
              </w:rPr>
            </w:pPr>
            <w:r w:rsidRPr="00024A30">
              <w:rPr>
                <w:b/>
                <w:bCs/>
                <w:sz w:val="20"/>
                <w:szCs w:val="24"/>
              </w:rPr>
              <w:t>№ п/п</w:t>
            </w:r>
          </w:p>
        </w:tc>
        <w:tc>
          <w:tcPr>
            <w:tcW w:w="4677" w:type="dxa"/>
            <w:vAlign w:val="center"/>
          </w:tcPr>
          <w:p w14:paraId="7DAB6EDB" w14:textId="77777777" w:rsidR="00812ECA" w:rsidRPr="00024A30" w:rsidRDefault="00812ECA" w:rsidP="00F16803">
            <w:pPr>
              <w:pStyle w:val="12"/>
              <w:jc w:val="center"/>
              <w:rPr>
                <w:b/>
                <w:bCs/>
                <w:sz w:val="20"/>
                <w:szCs w:val="24"/>
              </w:rPr>
            </w:pPr>
            <w:r w:rsidRPr="00024A30">
              <w:rPr>
                <w:b/>
                <w:bCs/>
                <w:sz w:val="20"/>
                <w:szCs w:val="24"/>
              </w:rPr>
              <w:t>Характеристики объекта</w:t>
            </w:r>
          </w:p>
        </w:tc>
        <w:tc>
          <w:tcPr>
            <w:tcW w:w="4820" w:type="dxa"/>
            <w:vAlign w:val="center"/>
          </w:tcPr>
          <w:p w14:paraId="34C8CFEE" w14:textId="77777777" w:rsidR="00812ECA" w:rsidRPr="00024A30" w:rsidRDefault="00812ECA" w:rsidP="00F16803">
            <w:pPr>
              <w:pStyle w:val="12"/>
              <w:jc w:val="center"/>
              <w:rPr>
                <w:b/>
                <w:bCs/>
                <w:sz w:val="20"/>
                <w:szCs w:val="24"/>
              </w:rPr>
            </w:pPr>
            <w:r w:rsidRPr="00024A30">
              <w:rPr>
                <w:b/>
                <w:bCs/>
                <w:sz w:val="20"/>
                <w:szCs w:val="24"/>
              </w:rPr>
              <w:t>Описание характеристик</w:t>
            </w:r>
          </w:p>
        </w:tc>
      </w:tr>
      <w:tr w:rsidR="00812ECA" w:rsidRPr="005B4876" w14:paraId="4B049555" w14:textId="77777777" w:rsidTr="00F16803">
        <w:tblPrEx>
          <w:tblLook w:val="0000" w:firstRow="0" w:lastRow="0" w:firstColumn="0" w:lastColumn="0" w:noHBand="0" w:noVBand="0"/>
        </w:tblPrEx>
        <w:trPr>
          <w:trHeight w:val="243"/>
        </w:trPr>
        <w:tc>
          <w:tcPr>
            <w:tcW w:w="852" w:type="dxa"/>
            <w:vAlign w:val="center"/>
          </w:tcPr>
          <w:p w14:paraId="506C7210" w14:textId="77777777" w:rsidR="00812ECA" w:rsidRPr="00024A30" w:rsidRDefault="00812ECA" w:rsidP="00F16803">
            <w:pPr>
              <w:pStyle w:val="12"/>
              <w:jc w:val="center"/>
              <w:rPr>
                <w:b/>
                <w:bCs/>
                <w:sz w:val="20"/>
                <w:szCs w:val="24"/>
              </w:rPr>
            </w:pPr>
            <w:r w:rsidRPr="00024A30">
              <w:rPr>
                <w:b/>
                <w:bCs/>
                <w:sz w:val="20"/>
                <w:szCs w:val="24"/>
              </w:rPr>
              <w:t>1</w:t>
            </w:r>
          </w:p>
        </w:tc>
        <w:tc>
          <w:tcPr>
            <w:tcW w:w="4677" w:type="dxa"/>
            <w:vAlign w:val="center"/>
          </w:tcPr>
          <w:p w14:paraId="6B60A082" w14:textId="77777777" w:rsidR="00812ECA" w:rsidRPr="00024A30" w:rsidRDefault="00812ECA" w:rsidP="00F16803">
            <w:pPr>
              <w:pStyle w:val="12"/>
              <w:jc w:val="center"/>
              <w:rPr>
                <w:b/>
                <w:bCs/>
                <w:sz w:val="20"/>
                <w:szCs w:val="24"/>
              </w:rPr>
            </w:pPr>
            <w:r w:rsidRPr="00024A30">
              <w:rPr>
                <w:b/>
                <w:bCs/>
                <w:sz w:val="20"/>
                <w:szCs w:val="24"/>
              </w:rPr>
              <w:t>2</w:t>
            </w:r>
          </w:p>
        </w:tc>
        <w:tc>
          <w:tcPr>
            <w:tcW w:w="4820" w:type="dxa"/>
            <w:vAlign w:val="center"/>
          </w:tcPr>
          <w:p w14:paraId="74FA8D1D" w14:textId="77777777" w:rsidR="00812ECA" w:rsidRPr="00024A30" w:rsidRDefault="00812ECA" w:rsidP="00F16803">
            <w:pPr>
              <w:pStyle w:val="12"/>
              <w:jc w:val="center"/>
              <w:rPr>
                <w:b/>
                <w:bCs/>
                <w:sz w:val="20"/>
                <w:szCs w:val="24"/>
              </w:rPr>
            </w:pPr>
            <w:r w:rsidRPr="00024A30">
              <w:rPr>
                <w:b/>
                <w:bCs/>
                <w:sz w:val="20"/>
                <w:szCs w:val="24"/>
              </w:rPr>
              <w:t>3</w:t>
            </w:r>
          </w:p>
        </w:tc>
      </w:tr>
      <w:tr w:rsidR="00812ECA" w:rsidRPr="005B4876" w14:paraId="454706EA" w14:textId="77777777" w:rsidTr="00F16803">
        <w:tblPrEx>
          <w:tblLook w:val="0000" w:firstRow="0" w:lastRow="0" w:firstColumn="0" w:lastColumn="0" w:noHBand="0" w:noVBand="0"/>
        </w:tblPrEx>
        <w:trPr>
          <w:trHeight w:val="243"/>
        </w:trPr>
        <w:tc>
          <w:tcPr>
            <w:tcW w:w="852" w:type="dxa"/>
            <w:vAlign w:val="center"/>
          </w:tcPr>
          <w:p w14:paraId="09E1CB34" w14:textId="77777777" w:rsidR="00812ECA" w:rsidRPr="005A5528" w:rsidRDefault="00812ECA" w:rsidP="00F16803">
            <w:pPr>
              <w:pStyle w:val="12"/>
              <w:jc w:val="center"/>
              <w:rPr>
                <w:sz w:val="20"/>
                <w:szCs w:val="24"/>
              </w:rPr>
            </w:pPr>
            <w:r w:rsidRPr="005A5528">
              <w:rPr>
                <w:sz w:val="20"/>
                <w:szCs w:val="24"/>
              </w:rPr>
              <w:t>1</w:t>
            </w:r>
          </w:p>
        </w:tc>
        <w:tc>
          <w:tcPr>
            <w:tcW w:w="4677" w:type="dxa"/>
            <w:vAlign w:val="center"/>
          </w:tcPr>
          <w:p w14:paraId="363D3DE4" w14:textId="77777777" w:rsidR="00812ECA" w:rsidRPr="005A5528" w:rsidRDefault="00812ECA" w:rsidP="00F16803">
            <w:pPr>
              <w:pStyle w:val="12"/>
              <w:rPr>
                <w:sz w:val="20"/>
                <w:szCs w:val="24"/>
              </w:rPr>
            </w:pPr>
            <w:r w:rsidRPr="005A5528">
              <w:rPr>
                <w:sz w:val="20"/>
                <w:szCs w:val="24"/>
              </w:rPr>
              <w:t>Местоположение объекта</w:t>
            </w:r>
          </w:p>
        </w:tc>
        <w:tc>
          <w:tcPr>
            <w:tcW w:w="4820" w:type="dxa"/>
            <w:vAlign w:val="center"/>
          </w:tcPr>
          <w:p w14:paraId="667C2FEA" w14:textId="77777777" w:rsidR="00812ECA" w:rsidRPr="00024A30" w:rsidRDefault="00812ECA" w:rsidP="00F16803">
            <w:pPr>
              <w:pStyle w:val="12"/>
              <w:rPr>
                <w:sz w:val="20"/>
                <w:szCs w:val="24"/>
              </w:rPr>
            </w:pPr>
            <w:r w:rsidRPr="00024A30">
              <w:rPr>
                <w:sz w:val="20"/>
                <w:szCs w:val="24"/>
              </w:rPr>
              <w:t>442843, Пензенская область, район Колышлейский, сельсовет Телегинский, село Крутец</w:t>
            </w:r>
          </w:p>
        </w:tc>
      </w:tr>
      <w:tr w:rsidR="00812ECA" w:rsidRPr="005B4876" w14:paraId="7D53F293" w14:textId="77777777" w:rsidTr="00F16803">
        <w:tblPrEx>
          <w:tblLook w:val="0000" w:firstRow="0" w:lastRow="0" w:firstColumn="0" w:lastColumn="0" w:noHBand="0" w:noVBand="0"/>
        </w:tblPrEx>
        <w:trPr>
          <w:trHeight w:val="243"/>
        </w:trPr>
        <w:tc>
          <w:tcPr>
            <w:tcW w:w="852" w:type="dxa"/>
            <w:vAlign w:val="center"/>
          </w:tcPr>
          <w:p w14:paraId="50E10FDB" w14:textId="77777777" w:rsidR="00812ECA" w:rsidRPr="005A5528" w:rsidRDefault="00812ECA" w:rsidP="00F16803">
            <w:pPr>
              <w:pStyle w:val="12"/>
              <w:jc w:val="center"/>
              <w:rPr>
                <w:sz w:val="20"/>
                <w:szCs w:val="24"/>
              </w:rPr>
            </w:pPr>
            <w:r w:rsidRPr="005A5528">
              <w:rPr>
                <w:sz w:val="20"/>
                <w:szCs w:val="24"/>
              </w:rPr>
              <w:t>2</w:t>
            </w:r>
          </w:p>
        </w:tc>
        <w:tc>
          <w:tcPr>
            <w:tcW w:w="4677" w:type="dxa"/>
            <w:vAlign w:val="center"/>
          </w:tcPr>
          <w:p w14:paraId="652A1E05" w14:textId="77777777" w:rsidR="00812ECA" w:rsidRPr="005A5528" w:rsidRDefault="00812ECA" w:rsidP="00F16803">
            <w:pPr>
              <w:pStyle w:val="12"/>
              <w:rPr>
                <w:sz w:val="20"/>
                <w:szCs w:val="24"/>
              </w:rPr>
            </w:pPr>
            <w:r w:rsidRPr="005A5528">
              <w:rPr>
                <w:sz w:val="20"/>
                <w:szCs w:val="24"/>
              </w:rPr>
              <w:t>Площадь объекта +/- величина погрешности определения площади</w:t>
            </w:r>
          </w:p>
          <w:p w14:paraId="1BCEA160" w14:textId="77777777" w:rsidR="00812ECA" w:rsidRPr="005A5528" w:rsidRDefault="00812ECA" w:rsidP="00F16803">
            <w:pPr>
              <w:pStyle w:val="12"/>
              <w:rPr>
                <w:sz w:val="20"/>
                <w:szCs w:val="24"/>
              </w:rPr>
            </w:pPr>
            <w:r w:rsidRPr="005A5528">
              <w:rPr>
                <w:sz w:val="20"/>
                <w:szCs w:val="24"/>
              </w:rPr>
              <w:t>(Р+/- Дельта Р)</w:t>
            </w:r>
          </w:p>
        </w:tc>
        <w:tc>
          <w:tcPr>
            <w:tcW w:w="4820" w:type="dxa"/>
            <w:vAlign w:val="center"/>
          </w:tcPr>
          <w:p w14:paraId="6111A781" w14:textId="77777777" w:rsidR="00812ECA" w:rsidRPr="005A5528" w:rsidRDefault="00812ECA" w:rsidP="00F16803">
            <w:pPr>
              <w:rPr>
                <w:sz w:val="20"/>
              </w:rPr>
            </w:pPr>
            <w:r w:rsidRPr="005A5528">
              <w:rPr>
                <w:sz w:val="20"/>
                <w:lang w:val="en-US"/>
              </w:rPr>
              <w:t>2007886 кв.м ± 24797.48 кв.м</w:t>
            </w:r>
          </w:p>
        </w:tc>
      </w:tr>
      <w:tr w:rsidR="00812ECA" w:rsidRPr="005B4876" w14:paraId="140498F1" w14:textId="77777777" w:rsidTr="00F16803">
        <w:tblPrEx>
          <w:tblLook w:val="0000" w:firstRow="0" w:lastRow="0" w:firstColumn="0" w:lastColumn="0" w:noHBand="0" w:noVBand="0"/>
        </w:tblPrEx>
        <w:trPr>
          <w:trHeight w:val="243"/>
        </w:trPr>
        <w:tc>
          <w:tcPr>
            <w:tcW w:w="852" w:type="dxa"/>
            <w:vAlign w:val="center"/>
          </w:tcPr>
          <w:p w14:paraId="188DF521" w14:textId="77777777" w:rsidR="00812ECA" w:rsidRPr="005A5528" w:rsidRDefault="00812ECA" w:rsidP="00F16803">
            <w:pPr>
              <w:pStyle w:val="12"/>
              <w:jc w:val="center"/>
              <w:rPr>
                <w:sz w:val="20"/>
                <w:szCs w:val="24"/>
                <w:lang w:val="en-US"/>
              </w:rPr>
            </w:pPr>
            <w:r w:rsidRPr="005A5528">
              <w:rPr>
                <w:sz w:val="20"/>
                <w:szCs w:val="24"/>
              </w:rPr>
              <w:t>3</w:t>
            </w:r>
          </w:p>
        </w:tc>
        <w:tc>
          <w:tcPr>
            <w:tcW w:w="4677" w:type="dxa"/>
            <w:vAlign w:val="center"/>
          </w:tcPr>
          <w:p w14:paraId="1901B30E" w14:textId="77777777" w:rsidR="00812ECA" w:rsidRPr="005A5528" w:rsidRDefault="00812ECA" w:rsidP="00F16803">
            <w:pPr>
              <w:pStyle w:val="12"/>
              <w:rPr>
                <w:sz w:val="20"/>
                <w:szCs w:val="24"/>
              </w:rPr>
            </w:pPr>
            <w:r w:rsidRPr="005A5528">
              <w:rPr>
                <w:sz w:val="20"/>
                <w:szCs w:val="24"/>
              </w:rPr>
              <w:t>Иные характеристики объекта</w:t>
            </w:r>
          </w:p>
        </w:tc>
        <w:tc>
          <w:tcPr>
            <w:tcW w:w="4820" w:type="dxa"/>
            <w:vAlign w:val="center"/>
          </w:tcPr>
          <w:p w14:paraId="713EDF2C" w14:textId="77777777" w:rsidR="00812ECA" w:rsidRPr="005A5528" w:rsidRDefault="00812ECA" w:rsidP="00F16803">
            <w:pPr>
              <w:pStyle w:val="12"/>
              <w:rPr>
                <w:sz w:val="20"/>
                <w:szCs w:val="24"/>
                <w:lang w:val="en-US"/>
              </w:rPr>
            </w:pPr>
            <w:r w:rsidRPr="005A5528">
              <w:rPr>
                <w:sz w:val="20"/>
                <w:szCs w:val="24"/>
                <w:lang w:val="en-US"/>
              </w:rPr>
              <w:t>–</w:t>
            </w:r>
          </w:p>
        </w:tc>
      </w:tr>
    </w:tbl>
    <w:p w14:paraId="0F6C1611" w14:textId="77777777" w:rsidR="00812ECA" w:rsidRPr="002E6E74" w:rsidRDefault="00812ECA" w:rsidP="00812ECA">
      <w:pPr>
        <w:rPr>
          <w:sz w:val="20"/>
          <w:szCs w:val="20"/>
        </w:rPr>
      </w:pPr>
      <w:r>
        <w:br w:type="page"/>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419"/>
        <w:gridCol w:w="1700"/>
        <w:gridCol w:w="1702"/>
      </w:tblGrid>
      <w:tr w:rsidR="00812ECA" w:rsidRPr="002E6E74" w14:paraId="0766C759" w14:textId="77777777" w:rsidTr="00F16803">
        <w:trPr>
          <w:trHeight w:val="430"/>
        </w:trPr>
        <w:tc>
          <w:tcPr>
            <w:tcW w:w="10632" w:type="dxa"/>
            <w:gridSpan w:val="6"/>
            <w:tcBorders>
              <w:top w:val="nil"/>
              <w:left w:val="nil"/>
              <w:right w:val="nil"/>
            </w:tcBorders>
          </w:tcPr>
          <w:p w14:paraId="40974CB6" w14:textId="77777777" w:rsidR="00812ECA" w:rsidRPr="00024A30" w:rsidRDefault="00812ECA" w:rsidP="00F16803">
            <w:pPr>
              <w:pStyle w:val="12"/>
              <w:jc w:val="center"/>
              <w:rPr>
                <w:b/>
                <w:bCs/>
                <w:sz w:val="20"/>
              </w:rPr>
            </w:pPr>
            <w:r w:rsidRPr="00024A30">
              <w:rPr>
                <w:b/>
                <w:bCs/>
              </w:rPr>
              <w:lastRenderedPageBreak/>
              <w:t>Раздел 2</w:t>
            </w:r>
          </w:p>
        </w:tc>
      </w:tr>
      <w:tr w:rsidR="00812ECA" w:rsidRPr="002E6E74" w14:paraId="7CDBE09D" w14:textId="77777777" w:rsidTr="00F16803">
        <w:trPr>
          <w:trHeight w:val="430"/>
        </w:trPr>
        <w:tc>
          <w:tcPr>
            <w:tcW w:w="10632" w:type="dxa"/>
            <w:gridSpan w:val="6"/>
          </w:tcPr>
          <w:p w14:paraId="0CFA6406" w14:textId="77777777" w:rsidR="00812ECA" w:rsidRPr="00024A30" w:rsidRDefault="00812ECA" w:rsidP="00F16803">
            <w:pPr>
              <w:pStyle w:val="12"/>
              <w:spacing w:before="120"/>
              <w:jc w:val="center"/>
              <w:rPr>
                <w:b/>
                <w:bCs/>
                <w:sz w:val="20"/>
              </w:rPr>
            </w:pPr>
            <w:r w:rsidRPr="00024A30">
              <w:rPr>
                <w:b/>
                <w:bCs/>
                <w:sz w:val="20"/>
              </w:rPr>
              <w:t>Сведения о местоположении границ объекта</w:t>
            </w:r>
          </w:p>
        </w:tc>
      </w:tr>
      <w:tr w:rsidR="00812ECA" w:rsidRPr="002E6E74" w14:paraId="617334CE" w14:textId="77777777" w:rsidTr="00F16803">
        <w:trPr>
          <w:trHeight w:hRule="exact" w:val="397"/>
        </w:trPr>
        <w:tc>
          <w:tcPr>
            <w:tcW w:w="10632" w:type="dxa"/>
            <w:gridSpan w:val="6"/>
            <w:vAlign w:val="center"/>
          </w:tcPr>
          <w:p w14:paraId="1A44EE35" w14:textId="77777777" w:rsidR="00812ECA" w:rsidRPr="00024A30" w:rsidRDefault="00812ECA" w:rsidP="00F16803">
            <w:pPr>
              <w:pStyle w:val="12"/>
              <w:rPr>
                <w:b/>
                <w:bCs/>
                <w:sz w:val="20"/>
              </w:rPr>
            </w:pPr>
            <w:r w:rsidRPr="00024A30">
              <w:rPr>
                <w:b/>
                <w:bCs/>
                <w:sz w:val="20"/>
              </w:rPr>
              <w:t xml:space="preserve">1. Система координат </w:t>
            </w:r>
            <w:r w:rsidRPr="00024A30">
              <w:rPr>
                <w:b/>
                <w:bCs/>
                <w:sz w:val="20"/>
                <w:u w:val="single"/>
              </w:rPr>
              <w:t>МСК-58, зона 1</w:t>
            </w:r>
          </w:p>
        </w:tc>
      </w:tr>
      <w:tr w:rsidR="00812ECA" w:rsidRPr="002E6E74" w14:paraId="542D8AA6" w14:textId="77777777" w:rsidTr="00F16803">
        <w:trPr>
          <w:trHeight w:hRule="exact" w:val="397"/>
        </w:trPr>
        <w:tc>
          <w:tcPr>
            <w:tcW w:w="10632" w:type="dxa"/>
            <w:gridSpan w:val="6"/>
            <w:vAlign w:val="center"/>
          </w:tcPr>
          <w:p w14:paraId="1BBD9C9A" w14:textId="77777777" w:rsidR="00812ECA" w:rsidRPr="00024A30" w:rsidRDefault="00812ECA" w:rsidP="00F16803">
            <w:pPr>
              <w:rPr>
                <w:b/>
                <w:bCs/>
                <w:sz w:val="20"/>
                <w:szCs w:val="20"/>
              </w:rPr>
            </w:pPr>
            <w:r w:rsidRPr="00024A30">
              <w:rPr>
                <w:b/>
                <w:bCs/>
                <w:sz w:val="20"/>
                <w:szCs w:val="20"/>
              </w:rPr>
              <w:t>2. Сведения о характерных точках границ объекта</w:t>
            </w:r>
          </w:p>
        </w:tc>
      </w:tr>
      <w:tr w:rsidR="00812ECA" w:rsidRPr="002E6E74" w14:paraId="35E816AB" w14:textId="77777777" w:rsidTr="00F16803">
        <w:tblPrEx>
          <w:tblLook w:val="0000" w:firstRow="0" w:lastRow="0" w:firstColumn="0" w:lastColumn="0" w:noHBand="0" w:noVBand="0"/>
        </w:tblPrEx>
        <w:trPr>
          <w:trHeight w:val="54"/>
        </w:trPr>
        <w:tc>
          <w:tcPr>
            <w:tcW w:w="1691" w:type="dxa"/>
            <w:vMerge w:val="restart"/>
            <w:vAlign w:val="center"/>
          </w:tcPr>
          <w:p w14:paraId="722CDFD0" w14:textId="77777777" w:rsidR="00812ECA" w:rsidRPr="00024A30" w:rsidRDefault="00812ECA" w:rsidP="00F16803">
            <w:pPr>
              <w:pStyle w:val="12"/>
              <w:jc w:val="center"/>
              <w:rPr>
                <w:b/>
                <w:bCs/>
                <w:sz w:val="20"/>
              </w:rPr>
            </w:pPr>
            <w:r w:rsidRPr="00024A30">
              <w:rPr>
                <w:b/>
                <w:bCs/>
                <w:sz w:val="20"/>
              </w:rPr>
              <w:t>Обозначение</w:t>
            </w:r>
          </w:p>
          <w:p w14:paraId="3E9322C7" w14:textId="77777777" w:rsidR="00812ECA" w:rsidRPr="00024A30" w:rsidRDefault="00812ECA" w:rsidP="00F16803">
            <w:pPr>
              <w:pStyle w:val="12"/>
              <w:jc w:val="center"/>
              <w:rPr>
                <w:b/>
                <w:bCs/>
                <w:sz w:val="20"/>
              </w:rPr>
            </w:pPr>
            <w:r w:rsidRPr="00024A30">
              <w:rPr>
                <w:b/>
                <w:bCs/>
                <w:sz w:val="20"/>
              </w:rPr>
              <w:t>характерных точек границ</w:t>
            </w:r>
          </w:p>
        </w:tc>
        <w:tc>
          <w:tcPr>
            <w:tcW w:w="3120" w:type="dxa"/>
            <w:gridSpan w:val="2"/>
            <w:vAlign w:val="center"/>
          </w:tcPr>
          <w:p w14:paraId="2DA9FBA5" w14:textId="77777777" w:rsidR="00812ECA" w:rsidRPr="00024A30" w:rsidRDefault="00812ECA" w:rsidP="00F16803">
            <w:pPr>
              <w:pStyle w:val="12"/>
              <w:jc w:val="center"/>
              <w:rPr>
                <w:b/>
                <w:bCs/>
                <w:sz w:val="20"/>
              </w:rPr>
            </w:pPr>
            <w:r w:rsidRPr="00024A30">
              <w:rPr>
                <w:b/>
                <w:bCs/>
                <w:sz w:val="20"/>
              </w:rPr>
              <w:t>Координаты, м</w:t>
            </w:r>
          </w:p>
        </w:tc>
        <w:tc>
          <w:tcPr>
            <w:tcW w:w="2419" w:type="dxa"/>
            <w:vMerge w:val="restart"/>
            <w:vAlign w:val="center"/>
          </w:tcPr>
          <w:p w14:paraId="6D27AA20" w14:textId="77777777" w:rsidR="00812ECA" w:rsidRPr="00024A30" w:rsidRDefault="00812ECA" w:rsidP="00F16803">
            <w:pPr>
              <w:pStyle w:val="12"/>
              <w:spacing w:before="60" w:after="60"/>
              <w:jc w:val="center"/>
              <w:rPr>
                <w:b/>
                <w:bCs/>
                <w:sz w:val="20"/>
              </w:rPr>
            </w:pPr>
            <w:r w:rsidRPr="00024A30">
              <w:rPr>
                <w:b/>
                <w:bCs/>
                <w:sz w:val="20"/>
              </w:rPr>
              <w:t xml:space="preserve">Метод определения координат характерной точки </w:t>
            </w:r>
          </w:p>
        </w:tc>
        <w:tc>
          <w:tcPr>
            <w:tcW w:w="1700" w:type="dxa"/>
            <w:vMerge w:val="restart"/>
          </w:tcPr>
          <w:p w14:paraId="25B68EE1" w14:textId="77777777" w:rsidR="00812ECA" w:rsidRPr="00024A30" w:rsidRDefault="00812ECA" w:rsidP="00F16803">
            <w:pPr>
              <w:pStyle w:val="12"/>
              <w:spacing w:before="60" w:after="60"/>
              <w:jc w:val="center"/>
              <w:rPr>
                <w:b/>
                <w:bCs/>
                <w:sz w:val="20"/>
              </w:rPr>
            </w:pPr>
            <w:r w:rsidRPr="00024A30">
              <w:rPr>
                <w:b/>
                <w:bCs/>
                <w:sz w:val="20"/>
              </w:rPr>
              <w:t>Средняя квадратическая погрешность положения характерной точки (М</w:t>
            </w:r>
            <w:r w:rsidRPr="00024A30">
              <w:rPr>
                <w:b/>
                <w:bCs/>
                <w:sz w:val="20"/>
                <w:vertAlign w:val="subscript"/>
                <w:lang w:val="en-US"/>
              </w:rPr>
              <w:t>t</w:t>
            </w:r>
            <w:r w:rsidRPr="00024A30">
              <w:rPr>
                <w:b/>
                <w:bCs/>
                <w:sz w:val="20"/>
              </w:rPr>
              <w:t>), м</w:t>
            </w:r>
          </w:p>
        </w:tc>
        <w:tc>
          <w:tcPr>
            <w:tcW w:w="1702" w:type="dxa"/>
            <w:vMerge w:val="restart"/>
            <w:vAlign w:val="center"/>
          </w:tcPr>
          <w:p w14:paraId="67940DF3" w14:textId="77777777" w:rsidR="00812ECA" w:rsidRPr="00024A30" w:rsidRDefault="00812ECA" w:rsidP="00F16803">
            <w:pPr>
              <w:pStyle w:val="12"/>
              <w:spacing w:before="60" w:after="60"/>
              <w:jc w:val="center"/>
              <w:rPr>
                <w:b/>
                <w:bCs/>
                <w:sz w:val="20"/>
              </w:rPr>
            </w:pPr>
            <w:r w:rsidRPr="00024A30">
              <w:rPr>
                <w:b/>
                <w:bCs/>
                <w:sz w:val="20"/>
              </w:rPr>
              <w:t>Описание обозначения точки на местности (при наличии)</w:t>
            </w:r>
          </w:p>
        </w:tc>
      </w:tr>
      <w:tr w:rsidR="00812ECA" w:rsidRPr="002E6E74" w14:paraId="35F589A5" w14:textId="77777777" w:rsidTr="00F16803">
        <w:tblPrEx>
          <w:tblLook w:val="0000" w:firstRow="0" w:lastRow="0" w:firstColumn="0" w:lastColumn="0" w:noHBand="0" w:noVBand="0"/>
        </w:tblPrEx>
        <w:trPr>
          <w:trHeight w:val="54"/>
        </w:trPr>
        <w:tc>
          <w:tcPr>
            <w:tcW w:w="1691" w:type="dxa"/>
            <w:vMerge/>
            <w:vAlign w:val="center"/>
          </w:tcPr>
          <w:p w14:paraId="23BA6D79" w14:textId="77777777" w:rsidR="00812ECA" w:rsidRPr="00024A30" w:rsidRDefault="00812ECA" w:rsidP="00F16803">
            <w:pPr>
              <w:pStyle w:val="12"/>
              <w:jc w:val="center"/>
              <w:rPr>
                <w:b/>
                <w:bCs/>
                <w:sz w:val="20"/>
              </w:rPr>
            </w:pPr>
          </w:p>
        </w:tc>
        <w:tc>
          <w:tcPr>
            <w:tcW w:w="1558" w:type="dxa"/>
            <w:vAlign w:val="center"/>
          </w:tcPr>
          <w:p w14:paraId="42067C25" w14:textId="77777777" w:rsidR="00812ECA" w:rsidRPr="00024A30" w:rsidRDefault="00812ECA" w:rsidP="00F16803">
            <w:pPr>
              <w:pStyle w:val="a3"/>
              <w:jc w:val="center"/>
              <w:rPr>
                <w:b/>
                <w:bCs/>
                <w:sz w:val="20"/>
                <w:szCs w:val="20"/>
              </w:rPr>
            </w:pPr>
            <w:r w:rsidRPr="00024A30">
              <w:rPr>
                <w:b/>
                <w:bCs/>
                <w:sz w:val="20"/>
                <w:szCs w:val="20"/>
              </w:rPr>
              <w:t>Х</w:t>
            </w:r>
          </w:p>
        </w:tc>
        <w:tc>
          <w:tcPr>
            <w:tcW w:w="1562" w:type="dxa"/>
            <w:vAlign w:val="center"/>
          </w:tcPr>
          <w:p w14:paraId="0DD57255" w14:textId="77777777" w:rsidR="00812ECA" w:rsidRPr="00024A30" w:rsidRDefault="00812ECA" w:rsidP="00F16803">
            <w:pPr>
              <w:pStyle w:val="12"/>
              <w:jc w:val="center"/>
              <w:rPr>
                <w:b/>
                <w:bCs/>
                <w:sz w:val="20"/>
                <w:lang w:val="en-US"/>
              </w:rPr>
            </w:pPr>
            <w:r w:rsidRPr="00024A30">
              <w:rPr>
                <w:b/>
                <w:bCs/>
                <w:sz w:val="20"/>
                <w:lang w:val="en-US"/>
              </w:rPr>
              <w:t>Y</w:t>
            </w:r>
          </w:p>
        </w:tc>
        <w:tc>
          <w:tcPr>
            <w:tcW w:w="2419" w:type="dxa"/>
            <w:vMerge/>
            <w:vAlign w:val="center"/>
          </w:tcPr>
          <w:p w14:paraId="508FE704" w14:textId="77777777" w:rsidR="00812ECA" w:rsidRPr="00024A30" w:rsidRDefault="00812ECA" w:rsidP="00F16803">
            <w:pPr>
              <w:pStyle w:val="12"/>
              <w:jc w:val="center"/>
              <w:rPr>
                <w:b/>
                <w:bCs/>
                <w:sz w:val="20"/>
              </w:rPr>
            </w:pPr>
          </w:p>
        </w:tc>
        <w:tc>
          <w:tcPr>
            <w:tcW w:w="1700" w:type="dxa"/>
            <w:vMerge/>
          </w:tcPr>
          <w:p w14:paraId="3B9E70E0" w14:textId="77777777" w:rsidR="00812ECA" w:rsidRPr="00024A30" w:rsidRDefault="00812ECA" w:rsidP="00F16803">
            <w:pPr>
              <w:pStyle w:val="12"/>
              <w:jc w:val="center"/>
              <w:rPr>
                <w:b/>
                <w:bCs/>
                <w:sz w:val="20"/>
              </w:rPr>
            </w:pPr>
          </w:p>
        </w:tc>
        <w:tc>
          <w:tcPr>
            <w:tcW w:w="1702" w:type="dxa"/>
            <w:vMerge/>
            <w:vAlign w:val="center"/>
          </w:tcPr>
          <w:p w14:paraId="485D14D8" w14:textId="77777777" w:rsidR="00812ECA" w:rsidRPr="00024A30" w:rsidRDefault="00812ECA" w:rsidP="00F16803">
            <w:pPr>
              <w:pStyle w:val="12"/>
              <w:jc w:val="center"/>
              <w:rPr>
                <w:b/>
                <w:bCs/>
                <w:sz w:val="20"/>
              </w:rPr>
            </w:pPr>
          </w:p>
        </w:tc>
      </w:tr>
      <w:tr w:rsidR="00812ECA" w:rsidRPr="002E6E74" w14:paraId="07D5FD47" w14:textId="77777777" w:rsidTr="00F16803">
        <w:tblPrEx>
          <w:tblLook w:val="0000" w:firstRow="0" w:lastRow="0" w:firstColumn="0" w:lastColumn="0" w:noHBand="0" w:noVBand="0"/>
        </w:tblPrEx>
        <w:trPr>
          <w:trHeight w:val="54"/>
        </w:trPr>
        <w:tc>
          <w:tcPr>
            <w:tcW w:w="1691" w:type="dxa"/>
            <w:vAlign w:val="center"/>
          </w:tcPr>
          <w:p w14:paraId="27AE5D5A" w14:textId="77777777" w:rsidR="00812ECA" w:rsidRPr="00024A30" w:rsidRDefault="00812ECA" w:rsidP="00F16803">
            <w:pPr>
              <w:pStyle w:val="12"/>
              <w:jc w:val="center"/>
              <w:rPr>
                <w:b/>
                <w:bCs/>
                <w:sz w:val="20"/>
              </w:rPr>
            </w:pPr>
            <w:r w:rsidRPr="00024A30">
              <w:rPr>
                <w:b/>
                <w:bCs/>
                <w:sz w:val="20"/>
              </w:rPr>
              <w:t>1</w:t>
            </w:r>
          </w:p>
        </w:tc>
        <w:tc>
          <w:tcPr>
            <w:tcW w:w="1558" w:type="dxa"/>
            <w:vAlign w:val="center"/>
          </w:tcPr>
          <w:p w14:paraId="67401A70" w14:textId="77777777" w:rsidR="00812ECA" w:rsidRPr="00024A30" w:rsidRDefault="00812ECA" w:rsidP="00F16803">
            <w:pPr>
              <w:pStyle w:val="a3"/>
              <w:jc w:val="center"/>
              <w:rPr>
                <w:b/>
                <w:bCs/>
                <w:sz w:val="20"/>
                <w:szCs w:val="20"/>
              </w:rPr>
            </w:pPr>
            <w:r w:rsidRPr="00024A30">
              <w:rPr>
                <w:b/>
                <w:bCs/>
                <w:sz w:val="20"/>
                <w:szCs w:val="20"/>
              </w:rPr>
              <w:t>2</w:t>
            </w:r>
          </w:p>
        </w:tc>
        <w:tc>
          <w:tcPr>
            <w:tcW w:w="1562" w:type="dxa"/>
            <w:vAlign w:val="center"/>
          </w:tcPr>
          <w:p w14:paraId="2143253D" w14:textId="77777777" w:rsidR="00812ECA" w:rsidRPr="00024A30" w:rsidRDefault="00812ECA" w:rsidP="00F16803">
            <w:pPr>
              <w:pStyle w:val="12"/>
              <w:jc w:val="center"/>
              <w:rPr>
                <w:b/>
                <w:bCs/>
                <w:sz w:val="20"/>
                <w:lang w:val="en-US"/>
              </w:rPr>
            </w:pPr>
            <w:r w:rsidRPr="00024A30">
              <w:rPr>
                <w:b/>
                <w:bCs/>
                <w:sz w:val="20"/>
                <w:lang w:val="en-US"/>
              </w:rPr>
              <w:t>3</w:t>
            </w:r>
          </w:p>
        </w:tc>
        <w:tc>
          <w:tcPr>
            <w:tcW w:w="2419" w:type="dxa"/>
            <w:vAlign w:val="center"/>
          </w:tcPr>
          <w:p w14:paraId="27F853E0" w14:textId="77777777" w:rsidR="00812ECA" w:rsidRPr="00024A30" w:rsidRDefault="00812ECA" w:rsidP="00F16803">
            <w:pPr>
              <w:pStyle w:val="12"/>
              <w:jc w:val="center"/>
              <w:rPr>
                <w:b/>
                <w:bCs/>
                <w:sz w:val="20"/>
              </w:rPr>
            </w:pPr>
            <w:r w:rsidRPr="00024A30">
              <w:rPr>
                <w:b/>
                <w:bCs/>
                <w:sz w:val="20"/>
              </w:rPr>
              <w:t>4</w:t>
            </w:r>
          </w:p>
        </w:tc>
        <w:tc>
          <w:tcPr>
            <w:tcW w:w="1700" w:type="dxa"/>
          </w:tcPr>
          <w:p w14:paraId="7CB6937C" w14:textId="77777777" w:rsidR="00812ECA" w:rsidRPr="00024A30" w:rsidRDefault="00812ECA" w:rsidP="00F16803">
            <w:pPr>
              <w:pStyle w:val="12"/>
              <w:jc w:val="center"/>
              <w:rPr>
                <w:b/>
                <w:bCs/>
                <w:sz w:val="20"/>
              </w:rPr>
            </w:pPr>
            <w:r w:rsidRPr="00024A30">
              <w:rPr>
                <w:b/>
                <w:bCs/>
                <w:sz w:val="20"/>
              </w:rPr>
              <w:t>5</w:t>
            </w:r>
          </w:p>
        </w:tc>
        <w:tc>
          <w:tcPr>
            <w:tcW w:w="1702" w:type="dxa"/>
            <w:vAlign w:val="center"/>
          </w:tcPr>
          <w:p w14:paraId="0344F775" w14:textId="77777777" w:rsidR="00812ECA" w:rsidRPr="00024A30" w:rsidRDefault="00812ECA" w:rsidP="00F16803">
            <w:pPr>
              <w:pStyle w:val="12"/>
              <w:jc w:val="center"/>
              <w:rPr>
                <w:b/>
                <w:bCs/>
                <w:sz w:val="20"/>
              </w:rPr>
            </w:pPr>
            <w:r w:rsidRPr="00024A30">
              <w:rPr>
                <w:b/>
                <w:bCs/>
                <w:sz w:val="20"/>
              </w:rPr>
              <w:t>6</w:t>
            </w:r>
          </w:p>
        </w:tc>
      </w:tr>
      <w:tr w:rsidR="00812ECA" w:rsidRPr="002E6E74" w14:paraId="4F8A9CC2" w14:textId="77777777" w:rsidTr="00F16803">
        <w:tblPrEx>
          <w:tblLook w:val="0000" w:firstRow="0" w:lastRow="0" w:firstColumn="0" w:lastColumn="0" w:noHBand="0" w:noVBand="0"/>
        </w:tblPrEx>
        <w:trPr>
          <w:trHeight w:val="54"/>
        </w:trPr>
        <w:tc>
          <w:tcPr>
            <w:tcW w:w="10632" w:type="dxa"/>
            <w:gridSpan w:val="6"/>
          </w:tcPr>
          <w:p w14:paraId="376241FF" w14:textId="77777777" w:rsidR="00812ECA" w:rsidRPr="002E6E74" w:rsidRDefault="00812ECA" w:rsidP="00F16803">
            <w:pPr>
              <w:jc w:val="center"/>
              <w:rPr>
                <w:sz w:val="18"/>
                <w:szCs w:val="20"/>
              </w:rPr>
            </w:pPr>
            <w:r w:rsidRPr="002E6E74">
              <w:rPr>
                <w:sz w:val="18"/>
                <w:szCs w:val="20"/>
              </w:rPr>
              <w:t>Зона1(1)</w:t>
            </w:r>
          </w:p>
        </w:tc>
      </w:tr>
      <w:tr w:rsidR="00812ECA" w:rsidRPr="002E6E74" w14:paraId="28A7AEE4" w14:textId="77777777" w:rsidTr="00F16803">
        <w:tblPrEx>
          <w:tblLook w:val="0000" w:firstRow="0" w:lastRow="0" w:firstColumn="0" w:lastColumn="0" w:noHBand="0" w:noVBand="0"/>
        </w:tblPrEx>
        <w:trPr>
          <w:trHeight w:val="54"/>
        </w:trPr>
        <w:tc>
          <w:tcPr>
            <w:tcW w:w="1691" w:type="dxa"/>
          </w:tcPr>
          <w:p w14:paraId="13AC93D3" w14:textId="77777777" w:rsidR="00812ECA" w:rsidRPr="002E6E74" w:rsidRDefault="00812ECA" w:rsidP="00F16803">
            <w:pPr>
              <w:jc w:val="center"/>
              <w:rPr>
                <w:sz w:val="18"/>
                <w:szCs w:val="20"/>
              </w:rPr>
            </w:pPr>
            <w:r w:rsidRPr="002E6E74">
              <w:rPr>
                <w:sz w:val="18"/>
                <w:szCs w:val="20"/>
              </w:rPr>
              <w:t>1</w:t>
            </w:r>
          </w:p>
        </w:tc>
        <w:tc>
          <w:tcPr>
            <w:tcW w:w="1558" w:type="dxa"/>
          </w:tcPr>
          <w:p w14:paraId="5EAFB4DB" w14:textId="77777777" w:rsidR="00812ECA" w:rsidRPr="002E6E74" w:rsidRDefault="00812ECA" w:rsidP="00F16803">
            <w:pPr>
              <w:jc w:val="center"/>
              <w:rPr>
                <w:sz w:val="18"/>
                <w:szCs w:val="20"/>
              </w:rPr>
            </w:pPr>
            <w:r w:rsidRPr="002E6E74">
              <w:rPr>
                <w:sz w:val="18"/>
                <w:szCs w:val="20"/>
              </w:rPr>
              <w:t>348319.29</w:t>
            </w:r>
          </w:p>
        </w:tc>
        <w:tc>
          <w:tcPr>
            <w:tcW w:w="1562" w:type="dxa"/>
          </w:tcPr>
          <w:p w14:paraId="15BA2009" w14:textId="77777777" w:rsidR="00812ECA" w:rsidRPr="002E6E74" w:rsidRDefault="00812ECA" w:rsidP="00F16803">
            <w:pPr>
              <w:jc w:val="center"/>
              <w:rPr>
                <w:sz w:val="18"/>
                <w:szCs w:val="20"/>
              </w:rPr>
            </w:pPr>
            <w:r w:rsidRPr="002E6E74">
              <w:rPr>
                <w:sz w:val="18"/>
                <w:szCs w:val="20"/>
              </w:rPr>
              <w:t>1407338.89</w:t>
            </w:r>
          </w:p>
        </w:tc>
        <w:tc>
          <w:tcPr>
            <w:tcW w:w="2419" w:type="dxa"/>
          </w:tcPr>
          <w:p w14:paraId="206BB10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E72C5A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416C59B" w14:textId="77777777" w:rsidR="00812ECA" w:rsidRPr="002E6E74" w:rsidRDefault="00812ECA" w:rsidP="00F16803">
            <w:pPr>
              <w:jc w:val="center"/>
              <w:rPr>
                <w:sz w:val="18"/>
                <w:szCs w:val="20"/>
              </w:rPr>
            </w:pPr>
            <w:r w:rsidRPr="002E6E74">
              <w:rPr>
                <w:sz w:val="18"/>
                <w:szCs w:val="20"/>
              </w:rPr>
              <w:t>–</w:t>
            </w:r>
          </w:p>
        </w:tc>
      </w:tr>
      <w:tr w:rsidR="00812ECA" w:rsidRPr="002E6E74" w14:paraId="310413A0" w14:textId="77777777" w:rsidTr="00F16803">
        <w:tblPrEx>
          <w:tblLook w:val="0000" w:firstRow="0" w:lastRow="0" w:firstColumn="0" w:lastColumn="0" w:noHBand="0" w:noVBand="0"/>
        </w:tblPrEx>
        <w:trPr>
          <w:trHeight w:val="54"/>
        </w:trPr>
        <w:tc>
          <w:tcPr>
            <w:tcW w:w="1691" w:type="dxa"/>
          </w:tcPr>
          <w:p w14:paraId="43ED23BD" w14:textId="77777777" w:rsidR="00812ECA" w:rsidRPr="002E6E74" w:rsidRDefault="00812ECA" w:rsidP="00F16803">
            <w:pPr>
              <w:jc w:val="center"/>
              <w:rPr>
                <w:sz w:val="18"/>
                <w:szCs w:val="20"/>
              </w:rPr>
            </w:pPr>
            <w:r w:rsidRPr="002E6E74">
              <w:rPr>
                <w:sz w:val="18"/>
                <w:szCs w:val="20"/>
              </w:rPr>
              <w:t>2</w:t>
            </w:r>
          </w:p>
        </w:tc>
        <w:tc>
          <w:tcPr>
            <w:tcW w:w="1558" w:type="dxa"/>
          </w:tcPr>
          <w:p w14:paraId="7B80EB5D" w14:textId="77777777" w:rsidR="00812ECA" w:rsidRPr="002E6E74" w:rsidRDefault="00812ECA" w:rsidP="00F16803">
            <w:pPr>
              <w:jc w:val="center"/>
              <w:rPr>
                <w:sz w:val="18"/>
                <w:szCs w:val="20"/>
              </w:rPr>
            </w:pPr>
            <w:r w:rsidRPr="002E6E74">
              <w:rPr>
                <w:sz w:val="18"/>
                <w:szCs w:val="20"/>
              </w:rPr>
              <w:t>348323.34</w:t>
            </w:r>
          </w:p>
        </w:tc>
        <w:tc>
          <w:tcPr>
            <w:tcW w:w="1562" w:type="dxa"/>
          </w:tcPr>
          <w:p w14:paraId="1BD24998" w14:textId="77777777" w:rsidR="00812ECA" w:rsidRPr="002E6E74" w:rsidRDefault="00812ECA" w:rsidP="00F16803">
            <w:pPr>
              <w:jc w:val="center"/>
              <w:rPr>
                <w:sz w:val="18"/>
                <w:szCs w:val="20"/>
              </w:rPr>
            </w:pPr>
            <w:r w:rsidRPr="002E6E74">
              <w:rPr>
                <w:sz w:val="18"/>
                <w:szCs w:val="20"/>
              </w:rPr>
              <w:t>1407348.90</w:t>
            </w:r>
          </w:p>
        </w:tc>
        <w:tc>
          <w:tcPr>
            <w:tcW w:w="2419" w:type="dxa"/>
          </w:tcPr>
          <w:p w14:paraId="6D5E1AF7"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4E3D7243"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265549FC" w14:textId="77777777" w:rsidR="00812ECA" w:rsidRPr="002E6E74" w:rsidRDefault="00812ECA" w:rsidP="00F16803">
            <w:pPr>
              <w:jc w:val="center"/>
              <w:rPr>
                <w:sz w:val="18"/>
                <w:szCs w:val="20"/>
              </w:rPr>
            </w:pPr>
            <w:r w:rsidRPr="002E6E74">
              <w:rPr>
                <w:sz w:val="18"/>
                <w:szCs w:val="20"/>
              </w:rPr>
              <w:t>–</w:t>
            </w:r>
          </w:p>
        </w:tc>
      </w:tr>
      <w:tr w:rsidR="00812ECA" w:rsidRPr="002E6E74" w14:paraId="4BE32E54" w14:textId="77777777" w:rsidTr="00F16803">
        <w:tblPrEx>
          <w:tblLook w:val="0000" w:firstRow="0" w:lastRow="0" w:firstColumn="0" w:lastColumn="0" w:noHBand="0" w:noVBand="0"/>
        </w:tblPrEx>
        <w:trPr>
          <w:trHeight w:val="54"/>
        </w:trPr>
        <w:tc>
          <w:tcPr>
            <w:tcW w:w="1691" w:type="dxa"/>
          </w:tcPr>
          <w:p w14:paraId="0471BB1E" w14:textId="77777777" w:rsidR="00812ECA" w:rsidRPr="002E6E74" w:rsidRDefault="00812ECA" w:rsidP="00F16803">
            <w:pPr>
              <w:jc w:val="center"/>
              <w:rPr>
                <w:sz w:val="18"/>
                <w:szCs w:val="20"/>
              </w:rPr>
            </w:pPr>
            <w:r w:rsidRPr="002E6E74">
              <w:rPr>
                <w:sz w:val="18"/>
                <w:szCs w:val="20"/>
              </w:rPr>
              <w:t>3</w:t>
            </w:r>
          </w:p>
        </w:tc>
        <w:tc>
          <w:tcPr>
            <w:tcW w:w="1558" w:type="dxa"/>
          </w:tcPr>
          <w:p w14:paraId="1A242725" w14:textId="77777777" w:rsidR="00812ECA" w:rsidRPr="002E6E74" w:rsidRDefault="00812ECA" w:rsidP="00F16803">
            <w:pPr>
              <w:jc w:val="center"/>
              <w:rPr>
                <w:sz w:val="18"/>
                <w:szCs w:val="20"/>
              </w:rPr>
            </w:pPr>
            <w:r w:rsidRPr="002E6E74">
              <w:rPr>
                <w:sz w:val="18"/>
                <w:szCs w:val="20"/>
              </w:rPr>
              <w:t>348444.88</w:t>
            </w:r>
          </w:p>
        </w:tc>
        <w:tc>
          <w:tcPr>
            <w:tcW w:w="1562" w:type="dxa"/>
          </w:tcPr>
          <w:p w14:paraId="77FE8796" w14:textId="77777777" w:rsidR="00812ECA" w:rsidRPr="002E6E74" w:rsidRDefault="00812ECA" w:rsidP="00F16803">
            <w:pPr>
              <w:jc w:val="center"/>
              <w:rPr>
                <w:sz w:val="18"/>
                <w:szCs w:val="20"/>
              </w:rPr>
            </w:pPr>
            <w:r w:rsidRPr="002E6E74">
              <w:rPr>
                <w:sz w:val="18"/>
                <w:szCs w:val="20"/>
              </w:rPr>
              <w:t>1407589.90</w:t>
            </w:r>
          </w:p>
        </w:tc>
        <w:tc>
          <w:tcPr>
            <w:tcW w:w="2419" w:type="dxa"/>
          </w:tcPr>
          <w:p w14:paraId="7AA47AD4"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1309023E"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5BA7B54D" w14:textId="77777777" w:rsidR="00812ECA" w:rsidRPr="002E6E74" w:rsidRDefault="00812ECA" w:rsidP="00F16803">
            <w:pPr>
              <w:jc w:val="center"/>
              <w:rPr>
                <w:sz w:val="18"/>
                <w:szCs w:val="20"/>
              </w:rPr>
            </w:pPr>
            <w:r w:rsidRPr="002E6E74">
              <w:rPr>
                <w:sz w:val="18"/>
                <w:szCs w:val="20"/>
              </w:rPr>
              <w:t>–</w:t>
            </w:r>
          </w:p>
        </w:tc>
      </w:tr>
      <w:tr w:rsidR="00812ECA" w:rsidRPr="002E6E74" w14:paraId="226CF7EB" w14:textId="77777777" w:rsidTr="00F16803">
        <w:tblPrEx>
          <w:tblLook w:val="0000" w:firstRow="0" w:lastRow="0" w:firstColumn="0" w:lastColumn="0" w:noHBand="0" w:noVBand="0"/>
        </w:tblPrEx>
        <w:trPr>
          <w:trHeight w:val="54"/>
        </w:trPr>
        <w:tc>
          <w:tcPr>
            <w:tcW w:w="1691" w:type="dxa"/>
          </w:tcPr>
          <w:p w14:paraId="657520CF" w14:textId="77777777" w:rsidR="00812ECA" w:rsidRPr="002E6E74" w:rsidRDefault="00812ECA" w:rsidP="00F16803">
            <w:pPr>
              <w:jc w:val="center"/>
              <w:rPr>
                <w:sz w:val="18"/>
                <w:szCs w:val="20"/>
              </w:rPr>
            </w:pPr>
            <w:r w:rsidRPr="002E6E74">
              <w:rPr>
                <w:sz w:val="18"/>
                <w:szCs w:val="20"/>
              </w:rPr>
              <w:t>4</w:t>
            </w:r>
          </w:p>
        </w:tc>
        <w:tc>
          <w:tcPr>
            <w:tcW w:w="1558" w:type="dxa"/>
          </w:tcPr>
          <w:p w14:paraId="59788C4D" w14:textId="77777777" w:rsidR="00812ECA" w:rsidRPr="002E6E74" w:rsidRDefault="00812ECA" w:rsidP="00F16803">
            <w:pPr>
              <w:jc w:val="center"/>
              <w:rPr>
                <w:sz w:val="18"/>
                <w:szCs w:val="20"/>
              </w:rPr>
            </w:pPr>
            <w:r w:rsidRPr="002E6E74">
              <w:rPr>
                <w:sz w:val="18"/>
                <w:szCs w:val="20"/>
              </w:rPr>
              <w:t>348456.81</w:t>
            </w:r>
          </w:p>
        </w:tc>
        <w:tc>
          <w:tcPr>
            <w:tcW w:w="1562" w:type="dxa"/>
          </w:tcPr>
          <w:p w14:paraId="00AB3D6B" w14:textId="77777777" w:rsidR="00812ECA" w:rsidRPr="002E6E74" w:rsidRDefault="00812ECA" w:rsidP="00F16803">
            <w:pPr>
              <w:jc w:val="center"/>
              <w:rPr>
                <w:sz w:val="18"/>
                <w:szCs w:val="20"/>
              </w:rPr>
            </w:pPr>
            <w:r w:rsidRPr="002E6E74">
              <w:rPr>
                <w:sz w:val="18"/>
                <w:szCs w:val="20"/>
              </w:rPr>
              <w:t>1407613.75</w:t>
            </w:r>
          </w:p>
        </w:tc>
        <w:tc>
          <w:tcPr>
            <w:tcW w:w="2419" w:type="dxa"/>
          </w:tcPr>
          <w:p w14:paraId="445FE45F"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2DC8FAB0"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1245FFA4" w14:textId="77777777" w:rsidR="00812ECA" w:rsidRPr="002E6E74" w:rsidRDefault="00812ECA" w:rsidP="00F16803">
            <w:pPr>
              <w:jc w:val="center"/>
              <w:rPr>
                <w:sz w:val="18"/>
                <w:szCs w:val="20"/>
              </w:rPr>
            </w:pPr>
            <w:r w:rsidRPr="002E6E74">
              <w:rPr>
                <w:sz w:val="18"/>
                <w:szCs w:val="20"/>
              </w:rPr>
              <w:t>–</w:t>
            </w:r>
          </w:p>
        </w:tc>
      </w:tr>
      <w:tr w:rsidR="00812ECA" w:rsidRPr="002E6E74" w14:paraId="4C708933" w14:textId="77777777" w:rsidTr="00F16803">
        <w:tblPrEx>
          <w:tblLook w:val="0000" w:firstRow="0" w:lastRow="0" w:firstColumn="0" w:lastColumn="0" w:noHBand="0" w:noVBand="0"/>
        </w:tblPrEx>
        <w:trPr>
          <w:trHeight w:val="54"/>
        </w:trPr>
        <w:tc>
          <w:tcPr>
            <w:tcW w:w="1691" w:type="dxa"/>
          </w:tcPr>
          <w:p w14:paraId="496FB4D5" w14:textId="77777777" w:rsidR="00812ECA" w:rsidRPr="002E6E74" w:rsidRDefault="00812ECA" w:rsidP="00F16803">
            <w:pPr>
              <w:jc w:val="center"/>
              <w:rPr>
                <w:sz w:val="18"/>
                <w:szCs w:val="20"/>
              </w:rPr>
            </w:pPr>
            <w:r w:rsidRPr="002E6E74">
              <w:rPr>
                <w:sz w:val="18"/>
                <w:szCs w:val="20"/>
              </w:rPr>
              <w:t>5</w:t>
            </w:r>
          </w:p>
        </w:tc>
        <w:tc>
          <w:tcPr>
            <w:tcW w:w="1558" w:type="dxa"/>
          </w:tcPr>
          <w:p w14:paraId="5D792DA3" w14:textId="77777777" w:rsidR="00812ECA" w:rsidRPr="002E6E74" w:rsidRDefault="00812ECA" w:rsidP="00F16803">
            <w:pPr>
              <w:jc w:val="center"/>
              <w:rPr>
                <w:sz w:val="18"/>
                <w:szCs w:val="20"/>
              </w:rPr>
            </w:pPr>
            <w:r w:rsidRPr="002E6E74">
              <w:rPr>
                <w:sz w:val="18"/>
                <w:szCs w:val="20"/>
              </w:rPr>
              <w:t>348460.11</w:t>
            </w:r>
          </w:p>
        </w:tc>
        <w:tc>
          <w:tcPr>
            <w:tcW w:w="1562" w:type="dxa"/>
          </w:tcPr>
          <w:p w14:paraId="0CD8B364" w14:textId="77777777" w:rsidR="00812ECA" w:rsidRPr="002E6E74" w:rsidRDefault="00812ECA" w:rsidP="00F16803">
            <w:pPr>
              <w:jc w:val="center"/>
              <w:rPr>
                <w:sz w:val="18"/>
                <w:szCs w:val="20"/>
              </w:rPr>
            </w:pPr>
            <w:r w:rsidRPr="002E6E74">
              <w:rPr>
                <w:sz w:val="18"/>
                <w:szCs w:val="20"/>
              </w:rPr>
              <w:t>1407620.35</w:t>
            </w:r>
          </w:p>
        </w:tc>
        <w:tc>
          <w:tcPr>
            <w:tcW w:w="2419" w:type="dxa"/>
          </w:tcPr>
          <w:p w14:paraId="7066A964"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2D7D45A9"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39E62043" w14:textId="77777777" w:rsidR="00812ECA" w:rsidRPr="002E6E74" w:rsidRDefault="00812ECA" w:rsidP="00F16803">
            <w:pPr>
              <w:jc w:val="center"/>
              <w:rPr>
                <w:sz w:val="18"/>
                <w:szCs w:val="20"/>
              </w:rPr>
            </w:pPr>
            <w:r w:rsidRPr="002E6E74">
              <w:rPr>
                <w:sz w:val="18"/>
                <w:szCs w:val="20"/>
              </w:rPr>
              <w:t>–</w:t>
            </w:r>
          </w:p>
        </w:tc>
      </w:tr>
      <w:tr w:rsidR="00812ECA" w:rsidRPr="002E6E74" w14:paraId="721258E5" w14:textId="77777777" w:rsidTr="00F16803">
        <w:tblPrEx>
          <w:tblLook w:val="0000" w:firstRow="0" w:lastRow="0" w:firstColumn="0" w:lastColumn="0" w:noHBand="0" w:noVBand="0"/>
        </w:tblPrEx>
        <w:trPr>
          <w:trHeight w:val="54"/>
        </w:trPr>
        <w:tc>
          <w:tcPr>
            <w:tcW w:w="1691" w:type="dxa"/>
          </w:tcPr>
          <w:p w14:paraId="144C41B9" w14:textId="77777777" w:rsidR="00812ECA" w:rsidRPr="002E6E74" w:rsidRDefault="00812ECA" w:rsidP="00F16803">
            <w:pPr>
              <w:jc w:val="center"/>
              <w:rPr>
                <w:sz w:val="18"/>
                <w:szCs w:val="20"/>
              </w:rPr>
            </w:pPr>
            <w:r w:rsidRPr="002E6E74">
              <w:rPr>
                <w:sz w:val="18"/>
                <w:szCs w:val="20"/>
              </w:rPr>
              <w:t>6</w:t>
            </w:r>
          </w:p>
        </w:tc>
        <w:tc>
          <w:tcPr>
            <w:tcW w:w="1558" w:type="dxa"/>
          </w:tcPr>
          <w:p w14:paraId="4C8201AA" w14:textId="77777777" w:rsidR="00812ECA" w:rsidRPr="002E6E74" w:rsidRDefault="00812ECA" w:rsidP="00F16803">
            <w:pPr>
              <w:jc w:val="center"/>
              <w:rPr>
                <w:sz w:val="18"/>
                <w:szCs w:val="20"/>
              </w:rPr>
            </w:pPr>
            <w:r w:rsidRPr="002E6E74">
              <w:rPr>
                <w:sz w:val="18"/>
                <w:szCs w:val="20"/>
              </w:rPr>
              <w:t>348601.73</w:t>
            </w:r>
          </w:p>
        </w:tc>
        <w:tc>
          <w:tcPr>
            <w:tcW w:w="1562" w:type="dxa"/>
          </w:tcPr>
          <w:p w14:paraId="3286BE16" w14:textId="77777777" w:rsidR="00812ECA" w:rsidRPr="002E6E74" w:rsidRDefault="00812ECA" w:rsidP="00F16803">
            <w:pPr>
              <w:jc w:val="center"/>
              <w:rPr>
                <w:sz w:val="18"/>
                <w:szCs w:val="20"/>
              </w:rPr>
            </w:pPr>
            <w:r w:rsidRPr="002E6E74">
              <w:rPr>
                <w:sz w:val="18"/>
                <w:szCs w:val="20"/>
              </w:rPr>
              <w:t>1407901.38</w:t>
            </w:r>
          </w:p>
        </w:tc>
        <w:tc>
          <w:tcPr>
            <w:tcW w:w="2419" w:type="dxa"/>
          </w:tcPr>
          <w:p w14:paraId="763717F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A9F9E5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8899B2A" w14:textId="77777777" w:rsidR="00812ECA" w:rsidRPr="002E6E74" w:rsidRDefault="00812ECA" w:rsidP="00F16803">
            <w:pPr>
              <w:jc w:val="center"/>
              <w:rPr>
                <w:sz w:val="18"/>
                <w:szCs w:val="20"/>
              </w:rPr>
            </w:pPr>
            <w:r w:rsidRPr="002E6E74">
              <w:rPr>
                <w:sz w:val="18"/>
                <w:szCs w:val="20"/>
              </w:rPr>
              <w:t>–</w:t>
            </w:r>
          </w:p>
        </w:tc>
      </w:tr>
      <w:tr w:rsidR="00812ECA" w:rsidRPr="002E6E74" w14:paraId="4DF37A47" w14:textId="77777777" w:rsidTr="00F16803">
        <w:tblPrEx>
          <w:tblLook w:val="0000" w:firstRow="0" w:lastRow="0" w:firstColumn="0" w:lastColumn="0" w:noHBand="0" w:noVBand="0"/>
        </w:tblPrEx>
        <w:trPr>
          <w:trHeight w:val="54"/>
        </w:trPr>
        <w:tc>
          <w:tcPr>
            <w:tcW w:w="1691" w:type="dxa"/>
          </w:tcPr>
          <w:p w14:paraId="44E943B3" w14:textId="77777777" w:rsidR="00812ECA" w:rsidRPr="002E6E74" w:rsidRDefault="00812ECA" w:rsidP="00F16803">
            <w:pPr>
              <w:jc w:val="center"/>
              <w:rPr>
                <w:sz w:val="18"/>
                <w:szCs w:val="20"/>
              </w:rPr>
            </w:pPr>
            <w:r w:rsidRPr="002E6E74">
              <w:rPr>
                <w:sz w:val="18"/>
                <w:szCs w:val="20"/>
              </w:rPr>
              <w:t>7</w:t>
            </w:r>
          </w:p>
        </w:tc>
        <w:tc>
          <w:tcPr>
            <w:tcW w:w="1558" w:type="dxa"/>
          </w:tcPr>
          <w:p w14:paraId="43D70344" w14:textId="77777777" w:rsidR="00812ECA" w:rsidRPr="002E6E74" w:rsidRDefault="00812ECA" w:rsidP="00F16803">
            <w:pPr>
              <w:jc w:val="center"/>
              <w:rPr>
                <w:sz w:val="18"/>
                <w:szCs w:val="20"/>
              </w:rPr>
            </w:pPr>
            <w:r w:rsidRPr="002E6E74">
              <w:rPr>
                <w:sz w:val="18"/>
                <w:szCs w:val="20"/>
              </w:rPr>
              <w:t>348701.64</w:t>
            </w:r>
          </w:p>
        </w:tc>
        <w:tc>
          <w:tcPr>
            <w:tcW w:w="1562" w:type="dxa"/>
          </w:tcPr>
          <w:p w14:paraId="2AA52E5B" w14:textId="77777777" w:rsidR="00812ECA" w:rsidRPr="002E6E74" w:rsidRDefault="00812ECA" w:rsidP="00F16803">
            <w:pPr>
              <w:jc w:val="center"/>
              <w:rPr>
                <w:sz w:val="18"/>
                <w:szCs w:val="20"/>
              </w:rPr>
            </w:pPr>
            <w:r w:rsidRPr="002E6E74">
              <w:rPr>
                <w:sz w:val="18"/>
                <w:szCs w:val="20"/>
              </w:rPr>
              <w:t>1407948.68</w:t>
            </w:r>
          </w:p>
        </w:tc>
        <w:tc>
          <w:tcPr>
            <w:tcW w:w="2419" w:type="dxa"/>
          </w:tcPr>
          <w:p w14:paraId="1DF02D0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1FD3D5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B260DFE" w14:textId="77777777" w:rsidR="00812ECA" w:rsidRPr="002E6E74" w:rsidRDefault="00812ECA" w:rsidP="00F16803">
            <w:pPr>
              <w:jc w:val="center"/>
              <w:rPr>
                <w:sz w:val="18"/>
                <w:szCs w:val="20"/>
              </w:rPr>
            </w:pPr>
            <w:r w:rsidRPr="002E6E74">
              <w:rPr>
                <w:sz w:val="18"/>
                <w:szCs w:val="20"/>
              </w:rPr>
              <w:t>–</w:t>
            </w:r>
          </w:p>
        </w:tc>
      </w:tr>
      <w:tr w:rsidR="00812ECA" w:rsidRPr="002E6E74" w14:paraId="31F0327A" w14:textId="77777777" w:rsidTr="00F16803">
        <w:tblPrEx>
          <w:tblLook w:val="0000" w:firstRow="0" w:lastRow="0" w:firstColumn="0" w:lastColumn="0" w:noHBand="0" w:noVBand="0"/>
        </w:tblPrEx>
        <w:trPr>
          <w:trHeight w:val="54"/>
        </w:trPr>
        <w:tc>
          <w:tcPr>
            <w:tcW w:w="1691" w:type="dxa"/>
          </w:tcPr>
          <w:p w14:paraId="10A6C7B1" w14:textId="77777777" w:rsidR="00812ECA" w:rsidRPr="002E6E74" w:rsidRDefault="00812ECA" w:rsidP="00F16803">
            <w:pPr>
              <w:jc w:val="center"/>
              <w:rPr>
                <w:sz w:val="18"/>
                <w:szCs w:val="20"/>
              </w:rPr>
            </w:pPr>
            <w:r w:rsidRPr="002E6E74">
              <w:rPr>
                <w:sz w:val="18"/>
                <w:szCs w:val="20"/>
              </w:rPr>
              <w:t>8</w:t>
            </w:r>
          </w:p>
        </w:tc>
        <w:tc>
          <w:tcPr>
            <w:tcW w:w="1558" w:type="dxa"/>
          </w:tcPr>
          <w:p w14:paraId="6947993B" w14:textId="77777777" w:rsidR="00812ECA" w:rsidRPr="002E6E74" w:rsidRDefault="00812ECA" w:rsidP="00F16803">
            <w:pPr>
              <w:jc w:val="center"/>
              <w:rPr>
                <w:sz w:val="18"/>
                <w:szCs w:val="20"/>
              </w:rPr>
            </w:pPr>
            <w:r w:rsidRPr="002E6E74">
              <w:rPr>
                <w:sz w:val="18"/>
                <w:szCs w:val="20"/>
              </w:rPr>
              <w:t>348804.19</w:t>
            </w:r>
          </w:p>
        </w:tc>
        <w:tc>
          <w:tcPr>
            <w:tcW w:w="1562" w:type="dxa"/>
          </w:tcPr>
          <w:p w14:paraId="7ACE54A8" w14:textId="77777777" w:rsidR="00812ECA" w:rsidRPr="002E6E74" w:rsidRDefault="00812ECA" w:rsidP="00F16803">
            <w:pPr>
              <w:jc w:val="center"/>
              <w:rPr>
                <w:sz w:val="18"/>
                <w:szCs w:val="20"/>
              </w:rPr>
            </w:pPr>
            <w:r w:rsidRPr="002E6E74">
              <w:rPr>
                <w:sz w:val="18"/>
                <w:szCs w:val="20"/>
              </w:rPr>
              <w:t>1408090.54</w:t>
            </w:r>
          </w:p>
        </w:tc>
        <w:tc>
          <w:tcPr>
            <w:tcW w:w="2419" w:type="dxa"/>
          </w:tcPr>
          <w:p w14:paraId="5892A44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CB4D2F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00F31A5" w14:textId="77777777" w:rsidR="00812ECA" w:rsidRPr="002E6E74" w:rsidRDefault="00812ECA" w:rsidP="00F16803">
            <w:pPr>
              <w:jc w:val="center"/>
              <w:rPr>
                <w:sz w:val="18"/>
                <w:szCs w:val="20"/>
              </w:rPr>
            </w:pPr>
            <w:r w:rsidRPr="002E6E74">
              <w:rPr>
                <w:sz w:val="18"/>
                <w:szCs w:val="20"/>
              </w:rPr>
              <w:t>–</w:t>
            </w:r>
          </w:p>
        </w:tc>
      </w:tr>
      <w:tr w:rsidR="00812ECA" w:rsidRPr="002E6E74" w14:paraId="58AE6355" w14:textId="77777777" w:rsidTr="00F16803">
        <w:tblPrEx>
          <w:tblLook w:val="0000" w:firstRow="0" w:lastRow="0" w:firstColumn="0" w:lastColumn="0" w:noHBand="0" w:noVBand="0"/>
        </w:tblPrEx>
        <w:trPr>
          <w:trHeight w:val="54"/>
        </w:trPr>
        <w:tc>
          <w:tcPr>
            <w:tcW w:w="1691" w:type="dxa"/>
          </w:tcPr>
          <w:p w14:paraId="66CD3A40" w14:textId="77777777" w:rsidR="00812ECA" w:rsidRPr="002E6E74" w:rsidRDefault="00812ECA" w:rsidP="00F16803">
            <w:pPr>
              <w:jc w:val="center"/>
              <w:rPr>
                <w:sz w:val="18"/>
                <w:szCs w:val="20"/>
              </w:rPr>
            </w:pPr>
            <w:r w:rsidRPr="002E6E74">
              <w:rPr>
                <w:sz w:val="18"/>
                <w:szCs w:val="20"/>
              </w:rPr>
              <w:t>9</w:t>
            </w:r>
          </w:p>
        </w:tc>
        <w:tc>
          <w:tcPr>
            <w:tcW w:w="1558" w:type="dxa"/>
          </w:tcPr>
          <w:p w14:paraId="6A409179" w14:textId="77777777" w:rsidR="00812ECA" w:rsidRPr="002E6E74" w:rsidRDefault="00812ECA" w:rsidP="00F16803">
            <w:pPr>
              <w:jc w:val="center"/>
              <w:rPr>
                <w:sz w:val="18"/>
                <w:szCs w:val="20"/>
              </w:rPr>
            </w:pPr>
            <w:r w:rsidRPr="002E6E74">
              <w:rPr>
                <w:sz w:val="18"/>
                <w:szCs w:val="20"/>
              </w:rPr>
              <w:t>348812.55</w:t>
            </w:r>
          </w:p>
        </w:tc>
        <w:tc>
          <w:tcPr>
            <w:tcW w:w="1562" w:type="dxa"/>
          </w:tcPr>
          <w:p w14:paraId="4A19C232" w14:textId="77777777" w:rsidR="00812ECA" w:rsidRPr="002E6E74" w:rsidRDefault="00812ECA" w:rsidP="00F16803">
            <w:pPr>
              <w:jc w:val="center"/>
              <w:rPr>
                <w:sz w:val="18"/>
                <w:szCs w:val="20"/>
              </w:rPr>
            </w:pPr>
            <w:r w:rsidRPr="002E6E74">
              <w:rPr>
                <w:sz w:val="18"/>
                <w:szCs w:val="20"/>
              </w:rPr>
              <w:t>1408109.36</w:t>
            </w:r>
          </w:p>
        </w:tc>
        <w:tc>
          <w:tcPr>
            <w:tcW w:w="2419" w:type="dxa"/>
          </w:tcPr>
          <w:p w14:paraId="593BDFF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90AE9F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2BF1C52" w14:textId="77777777" w:rsidR="00812ECA" w:rsidRPr="002E6E74" w:rsidRDefault="00812ECA" w:rsidP="00F16803">
            <w:pPr>
              <w:jc w:val="center"/>
              <w:rPr>
                <w:sz w:val="18"/>
                <w:szCs w:val="20"/>
              </w:rPr>
            </w:pPr>
            <w:r w:rsidRPr="002E6E74">
              <w:rPr>
                <w:sz w:val="18"/>
                <w:szCs w:val="20"/>
              </w:rPr>
              <w:t>–</w:t>
            </w:r>
          </w:p>
        </w:tc>
      </w:tr>
      <w:tr w:rsidR="00812ECA" w:rsidRPr="002E6E74" w14:paraId="24B65B98" w14:textId="77777777" w:rsidTr="00F16803">
        <w:tblPrEx>
          <w:tblLook w:val="0000" w:firstRow="0" w:lastRow="0" w:firstColumn="0" w:lastColumn="0" w:noHBand="0" w:noVBand="0"/>
        </w:tblPrEx>
        <w:trPr>
          <w:trHeight w:val="54"/>
        </w:trPr>
        <w:tc>
          <w:tcPr>
            <w:tcW w:w="1691" w:type="dxa"/>
          </w:tcPr>
          <w:p w14:paraId="3525A326" w14:textId="77777777" w:rsidR="00812ECA" w:rsidRPr="002E6E74" w:rsidRDefault="00812ECA" w:rsidP="00F16803">
            <w:pPr>
              <w:jc w:val="center"/>
              <w:rPr>
                <w:sz w:val="18"/>
                <w:szCs w:val="20"/>
              </w:rPr>
            </w:pPr>
            <w:r w:rsidRPr="002E6E74">
              <w:rPr>
                <w:sz w:val="18"/>
                <w:szCs w:val="20"/>
              </w:rPr>
              <w:t>10</w:t>
            </w:r>
          </w:p>
        </w:tc>
        <w:tc>
          <w:tcPr>
            <w:tcW w:w="1558" w:type="dxa"/>
          </w:tcPr>
          <w:p w14:paraId="7FF0B886" w14:textId="77777777" w:rsidR="00812ECA" w:rsidRPr="002E6E74" w:rsidRDefault="00812ECA" w:rsidP="00F16803">
            <w:pPr>
              <w:jc w:val="center"/>
              <w:rPr>
                <w:sz w:val="18"/>
                <w:szCs w:val="20"/>
              </w:rPr>
            </w:pPr>
            <w:r w:rsidRPr="002E6E74">
              <w:rPr>
                <w:sz w:val="18"/>
                <w:szCs w:val="20"/>
              </w:rPr>
              <w:t>348803.69</w:t>
            </w:r>
          </w:p>
        </w:tc>
        <w:tc>
          <w:tcPr>
            <w:tcW w:w="1562" w:type="dxa"/>
          </w:tcPr>
          <w:p w14:paraId="50E3F712" w14:textId="77777777" w:rsidR="00812ECA" w:rsidRPr="002E6E74" w:rsidRDefault="00812ECA" w:rsidP="00F16803">
            <w:pPr>
              <w:jc w:val="center"/>
              <w:rPr>
                <w:sz w:val="18"/>
                <w:szCs w:val="20"/>
              </w:rPr>
            </w:pPr>
            <w:r w:rsidRPr="002E6E74">
              <w:rPr>
                <w:sz w:val="18"/>
                <w:szCs w:val="20"/>
              </w:rPr>
              <w:t>1408112.84</w:t>
            </w:r>
          </w:p>
        </w:tc>
        <w:tc>
          <w:tcPr>
            <w:tcW w:w="2419" w:type="dxa"/>
          </w:tcPr>
          <w:p w14:paraId="548A5A42"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5AB58552"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00C8717C" w14:textId="77777777" w:rsidR="00812ECA" w:rsidRPr="002E6E74" w:rsidRDefault="00812ECA" w:rsidP="00F16803">
            <w:pPr>
              <w:jc w:val="center"/>
              <w:rPr>
                <w:sz w:val="18"/>
                <w:szCs w:val="20"/>
              </w:rPr>
            </w:pPr>
            <w:r w:rsidRPr="002E6E74">
              <w:rPr>
                <w:sz w:val="18"/>
                <w:szCs w:val="20"/>
              </w:rPr>
              <w:t>–</w:t>
            </w:r>
          </w:p>
        </w:tc>
      </w:tr>
      <w:tr w:rsidR="00812ECA" w:rsidRPr="002E6E74" w14:paraId="2F37C381" w14:textId="77777777" w:rsidTr="00F16803">
        <w:tblPrEx>
          <w:tblLook w:val="0000" w:firstRow="0" w:lastRow="0" w:firstColumn="0" w:lastColumn="0" w:noHBand="0" w:noVBand="0"/>
        </w:tblPrEx>
        <w:trPr>
          <w:trHeight w:val="54"/>
        </w:trPr>
        <w:tc>
          <w:tcPr>
            <w:tcW w:w="1691" w:type="dxa"/>
          </w:tcPr>
          <w:p w14:paraId="02E49CE2" w14:textId="77777777" w:rsidR="00812ECA" w:rsidRPr="002E6E74" w:rsidRDefault="00812ECA" w:rsidP="00F16803">
            <w:pPr>
              <w:jc w:val="center"/>
              <w:rPr>
                <w:sz w:val="18"/>
                <w:szCs w:val="20"/>
              </w:rPr>
            </w:pPr>
            <w:r w:rsidRPr="002E6E74">
              <w:rPr>
                <w:sz w:val="18"/>
                <w:szCs w:val="20"/>
              </w:rPr>
              <w:t>11</w:t>
            </w:r>
          </w:p>
        </w:tc>
        <w:tc>
          <w:tcPr>
            <w:tcW w:w="1558" w:type="dxa"/>
          </w:tcPr>
          <w:p w14:paraId="17632DBC" w14:textId="77777777" w:rsidR="00812ECA" w:rsidRPr="002E6E74" w:rsidRDefault="00812ECA" w:rsidP="00F16803">
            <w:pPr>
              <w:jc w:val="center"/>
              <w:rPr>
                <w:sz w:val="18"/>
                <w:szCs w:val="20"/>
              </w:rPr>
            </w:pPr>
            <w:r w:rsidRPr="002E6E74">
              <w:rPr>
                <w:sz w:val="18"/>
                <w:szCs w:val="20"/>
              </w:rPr>
              <w:t>348779.35</w:t>
            </w:r>
          </w:p>
        </w:tc>
        <w:tc>
          <w:tcPr>
            <w:tcW w:w="1562" w:type="dxa"/>
          </w:tcPr>
          <w:p w14:paraId="52DE33CB" w14:textId="77777777" w:rsidR="00812ECA" w:rsidRPr="002E6E74" w:rsidRDefault="00812ECA" w:rsidP="00F16803">
            <w:pPr>
              <w:jc w:val="center"/>
              <w:rPr>
                <w:sz w:val="18"/>
                <w:szCs w:val="20"/>
              </w:rPr>
            </w:pPr>
            <w:r w:rsidRPr="002E6E74">
              <w:rPr>
                <w:sz w:val="18"/>
                <w:szCs w:val="20"/>
              </w:rPr>
              <w:t>1408125.86</w:t>
            </w:r>
          </w:p>
        </w:tc>
        <w:tc>
          <w:tcPr>
            <w:tcW w:w="2419" w:type="dxa"/>
          </w:tcPr>
          <w:p w14:paraId="3175C53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E1B44F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7309E5A" w14:textId="77777777" w:rsidR="00812ECA" w:rsidRPr="002E6E74" w:rsidRDefault="00812ECA" w:rsidP="00F16803">
            <w:pPr>
              <w:jc w:val="center"/>
              <w:rPr>
                <w:sz w:val="18"/>
                <w:szCs w:val="20"/>
              </w:rPr>
            </w:pPr>
            <w:r w:rsidRPr="002E6E74">
              <w:rPr>
                <w:sz w:val="18"/>
                <w:szCs w:val="20"/>
              </w:rPr>
              <w:t>–</w:t>
            </w:r>
          </w:p>
        </w:tc>
      </w:tr>
      <w:tr w:rsidR="00812ECA" w:rsidRPr="002E6E74" w14:paraId="6A2F0DB1" w14:textId="77777777" w:rsidTr="00F16803">
        <w:tblPrEx>
          <w:tblLook w:val="0000" w:firstRow="0" w:lastRow="0" w:firstColumn="0" w:lastColumn="0" w:noHBand="0" w:noVBand="0"/>
        </w:tblPrEx>
        <w:trPr>
          <w:trHeight w:val="54"/>
        </w:trPr>
        <w:tc>
          <w:tcPr>
            <w:tcW w:w="1691" w:type="dxa"/>
          </w:tcPr>
          <w:p w14:paraId="0953F96B" w14:textId="77777777" w:rsidR="00812ECA" w:rsidRPr="002E6E74" w:rsidRDefault="00812ECA" w:rsidP="00F16803">
            <w:pPr>
              <w:jc w:val="center"/>
              <w:rPr>
                <w:sz w:val="18"/>
                <w:szCs w:val="20"/>
              </w:rPr>
            </w:pPr>
            <w:r w:rsidRPr="002E6E74">
              <w:rPr>
                <w:sz w:val="18"/>
                <w:szCs w:val="20"/>
              </w:rPr>
              <w:t>12</w:t>
            </w:r>
          </w:p>
        </w:tc>
        <w:tc>
          <w:tcPr>
            <w:tcW w:w="1558" w:type="dxa"/>
          </w:tcPr>
          <w:p w14:paraId="75943145" w14:textId="77777777" w:rsidR="00812ECA" w:rsidRPr="002E6E74" w:rsidRDefault="00812ECA" w:rsidP="00F16803">
            <w:pPr>
              <w:jc w:val="center"/>
              <w:rPr>
                <w:sz w:val="18"/>
                <w:szCs w:val="20"/>
              </w:rPr>
            </w:pPr>
            <w:r w:rsidRPr="002E6E74">
              <w:rPr>
                <w:sz w:val="18"/>
                <w:szCs w:val="20"/>
              </w:rPr>
              <w:t>348832.69</w:t>
            </w:r>
          </w:p>
        </w:tc>
        <w:tc>
          <w:tcPr>
            <w:tcW w:w="1562" w:type="dxa"/>
          </w:tcPr>
          <w:p w14:paraId="51331522" w14:textId="77777777" w:rsidR="00812ECA" w:rsidRPr="002E6E74" w:rsidRDefault="00812ECA" w:rsidP="00F16803">
            <w:pPr>
              <w:jc w:val="center"/>
              <w:rPr>
                <w:sz w:val="18"/>
                <w:szCs w:val="20"/>
              </w:rPr>
            </w:pPr>
            <w:r w:rsidRPr="002E6E74">
              <w:rPr>
                <w:sz w:val="18"/>
                <w:szCs w:val="20"/>
              </w:rPr>
              <w:t>1408229.94</w:t>
            </w:r>
          </w:p>
        </w:tc>
        <w:tc>
          <w:tcPr>
            <w:tcW w:w="2419" w:type="dxa"/>
          </w:tcPr>
          <w:p w14:paraId="2FBE96F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DB14A0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570F9E1" w14:textId="77777777" w:rsidR="00812ECA" w:rsidRPr="002E6E74" w:rsidRDefault="00812ECA" w:rsidP="00F16803">
            <w:pPr>
              <w:jc w:val="center"/>
              <w:rPr>
                <w:sz w:val="18"/>
                <w:szCs w:val="20"/>
              </w:rPr>
            </w:pPr>
            <w:r w:rsidRPr="002E6E74">
              <w:rPr>
                <w:sz w:val="18"/>
                <w:szCs w:val="20"/>
              </w:rPr>
              <w:t>–</w:t>
            </w:r>
          </w:p>
        </w:tc>
      </w:tr>
      <w:tr w:rsidR="00812ECA" w:rsidRPr="002E6E74" w14:paraId="6BA48F3D" w14:textId="77777777" w:rsidTr="00F16803">
        <w:tblPrEx>
          <w:tblLook w:val="0000" w:firstRow="0" w:lastRow="0" w:firstColumn="0" w:lastColumn="0" w:noHBand="0" w:noVBand="0"/>
        </w:tblPrEx>
        <w:trPr>
          <w:trHeight w:val="54"/>
        </w:trPr>
        <w:tc>
          <w:tcPr>
            <w:tcW w:w="1691" w:type="dxa"/>
          </w:tcPr>
          <w:p w14:paraId="2A2D4127" w14:textId="77777777" w:rsidR="00812ECA" w:rsidRPr="002E6E74" w:rsidRDefault="00812ECA" w:rsidP="00F16803">
            <w:pPr>
              <w:jc w:val="center"/>
              <w:rPr>
                <w:sz w:val="18"/>
                <w:szCs w:val="20"/>
              </w:rPr>
            </w:pPr>
            <w:r w:rsidRPr="002E6E74">
              <w:rPr>
                <w:sz w:val="18"/>
                <w:szCs w:val="20"/>
              </w:rPr>
              <w:t>13</w:t>
            </w:r>
          </w:p>
        </w:tc>
        <w:tc>
          <w:tcPr>
            <w:tcW w:w="1558" w:type="dxa"/>
          </w:tcPr>
          <w:p w14:paraId="252946B1" w14:textId="77777777" w:rsidR="00812ECA" w:rsidRPr="002E6E74" w:rsidRDefault="00812ECA" w:rsidP="00F16803">
            <w:pPr>
              <w:jc w:val="center"/>
              <w:rPr>
                <w:sz w:val="18"/>
                <w:szCs w:val="20"/>
              </w:rPr>
            </w:pPr>
            <w:r w:rsidRPr="002E6E74">
              <w:rPr>
                <w:sz w:val="18"/>
                <w:szCs w:val="20"/>
              </w:rPr>
              <w:t>348888.93</w:t>
            </w:r>
          </w:p>
        </w:tc>
        <w:tc>
          <w:tcPr>
            <w:tcW w:w="1562" w:type="dxa"/>
          </w:tcPr>
          <w:p w14:paraId="3B89BFC1" w14:textId="77777777" w:rsidR="00812ECA" w:rsidRPr="002E6E74" w:rsidRDefault="00812ECA" w:rsidP="00F16803">
            <w:pPr>
              <w:jc w:val="center"/>
              <w:rPr>
                <w:sz w:val="18"/>
                <w:szCs w:val="20"/>
              </w:rPr>
            </w:pPr>
            <w:r w:rsidRPr="002E6E74">
              <w:rPr>
                <w:sz w:val="18"/>
                <w:szCs w:val="20"/>
              </w:rPr>
              <w:t>1408337.90</w:t>
            </w:r>
          </w:p>
        </w:tc>
        <w:tc>
          <w:tcPr>
            <w:tcW w:w="2419" w:type="dxa"/>
          </w:tcPr>
          <w:p w14:paraId="2E8E259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E44902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75A3B5F" w14:textId="77777777" w:rsidR="00812ECA" w:rsidRPr="002E6E74" w:rsidRDefault="00812ECA" w:rsidP="00F16803">
            <w:pPr>
              <w:jc w:val="center"/>
              <w:rPr>
                <w:sz w:val="18"/>
                <w:szCs w:val="20"/>
              </w:rPr>
            </w:pPr>
            <w:r w:rsidRPr="002E6E74">
              <w:rPr>
                <w:sz w:val="18"/>
                <w:szCs w:val="20"/>
              </w:rPr>
              <w:t>–</w:t>
            </w:r>
          </w:p>
        </w:tc>
      </w:tr>
      <w:tr w:rsidR="00812ECA" w:rsidRPr="002E6E74" w14:paraId="561033DB" w14:textId="77777777" w:rsidTr="00F16803">
        <w:tblPrEx>
          <w:tblLook w:val="0000" w:firstRow="0" w:lastRow="0" w:firstColumn="0" w:lastColumn="0" w:noHBand="0" w:noVBand="0"/>
        </w:tblPrEx>
        <w:trPr>
          <w:trHeight w:val="54"/>
        </w:trPr>
        <w:tc>
          <w:tcPr>
            <w:tcW w:w="1691" w:type="dxa"/>
          </w:tcPr>
          <w:p w14:paraId="23180E4C" w14:textId="77777777" w:rsidR="00812ECA" w:rsidRPr="002E6E74" w:rsidRDefault="00812ECA" w:rsidP="00F16803">
            <w:pPr>
              <w:jc w:val="center"/>
              <w:rPr>
                <w:sz w:val="18"/>
                <w:szCs w:val="20"/>
              </w:rPr>
            </w:pPr>
            <w:r w:rsidRPr="002E6E74">
              <w:rPr>
                <w:sz w:val="18"/>
                <w:szCs w:val="20"/>
              </w:rPr>
              <w:t>14</w:t>
            </w:r>
          </w:p>
        </w:tc>
        <w:tc>
          <w:tcPr>
            <w:tcW w:w="1558" w:type="dxa"/>
          </w:tcPr>
          <w:p w14:paraId="6CE94C41" w14:textId="77777777" w:rsidR="00812ECA" w:rsidRPr="002E6E74" w:rsidRDefault="00812ECA" w:rsidP="00F16803">
            <w:pPr>
              <w:jc w:val="center"/>
              <w:rPr>
                <w:sz w:val="18"/>
                <w:szCs w:val="20"/>
              </w:rPr>
            </w:pPr>
            <w:r w:rsidRPr="002E6E74">
              <w:rPr>
                <w:sz w:val="18"/>
                <w:szCs w:val="20"/>
              </w:rPr>
              <w:t>348926.15</w:t>
            </w:r>
          </w:p>
        </w:tc>
        <w:tc>
          <w:tcPr>
            <w:tcW w:w="1562" w:type="dxa"/>
          </w:tcPr>
          <w:p w14:paraId="4D1F40DD" w14:textId="77777777" w:rsidR="00812ECA" w:rsidRPr="002E6E74" w:rsidRDefault="00812ECA" w:rsidP="00F16803">
            <w:pPr>
              <w:jc w:val="center"/>
              <w:rPr>
                <w:sz w:val="18"/>
                <w:szCs w:val="20"/>
              </w:rPr>
            </w:pPr>
            <w:r w:rsidRPr="002E6E74">
              <w:rPr>
                <w:sz w:val="18"/>
                <w:szCs w:val="20"/>
              </w:rPr>
              <w:t>1408419.24</w:t>
            </w:r>
          </w:p>
        </w:tc>
        <w:tc>
          <w:tcPr>
            <w:tcW w:w="2419" w:type="dxa"/>
          </w:tcPr>
          <w:p w14:paraId="430843D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F1E612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B80C4F1" w14:textId="77777777" w:rsidR="00812ECA" w:rsidRPr="002E6E74" w:rsidRDefault="00812ECA" w:rsidP="00F16803">
            <w:pPr>
              <w:jc w:val="center"/>
              <w:rPr>
                <w:sz w:val="18"/>
                <w:szCs w:val="20"/>
              </w:rPr>
            </w:pPr>
            <w:r w:rsidRPr="002E6E74">
              <w:rPr>
                <w:sz w:val="18"/>
                <w:szCs w:val="20"/>
              </w:rPr>
              <w:t>–</w:t>
            </w:r>
          </w:p>
        </w:tc>
      </w:tr>
      <w:tr w:rsidR="00812ECA" w:rsidRPr="002E6E74" w14:paraId="3E92ECEC" w14:textId="77777777" w:rsidTr="00F16803">
        <w:tblPrEx>
          <w:tblLook w:val="0000" w:firstRow="0" w:lastRow="0" w:firstColumn="0" w:lastColumn="0" w:noHBand="0" w:noVBand="0"/>
        </w:tblPrEx>
        <w:trPr>
          <w:trHeight w:val="54"/>
        </w:trPr>
        <w:tc>
          <w:tcPr>
            <w:tcW w:w="1691" w:type="dxa"/>
          </w:tcPr>
          <w:p w14:paraId="46A23E63" w14:textId="77777777" w:rsidR="00812ECA" w:rsidRPr="002E6E74" w:rsidRDefault="00812ECA" w:rsidP="00F16803">
            <w:pPr>
              <w:jc w:val="center"/>
              <w:rPr>
                <w:sz w:val="18"/>
                <w:szCs w:val="20"/>
              </w:rPr>
            </w:pPr>
            <w:r w:rsidRPr="002E6E74">
              <w:rPr>
                <w:sz w:val="18"/>
                <w:szCs w:val="20"/>
              </w:rPr>
              <w:t>15</w:t>
            </w:r>
          </w:p>
        </w:tc>
        <w:tc>
          <w:tcPr>
            <w:tcW w:w="1558" w:type="dxa"/>
          </w:tcPr>
          <w:p w14:paraId="59403008" w14:textId="77777777" w:rsidR="00812ECA" w:rsidRPr="002E6E74" w:rsidRDefault="00812ECA" w:rsidP="00F16803">
            <w:pPr>
              <w:jc w:val="center"/>
              <w:rPr>
                <w:sz w:val="18"/>
                <w:szCs w:val="20"/>
              </w:rPr>
            </w:pPr>
            <w:r w:rsidRPr="002E6E74">
              <w:rPr>
                <w:sz w:val="18"/>
                <w:szCs w:val="20"/>
              </w:rPr>
              <w:t>348931.11</w:t>
            </w:r>
          </w:p>
        </w:tc>
        <w:tc>
          <w:tcPr>
            <w:tcW w:w="1562" w:type="dxa"/>
          </w:tcPr>
          <w:p w14:paraId="0E7F9B78" w14:textId="77777777" w:rsidR="00812ECA" w:rsidRPr="002E6E74" w:rsidRDefault="00812ECA" w:rsidP="00F16803">
            <w:pPr>
              <w:jc w:val="center"/>
              <w:rPr>
                <w:sz w:val="18"/>
                <w:szCs w:val="20"/>
              </w:rPr>
            </w:pPr>
            <w:r w:rsidRPr="002E6E74">
              <w:rPr>
                <w:sz w:val="18"/>
                <w:szCs w:val="20"/>
              </w:rPr>
              <w:t>1408482.06</w:t>
            </w:r>
          </w:p>
        </w:tc>
        <w:tc>
          <w:tcPr>
            <w:tcW w:w="2419" w:type="dxa"/>
          </w:tcPr>
          <w:p w14:paraId="507C080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14D190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5C55677" w14:textId="77777777" w:rsidR="00812ECA" w:rsidRPr="002E6E74" w:rsidRDefault="00812ECA" w:rsidP="00F16803">
            <w:pPr>
              <w:jc w:val="center"/>
              <w:rPr>
                <w:sz w:val="18"/>
                <w:szCs w:val="20"/>
              </w:rPr>
            </w:pPr>
            <w:r w:rsidRPr="002E6E74">
              <w:rPr>
                <w:sz w:val="18"/>
                <w:szCs w:val="20"/>
              </w:rPr>
              <w:t>–</w:t>
            </w:r>
          </w:p>
        </w:tc>
      </w:tr>
      <w:tr w:rsidR="00812ECA" w:rsidRPr="002E6E74" w14:paraId="2806D40A" w14:textId="77777777" w:rsidTr="00F16803">
        <w:tblPrEx>
          <w:tblLook w:val="0000" w:firstRow="0" w:lastRow="0" w:firstColumn="0" w:lastColumn="0" w:noHBand="0" w:noVBand="0"/>
        </w:tblPrEx>
        <w:trPr>
          <w:trHeight w:val="54"/>
        </w:trPr>
        <w:tc>
          <w:tcPr>
            <w:tcW w:w="1691" w:type="dxa"/>
          </w:tcPr>
          <w:p w14:paraId="2597DD79" w14:textId="77777777" w:rsidR="00812ECA" w:rsidRPr="002E6E74" w:rsidRDefault="00812ECA" w:rsidP="00F16803">
            <w:pPr>
              <w:jc w:val="center"/>
              <w:rPr>
                <w:sz w:val="18"/>
                <w:szCs w:val="20"/>
              </w:rPr>
            </w:pPr>
            <w:r w:rsidRPr="002E6E74">
              <w:rPr>
                <w:sz w:val="18"/>
                <w:szCs w:val="20"/>
              </w:rPr>
              <w:t>16</w:t>
            </w:r>
          </w:p>
        </w:tc>
        <w:tc>
          <w:tcPr>
            <w:tcW w:w="1558" w:type="dxa"/>
          </w:tcPr>
          <w:p w14:paraId="4E18263A" w14:textId="77777777" w:rsidR="00812ECA" w:rsidRPr="002E6E74" w:rsidRDefault="00812ECA" w:rsidP="00F16803">
            <w:pPr>
              <w:jc w:val="center"/>
              <w:rPr>
                <w:sz w:val="18"/>
                <w:szCs w:val="20"/>
              </w:rPr>
            </w:pPr>
            <w:r w:rsidRPr="002E6E74">
              <w:rPr>
                <w:sz w:val="18"/>
                <w:szCs w:val="20"/>
              </w:rPr>
              <w:t>348933.70</w:t>
            </w:r>
          </w:p>
        </w:tc>
        <w:tc>
          <w:tcPr>
            <w:tcW w:w="1562" w:type="dxa"/>
          </w:tcPr>
          <w:p w14:paraId="0F7F4C8D" w14:textId="77777777" w:rsidR="00812ECA" w:rsidRPr="002E6E74" w:rsidRDefault="00812ECA" w:rsidP="00F16803">
            <w:pPr>
              <w:jc w:val="center"/>
              <w:rPr>
                <w:sz w:val="18"/>
                <w:szCs w:val="20"/>
              </w:rPr>
            </w:pPr>
            <w:r w:rsidRPr="002E6E74">
              <w:rPr>
                <w:sz w:val="18"/>
                <w:szCs w:val="20"/>
              </w:rPr>
              <w:t>1408586.55</w:t>
            </w:r>
          </w:p>
        </w:tc>
        <w:tc>
          <w:tcPr>
            <w:tcW w:w="2419" w:type="dxa"/>
          </w:tcPr>
          <w:p w14:paraId="21A869A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4EA20D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4FB4EB2" w14:textId="77777777" w:rsidR="00812ECA" w:rsidRPr="002E6E74" w:rsidRDefault="00812ECA" w:rsidP="00F16803">
            <w:pPr>
              <w:jc w:val="center"/>
              <w:rPr>
                <w:sz w:val="18"/>
                <w:szCs w:val="20"/>
              </w:rPr>
            </w:pPr>
            <w:r w:rsidRPr="002E6E74">
              <w:rPr>
                <w:sz w:val="18"/>
                <w:szCs w:val="20"/>
              </w:rPr>
              <w:t>–</w:t>
            </w:r>
          </w:p>
        </w:tc>
      </w:tr>
      <w:tr w:rsidR="00812ECA" w:rsidRPr="002E6E74" w14:paraId="0820BEAE" w14:textId="77777777" w:rsidTr="00F16803">
        <w:tblPrEx>
          <w:tblLook w:val="0000" w:firstRow="0" w:lastRow="0" w:firstColumn="0" w:lastColumn="0" w:noHBand="0" w:noVBand="0"/>
        </w:tblPrEx>
        <w:trPr>
          <w:trHeight w:val="54"/>
        </w:trPr>
        <w:tc>
          <w:tcPr>
            <w:tcW w:w="1691" w:type="dxa"/>
          </w:tcPr>
          <w:p w14:paraId="29014127" w14:textId="77777777" w:rsidR="00812ECA" w:rsidRPr="002E6E74" w:rsidRDefault="00812ECA" w:rsidP="00F16803">
            <w:pPr>
              <w:jc w:val="center"/>
              <w:rPr>
                <w:sz w:val="18"/>
                <w:szCs w:val="20"/>
              </w:rPr>
            </w:pPr>
            <w:r w:rsidRPr="002E6E74">
              <w:rPr>
                <w:sz w:val="18"/>
                <w:szCs w:val="20"/>
              </w:rPr>
              <w:t>17</w:t>
            </w:r>
          </w:p>
        </w:tc>
        <w:tc>
          <w:tcPr>
            <w:tcW w:w="1558" w:type="dxa"/>
          </w:tcPr>
          <w:p w14:paraId="302D2D84" w14:textId="77777777" w:rsidR="00812ECA" w:rsidRPr="002E6E74" w:rsidRDefault="00812ECA" w:rsidP="00F16803">
            <w:pPr>
              <w:jc w:val="center"/>
              <w:rPr>
                <w:sz w:val="18"/>
                <w:szCs w:val="20"/>
              </w:rPr>
            </w:pPr>
            <w:r w:rsidRPr="002E6E74">
              <w:rPr>
                <w:sz w:val="18"/>
                <w:szCs w:val="20"/>
              </w:rPr>
              <w:t>348916.47</w:t>
            </w:r>
          </w:p>
        </w:tc>
        <w:tc>
          <w:tcPr>
            <w:tcW w:w="1562" w:type="dxa"/>
          </w:tcPr>
          <w:p w14:paraId="5037EB35" w14:textId="77777777" w:rsidR="00812ECA" w:rsidRPr="002E6E74" w:rsidRDefault="00812ECA" w:rsidP="00F16803">
            <w:pPr>
              <w:jc w:val="center"/>
              <w:rPr>
                <w:sz w:val="18"/>
                <w:szCs w:val="20"/>
              </w:rPr>
            </w:pPr>
            <w:r w:rsidRPr="002E6E74">
              <w:rPr>
                <w:sz w:val="18"/>
                <w:szCs w:val="20"/>
              </w:rPr>
              <w:t>1408722.94</w:t>
            </w:r>
          </w:p>
        </w:tc>
        <w:tc>
          <w:tcPr>
            <w:tcW w:w="2419" w:type="dxa"/>
          </w:tcPr>
          <w:p w14:paraId="0C472A5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12F4C0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E838F64" w14:textId="77777777" w:rsidR="00812ECA" w:rsidRPr="002E6E74" w:rsidRDefault="00812ECA" w:rsidP="00F16803">
            <w:pPr>
              <w:jc w:val="center"/>
              <w:rPr>
                <w:sz w:val="18"/>
                <w:szCs w:val="20"/>
              </w:rPr>
            </w:pPr>
            <w:r w:rsidRPr="002E6E74">
              <w:rPr>
                <w:sz w:val="18"/>
                <w:szCs w:val="20"/>
              </w:rPr>
              <w:t>–</w:t>
            </w:r>
          </w:p>
        </w:tc>
      </w:tr>
      <w:tr w:rsidR="00812ECA" w:rsidRPr="002E6E74" w14:paraId="15433938" w14:textId="77777777" w:rsidTr="00F16803">
        <w:tblPrEx>
          <w:tblLook w:val="0000" w:firstRow="0" w:lastRow="0" w:firstColumn="0" w:lastColumn="0" w:noHBand="0" w:noVBand="0"/>
        </w:tblPrEx>
        <w:trPr>
          <w:trHeight w:val="54"/>
        </w:trPr>
        <w:tc>
          <w:tcPr>
            <w:tcW w:w="1691" w:type="dxa"/>
          </w:tcPr>
          <w:p w14:paraId="6B3FDA65" w14:textId="77777777" w:rsidR="00812ECA" w:rsidRPr="002E6E74" w:rsidRDefault="00812ECA" w:rsidP="00F16803">
            <w:pPr>
              <w:jc w:val="center"/>
              <w:rPr>
                <w:sz w:val="18"/>
                <w:szCs w:val="20"/>
              </w:rPr>
            </w:pPr>
            <w:r w:rsidRPr="002E6E74">
              <w:rPr>
                <w:sz w:val="18"/>
                <w:szCs w:val="20"/>
              </w:rPr>
              <w:t>18</w:t>
            </w:r>
          </w:p>
        </w:tc>
        <w:tc>
          <w:tcPr>
            <w:tcW w:w="1558" w:type="dxa"/>
          </w:tcPr>
          <w:p w14:paraId="0BAA55F2" w14:textId="77777777" w:rsidR="00812ECA" w:rsidRPr="002E6E74" w:rsidRDefault="00812ECA" w:rsidP="00F16803">
            <w:pPr>
              <w:jc w:val="center"/>
              <w:rPr>
                <w:sz w:val="18"/>
                <w:szCs w:val="20"/>
              </w:rPr>
            </w:pPr>
            <w:r w:rsidRPr="002E6E74">
              <w:rPr>
                <w:sz w:val="18"/>
                <w:szCs w:val="20"/>
              </w:rPr>
              <w:t>349177.25</w:t>
            </w:r>
          </w:p>
        </w:tc>
        <w:tc>
          <w:tcPr>
            <w:tcW w:w="1562" w:type="dxa"/>
          </w:tcPr>
          <w:p w14:paraId="20AFE521" w14:textId="77777777" w:rsidR="00812ECA" w:rsidRPr="002E6E74" w:rsidRDefault="00812ECA" w:rsidP="00F16803">
            <w:pPr>
              <w:jc w:val="center"/>
              <w:rPr>
                <w:sz w:val="18"/>
                <w:szCs w:val="20"/>
              </w:rPr>
            </w:pPr>
            <w:r w:rsidRPr="002E6E74">
              <w:rPr>
                <w:sz w:val="18"/>
                <w:szCs w:val="20"/>
              </w:rPr>
              <w:t>1409287.15</w:t>
            </w:r>
          </w:p>
        </w:tc>
        <w:tc>
          <w:tcPr>
            <w:tcW w:w="2419" w:type="dxa"/>
          </w:tcPr>
          <w:p w14:paraId="16F5F00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40598C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5C3D807" w14:textId="77777777" w:rsidR="00812ECA" w:rsidRPr="002E6E74" w:rsidRDefault="00812ECA" w:rsidP="00F16803">
            <w:pPr>
              <w:jc w:val="center"/>
              <w:rPr>
                <w:sz w:val="18"/>
                <w:szCs w:val="20"/>
              </w:rPr>
            </w:pPr>
            <w:r w:rsidRPr="002E6E74">
              <w:rPr>
                <w:sz w:val="18"/>
                <w:szCs w:val="20"/>
              </w:rPr>
              <w:t>–</w:t>
            </w:r>
          </w:p>
        </w:tc>
      </w:tr>
      <w:tr w:rsidR="00812ECA" w:rsidRPr="002E6E74" w14:paraId="573DDF53" w14:textId="77777777" w:rsidTr="00F16803">
        <w:tblPrEx>
          <w:tblLook w:val="0000" w:firstRow="0" w:lastRow="0" w:firstColumn="0" w:lastColumn="0" w:noHBand="0" w:noVBand="0"/>
        </w:tblPrEx>
        <w:trPr>
          <w:trHeight w:val="54"/>
        </w:trPr>
        <w:tc>
          <w:tcPr>
            <w:tcW w:w="1691" w:type="dxa"/>
          </w:tcPr>
          <w:p w14:paraId="4EF6E76B" w14:textId="77777777" w:rsidR="00812ECA" w:rsidRPr="002E6E74" w:rsidRDefault="00812ECA" w:rsidP="00F16803">
            <w:pPr>
              <w:jc w:val="center"/>
              <w:rPr>
                <w:sz w:val="18"/>
                <w:szCs w:val="20"/>
              </w:rPr>
            </w:pPr>
            <w:r w:rsidRPr="002E6E74">
              <w:rPr>
                <w:sz w:val="18"/>
                <w:szCs w:val="20"/>
              </w:rPr>
              <w:t>19</w:t>
            </w:r>
          </w:p>
        </w:tc>
        <w:tc>
          <w:tcPr>
            <w:tcW w:w="1558" w:type="dxa"/>
          </w:tcPr>
          <w:p w14:paraId="7118D80C" w14:textId="77777777" w:rsidR="00812ECA" w:rsidRPr="002E6E74" w:rsidRDefault="00812ECA" w:rsidP="00F16803">
            <w:pPr>
              <w:jc w:val="center"/>
              <w:rPr>
                <w:sz w:val="18"/>
                <w:szCs w:val="20"/>
              </w:rPr>
            </w:pPr>
            <w:r w:rsidRPr="002E6E74">
              <w:rPr>
                <w:sz w:val="18"/>
                <w:szCs w:val="20"/>
              </w:rPr>
              <w:t>349151.29</w:t>
            </w:r>
          </w:p>
        </w:tc>
        <w:tc>
          <w:tcPr>
            <w:tcW w:w="1562" w:type="dxa"/>
          </w:tcPr>
          <w:p w14:paraId="61253EF1" w14:textId="77777777" w:rsidR="00812ECA" w:rsidRPr="002E6E74" w:rsidRDefault="00812ECA" w:rsidP="00F16803">
            <w:pPr>
              <w:jc w:val="center"/>
              <w:rPr>
                <w:sz w:val="18"/>
                <w:szCs w:val="20"/>
              </w:rPr>
            </w:pPr>
            <w:r w:rsidRPr="002E6E74">
              <w:rPr>
                <w:sz w:val="18"/>
                <w:szCs w:val="20"/>
              </w:rPr>
              <w:t>1409301.88</w:t>
            </w:r>
          </w:p>
        </w:tc>
        <w:tc>
          <w:tcPr>
            <w:tcW w:w="2419" w:type="dxa"/>
          </w:tcPr>
          <w:p w14:paraId="6CEC83AE"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4884AC23"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24CC935B" w14:textId="77777777" w:rsidR="00812ECA" w:rsidRPr="002E6E74" w:rsidRDefault="00812ECA" w:rsidP="00F16803">
            <w:pPr>
              <w:jc w:val="center"/>
              <w:rPr>
                <w:sz w:val="18"/>
                <w:szCs w:val="20"/>
              </w:rPr>
            </w:pPr>
            <w:r w:rsidRPr="002E6E74">
              <w:rPr>
                <w:sz w:val="18"/>
                <w:szCs w:val="20"/>
              </w:rPr>
              <w:t>–</w:t>
            </w:r>
          </w:p>
        </w:tc>
      </w:tr>
      <w:tr w:rsidR="00812ECA" w:rsidRPr="002E6E74" w14:paraId="019BA4F8" w14:textId="77777777" w:rsidTr="00F16803">
        <w:tblPrEx>
          <w:tblLook w:val="0000" w:firstRow="0" w:lastRow="0" w:firstColumn="0" w:lastColumn="0" w:noHBand="0" w:noVBand="0"/>
        </w:tblPrEx>
        <w:trPr>
          <w:trHeight w:val="54"/>
        </w:trPr>
        <w:tc>
          <w:tcPr>
            <w:tcW w:w="1691" w:type="dxa"/>
          </w:tcPr>
          <w:p w14:paraId="7BAD681D" w14:textId="77777777" w:rsidR="00812ECA" w:rsidRPr="002E6E74" w:rsidRDefault="00812ECA" w:rsidP="00F16803">
            <w:pPr>
              <w:jc w:val="center"/>
              <w:rPr>
                <w:sz w:val="18"/>
                <w:szCs w:val="20"/>
              </w:rPr>
            </w:pPr>
            <w:r w:rsidRPr="002E6E74">
              <w:rPr>
                <w:sz w:val="18"/>
                <w:szCs w:val="20"/>
              </w:rPr>
              <w:t>20</w:t>
            </w:r>
          </w:p>
        </w:tc>
        <w:tc>
          <w:tcPr>
            <w:tcW w:w="1558" w:type="dxa"/>
          </w:tcPr>
          <w:p w14:paraId="46800F21" w14:textId="77777777" w:rsidR="00812ECA" w:rsidRPr="002E6E74" w:rsidRDefault="00812ECA" w:rsidP="00F16803">
            <w:pPr>
              <w:jc w:val="center"/>
              <w:rPr>
                <w:sz w:val="18"/>
                <w:szCs w:val="20"/>
              </w:rPr>
            </w:pPr>
            <w:r w:rsidRPr="002E6E74">
              <w:rPr>
                <w:sz w:val="18"/>
                <w:szCs w:val="20"/>
              </w:rPr>
              <w:t>348768.90</w:t>
            </w:r>
          </w:p>
        </w:tc>
        <w:tc>
          <w:tcPr>
            <w:tcW w:w="1562" w:type="dxa"/>
          </w:tcPr>
          <w:p w14:paraId="39D142B9" w14:textId="77777777" w:rsidR="00812ECA" w:rsidRPr="002E6E74" w:rsidRDefault="00812ECA" w:rsidP="00F16803">
            <w:pPr>
              <w:jc w:val="center"/>
              <w:rPr>
                <w:sz w:val="18"/>
                <w:szCs w:val="20"/>
              </w:rPr>
            </w:pPr>
            <w:r w:rsidRPr="002E6E74">
              <w:rPr>
                <w:sz w:val="18"/>
                <w:szCs w:val="20"/>
              </w:rPr>
              <w:t>1409492.30</w:t>
            </w:r>
          </w:p>
        </w:tc>
        <w:tc>
          <w:tcPr>
            <w:tcW w:w="2419" w:type="dxa"/>
          </w:tcPr>
          <w:p w14:paraId="2BF995F7"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20FAE7A5"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54956049" w14:textId="77777777" w:rsidR="00812ECA" w:rsidRPr="002E6E74" w:rsidRDefault="00812ECA" w:rsidP="00F16803">
            <w:pPr>
              <w:jc w:val="center"/>
              <w:rPr>
                <w:sz w:val="18"/>
                <w:szCs w:val="20"/>
              </w:rPr>
            </w:pPr>
            <w:r w:rsidRPr="002E6E74">
              <w:rPr>
                <w:sz w:val="18"/>
                <w:szCs w:val="20"/>
              </w:rPr>
              <w:t>–</w:t>
            </w:r>
          </w:p>
        </w:tc>
      </w:tr>
      <w:tr w:rsidR="00812ECA" w:rsidRPr="002E6E74" w14:paraId="48FF9FF2" w14:textId="77777777" w:rsidTr="00F16803">
        <w:tblPrEx>
          <w:tblLook w:val="0000" w:firstRow="0" w:lastRow="0" w:firstColumn="0" w:lastColumn="0" w:noHBand="0" w:noVBand="0"/>
        </w:tblPrEx>
        <w:trPr>
          <w:trHeight w:val="54"/>
        </w:trPr>
        <w:tc>
          <w:tcPr>
            <w:tcW w:w="1691" w:type="dxa"/>
          </w:tcPr>
          <w:p w14:paraId="4B146668" w14:textId="77777777" w:rsidR="00812ECA" w:rsidRPr="002E6E74" w:rsidRDefault="00812ECA" w:rsidP="00F16803">
            <w:pPr>
              <w:jc w:val="center"/>
              <w:rPr>
                <w:sz w:val="18"/>
                <w:szCs w:val="20"/>
              </w:rPr>
            </w:pPr>
            <w:r w:rsidRPr="002E6E74">
              <w:rPr>
                <w:sz w:val="18"/>
                <w:szCs w:val="20"/>
              </w:rPr>
              <w:t>21</w:t>
            </w:r>
          </w:p>
        </w:tc>
        <w:tc>
          <w:tcPr>
            <w:tcW w:w="1558" w:type="dxa"/>
          </w:tcPr>
          <w:p w14:paraId="68A972FB" w14:textId="77777777" w:rsidR="00812ECA" w:rsidRPr="002E6E74" w:rsidRDefault="00812ECA" w:rsidP="00F16803">
            <w:pPr>
              <w:jc w:val="center"/>
              <w:rPr>
                <w:sz w:val="18"/>
                <w:szCs w:val="20"/>
              </w:rPr>
            </w:pPr>
            <w:r w:rsidRPr="002E6E74">
              <w:rPr>
                <w:sz w:val="18"/>
                <w:szCs w:val="20"/>
              </w:rPr>
              <w:t>348513.58</w:t>
            </w:r>
          </w:p>
        </w:tc>
        <w:tc>
          <w:tcPr>
            <w:tcW w:w="1562" w:type="dxa"/>
          </w:tcPr>
          <w:p w14:paraId="47ACEC43" w14:textId="77777777" w:rsidR="00812ECA" w:rsidRPr="002E6E74" w:rsidRDefault="00812ECA" w:rsidP="00F16803">
            <w:pPr>
              <w:jc w:val="center"/>
              <w:rPr>
                <w:sz w:val="18"/>
                <w:szCs w:val="20"/>
              </w:rPr>
            </w:pPr>
            <w:r w:rsidRPr="002E6E74">
              <w:rPr>
                <w:sz w:val="18"/>
                <w:szCs w:val="20"/>
              </w:rPr>
              <w:t>1409466.86</w:t>
            </w:r>
          </w:p>
        </w:tc>
        <w:tc>
          <w:tcPr>
            <w:tcW w:w="2419" w:type="dxa"/>
          </w:tcPr>
          <w:p w14:paraId="4FF0A17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D6EB42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B034F21" w14:textId="77777777" w:rsidR="00812ECA" w:rsidRPr="002E6E74" w:rsidRDefault="00812ECA" w:rsidP="00F16803">
            <w:pPr>
              <w:jc w:val="center"/>
              <w:rPr>
                <w:sz w:val="18"/>
                <w:szCs w:val="20"/>
              </w:rPr>
            </w:pPr>
            <w:r w:rsidRPr="002E6E74">
              <w:rPr>
                <w:sz w:val="18"/>
                <w:szCs w:val="20"/>
              </w:rPr>
              <w:t>–</w:t>
            </w:r>
          </w:p>
        </w:tc>
      </w:tr>
      <w:tr w:rsidR="00812ECA" w:rsidRPr="002E6E74" w14:paraId="12C10B0F" w14:textId="77777777" w:rsidTr="00F16803">
        <w:tblPrEx>
          <w:tblLook w:val="0000" w:firstRow="0" w:lastRow="0" w:firstColumn="0" w:lastColumn="0" w:noHBand="0" w:noVBand="0"/>
        </w:tblPrEx>
        <w:trPr>
          <w:trHeight w:val="54"/>
        </w:trPr>
        <w:tc>
          <w:tcPr>
            <w:tcW w:w="1691" w:type="dxa"/>
          </w:tcPr>
          <w:p w14:paraId="11A7E39A" w14:textId="77777777" w:rsidR="00812ECA" w:rsidRPr="002E6E74" w:rsidRDefault="00812ECA" w:rsidP="00F16803">
            <w:pPr>
              <w:jc w:val="center"/>
              <w:rPr>
                <w:sz w:val="18"/>
                <w:szCs w:val="20"/>
              </w:rPr>
            </w:pPr>
            <w:r w:rsidRPr="002E6E74">
              <w:rPr>
                <w:sz w:val="18"/>
                <w:szCs w:val="20"/>
              </w:rPr>
              <w:t>22</w:t>
            </w:r>
          </w:p>
        </w:tc>
        <w:tc>
          <w:tcPr>
            <w:tcW w:w="1558" w:type="dxa"/>
          </w:tcPr>
          <w:p w14:paraId="70D358DE" w14:textId="77777777" w:rsidR="00812ECA" w:rsidRPr="002E6E74" w:rsidRDefault="00812ECA" w:rsidP="00F16803">
            <w:pPr>
              <w:jc w:val="center"/>
              <w:rPr>
                <w:sz w:val="18"/>
                <w:szCs w:val="20"/>
              </w:rPr>
            </w:pPr>
            <w:r w:rsidRPr="002E6E74">
              <w:rPr>
                <w:sz w:val="18"/>
                <w:szCs w:val="20"/>
              </w:rPr>
              <w:t>348465.80</w:t>
            </w:r>
          </w:p>
        </w:tc>
        <w:tc>
          <w:tcPr>
            <w:tcW w:w="1562" w:type="dxa"/>
          </w:tcPr>
          <w:p w14:paraId="77053940" w14:textId="77777777" w:rsidR="00812ECA" w:rsidRPr="002E6E74" w:rsidRDefault="00812ECA" w:rsidP="00F16803">
            <w:pPr>
              <w:jc w:val="center"/>
              <w:rPr>
                <w:sz w:val="18"/>
                <w:szCs w:val="20"/>
              </w:rPr>
            </w:pPr>
            <w:r w:rsidRPr="002E6E74">
              <w:rPr>
                <w:sz w:val="18"/>
                <w:szCs w:val="20"/>
              </w:rPr>
              <w:t>1409384.76</w:t>
            </w:r>
          </w:p>
        </w:tc>
        <w:tc>
          <w:tcPr>
            <w:tcW w:w="2419" w:type="dxa"/>
          </w:tcPr>
          <w:p w14:paraId="1E724F2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2534B3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079FBE2" w14:textId="77777777" w:rsidR="00812ECA" w:rsidRPr="002E6E74" w:rsidRDefault="00812ECA" w:rsidP="00F16803">
            <w:pPr>
              <w:jc w:val="center"/>
              <w:rPr>
                <w:sz w:val="18"/>
                <w:szCs w:val="20"/>
              </w:rPr>
            </w:pPr>
            <w:r w:rsidRPr="002E6E74">
              <w:rPr>
                <w:sz w:val="18"/>
                <w:szCs w:val="20"/>
              </w:rPr>
              <w:t>–</w:t>
            </w:r>
          </w:p>
        </w:tc>
      </w:tr>
      <w:tr w:rsidR="00812ECA" w:rsidRPr="002E6E74" w14:paraId="4B22B323" w14:textId="77777777" w:rsidTr="00F16803">
        <w:tblPrEx>
          <w:tblLook w:val="0000" w:firstRow="0" w:lastRow="0" w:firstColumn="0" w:lastColumn="0" w:noHBand="0" w:noVBand="0"/>
        </w:tblPrEx>
        <w:trPr>
          <w:trHeight w:val="54"/>
        </w:trPr>
        <w:tc>
          <w:tcPr>
            <w:tcW w:w="1691" w:type="dxa"/>
          </w:tcPr>
          <w:p w14:paraId="12D1FEF7" w14:textId="77777777" w:rsidR="00812ECA" w:rsidRPr="002E6E74" w:rsidRDefault="00812ECA" w:rsidP="00F16803">
            <w:pPr>
              <w:jc w:val="center"/>
              <w:rPr>
                <w:sz w:val="18"/>
                <w:szCs w:val="20"/>
              </w:rPr>
            </w:pPr>
            <w:r w:rsidRPr="002E6E74">
              <w:rPr>
                <w:sz w:val="18"/>
                <w:szCs w:val="20"/>
              </w:rPr>
              <w:t>23</w:t>
            </w:r>
          </w:p>
        </w:tc>
        <w:tc>
          <w:tcPr>
            <w:tcW w:w="1558" w:type="dxa"/>
          </w:tcPr>
          <w:p w14:paraId="1D2F0C45" w14:textId="77777777" w:rsidR="00812ECA" w:rsidRPr="002E6E74" w:rsidRDefault="00812ECA" w:rsidP="00F16803">
            <w:pPr>
              <w:jc w:val="center"/>
              <w:rPr>
                <w:sz w:val="18"/>
                <w:szCs w:val="20"/>
              </w:rPr>
            </w:pPr>
            <w:r w:rsidRPr="002E6E74">
              <w:rPr>
                <w:sz w:val="18"/>
                <w:szCs w:val="20"/>
              </w:rPr>
              <w:t>348615.50</w:t>
            </w:r>
          </w:p>
        </w:tc>
        <w:tc>
          <w:tcPr>
            <w:tcW w:w="1562" w:type="dxa"/>
          </w:tcPr>
          <w:p w14:paraId="30F671EF" w14:textId="77777777" w:rsidR="00812ECA" w:rsidRPr="002E6E74" w:rsidRDefault="00812ECA" w:rsidP="00F16803">
            <w:pPr>
              <w:jc w:val="center"/>
              <w:rPr>
                <w:sz w:val="18"/>
                <w:szCs w:val="20"/>
              </w:rPr>
            </w:pPr>
            <w:r w:rsidRPr="002E6E74">
              <w:rPr>
                <w:sz w:val="18"/>
                <w:szCs w:val="20"/>
              </w:rPr>
              <w:t>1409120.24</w:t>
            </w:r>
          </w:p>
        </w:tc>
        <w:tc>
          <w:tcPr>
            <w:tcW w:w="2419" w:type="dxa"/>
          </w:tcPr>
          <w:p w14:paraId="797DA082"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63838E64"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48FA7336" w14:textId="77777777" w:rsidR="00812ECA" w:rsidRPr="002E6E74" w:rsidRDefault="00812ECA" w:rsidP="00F16803">
            <w:pPr>
              <w:jc w:val="center"/>
              <w:rPr>
                <w:sz w:val="18"/>
                <w:szCs w:val="20"/>
              </w:rPr>
            </w:pPr>
            <w:r w:rsidRPr="002E6E74">
              <w:rPr>
                <w:sz w:val="18"/>
                <w:szCs w:val="20"/>
              </w:rPr>
              <w:t>–</w:t>
            </w:r>
          </w:p>
        </w:tc>
      </w:tr>
      <w:tr w:rsidR="00812ECA" w:rsidRPr="002E6E74" w14:paraId="60DC749D" w14:textId="77777777" w:rsidTr="00F16803">
        <w:tblPrEx>
          <w:tblLook w:val="0000" w:firstRow="0" w:lastRow="0" w:firstColumn="0" w:lastColumn="0" w:noHBand="0" w:noVBand="0"/>
        </w:tblPrEx>
        <w:trPr>
          <w:trHeight w:val="54"/>
        </w:trPr>
        <w:tc>
          <w:tcPr>
            <w:tcW w:w="1691" w:type="dxa"/>
          </w:tcPr>
          <w:p w14:paraId="0D3F1B5C" w14:textId="77777777" w:rsidR="00812ECA" w:rsidRPr="002E6E74" w:rsidRDefault="00812ECA" w:rsidP="00F16803">
            <w:pPr>
              <w:jc w:val="center"/>
              <w:rPr>
                <w:sz w:val="18"/>
                <w:szCs w:val="20"/>
              </w:rPr>
            </w:pPr>
            <w:r w:rsidRPr="002E6E74">
              <w:rPr>
                <w:sz w:val="18"/>
                <w:szCs w:val="20"/>
              </w:rPr>
              <w:t>24</w:t>
            </w:r>
          </w:p>
        </w:tc>
        <w:tc>
          <w:tcPr>
            <w:tcW w:w="1558" w:type="dxa"/>
          </w:tcPr>
          <w:p w14:paraId="49096380" w14:textId="77777777" w:rsidR="00812ECA" w:rsidRPr="002E6E74" w:rsidRDefault="00812ECA" w:rsidP="00F16803">
            <w:pPr>
              <w:jc w:val="center"/>
              <w:rPr>
                <w:sz w:val="18"/>
                <w:szCs w:val="20"/>
              </w:rPr>
            </w:pPr>
            <w:r w:rsidRPr="002E6E74">
              <w:rPr>
                <w:sz w:val="18"/>
                <w:szCs w:val="20"/>
              </w:rPr>
              <w:t>348634.37</w:t>
            </w:r>
          </w:p>
        </w:tc>
        <w:tc>
          <w:tcPr>
            <w:tcW w:w="1562" w:type="dxa"/>
          </w:tcPr>
          <w:p w14:paraId="083AFF7E" w14:textId="77777777" w:rsidR="00812ECA" w:rsidRPr="002E6E74" w:rsidRDefault="00812ECA" w:rsidP="00F16803">
            <w:pPr>
              <w:jc w:val="center"/>
              <w:rPr>
                <w:sz w:val="18"/>
                <w:szCs w:val="20"/>
              </w:rPr>
            </w:pPr>
            <w:r w:rsidRPr="002E6E74">
              <w:rPr>
                <w:sz w:val="18"/>
                <w:szCs w:val="20"/>
              </w:rPr>
              <w:t>1409096.74</w:t>
            </w:r>
          </w:p>
        </w:tc>
        <w:tc>
          <w:tcPr>
            <w:tcW w:w="2419" w:type="dxa"/>
          </w:tcPr>
          <w:p w14:paraId="5A683E0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C2016F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61DD0B5" w14:textId="77777777" w:rsidR="00812ECA" w:rsidRPr="002E6E74" w:rsidRDefault="00812ECA" w:rsidP="00F16803">
            <w:pPr>
              <w:jc w:val="center"/>
              <w:rPr>
                <w:sz w:val="18"/>
                <w:szCs w:val="20"/>
              </w:rPr>
            </w:pPr>
            <w:r w:rsidRPr="002E6E74">
              <w:rPr>
                <w:sz w:val="18"/>
                <w:szCs w:val="20"/>
              </w:rPr>
              <w:t>–</w:t>
            </w:r>
          </w:p>
        </w:tc>
      </w:tr>
      <w:tr w:rsidR="00812ECA" w:rsidRPr="002E6E74" w14:paraId="53A1863E" w14:textId="77777777" w:rsidTr="00F16803">
        <w:tblPrEx>
          <w:tblLook w:val="0000" w:firstRow="0" w:lastRow="0" w:firstColumn="0" w:lastColumn="0" w:noHBand="0" w:noVBand="0"/>
        </w:tblPrEx>
        <w:trPr>
          <w:trHeight w:val="54"/>
        </w:trPr>
        <w:tc>
          <w:tcPr>
            <w:tcW w:w="1691" w:type="dxa"/>
          </w:tcPr>
          <w:p w14:paraId="0472821B" w14:textId="77777777" w:rsidR="00812ECA" w:rsidRPr="002E6E74" w:rsidRDefault="00812ECA" w:rsidP="00F16803">
            <w:pPr>
              <w:jc w:val="center"/>
              <w:rPr>
                <w:sz w:val="18"/>
                <w:szCs w:val="20"/>
              </w:rPr>
            </w:pPr>
            <w:r w:rsidRPr="002E6E74">
              <w:rPr>
                <w:sz w:val="18"/>
                <w:szCs w:val="20"/>
              </w:rPr>
              <w:t>25</w:t>
            </w:r>
          </w:p>
        </w:tc>
        <w:tc>
          <w:tcPr>
            <w:tcW w:w="1558" w:type="dxa"/>
          </w:tcPr>
          <w:p w14:paraId="37F5FBD5" w14:textId="77777777" w:rsidR="00812ECA" w:rsidRPr="002E6E74" w:rsidRDefault="00812ECA" w:rsidP="00F16803">
            <w:pPr>
              <w:jc w:val="center"/>
              <w:rPr>
                <w:sz w:val="18"/>
                <w:szCs w:val="20"/>
              </w:rPr>
            </w:pPr>
            <w:r w:rsidRPr="002E6E74">
              <w:rPr>
                <w:sz w:val="18"/>
                <w:szCs w:val="20"/>
              </w:rPr>
              <w:t>348455.70</w:t>
            </w:r>
          </w:p>
        </w:tc>
        <w:tc>
          <w:tcPr>
            <w:tcW w:w="1562" w:type="dxa"/>
          </w:tcPr>
          <w:p w14:paraId="72CAF2CB" w14:textId="77777777" w:rsidR="00812ECA" w:rsidRPr="002E6E74" w:rsidRDefault="00812ECA" w:rsidP="00F16803">
            <w:pPr>
              <w:jc w:val="center"/>
              <w:rPr>
                <w:sz w:val="18"/>
                <w:szCs w:val="20"/>
              </w:rPr>
            </w:pPr>
            <w:r w:rsidRPr="002E6E74">
              <w:rPr>
                <w:sz w:val="18"/>
                <w:szCs w:val="20"/>
              </w:rPr>
              <w:t>1408801.32</w:t>
            </w:r>
          </w:p>
        </w:tc>
        <w:tc>
          <w:tcPr>
            <w:tcW w:w="2419" w:type="dxa"/>
          </w:tcPr>
          <w:p w14:paraId="6ED13C7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C09C8F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E70ACC9" w14:textId="77777777" w:rsidR="00812ECA" w:rsidRPr="002E6E74" w:rsidRDefault="00812ECA" w:rsidP="00F16803">
            <w:pPr>
              <w:jc w:val="center"/>
              <w:rPr>
                <w:sz w:val="18"/>
                <w:szCs w:val="20"/>
              </w:rPr>
            </w:pPr>
            <w:r w:rsidRPr="002E6E74">
              <w:rPr>
                <w:sz w:val="18"/>
                <w:szCs w:val="20"/>
              </w:rPr>
              <w:t>–</w:t>
            </w:r>
          </w:p>
        </w:tc>
      </w:tr>
      <w:tr w:rsidR="00812ECA" w:rsidRPr="002E6E74" w14:paraId="401434FB" w14:textId="77777777" w:rsidTr="00F16803">
        <w:tblPrEx>
          <w:tblLook w:val="0000" w:firstRow="0" w:lastRow="0" w:firstColumn="0" w:lastColumn="0" w:noHBand="0" w:noVBand="0"/>
        </w:tblPrEx>
        <w:trPr>
          <w:trHeight w:val="54"/>
        </w:trPr>
        <w:tc>
          <w:tcPr>
            <w:tcW w:w="1691" w:type="dxa"/>
          </w:tcPr>
          <w:p w14:paraId="76A7CF96" w14:textId="77777777" w:rsidR="00812ECA" w:rsidRPr="002E6E74" w:rsidRDefault="00812ECA" w:rsidP="00F16803">
            <w:pPr>
              <w:jc w:val="center"/>
              <w:rPr>
                <w:sz w:val="18"/>
                <w:szCs w:val="20"/>
              </w:rPr>
            </w:pPr>
            <w:r w:rsidRPr="002E6E74">
              <w:rPr>
                <w:sz w:val="18"/>
                <w:szCs w:val="20"/>
              </w:rPr>
              <w:t>26</w:t>
            </w:r>
          </w:p>
        </w:tc>
        <w:tc>
          <w:tcPr>
            <w:tcW w:w="1558" w:type="dxa"/>
          </w:tcPr>
          <w:p w14:paraId="1ED3B03F" w14:textId="77777777" w:rsidR="00812ECA" w:rsidRPr="002E6E74" w:rsidRDefault="00812ECA" w:rsidP="00F16803">
            <w:pPr>
              <w:jc w:val="center"/>
              <w:rPr>
                <w:sz w:val="18"/>
                <w:szCs w:val="20"/>
              </w:rPr>
            </w:pPr>
            <w:r w:rsidRPr="002E6E74">
              <w:rPr>
                <w:sz w:val="18"/>
                <w:szCs w:val="20"/>
              </w:rPr>
              <w:t>348396.40</w:t>
            </w:r>
          </w:p>
        </w:tc>
        <w:tc>
          <w:tcPr>
            <w:tcW w:w="1562" w:type="dxa"/>
          </w:tcPr>
          <w:p w14:paraId="3A1D1304" w14:textId="77777777" w:rsidR="00812ECA" w:rsidRPr="002E6E74" w:rsidRDefault="00812ECA" w:rsidP="00F16803">
            <w:pPr>
              <w:jc w:val="center"/>
              <w:rPr>
                <w:sz w:val="18"/>
                <w:szCs w:val="20"/>
              </w:rPr>
            </w:pPr>
            <w:r w:rsidRPr="002E6E74">
              <w:rPr>
                <w:sz w:val="18"/>
                <w:szCs w:val="20"/>
              </w:rPr>
              <w:t>1408800.14</w:t>
            </w:r>
          </w:p>
        </w:tc>
        <w:tc>
          <w:tcPr>
            <w:tcW w:w="2419" w:type="dxa"/>
          </w:tcPr>
          <w:p w14:paraId="086F47C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021C0D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9F0A5C5" w14:textId="77777777" w:rsidR="00812ECA" w:rsidRPr="002E6E74" w:rsidRDefault="00812ECA" w:rsidP="00F16803">
            <w:pPr>
              <w:jc w:val="center"/>
              <w:rPr>
                <w:sz w:val="18"/>
                <w:szCs w:val="20"/>
              </w:rPr>
            </w:pPr>
            <w:r w:rsidRPr="002E6E74">
              <w:rPr>
                <w:sz w:val="18"/>
                <w:szCs w:val="20"/>
              </w:rPr>
              <w:t>–</w:t>
            </w:r>
          </w:p>
        </w:tc>
      </w:tr>
      <w:tr w:rsidR="00812ECA" w:rsidRPr="002E6E74" w14:paraId="2A72A084" w14:textId="77777777" w:rsidTr="00F16803">
        <w:tblPrEx>
          <w:tblLook w:val="0000" w:firstRow="0" w:lastRow="0" w:firstColumn="0" w:lastColumn="0" w:noHBand="0" w:noVBand="0"/>
        </w:tblPrEx>
        <w:trPr>
          <w:trHeight w:val="54"/>
        </w:trPr>
        <w:tc>
          <w:tcPr>
            <w:tcW w:w="1691" w:type="dxa"/>
          </w:tcPr>
          <w:p w14:paraId="624166C9" w14:textId="77777777" w:rsidR="00812ECA" w:rsidRPr="002E6E74" w:rsidRDefault="00812ECA" w:rsidP="00F16803">
            <w:pPr>
              <w:jc w:val="center"/>
              <w:rPr>
                <w:sz w:val="18"/>
                <w:szCs w:val="20"/>
              </w:rPr>
            </w:pPr>
            <w:r w:rsidRPr="002E6E74">
              <w:rPr>
                <w:sz w:val="18"/>
                <w:szCs w:val="20"/>
              </w:rPr>
              <w:t>27</w:t>
            </w:r>
          </w:p>
        </w:tc>
        <w:tc>
          <w:tcPr>
            <w:tcW w:w="1558" w:type="dxa"/>
          </w:tcPr>
          <w:p w14:paraId="0211128D" w14:textId="77777777" w:rsidR="00812ECA" w:rsidRPr="002E6E74" w:rsidRDefault="00812ECA" w:rsidP="00F16803">
            <w:pPr>
              <w:jc w:val="center"/>
              <w:rPr>
                <w:sz w:val="18"/>
                <w:szCs w:val="20"/>
              </w:rPr>
            </w:pPr>
            <w:r w:rsidRPr="002E6E74">
              <w:rPr>
                <w:sz w:val="18"/>
                <w:szCs w:val="20"/>
              </w:rPr>
              <w:t>348399.63</w:t>
            </w:r>
          </w:p>
        </w:tc>
        <w:tc>
          <w:tcPr>
            <w:tcW w:w="1562" w:type="dxa"/>
          </w:tcPr>
          <w:p w14:paraId="6401636B" w14:textId="77777777" w:rsidR="00812ECA" w:rsidRPr="002E6E74" w:rsidRDefault="00812ECA" w:rsidP="00F16803">
            <w:pPr>
              <w:jc w:val="center"/>
              <w:rPr>
                <w:sz w:val="18"/>
                <w:szCs w:val="20"/>
              </w:rPr>
            </w:pPr>
            <w:r w:rsidRPr="002E6E74">
              <w:rPr>
                <w:sz w:val="18"/>
                <w:szCs w:val="20"/>
              </w:rPr>
              <w:t>1408756.68</w:t>
            </w:r>
          </w:p>
        </w:tc>
        <w:tc>
          <w:tcPr>
            <w:tcW w:w="2419" w:type="dxa"/>
          </w:tcPr>
          <w:p w14:paraId="244FE28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7B3348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0F3222B" w14:textId="77777777" w:rsidR="00812ECA" w:rsidRPr="002E6E74" w:rsidRDefault="00812ECA" w:rsidP="00F16803">
            <w:pPr>
              <w:jc w:val="center"/>
              <w:rPr>
                <w:sz w:val="18"/>
                <w:szCs w:val="20"/>
              </w:rPr>
            </w:pPr>
            <w:r w:rsidRPr="002E6E74">
              <w:rPr>
                <w:sz w:val="18"/>
                <w:szCs w:val="20"/>
              </w:rPr>
              <w:t>–</w:t>
            </w:r>
          </w:p>
        </w:tc>
      </w:tr>
      <w:tr w:rsidR="00812ECA" w:rsidRPr="002E6E74" w14:paraId="7D5C9528" w14:textId="77777777" w:rsidTr="00F16803">
        <w:tblPrEx>
          <w:tblLook w:val="0000" w:firstRow="0" w:lastRow="0" w:firstColumn="0" w:lastColumn="0" w:noHBand="0" w:noVBand="0"/>
        </w:tblPrEx>
        <w:trPr>
          <w:trHeight w:val="54"/>
        </w:trPr>
        <w:tc>
          <w:tcPr>
            <w:tcW w:w="1691" w:type="dxa"/>
          </w:tcPr>
          <w:p w14:paraId="0A84BA14" w14:textId="77777777" w:rsidR="00812ECA" w:rsidRPr="002E6E74" w:rsidRDefault="00812ECA" w:rsidP="00F16803">
            <w:pPr>
              <w:jc w:val="center"/>
              <w:rPr>
                <w:sz w:val="18"/>
                <w:szCs w:val="20"/>
              </w:rPr>
            </w:pPr>
            <w:r w:rsidRPr="002E6E74">
              <w:rPr>
                <w:sz w:val="18"/>
                <w:szCs w:val="20"/>
              </w:rPr>
              <w:t>28</w:t>
            </w:r>
          </w:p>
        </w:tc>
        <w:tc>
          <w:tcPr>
            <w:tcW w:w="1558" w:type="dxa"/>
          </w:tcPr>
          <w:p w14:paraId="20E347BE" w14:textId="77777777" w:rsidR="00812ECA" w:rsidRPr="002E6E74" w:rsidRDefault="00812ECA" w:rsidP="00F16803">
            <w:pPr>
              <w:jc w:val="center"/>
              <w:rPr>
                <w:sz w:val="18"/>
                <w:szCs w:val="20"/>
              </w:rPr>
            </w:pPr>
            <w:r w:rsidRPr="002E6E74">
              <w:rPr>
                <w:sz w:val="18"/>
                <w:szCs w:val="20"/>
              </w:rPr>
              <w:t>348396.33</w:t>
            </w:r>
          </w:p>
        </w:tc>
        <w:tc>
          <w:tcPr>
            <w:tcW w:w="1562" w:type="dxa"/>
          </w:tcPr>
          <w:p w14:paraId="4A43F986" w14:textId="77777777" w:rsidR="00812ECA" w:rsidRPr="002E6E74" w:rsidRDefault="00812ECA" w:rsidP="00F16803">
            <w:pPr>
              <w:jc w:val="center"/>
              <w:rPr>
                <w:sz w:val="18"/>
                <w:szCs w:val="20"/>
              </w:rPr>
            </w:pPr>
            <w:r w:rsidRPr="002E6E74">
              <w:rPr>
                <w:sz w:val="18"/>
                <w:szCs w:val="20"/>
              </w:rPr>
              <w:t>1408751.39</w:t>
            </w:r>
          </w:p>
        </w:tc>
        <w:tc>
          <w:tcPr>
            <w:tcW w:w="2419" w:type="dxa"/>
          </w:tcPr>
          <w:p w14:paraId="2CC857A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CD88B6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A698693" w14:textId="77777777" w:rsidR="00812ECA" w:rsidRPr="002E6E74" w:rsidRDefault="00812ECA" w:rsidP="00F16803">
            <w:pPr>
              <w:jc w:val="center"/>
              <w:rPr>
                <w:sz w:val="18"/>
                <w:szCs w:val="20"/>
              </w:rPr>
            </w:pPr>
            <w:r w:rsidRPr="002E6E74">
              <w:rPr>
                <w:sz w:val="18"/>
                <w:szCs w:val="20"/>
              </w:rPr>
              <w:t>–</w:t>
            </w:r>
          </w:p>
        </w:tc>
      </w:tr>
      <w:tr w:rsidR="00812ECA" w:rsidRPr="002E6E74" w14:paraId="31F8AF53" w14:textId="77777777" w:rsidTr="00F16803">
        <w:tblPrEx>
          <w:tblLook w:val="0000" w:firstRow="0" w:lastRow="0" w:firstColumn="0" w:lastColumn="0" w:noHBand="0" w:noVBand="0"/>
        </w:tblPrEx>
        <w:trPr>
          <w:trHeight w:val="54"/>
        </w:trPr>
        <w:tc>
          <w:tcPr>
            <w:tcW w:w="1691" w:type="dxa"/>
          </w:tcPr>
          <w:p w14:paraId="63D324FA" w14:textId="77777777" w:rsidR="00812ECA" w:rsidRPr="002E6E74" w:rsidRDefault="00812ECA" w:rsidP="00F16803">
            <w:pPr>
              <w:jc w:val="center"/>
              <w:rPr>
                <w:sz w:val="18"/>
                <w:szCs w:val="20"/>
              </w:rPr>
            </w:pPr>
            <w:r w:rsidRPr="002E6E74">
              <w:rPr>
                <w:sz w:val="18"/>
                <w:szCs w:val="20"/>
              </w:rPr>
              <w:t>29</w:t>
            </w:r>
          </w:p>
        </w:tc>
        <w:tc>
          <w:tcPr>
            <w:tcW w:w="1558" w:type="dxa"/>
          </w:tcPr>
          <w:p w14:paraId="363E77FE" w14:textId="77777777" w:rsidR="00812ECA" w:rsidRPr="002E6E74" w:rsidRDefault="00812ECA" w:rsidP="00F16803">
            <w:pPr>
              <w:jc w:val="center"/>
              <w:rPr>
                <w:sz w:val="18"/>
                <w:szCs w:val="20"/>
              </w:rPr>
            </w:pPr>
            <w:r w:rsidRPr="002E6E74">
              <w:rPr>
                <w:sz w:val="18"/>
                <w:szCs w:val="20"/>
              </w:rPr>
              <w:t>348387.73</w:t>
            </w:r>
          </w:p>
        </w:tc>
        <w:tc>
          <w:tcPr>
            <w:tcW w:w="1562" w:type="dxa"/>
          </w:tcPr>
          <w:p w14:paraId="158E17B4" w14:textId="77777777" w:rsidR="00812ECA" w:rsidRPr="002E6E74" w:rsidRDefault="00812ECA" w:rsidP="00F16803">
            <w:pPr>
              <w:jc w:val="center"/>
              <w:rPr>
                <w:sz w:val="18"/>
                <w:szCs w:val="20"/>
              </w:rPr>
            </w:pPr>
            <w:r w:rsidRPr="002E6E74">
              <w:rPr>
                <w:sz w:val="18"/>
                <w:szCs w:val="20"/>
              </w:rPr>
              <w:t>1408731.54</w:t>
            </w:r>
          </w:p>
        </w:tc>
        <w:tc>
          <w:tcPr>
            <w:tcW w:w="2419" w:type="dxa"/>
          </w:tcPr>
          <w:p w14:paraId="0730125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A3D0F3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37D88DE" w14:textId="77777777" w:rsidR="00812ECA" w:rsidRPr="002E6E74" w:rsidRDefault="00812ECA" w:rsidP="00F16803">
            <w:pPr>
              <w:jc w:val="center"/>
              <w:rPr>
                <w:sz w:val="18"/>
                <w:szCs w:val="20"/>
              </w:rPr>
            </w:pPr>
            <w:r w:rsidRPr="002E6E74">
              <w:rPr>
                <w:sz w:val="18"/>
                <w:szCs w:val="20"/>
              </w:rPr>
              <w:t>–</w:t>
            </w:r>
          </w:p>
        </w:tc>
      </w:tr>
      <w:tr w:rsidR="00812ECA" w:rsidRPr="002E6E74" w14:paraId="34B2EBE7" w14:textId="77777777" w:rsidTr="00F16803">
        <w:tblPrEx>
          <w:tblLook w:val="0000" w:firstRow="0" w:lastRow="0" w:firstColumn="0" w:lastColumn="0" w:noHBand="0" w:noVBand="0"/>
        </w:tblPrEx>
        <w:trPr>
          <w:trHeight w:val="54"/>
        </w:trPr>
        <w:tc>
          <w:tcPr>
            <w:tcW w:w="1691" w:type="dxa"/>
          </w:tcPr>
          <w:p w14:paraId="2C6AD49A" w14:textId="77777777" w:rsidR="00812ECA" w:rsidRPr="002E6E74" w:rsidRDefault="00812ECA" w:rsidP="00F16803">
            <w:pPr>
              <w:jc w:val="center"/>
              <w:rPr>
                <w:sz w:val="18"/>
                <w:szCs w:val="20"/>
              </w:rPr>
            </w:pPr>
            <w:r w:rsidRPr="002E6E74">
              <w:rPr>
                <w:sz w:val="18"/>
                <w:szCs w:val="20"/>
              </w:rPr>
              <w:t>30</w:t>
            </w:r>
          </w:p>
        </w:tc>
        <w:tc>
          <w:tcPr>
            <w:tcW w:w="1558" w:type="dxa"/>
          </w:tcPr>
          <w:p w14:paraId="196ADC6F" w14:textId="77777777" w:rsidR="00812ECA" w:rsidRPr="002E6E74" w:rsidRDefault="00812ECA" w:rsidP="00F16803">
            <w:pPr>
              <w:jc w:val="center"/>
              <w:rPr>
                <w:sz w:val="18"/>
                <w:szCs w:val="20"/>
              </w:rPr>
            </w:pPr>
            <w:r w:rsidRPr="002E6E74">
              <w:rPr>
                <w:sz w:val="18"/>
                <w:szCs w:val="20"/>
              </w:rPr>
              <w:t>348382.43</w:t>
            </w:r>
          </w:p>
        </w:tc>
        <w:tc>
          <w:tcPr>
            <w:tcW w:w="1562" w:type="dxa"/>
          </w:tcPr>
          <w:p w14:paraId="3397428D" w14:textId="77777777" w:rsidR="00812ECA" w:rsidRPr="002E6E74" w:rsidRDefault="00812ECA" w:rsidP="00F16803">
            <w:pPr>
              <w:jc w:val="center"/>
              <w:rPr>
                <w:sz w:val="18"/>
                <w:szCs w:val="20"/>
              </w:rPr>
            </w:pPr>
            <w:r w:rsidRPr="002E6E74">
              <w:rPr>
                <w:sz w:val="18"/>
                <w:szCs w:val="20"/>
              </w:rPr>
              <w:t>1408708.39</w:t>
            </w:r>
          </w:p>
        </w:tc>
        <w:tc>
          <w:tcPr>
            <w:tcW w:w="2419" w:type="dxa"/>
          </w:tcPr>
          <w:p w14:paraId="4CE0E5D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ADEB2B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C7BCEA1" w14:textId="77777777" w:rsidR="00812ECA" w:rsidRPr="002E6E74" w:rsidRDefault="00812ECA" w:rsidP="00F16803">
            <w:pPr>
              <w:jc w:val="center"/>
              <w:rPr>
                <w:sz w:val="18"/>
                <w:szCs w:val="20"/>
              </w:rPr>
            </w:pPr>
            <w:r w:rsidRPr="002E6E74">
              <w:rPr>
                <w:sz w:val="18"/>
                <w:szCs w:val="20"/>
              </w:rPr>
              <w:t>–</w:t>
            </w:r>
          </w:p>
        </w:tc>
      </w:tr>
      <w:tr w:rsidR="00812ECA" w:rsidRPr="002E6E74" w14:paraId="5A82844D" w14:textId="77777777" w:rsidTr="00F16803">
        <w:tblPrEx>
          <w:tblLook w:val="0000" w:firstRow="0" w:lastRow="0" w:firstColumn="0" w:lastColumn="0" w:noHBand="0" w:noVBand="0"/>
        </w:tblPrEx>
        <w:trPr>
          <w:trHeight w:val="54"/>
        </w:trPr>
        <w:tc>
          <w:tcPr>
            <w:tcW w:w="1691" w:type="dxa"/>
          </w:tcPr>
          <w:p w14:paraId="4F10C8AB" w14:textId="77777777" w:rsidR="00812ECA" w:rsidRPr="002E6E74" w:rsidRDefault="00812ECA" w:rsidP="00F16803">
            <w:pPr>
              <w:jc w:val="center"/>
              <w:rPr>
                <w:sz w:val="18"/>
                <w:szCs w:val="20"/>
              </w:rPr>
            </w:pPr>
            <w:r w:rsidRPr="002E6E74">
              <w:rPr>
                <w:sz w:val="18"/>
                <w:szCs w:val="20"/>
              </w:rPr>
              <w:t>31</w:t>
            </w:r>
          </w:p>
        </w:tc>
        <w:tc>
          <w:tcPr>
            <w:tcW w:w="1558" w:type="dxa"/>
          </w:tcPr>
          <w:p w14:paraId="51EF3A76" w14:textId="77777777" w:rsidR="00812ECA" w:rsidRPr="002E6E74" w:rsidRDefault="00812ECA" w:rsidP="00F16803">
            <w:pPr>
              <w:jc w:val="center"/>
              <w:rPr>
                <w:sz w:val="18"/>
                <w:szCs w:val="20"/>
              </w:rPr>
            </w:pPr>
            <w:r w:rsidRPr="002E6E74">
              <w:rPr>
                <w:sz w:val="18"/>
                <w:szCs w:val="20"/>
              </w:rPr>
              <w:t>348377.80</w:t>
            </w:r>
          </w:p>
        </w:tc>
        <w:tc>
          <w:tcPr>
            <w:tcW w:w="1562" w:type="dxa"/>
          </w:tcPr>
          <w:p w14:paraId="61A2A1BF" w14:textId="77777777" w:rsidR="00812ECA" w:rsidRPr="002E6E74" w:rsidRDefault="00812ECA" w:rsidP="00F16803">
            <w:pPr>
              <w:jc w:val="center"/>
              <w:rPr>
                <w:sz w:val="18"/>
                <w:szCs w:val="20"/>
              </w:rPr>
            </w:pPr>
            <w:r w:rsidRPr="002E6E74">
              <w:rPr>
                <w:sz w:val="18"/>
                <w:szCs w:val="20"/>
              </w:rPr>
              <w:t>1408699.13</w:t>
            </w:r>
          </w:p>
        </w:tc>
        <w:tc>
          <w:tcPr>
            <w:tcW w:w="2419" w:type="dxa"/>
          </w:tcPr>
          <w:p w14:paraId="3724174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E9D87B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C6C1C31" w14:textId="77777777" w:rsidR="00812ECA" w:rsidRPr="002E6E74" w:rsidRDefault="00812ECA" w:rsidP="00F16803">
            <w:pPr>
              <w:jc w:val="center"/>
              <w:rPr>
                <w:sz w:val="18"/>
                <w:szCs w:val="20"/>
              </w:rPr>
            </w:pPr>
            <w:r w:rsidRPr="002E6E74">
              <w:rPr>
                <w:sz w:val="18"/>
                <w:szCs w:val="20"/>
              </w:rPr>
              <w:t>–</w:t>
            </w:r>
          </w:p>
        </w:tc>
      </w:tr>
      <w:tr w:rsidR="00812ECA" w:rsidRPr="002E6E74" w14:paraId="61811489" w14:textId="77777777" w:rsidTr="00F16803">
        <w:tblPrEx>
          <w:tblLook w:val="0000" w:firstRow="0" w:lastRow="0" w:firstColumn="0" w:lastColumn="0" w:noHBand="0" w:noVBand="0"/>
        </w:tblPrEx>
        <w:trPr>
          <w:trHeight w:val="54"/>
        </w:trPr>
        <w:tc>
          <w:tcPr>
            <w:tcW w:w="1691" w:type="dxa"/>
          </w:tcPr>
          <w:p w14:paraId="5C1A6B97" w14:textId="77777777" w:rsidR="00812ECA" w:rsidRPr="002E6E74" w:rsidRDefault="00812ECA" w:rsidP="00F16803">
            <w:pPr>
              <w:jc w:val="center"/>
              <w:rPr>
                <w:sz w:val="18"/>
                <w:szCs w:val="20"/>
              </w:rPr>
            </w:pPr>
            <w:r w:rsidRPr="002E6E74">
              <w:rPr>
                <w:sz w:val="18"/>
                <w:szCs w:val="20"/>
              </w:rPr>
              <w:t>32</w:t>
            </w:r>
          </w:p>
        </w:tc>
        <w:tc>
          <w:tcPr>
            <w:tcW w:w="1558" w:type="dxa"/>
          </w:tcPr>
          <w:p w14:paraId="7C9E7617" w14:textId="77777777" w:rsidR="00812ECA" w:rsidRPr="002E6E74" w:rsidRDefault="00812ECA" w:rsidP="00F16803">
            <w:pPr>
              <w:jc w:val="center"/>
              <w:rPr>
                <w:sz w:val="18"/>
                <w:szCs w:val="20"/>
              </w:rPr>
            </w:pPr>
            <w:r w:rsidRPr="002E6E74">
              <w:rPr>
                <w:sz w:val="18"/>
                <w:szCs w:val="20"/>
              </w:rPr>
              <w:t>348371.19</w:t>
            </w:r>
          </w:p>
        </w:tc>
        <w:tc>
          <w:tcPr>
            <w:tcW w:w="1562" w:type="dxa"/>
          </w:tcPr>
          <w:p w14:paraId="66254252" w14:textId="77777777" w:rsidR="00812ECA" w:rsidRPr="002E6E74" w:rsidRDefault="00812ECA" w:rsidP="00F16803">
            <w:pPr>
              <w:jc w:val="center"/>
              <w:rPr>
                <w:sz w:val="18"/>
                <w:szCs w:val="20"/>
              </w:rPr>
            </w:pPr>
            <w:r w:rsidRPr="002E6E74">
              <w:rPr>
                <w:sz w:val="18"/>
                <w:szCs w:val="20"/>
              </w:rPr>
              <w:t>1408682.59</w:t>
            </w:r>
          </w:p>
        </w:tc>
        <w:tc>
          <w:tcPr>
            <w:tcW w:w="2419" w:type="dxa"/>
          </w:tcPr>
          <w:p w14:paraId="3E6E284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30BA8C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15769C3" w14:textId="77777777" w:rsidR="00812ECA" w:rsidRPr="002E6E74" w:rsidRDefault="00812ECA" w:rsidP="00F16803">
            <w:pPr>
              <w:jc w:val="center"/>
              <w:rPr>
                <w:sz w:val="18"/>
                <w:szCs w:val="20"/>
              </w:rPr>
            </w:pPr>
            <w:r w:rsidRPr="002E6E74">
              <w:rPr>
                <w:sz w:val="18"/>
                <w:szCs w:val="20"/>
              </w:rPr>
              <w:t>–</w:t>
            </w:r>
          </w:p>
        </w:tc>
      </w:tr>
      <w:tr w:rsidR="00812ECA" w:rsidRPr="002E6E74" w14:paraId="6B00A3BE" w14:textId="77777777" w:rsidTr="00F16803">
        <w:tblPrEx>
          <w:tblLook w:val="0000" w:firstRow="0" w:lastRow="0" w:firstColumn="0" w:lastColumn="0" w:noHBand="0" w:noVBand="0"/>
        </w:tblPrEx>
        <w:trPr>
          <w:trHeight w:val="54"/>
        </w:trPr>
        <w:tc>
          <w:tcPr>
            <w:tcW w:w="1691" w:type="dxa"/>
          </w:tcPr>
          <w:p w14:paraId="2FFDBC8A" w14:textId="77777777" w:rsidR="00812ECA" w:rsidRPr="002E6E74" w:rsidRDefault="00812ECA" w:rsidP="00F16803">
            <w:pPr>
              <w:jc w:val="center"/>
              <w:rPr>
                <w:sz w:val="18"/>
                <w:szCs w:val="20"/>
              </w:rPr>
            </w:pPr>
            <w:r w:rsidRPr="002E6E74">
              <w:rPr>
                <w:sz w:val="18"/>
                <w:szCs w:val="20"/>
              </w:rPr>
              <w:t>33</w:t>
            </w:r>
          </w:p>
        </w:tc>
        <w:tc>
          <w:tcPr>
            <w:tcW w:w="1558" w:type="dxa"/>
          </w:tcPr>
          <w:p w14:paraId="3436BBC5" w14:textId="77777777" w:rsidR="00812ECA" w:rsidRPr="002E6E74" w:rsidRDefault="00812ECA" w:rsidP="00F16803">
            <w:pPr>
              <w:jc w:val="center"/>
              <w:rPr>
                <w:sz w:val="18"/>
                <w:szCs w:val="20"/>
              </w:rPr>
            </w:pPr>
            <w:r w:rsidRPr="002E6E74">
              <w:rPr>
                <w:sz w:val="18"/>
                <w:szCs w:val="20"/>
              </w:rPr>
              <w:t>348365.24</w:t>
            </w:r>
          </w:p>
        </w:tc>
        <w:tc>
          <w:tcPr>
            <w:tcW w:w="1562" w:type="dxa"/>
          </w:tcPr>
          <w:p w14:paraId="32CE52E7" w14:textId="77777777" w:rsidR="00812ECA" w:rsidRPr="002E6E74" w:rsidRDefault="00812ECA" w:rsidP="00F16803">
            <w:pPr>
              <w:jc w:val="center"/>
              <w:rPr>
                <w:sz w:val="18"/>
                <w:szCs w:val="20"/>
              </w:rPr>
            </w:pPr>
            <w:r w:rsidRPr="002E6E74">
              <w:rPr>
                <w:sz w:val="18"/>
                <w:szCs w:val="20"/>
              </w:rPr>
              <w:t>1408680.61</w:t>
            </w:r>
          </w:p>
        </w:tc>
        <w:tc>
          <w:tcPr>
            <w:tcW w:w="2419" w:type="dxa"/>
          </w:tcPr>
          <w:p w14:paraId="304F35B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9CBB5F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710CFCC" w14:textId="77777777" w:rsidR="00812ECA" w:rsidRPr="002E6E74" w:rsidRDefault="00812ECA" w:rsidP="00F16803">
            <w:pPr>
              <w:jc w:val="center"/>
              <w:rPr>
                <w:sz w:val="18"/>
                <w:szCs w:val="20"/>
              </w:rPr>
            </w:pPr>
            <w:r w:rsidRPr="002E6E74">
              <w:rPr>
                <w:sz w:val="18"/>
                <w:szCs w:val="20"/>
              </w:rPr>
              <w:t>–</w:t>
            </w:r>
          </w:p>
        </w:tc>
      </w:tr>
      <w:tr w:rsidR="00812ECA" w:rsidRPr="002E6E74" w14:paraId="0B41F53C" w14:textId="77777777" w:rsidTr="00F16803">
        <w:tblPrEx>
          <w:tblLook w:val="0000" w:firstRow="0" w:lastRow="0" w:firstColumn="0" w:lastColumn="0" w:noHBand="0" w:noVBand="0"/>
        </w:tblPrEx>
        <w:trPr>
          <w:trHeight w:val="54"/>
        </w:trPr>
        <w:tc>
          <w:tcPr>
            <w:tcW w:w="1691" w:type="dxa"/>
          </w:tcPr>
          <w:p w14:paraId="129699AD" w14:textId="77777777" w:rsidR="00812ECA" w:rsidRPr="002E6E74" w:rsidRDefault="00812ECA" w:rsidP="00F16803">
            <w:pPr>
              <w:jc w:val="center"/>
              <w:rPr>
                <w:sz w:val="18"/>
                <w:szCs w:val="20"/>
              </w:rPr>
            </w:pPr>
            <w:r w:rsidRPr="002E6E74">
              <w:rPr>
                <w:sz w:val="18"/>
                <w:szCs w:val="20"/>
              </w:rPr>
              <w:t>34</w:t>
            </w:r>
          </w:p>
        </w:tc>
        <w:tc>
          <w:tcPr>
            <w:tcW w:w="1558" w:type="dxa"/>
          </w:tcPr>
          <w:p w14:paraId="369239D2" w14:textId="77777777" w:rsidR="00812ECA" w:rsidRPr="002E6E74" w:rsidRDefault="00812ECA" w:rsidP="00F16803">
            <w:pPr>
              <w:jc w:val="center"/>
              <w:rPr>
                <w:sz w:val="18"/>
                <w:szCs w:val="20"/>
              </w:rPr>
            </w:pPr>
            <w:r w:rsidRPr="002E6E74">
              <w:rPr>
                <w:sz w:val="18"/>
                <w:szCs w:val="20"/>
              </w:rPr>
              <w:t>348354.65</w:t>
            </w:r>
          </w:p>
        </w:tc>
        <w:tc>
          <w:tcPr>
            <w:tcW w:w="1562" w:type="dxa"/>
          </w:tcPr>
          <w:p w14:paraId="22C0FB11" w14:textId="77777777" w:rsidR="00812ECA" w:rsidRPr="002E6E74" w:rsidRDefault="00812ECA" w:rsidP="00F16803">
            <w:pPr>
              <w:jc w:val="center"/>
              <w:rPr>
                <w:sz w:val="18"/>
                <w:szCs w:val="20"/>
              </w:rPr>
            </w:pPr>
            <w:r w:rsidRPr="002E6E74">
              <w:rPr>
                <w:sz w:val="18"/>
                <w:szCs w:val="20"/>
              </w:rPr>
              <w:t>1408679.95</w:t>
            </w:r>
          </w:p>
        </w:tc>
        <w:tc>
          <w:tcPr>
            <w:tcW w:w="2419" w:type="dxa"/>
          </w:tcPr>
          <w:p w14:paraId="606C837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DFCEA6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AB8B69A" w14:textId="77777777" w:rsidR="00812ECA" w:rsidRPr="002E6E74" w:rsidRDefault="00812ECA" w:rsidP="00F16803">
            <w:pPr>
              <w:jc w:val="center"/>
              <w:rPr>
                <w:sz w:val="18"/>
                <w:szCs w:val="20"/>
              </w:rPr>
            </w:pPr>
            <w:r w:rsidRPr="002E6E74">
              <w:rPr>
                <w:sz w:val="18"/>
                <w:szCs w:val="20"/>
              </w:rPr>
              <w:t>–</w:t>
            </w:r>
          </w:p>
        </w:tc>
      </w:tr>
      <w:tr w:rsidR="00812ECA" w:rsidRPr="002E6E74" w14:paraId="7F5C2A3D" w14:textId="77777777" w:rsidTr="00F16803">
        <w:tblPrEx>
          <w:tblLook w:val="0000" w:firstRow="0" w:lastRow="0" w:firstColumn="0" w:lastColumn="0" w:noHBand="0" w:noVBand="0"/>
        </w:tblPrEx>
        <w:trPr>
          <w:trHeight w:val="54"/>
        </w:trPr>
        <w:tc>
          <w:tcPr>
            <w:tcW w:w="1691" w:type="dxa"/>
          </w:tcPr>
          <w:p w14:paraId="7C69B69D" w14:textId="77777777" w:rsidR="00812ECA" w:rsidRPr="002E6E74" w:rsidRDefault="00812ECA" w:rsidP="00F16803">
            <w:pPr>
              <w:jc w:val="center"/>
              <w:rPr>
                <w:sz w:val="18"/>
                <w:szCs w:val="20"/>
              </w:rPr>
            </w:pPr>
            <w:r w:rsidRPr="002E6E74">
              <w:rPr>
                <w:sz w:val="18"/>
                <w:szCs w:val="20"/>
              </w:rPr>
              <w:t>35</w:t>
            </w:r>
          </w:p>
        </w:tc>
        <w:tc>
          <w:tcPr>
            <w:tcW w:w="1558" w:type="dxa"/>
          </w:tcPr>
          <w:p w14:paraId="7E8FB199" w14:textId="77777777" w:rsidR="00812ECA" w:rsidRPr="002E6E74" w:rsidRDefault="00812ECA" w:rsidP="00F16803">
            <w:pPr>
              <w:jc w:val="center"/>
              <w:rPr>
                <w:sz w:val="18"/>
                <w:szCs w:val="20"/>
              </w:rPr>
            </w:pPr>
            <w:r w:rsidRPr="002E6E74">
              <w:rPr>
                <w:sz w:val="18"/>
                <w:szCs w:val="20"/>
              </w:rPr>
              <w:t>348347.38</w:t>
            </w:r>
          </w:p>
        </w:tc>
        <w:tc>
          <w:tcPr>
            <w:tcW w:w="1562" w:type="dxa"/>
          </w:tcPr>
          <w:p w14:paraId="699D317E" w14:textId="77777777" w:rsidR="00812ECA" w:rsidRPr="002E6E74" w:rsidRDefault="00812ECA" w:rsidP="00F16803">
            <w:pPr>
              <w:jc w:val="center"/>
              <w:rPr>
                <w:sz w:val="18"/>
                <w:szCs w:val="20"/>
              </w:rPr>
            </w:pPr>
            <w:r w:rsidRPr="002E6E74">
              <w:rPr>
                <w:sz w:val="18"/>
                <w:szCs w:val="20"/>
              </w:rPr>
              <w:t>1408673.99</w:t>
            </w:r>
          </w:p>
        </w:tc>
        <w:tc>
          <w:tcPr>
            <w:tcW w:w="2419" w:type="dxa"/>
          </w:tcPr>
          <w:p w14:paraId="4E8092C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58CAF1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126FA45" w14:textId="77777777" w:rsidR="00812ECA" w:rsidRPr="002E6E74" w:rsidRDefault="00812ECA" w:rsidP="00F16803">
            <w:pPr>
              <w:jc w:val="center"/>
              <w:rPr>
                <w:sz w:val="18"/>
                <w:szCs w:val="20"/>
              </w:rPr>
            </w:pPr>
            <w:r w:rsidRPr="002E6E74">
              <w:rPr>
                <w:sz w:val="18"/>
                <w:szCs w:val="20"/>
              </w:rPr>
              <w:t>–</w:t>
            </w:r>
          </w:p>
        </w:tc>
      </w:tr>
      <w:tr w:rsidR="00812ECA" w:rsidRPr="002E6E74" w14:paraId="04EDE5FA" w14:textId="77777777" w:rsidTr="00F16803">
        <w:tblPrEx>
          <w:tblLook w:val="0000" w:firstRow="0" w:lastRow="0" w:firstColumn="0" w:lastColumn="0" w:noHBand="0" w:noVBand="0"/>
        </w:tblPrEx>
        <w:trPr>
          <w:trHeight w:val="54"/>
        </w:trPr>
        <w:tc>
          <w:tcPr>
            <w:tcW w:w="1691" w:type="dxa"/>
          </w:tcPr>
          <w:p w14:paraId="0DCD6C0F" w14:textId="77777777" w:rsidR="00812ECA" w:rsidRPr="002E6E74" w:rsidRDefault="00812ECA" w:rsidP="00F16803">
            <w:pPr>
              <w:jc w:val="center"/>
              <w:rPr>
                <w:sz w:val="18"/>
                <w:szCs w:val="20"/>
              </w:rPr>
            </w:pPr>
            <w:r w:rsidRPr="002E6E74">
              <w:rPr>
                <w:sz w:val="18"/>
                <w:szCs w:val="20"/>
              </w:rPr>
              <w:t>36</w:t>
            </w:r>
          </w:p>
        </w:tc>
        <w:tc>
          <w:tcPr>
            <w:tcW w:w="1558" w:type="dxa"/>
          </w:tcPr>
          <w:p w14:paraId="1CB745B5" w14:textId="77777777" w:rsidR="00812ECA" w:rsidRPr="002E6E74" w:rsidRDefault="00812ECA" w:rsidP="00F16803">
            <w:pPr>
              <w:jc w:val="center"/>
              <w:rPr>
                <w:sz w:val="18"/>
                <w:szCs w:val="20"/>
              </w:rPr>
            </w:pPr>
            <w:r w:rsidRPr="002E6E74">
              <w:rPr>
                <w:sz w:val="18"/>
                <w:szCs w:val="20"/>
              </w:rPr>
              <w:t>348346.05</w:t>
            </w:r>
          </w:p>
        </w:tc>
        <w:tc>
          <w:tcPr>
            <w:tcW w:w="1562" w:type="dxa"/>
          </w:tcPr>
          <w:p w14:paraId="3DF9E474" w14:textId="77777777" w:rsidR="00812ECA" w:rsidRPr="002E6E74" w:rsidRDefault="00812ECA" w:rsidP="00F16803">
            <w:pPr>
              <w:jc w:val="center"/>
              <w:rPr>
                <w:sz w:val="18"/>
                <w:szCs w:val="20"/>
              </w:rPr>
            </w:pPr>
            <w:r w:rsidRPr="002E6E74">
              <w:rPr>
                <w:sz w:val="18"/>
                <w:szCs w:val="20"/>
              </w:rPr>
              <w:t>1408664.07</w:t>
            </w:r>
          </w:p>
        </w:tc>
        <w:tc>
          <w:tcPr>
            <w:tcW w:w="2419" w:type="dxa"/>
          </w:tcPr>
          <w:p w14:paraId="36BE1CB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6608BD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0E2B95D" w14:textId="77777777" w:rsidR="00812ECA" w:rsidRPr="002E6E74" w:rsidRDefault="00812ECA" w:rsidP="00F16803">
            <w:pPr>
              <w:jc w:val="center"/>
              <w:rPr>
                <w:sz w:val="18"/>
                <w:szCs w:val="20"/>
              </w:rPr>
            </w:pPr>
            <w:r w:rsidRPr="002E6E74">
              <w:rPr>
                <w:sz w:val="18"/>
                <w:szCs w:val="20"/>
              </w:rPr>
              <w:t>–</w:t>
            </w:r>
          </w:p>
        </w:tc>
      </w:tr>
      <w:tr w:rsidR="00812ECA" w:rsidRPr="002E6E74" w14:paraId="0871089D" w14:textId="77777777" w:rsidTr="00F16803">
        <w:tblPrEx>
          <w:tblLook w:val="0000" w:firstRow="0" w:lastRow="0" w:firstColumn="0" w:lastColumn="0" w:noHBand="0" w:noVBand="0"/>
        </w:tblPrEx>
        <w:trPr>
          <w:trHeight w:val="54"/>
        </w:trPr>
        <w:tc>
          <w:tcPr>
            <w:tcW w:w="1691" w:type="dxa"/>
          </w:tcPr>
          <w:p w14:paraId="359C5C59" w14:textId="77777777" w:rsidR="00812ECA" w:rsidRPr="002E6E74" w:rsidRDefault="00812ECA" w:rsidP="00F16803">
            <w:pPr>
              <w:jc w:val="center"/>
              <w:rPr>
                <w:sz w:val="18"/>
                <w:szCs w:val="20"/>
              </w:rPr>
            </w:pPr>
            <w:r w:rsidRPr="002E6E74">
              <w:rPr>
                <w:sz w:val="18"/>
                <w:szCs w:val="20"/>
              </w:rPr>
              <w:t>37</w:t>
            </w:r>
          </w:p>
        </w:tc>
        <w:tc>
          <w:tcPr>
            <w:tcW w:w="1558" w:type="dxa"/>
          </w:tcPr>
          <w:p w14:paraId="4A8F8278" w14:textId="77777777" w:rsidR="00812ECA" w:rsidRPr="002E6E74" w:rsidRDefault="00812ECA" w:rsidP="00F16803">
            <w:pPr>
              <w:jc w:val="center"/>
              <w:rPr>
                <w:sz w:val="18"/>
                <w:szCs w:val="20"/>
              </w:rPr>
            </w:pPr>
            <w:r w:rsidRPr="002E6E74">
              <w:rPr>
                <w:sz w:val="18"/>
                <w:szCs w:val="20"/>
              </w:rPr>
              <w:t>348346.05</w:t>
            </w:r>
          </w:p>
        </w:tc>
        <w:tc>
          <w:tcPr>
            <w:tcW w:w="1562" w:type="dxa"/>
          </w:tcPr>
          <w:p w14:paraId="7E8D2203" w14:textId="77777777" w:rsidR="00812ECA" w:rsidRPr="002E6E74" w:rsidRDefault="00812ECA" w:rsidP="00F16803">
            <w:pPr>
              <w:jc w:val="center"/>
              <w:rPr>
                <w:sz w:val="18"/>
                <w:szCs w:val="20"/>
              </w:rPr>
            </w:pPr>
            <w:r w:rsidRPr="002E6E74">
              <w:rPr>
                <w:sz w:val="18"/>
                <w:szCs w:val="20"/>
              </w:rPr>
              <w:t>1408652.83</w:t>
            </w:r>
          </w:p>
        </w:tc>
        <w:tc>
          <w:tcPr>
            <w:tcW w:w="2419" w:type="dxa"/>
          </w:tcPr>
          <w:p w14:paraId="075EC6E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A02330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16DB2CC" w14:textId="77777777" w:rsidR="00812ECA" w:rsidRPr="002E6E74" w:rsidRDefault="00812ECA" w:rsidP="00F16803">
            <w:pPr>
              <w:jc w:val="center"/>
              <w:rPr>
                <w:sz w:val="18"/>
                <w:szCs w:val="20"/>
              </w:rPr>
            </w:pPr>
            <w:r w:rsidRPr="002E6E74">
              <w:rPr>
                <w:sz w:val="18"/>
                <w:szCs w:val="20"/>
              </w:rPr>
              <w:t>–</w:t>
            </w:r>
          </w:p>
        </w:tc>
      </w:tr>
      <w:tr w:rsidR="00812ECA" w:rsidRPr="002E6E74" w14:paraId="2B379266" w14:textId="77777777" w:rsidTr="00F16803">
        <w:tblPrEx>
          <w:tblLook w:val="0000" w:firstRow="0" w:lastRow="0" w:firstColumn="0" w:lastColumn="0" w:noHBand="0" w:noVBand="0"/>
        </w:tblPrEx>
        <w:trPr>
          <w:trHeight w:val="54"/>
        </w:trPr>
        <w:tc>
          <w:tcPr>
            <w:tcW w:w="1691" w:type="dxa"/>
          </w:tcPr>
          <w:p w14:paraId="736433F7" w14:textId="77777777" w:rsidR="00812ECA" w:rsidRPr="002E6E74" w:rsidRDefault="00812ECA" w:rsidP="00F16803">
            <w:pPr>
              <w:jc w:val="center"/>
              <w:rPr>
                <w:sz w:val="18"/>
                <w:szCs w:val="20"/>
              </w:rPr>
            </w:pPr>
            <w:r w:rsidRPr="002E6E74">
              <w:rPr>
                <w:sz w:val="18"/>
                <w:szCs w:val="20"/>
              </w:rPr>
              <w:t>38</w:t>
            </w:r>
          </w:p>
        </w:tc>
        <w:tc>
          <w:tcPr>
            <w:tcW w:w="1558" w:type="dxa"/>
          </w:tcPr>
          <w:p w14:paraId="662A8F20" w14:textId="77777777" w:rsidR="00812ECA" w:rsidRPr="002E6E74" w:rsidRDefault="00812ECA" w:rsidP="00F16803">
            <w:pPr>
              <w:jc w:val="center"/>
              <w:rPr>
                <w:sz w:val="18"/>
                <w:szCs w:val="20"/>
              </w:rPr>
            </w:pPr>
            <w:r w:rsidRPr="002E6E74">
              <w:rPr>
                <w:sz w:val="18"/>
                <w:szCs w:val="20"/>
              </w:rPr>
              <w:t>348344.73</w:t>
            </w:r>
          </w:p>
        </w:tc>
        <w:tc>
          <w:tcPr>
            <w:tcW w:w="1562" w:type="dxa"/>
          </w:tcPr>
          <w:p w14:paraId="09C1BD55" w14:textId="77777777" w:rsidR="00812ECA" w:rsidRPr="002E6E74" w:rsidRDefault="00812ECA" w:rsidP="00F16803">
            <w:pPr>
              <w:jc w:val="center"/>
              <w:rPr>
                <w:sz w:val="18"/>
                <w:szCs w:val="20"/>
              </w:rPr>
            </w:pPr>
            <w:r w:rsidRPr="002E6E74">
              <w:rPr>
                <w:sz w:val="18"/>
                <w:szCs w:val="20"/>
              </w:rPr>
              <w:t>1408643.57</w:t>
            </w:r>
          </w:p>
        </w:tc>
        <w:tc>
          <w:tcPr>
            <w:tcW w:w="2419" w:type="dxa"/>
          </w:tcPr>
          <w:p w14:paraId="68891F4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F819F8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AD151AF" w14:textId="77777777" w:rsidR="00812ECA" w:rsidRPr="002E6E74" w:rsidRDefault="00812ECA" w:rsidP="00F16803">
            <w:pPr>
              <w:jc w:val="center"/>
              <w:rPr>
                <w:sz w:val="18"/>
                <w:szCs w:val="20"/>
              </w:rPr>
            </w:pPr>
            <w:r w:rsidRPr="002E6E74">
              <w:rPr>
                <w:sz w:val="18"/>
                <w:szCs w:val="20"/>
              </w:rPr>
              <w:t>–</w:t>
            </w:r>
          </w:p>
        </w:tc>
      </w:tr>
      <w:tr w:rsidR="00812ECA" w:rsidRPr="002E6E74" w14:paraId="5872A6B3" w14:textId="77777777" w:rsidTr="00F16803">
        <w:tblPrEx>
          <w:tblLook w:val="0000" w:firstRow="0" w:lastRow="0" w:firstColumn="0" w:lastColumn="0" w:noHBand="0" w:noVBand="0"/>
        </w:tblPrEx>
        <w:trPr>
          <w:trHeight w:val="54"/>
        </w:trPr>
        <w:tc>
          <w:tcPr>
            <w:tcW w:w="1691" w:type="dxa"/>
          </w:tcPr>
          <w:p w14:paraId="0DF81525" w14:textId="77777777" w:rsidR="00812ECA" w:rsidRPr="002E6E74" w:rsidRDefault="00812ECA" w:rsidP="00F16803">
            <w:pPr>
              <w:jc w:val="center"/>
              <w:rPr>
                <w:sz w:val="18"/>
                <w:szCs w:val="20"/>
              </w:rPr>
            </w:pPr>
            <w:r w:rsidRPr="002E6E74">
              <w:rPr>
                <w:sz w:val="18"/>
                <w:szCs w:val="20"/>
              </w:rPr>
              <w:t>39</w:t>
            </w:r>
          </w:p>
        </w:tc>
        <w:tc>
          <w:tcPr>
            <w:tcW w:w="1558" w:type="dxa"/>
          </w:tcPr>
          <w:p w14:paraId="014FE7DD" w14:textId="77777777" w:rsidR="00812ECA" w:rsidRPr="002E6E74" w:rsidRDefault="00812ECA" w:rsidP="00F16803">
            <w:pPr>
              <w:jc w:val="center"/>
              <w:rPr>
                <w:sz w:val="18"/>
                <w:szCs w:val="20"/>
              </w:rPr>
            </w:pPr>
            <w:r w:rsidRPr="002E6E74">
              <w:rPr>
                <w:sz w:val="18"/>
                <w:szCs w:val="20"/>
              </w:rPr>
              <w:t>348344.73</w:t>
            </w:r>
          </w:p>
        </w:tc>
        <w:tc>
          <w:tcPr>
            <w:tcW w:w="1562" w:type="dxa"/>
          </w:tcPr>
          <w:p w14:paraId="717EBE55" w14:textId="77777777" w:rsidR="00812ECA" w:rsidRPr="002E6E74" w:rsidRDefault="00812ECA" w:rsidP="00F16803">
            <w:pPr>
              <w:jc w:val="center"/>
              <w:rPr>
                <w:sz w:val="18"/>
                <w:szCs w:val="20"/>
              </w:rPr>
            </w:pPr>
            <w:r w:rsidRPr="002E6E74">
              <w:rPr>
                <w:sz w:val="18"/>
                <w:szCs w:val="20"/>
              </w:rPr>
              <w:t>1408636.95</w:t>
            </w:r>
          </w:p>
        </w:tc>
        <w:tc>
          <w:tcPr>
            <w:tcW w:w="2419" w:type="dxa"/>
          </w:tcPr>
          <w:p w14:paraId="2658B3C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3F6744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0D863A0" w14:textId="77777777" w:rsidR="00812ECA" w:rsidRPr="002E6E74" w:rsidRDefault="00812ECA" w:rsidP="00F16803">
            <w:pPr>
              <w:jc w:val="center"/>
              <w:rPr>
                <w:sz w:val="18"/>
                <w:szCs w:val="20"/>
              </w:rPr>
            </w:pPr>
            <w:r w:rsidRPr="002E6E74">
              <w:rPr>
                <w:sz w:val="18"/>
                <w:szCs w:val="20"/>
              </w:rPr>
              <w:t>–</w:t>
            </w:r>
          </w:p>
        </w:tc>
      </w:tr>
      <w:tr w:rsidR="00812ECA" w:rsidRPr="002E6E74" w14:paraId="28DFDDA1" w14:textId="77777777" w:rsidTr="00F16803">
        <w:tblPrEx>
          <w:tblLook w:val="0000" w:firstRow="0" w:lastRow="0" w:firstColumn="0" w:lastColumn="0" w:noHBand="0" w:noVBand="0"/>
        </w:tblPrEx>
        <w:trPr>
          <w:trHeight w:val="54"/>
        </w:trPr>
        <w:tc>
          <w:tcPr>
            <w:tcW w:w="1691" w:type="dxa"/>
          </w:tcPr>
          <w:p w14:paraId="4171F5FF" w14:textId="77777777" w:rsidR="00812ECA" w:rsidRPr="002E6E74" w:rsidRDefault="00812ECA" w:rsidP="00F16803">
            <w:pPr>
              <w:jc w:val="center"/>
              <w:rPr>
                <w:sz w:val="18"/>
                <w:szCs w:val="20"/>
              </w:rPr>
            </w:pPr>
            <w:r w:rsidRPr="002E6E74">
              <w:rPr>
                <w:sz w:val="18"/>
                <w:szCs w:val="20"/>
              </w:rPr>
              <w:t>40</w:t>
            </w:r>
          </w:p>
        </w:tc>
        <w:tc>
          <w:tcPr>
            <w:tcW w:w="1558" w:type="dxa"/>
          </w:tcPr>
          <w:p w14:paraId="4BF710BA" w14:textId="77777777" w:rsidR="00812ECA" w:rsidRPr="002E6E74" w:rsidRDefault="00812ECA" w:rsidP="00F16803">
            <w:pPr>
              <w:jc w:val="center"/>
              <w:rPr>
                <w:sz w:val="18"/>
                <w:szCs w:val="20"/>
              </w:rPr>
            </w:pPr>
            <w:r w:rsidRPr="002E6E74">
              <w:rPr>
                <w:sz w:val="18"/>
                <w:szCs w:val="20"/>
              </w:rPr>
              <w:t>348346.72</w:t>
            </w:r>
          </w:p>
        </w:tc>
        <w:tc>
          <w:tcPr>
            <w:tcW w:w="1562" w:type="dxa"/>
          </w:tcPr>
          <w:p w14:paraId="60498849" w14:textId="77777777" w:rsidR="00812ECA" w:rsidRPr="002E6E74" w:rsidRDefault="00812ECA" w:rsidP="00F16803">
            <w:pPr>
              <w:jc w:val="center"/>
              <w:rPr>
                <w:sz w:val="18"/>
                <w:szCs w:val="20"/>
              </w:rPr>
            </w:pPr>
            <w:r w:rsidRPr="002E6E74">
              <w:rPr>
                <w:sz w:val="18"/>
                <w:szCs w:val="20"/>
              </w:rPr>
              <w:t>1408634.97</w:t>
            </w:r>
          </w:p>
        </w:tc>
        <w:tc>
          <w:tcPr>
            <w:tcW w:w="2419" w:type="dxa"/>
          </w:tcPr>
          <w:p w14:paraId="7FFE34C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63AC0F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7093FC3" w14:textId="77777777" w:rsidR="00812ECA" w:rsidRPr="002E6E74" w:rsidRDefault="00812ECA" w:rsidP="00F16803">
            <w:pPr>
              <w:jc w:val="center"/>
              <w:rPr>
                <w:sz w:val="18"/>
                <w:szCs w:val="20"/>
              </w:rPr>
            </w:pPr>
            <w:r w:rsidRPr="002E6E74">
              <w:rPr>
                <w:sz w:val="18"/>
                <w:szCs w:val="20"/>
              </w:rPr>
              <w:t>–</w:t>
            </w:r>
          </w:p>
        </w:tc>
      </w:tr>
      <w:tr w:rsidR="00812ECA" w:rsidRPr="002E6E74" w14:paraId="6778325C" w14:textId="77777777" w:rsidTr="00F16803">
        <w:tblPrEx>
          <w:tblLook w:val="0000" w:firstRow="0" w:lastRow="0" w:firstColumn="0" w:lastColumn="0" w:noHBand="0" w:noVBand="0"/>
        </w:tblPrEx>
        <w:trPr>
          <w:trHeight w:val="54"/>
        </w:trPr>
        <w:tc>
          <w:tcPr>
            <w:tcW w:w="1691" w:type="dxa"/>
          </w:tcPr>
          <w:p w14:paraId="2F462F66" w14:textId="77777777" w:rsidR="00812ECA" w:rsidRPr="002E6E74" w:rsidRDefault="00812ECA" w:rsidP="00F16803">
            <w:pPr>
              <w:jc w:val="center"/>
              <w:rPr>
                <w:sz w:val="18"/>
                <w:szCs w:val="20"/>
              </w:rPr>
            </w:pPr>
            <w:r w:rsidRPr="002E6E74">
              <w:rPr>
                <w:sz w:val="18"/>
                <w:szCs w:val="20"/>
              </w:rPr>
              <w:t>41</w:t>
            </w:r>
          </w:p>
        </w:tc>
        <w:tc>
          <w:tcPr>
            <w:tcW w:w="1558" w:type="dxa"/>
          </w:tcPr>
          <w:p w14:paraId="32952197" w14:textId="77777777" w:rsidR="00812ECA" w:rsidRPr="002E6E74" w:rsidRDefault="00812ECA" w:rsidP="00F16803">
            <w:pPr>
              <w:jc w:val="center"/>
              <w:rPr>
                <w:sz w:val="18"/>
                <w:szCs w:val="20"/>
              </w:rPr>
            </w:pPr>
            <w:r w:rsidRPr="002E6E74">
              <w:rPr>
                <w:sz w:val="18"/>
                <w:szCs w:val="20"/>
              </w:rPr>
              <w:t>348359.95</w:t>
            </w:r>
          </w:p>
        </w:tc>
        <w:tc>
          <w:tcPr>
            <w:tcW w:w="1562" w:type="dxa"/>
          </w:tcPr>
          <w:p w14:paraId="1E3666EA" w14:textId="77777777" w:rsidR="00812ECA" w:rsidRPr="002E6E74" w:rsidRDefault="00812ECA" w:rsidP="00F16803">
            <w:pPr>
              <w:jc w:val="center"/>
              <w:rPr>
                <w:sz w:val="18"/>
                <w:szCs w:val="20"/>
              </w:rPr>
            </w:pPr>
            <w:r w:rsidRPr="002E6E74">
              <w:rPr>
                <w:sz w:val="18"/>
                <w:szCs w:val="20"/>
              </w:rPr>
              <w:t>1408630.34</w:t>
            </w:r>
          </w:p>
        </w:tc>
        <w:tc>
          <w:tcPr>
            <w:tcW w:w="2419" w:type="dxa"/>
          </w:tcPr>
          <w:p w14:paraId="2816D64F"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F284A2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7B074A9" w14:textId="77777777" w:rsidR="00812ECA" w:rsidRPr="002E6E74" w:rsidRDefault="00812ECA" w:rsidP="00F16803">
            <w:pPr>
              <w:jc w:val="center"/>
              <w:rPr>
                <w:sz w:val="18"/>
                <w:szCs w:val="20"/>
              </w:rPr>
            </w:pPr>
            <w:r w:rsidRPr="002E6E74">
              <w:rPr>
                <w:sz w:val="18"/>
                <w:szCs w:val="20"/>
              </w:rPr>
              <w:t>–</w:t>
            </w:r>
          </w:p>
        </w:tc>
      </w:tr>
      <w:tr w:rsidR="00812ECA" w:rsidRPr="002E6E74" w14:paraId="64A60F15" w14:textId="77777777" w:rsidTr="00F16803">
        <w:tblPrEx>
          <w:tblLook w:val="0000" w:firstRow="0" w:lastRow="0" w:firstColumn="0" w:lastColumn="0" w:noHBand="0" w:noVBand="0"/>
        </w:tblPrEx>
        <w:trPr>
          <w:trHeight w:val="54"/>
        </w:trPr>
        <w:tc>
          <w:tcPr>
            <w:tcW w:w="1691" w:type="dxa"/>
          </w:tcPr>
          <w:p w14:paraId="0930F1C1" w14:textId="77777777" w:rsidR="00812ECA" w:rsidRPr="002E6E74" w:rsidRDefault="00812ECA" w:rsidP="00F16803">
            <w:pPr>
              <w:jc w:val="center"/>
              <w:rPr>
                <w:sz w:val="18"/>
                <w:szCs w:val="20"/>
              </w:rPr>
            </w:pPr>
            <w:r w:rsidRPr="002E6E74">
              <w:rPr>
                <w:sz w:val="18"/>
                <w:szCs w:val="20"/>
              </w:rPr>
              <w:t>42</w:t>
            </w:r>
          </w:p>
        </w:tc>
        <w:tc>
          <w:tcPr>
            <w:tcW w:w="1558" w:type="dxa"/>
          </w:tcPr>
          <w:p w14:paraId="35B73608" w14:textId="77777777" w:rsidR="00812ECA" w:rsidRPr="002E6E74" w:rsidRDefault="00812ECA" w:rsidP="00F16803">
            <w:pPr>
              <w:jc w:val="center"/>
              <w:rPr>
                <w:sz w:val="18"/>
                <w:szCs w:val="20"/>
              </w:rPr>
            </w:pPr>
            <w:r w:rsidRPr="002E6E74">
              <w:rPr>
                <w:sz w:val="18"/>
                <w:szCs w:val="20"/>
              </w:rPr>
              <w:t>348371.19</w:t>
            </w:r>
          </w:p>
        </w:tc>
        <w:tc>
          <w:tcPr>
            <w:tcW w:w="1562" w:type="dxa"/>
          </w:tcPr>
          <w:p w14:paraId="50A09E3B" w14:textId="77777777" w:rsidR="00812ECA" w:rsidRPr="002E6E74" w:rsidRDefault="00812ECA" w:rsidP="00F16803">
            <w:pPr>
              <w:jc w:val="center"/>
              <w:rPr>
                <w:sz w:val="18"/>
                <w:szCs w:val="20"/>
              </w:rPr>
            </w:pPr>
            <w:r w:rsidRPr="002E6E74">
              <w:rPr>
                <w:sz w:val="18"/>
                <w:szCs w:val="20"/>
              </w:rPr>
              <w:t>1408633.65</w:t>
            </w:r>
          </w:p>
        </w:tc>
        <w:tc>
          <w:tcPr>
            <w:tcW w:w="2419" w:type="dxa"/>
          </w:tcPr>
          <w:p w14:paraId="3CE328A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19B8C1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75A7777" w14:textId="77777777" w:rsidR="00812ECA" w:rsidRPr="002E6E74" w:rsidRDefault="00812ECA" w:rsidP="00F16803">
            <w:pPr>
              <w:jc w:val="center"/>
              <w:rPr>
                <w:sz w:val="18"/>
                <w:szCs w:val="20"/>
              </w:rPr>
            </w:pPr>
            <w:r w:rsidRPr="002E6E74">
              <w:rPr>
                <w:sz w:val="18"/>
                <w:szCs w:val="20"/>
              </w:rPr>
              <w:t>–</w:t>
            </w:r>
          </w:p>
        </w:tc>
      </w:tr>
      <w:tr w:rsidR="00812ECA" w:rsidRPr="002E6E74" w14:paraId="69A932D4" w14:textId="77777777" w:rsidTr="00F16803">
        <w:tblPrEx>
          <w:tblLook w:val="0000" w:firstRow="0" w:lastRow="0" w:firstColumn="0" w:lastColumn="0" w:noHBand="0" w:noVBand="0"/>
        </w:tblPrEx>
        <w:trPr>
          <w:trHeight w:val="54"/>
        </w:trPr>
        <w:tc>
          <w:tcPr>
            <w:tcW w:w="1691" w:type="dxa"/>
          </w:tcPr>
          <w:p w14:paraId="519D8666" w14:textId="77777777" w:rsidR="00812ECA" w:rsidRPr="002E6E74" w:rsidRDefault="00812ECA" w:rsidP="00F16803">
            <w:pPr>
              <w:jc w:val="center"/>
              <w:rPr>
                <w:sz w:val="18"/>
                <w:szCs w:val="20"/>
              </w:rPr>
            </w:pPr>
            <w:r w:rsidRPr="002E6E74">
              <w:rPr>
                <w:sz w:val="18"/>
                <w:szCs w:val="20"/>
              </w:rPr>
              <w:t>43</w:t>
            </w:r>
          </w:p>
        </w:tc>
        <w:tc>
          <w:tcPr>
            <w:tcW w:w="1558" w:type="dxa"/>
          </w:tcPr>
          <w:p w14:paraId="2339D4DE" w14:textId="77777777" w:rsidR="00812ECA" w:rsidRPr="002E6E74" w:rsidRDefault="00812ECA" w:rsidP="00F16803">
            <w:pPr>
              <w:jc w:val="center"/>
              <w:rPr>
                <w:sz w:val="18"/>
                <w:szCs w:val="20"/>
              </w:rPr>
            </w:pPr>
            <w:r w:rsidRPr="002E6E74">
              <w:rPr>
                <w:sz w:val="18"/>
                <w:szCs w:val="20"/>
              </w:rPr>
              <w:t>348373.17</w:t>
            </w:r>
          </w:p>
        </w:tc>
        <w:tc>
          <w:tcPr>
            <w:tcW w:w="1562" w:type="dxa"/>
          </w:tcPr>
          <w:p w14:paraId="7CA80C01" w14:textId="77777777" w:rsidR="00812ECA" w:rsidRPr="002E6E74" w:rsidRDefault="00812ECA" w:rsidP="00F16803">
            <w:pPr>
              <w:jc w:val="center"/>
              <w:rPr>
                <w:sz w:val="18"/>
                <w:szCs w:val="20"/>
              </w:rPr>
            </w:pPr>
            <w:r w:rsidRPr="002E6E74">
              <w:rPr>
                <w:sz w:val="18"/>
                <w:szCs w:val="20"/>
              </w:rPr>
              <w:t>1408636.29</w:t>
            </w:r>
          </w:p>
        </w:tc>
        <w:tc>
          <w:tcPr>
            <w:tcW w:w="2419" w:type="dxa"/>
          </w:tcPr>
          <w:p w14:paraId="55E18DE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90CD2F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C0652F5" w14:textId="77777777" w:rsidR="00812ECA" w:rsidRPr="002E6E74" w:rsidRDefault="00812ECA" w:rsidP="00F16803">
            <w:pPr>
              <w:jc w:val="center"/>
              <w:rPr>
                <w:sz w:val="18"/>
                <w:szCs w:val="20"/>
              </w:rPr>
            </w:pPr>
            <w:r w:rsidRPr="002E6E74">
              <w:rPr>
                <w:sz w:val="18"/>
                <w:szCs w:val="20"/>
              </w:rPr>
              <w:t>–</w:t>
            </w:r>
          </w:p>
        </w:tc>
      </w:tr>
      <w:tr w:rsidR="00812ECA" w:rsidRPr="002E6E74" w14:paraId="392A9430" w14:textId="77777777" w:rsidTr="00F16803">
        <w:tblPrEx>
          <w:tblLook w:val="0000" w:firstRow="0" w:lastRow="0" w:firstColumn="0" w:lastColumn="0" w:noHBand="0" w:noVBand="0"/>
        </w:tblPrEx>
        <w:trPr>
          <w:trHeight w:val="54"/>
        </w:trPr>
        <w:tc>
          <w:tcPr>
            <w:tcW w:w="1691" w:type="dxa"/>
          </w:tcPr>
          <w:p w14:paraId="1B0FE734" w14:textId="77777777" w:rsidR="00812ECA" w:rsidRPr="002E6E74" w:rsidRDefault="00812ECA" w:rsidP="00F16803">
            <w:pPr>
              <w:jc w:val="center"/>
              <w:rPr>
                <w:sz w:val="18"/>
                <w:szCs w:val="20"/>
              </w:rPr>
            </w:pPr>
            <w:r w:rsidRPr="002E6E74">
              <w:rPr>
                <w:sz w:val="18"/>
                <w:szCs w:val="20"/>
              </w:rPr>
              <w:t>44</w:t>
            </w:r>
          </w:p>
        </w:tc>
        <w:tc>
          <w:tcPr>
            <w:tcW w:w="1558" w:type="dxa"/>
          </w:tcPr>
          <w:p w14:paraId="4C2576DA" w14:textId="77777777" w:rsidR="00812ECA" w:rsidRPr="002E6E74" w:rsidRDefault="00812ECA" w:rsidP="00F16803">
            <w:pPr>
              <w:jc w:val="center"/>
              <w:rPr>
                <w:sz w:val="18"/>
                <w:szCs w:val="20"/>
              </w:rPr>
            </w:pPr>
            <w:r w:rsidRPr="002E6E74">
              <w:rPr>
                <w:sz w:val="18"/>
                <w:szCs w:val="20"/>
              </w:rPr>
              <w:t>348384.42</w:t>
            </w:r>
          </w:p>
        </w:tc>
        <w:tc>
          <w:tcPr>
            <w:tcW w:w="1562" w:type="dxa"/>
          </w:tcPr>
          <w:p w14:paraId="544D758A" w14:textId="77777777" w:rsidR="00812ECA" w:rsidRPr="002E6E74" w:rsidRDefault="00812ECA" w:rsidP="00F16803">
            <w:pPr>
              <w:jc w:val="center"/>
              <w:rPr>
                <w:sz w:val="18"/>
                <w:szCs w:val="20"/>
              </w:rPr>
            </w:pPr>
            <w:r w:rsidRPr="002E6E74">
              <w:rPr>
                <w:sz w:val="18"/>
                <w:szCs w:val="20"/>
              </w:rPr>
              <w:t>1408640.26</w:t>
            </w:r>
          </w:p>
        </w:tc>
        <w:tc>
          <w:tcPr>
            <w:tcW w:w="2419" w:type="dxa"/>
          </w:tcPr>
          <w:p w14:paraId="3AA3220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F5C1EF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C1B94DC" w14:textId="77777777" w:rsidR="00812ECA" w:rsidRPr="002E6E74" w:rsidRDefault="00812ECA" w:rsidP="00F16803">
            <w:pPr>
              <w:jc w:val="center"/>
              <w:rPr>
                <w:sz w:val="18"/>
                <w:szCs w:val="20"/>
              </w:rPr>
            </w:pPr>
            <w:r w:rsidRPr="002E6E74">
              <w:rPr>
                <w:sz w:val="18"/>
                <w:szCs w:val="20"/>
              </w:rPr>
              <w:t>–</w:t>
            </w:r>
          </w:p>
        </w:tc>
      </w:tr>
      <w:tr w:rsidR="00812ECA" w:rsidRPr="002E6E74" w14:paraId="22DC7405" w14:textId="77777777" w:rsidTr="00F16803">
        <w:tblPrEx>
          <w:tblLook w:val="0000" w:firstRow="0" w:lastRow="0" w:firstColumn="0" w:lastColumn="0" w:noHBand="0" w:noVBand="0"/>
        </w:tblPrEx>
        <w:trPr>
          <w:trHeight w:val="54"/>
        </w:trPr>
        <w:tc>
          <w:tcPr>
            <w:tcW w:w="1691" w:type="dxa"/>
          </w:tcPr>
          <w:p w14:paraId="3183CE3B" w14:textId="77777777" w:rsidR="00812ECA" w:rsidRPr="002E6E74" w:rsidRDefault="00812ECA" w:rsidP="00F16803">
            <w:pPr>
              <w:jc w:val="center"/>
              <w:rPr>
                <w:sz w:val="18"/>
                <w:szCs w:val="20"/>
              </w:rPr>
            </w:pPr>
            <w:r w:rsidRPr="002E6E74">
              <w:rPr>
                <w:sz w:val="18"/>
                <w:szCs w:val="20"/>
              </w:rPr>
              <w:t>45</w:t>
            </w:r>
          </w:p>
        </w:tc>
        <w:tc>
          <w:tcPr>
            <w:tcW w:w="1558" w:type="dxa"/>
          </w:tcPr>
          <w:p w14:paraId="288B6A47" w14:textId="77777777" w:rsidR="00812ECA" w:rsidRPr="002E6E74" w:rsidRDefault="00812ECA" w:rsidP="00F16803">
            <w:pPr>
              <w:jc w:val="center"/>
              <w:rPr>
                <w:sz w:val="18"/>
                <w:szCs w:val="20"/>
              </w:rPr>
            </w:pPr>
            <w:r w:rsidRPr="002E6E74">
              <w:rPr>
                <w:sz w:val="18"/>
                <w:szCs w:val="20"/>
              </w:rPr>
              <w:t>348387.73</w:t>
            </w:r>
          </w:p>
        </w:tc>
        <w:tc>
          <w:tcPr>
            <w:tcW w:w="1562" w:type="dxa"/>
          </w:tcPr>
          <w:p w14:paraId="0778EC28" w14:textId="77777777" w:rsidR="00812ECA" w:rsidRPr="002E6E74" w:rsidRDefault="00812ECA" w:rsidP="00F16803">
            <w:pPr>
              <w:jc w:val="center"/>
              <w:rPr>
                <w:sz w:val="18"/>
                <w:szCs w:val="20"/>
              </w:rPr>
            </w:pPr>
            <w:r w:rsidRPr="002E6E74">
              <w:rPr>
                <w:sz w:val="18"/>
                <w:szCs w:val="20"/>
              </w:rPr>
              <w:t>1408635.63</w:t>
            </w:r>
          </w:p>
        </w:tc>
        <w:tc>
          <w:tcPr>
            <w:tcW w:w="2419" w:type="dxa"/>
          </w:tcPr>
          <w:p w14:paraId="45085D2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CEA517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445550B" w14:textId="77777777" w:rsidR="00812ECA" w:rsidRPr="002E6E74" w:rsidRDefault="00812ECA" w:rsidP="00F16803">
            <w:pPr>
              <w:jc w:val="center"/>
              <w:rPr>
                <w:sz w:val="18"/>
                <w:szCs w:val="20"/>
              </w:rPr>
            </w:pPr>
            <w:r w:rsidRPr="002E6E74">
              <w:rPr>
                <w:sz w:val="18"/>
                <w:szCs w:val="20"/>
              </w:rPr>
              <w:t>–</w:t>
            </w:r>
          </w:p>
        </w:tc>
      </w:tr>
      <w:tr w:rsidR="00812ECA" w:rsidRPr="002E6E74" w14:paraId="00EC641E" w14:textId="77777777" w:rsidTr="00F16803">
        <w:tblPrEx>
          <w:tblLook w:val="0000" w:firstRow="0" w:lastRow="0" w:firstColumn="0" w:lastColumn="0" w:noHBand="0" w:noVBand="0"/>
        </w:tblPrEx>
        <w:trPr>
          <w:trHeight w:val="54"/>
        </w:trPr>
        <w:tc>
          <w:tcPr>
            <w:tcW w:w="1691" w:type="dxa"/>
          </w:tcPr>
          <w:p w14:paraId="7E5BA261" w14:textId="77777777" w:rsidR="00812ECA" w:rsidRPr="002E6E74" w:rsidRDefault="00812ECA" w:rsidP="00F16803">
            <w:pPr>
              <w:jc w:val="center"/>
              <w:rPr>
                <w:sz w:val="18"/>
                <w:szCs w:val="20"/>
              </w:rPr>
            </w:pPr>
            <w:r w:rsidRPr="002E6E74">
              <w:rPr>
                <w:sz w:val="18"/>
                <w:szCs w:val="20"/>
              </w:rPr>
              <w:t>46</w:t>
            </w:r>
          </w:p>
        </w:tc>
        <w:tc>
          <w:tcPr>
            <w:tcW w:w="1558" w:type="dxa"/>
          </w:tcPr>
          <w:p w14:paraId="1C7156C8" w14:textId="77777777" w:rsidR="00812ECA" w:rsidRPr="002E6E74" w:rsidRDefault="00812ECA" w:rsidP="00F16803">
            <w:pPr>
              <w:jc w:val="center"/>
              <w:rPr>
                <w:sz w:val="18"/>
                <w:szCs w:val="20"/>
              </w:rPr>
            </w:pPr>
            <w:r w:rsidRPr="002E6E74">
              <w:rPr>
                <w:sz w:val="18"/>
                <w:szCs w:val="20"/>
              </w:rPr>
              <w:t>348379.79</w:t>
            </w:r>
          </w:p>
        </w:tc>
        <w:tc>
          <w:tcPr>
            <w:tcW w:w="1562" w:type="dxa"/>
          </w:tcPr>
          <w:p w14:paraId="431AEDBB" w14:textId="77777777" w:rsidR="00812ECA" w:rsidRPr="002E6E74" w:rsidRDefault="00812ECA" w:rsidP="00F16803">
            <w:pPr>
              <w:jc w:val="center"/>
              <w:rPr>
                <w:sz w:val="18"/>
                <w:szCs w:val="20"/>
              </w:rPr>
            </w:pPr>
            <w:r w:rsidRPr="002E6E74">
              <w:rPr>
                <w:sz w:val="18"/>
                <w:szCs w:val="20"/>
              </w:rPr>
              <w:t>1408629.02</w:t>
            </w:r>
          </w:p>
        </w:tc>
        <w:tc>
          <w:tcPr>
            <w:tcW w:w="2419" w:type="dxa"/>
          </w:tcPr>
          <w:p w14:paraId="7B1EE5D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B63565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CF36812" w14:textId="77777777" w:rsidR="00812ECA" w:rsidRPr="002E6E74" w:rsidRDefault="00812ECA" w:rsidP="00F16803">
            <w:pPr>
              <w:jc w:val="center"/>
              <w:rPr>
                <w:sz w:val="18"/>
                <w:szCs w:val="20"/>
              </w:rPr>
            </w:pPr>
            <w:r w:rsidRPr="002E6E74">
              <w:rPr>
                <w:sz w:val="18"/>
                <w:szCs w:val="20"/>
              </w:rPr>
              <w:t>–</w:t>
            </w:r>
          </w:p>
        </w:tc>
      </w:tr>
      <w:tr w:rsidR="00812ECA" w:rsidRPr="002E6E74" w14:paraId="5F83DD41" w14:textId="77777777" w:rsidTr="00F16803">
        <w:tblPrEx>
          <w:tblLook w:val="0000" w:firstRow="0" w:lastRow="0" w:firstColumn="0" w:lastColumn="0" w:noHBand="0" w:noVBand="0"/>
        </w:tblPrEx>
        <w:trPr>
          <w:trHeight w:val="54"/>
        </w:trPr>
        <w:tc>
          <w:tcPr>
            <w:tcW w:w="1691" w:type="dxa"/>
          </w:tcPr>
          <w:p w14:paraId="07C983C1" w14:textId="77777777" w:rsidR="00812ECA" w:rsidRPr="002E6E74" w:rsidRDefault="00812ECA" w:rsidP="00F16803">
            <w:pPr>
              <w:jc w:val="center"/>
              <w:rPr>
                <w:sz w:val="18"/>
                <w:szCs w:val="20"/>
              </w:rPr>
            </w:pPr>
            <w:r w:rsidRPr="002E6E74">
              <w:rPr>
                <w:sz w:val="18"/>
                <w:szCs w:val="20"/>
              </w:rPr>
              <w:t>47</w:t>
            </w:r>
          </w:p>
        </w:tc>
        <w:tc>
          <w:tcPr>
            <w:tcW w:w="1558" w:type="dxa"/>
          </w:tcPr>
          <w:p w14:paraId="58D04713" w14:textId="77777777" w:rsidR="00812ECA" w:rsidRPr="002E6E74" w:rsidRDefault="00812ECA" w:rsidP="00F16803">
            <w:pPr>
              <w:jc w:val="center"/>
              <w:rPr>
                <w:sz w:val="18"/>
                <w:szCs w:val="20"/>
              </w:rPr>
            </w:pPr>
            <w:r w:rsidRPr="002E6E74">
              <w:rPr>
                <w:sz w:val="18"/>
                <w:szCs w:val="20"/>
              </w:rPr>
              <w:t>348374.50</w:t>
            </w:r>
          </w:p>
        </w:tc>
        <w:tc>
          <w:tcPr>
            <w:tcW w:w="1562" w:type="dxa"/>
          </w:tcPr>
          <w:p w14:paraId="49437F94" w14:textId="77777777" w:rsidR="00812ECA" w:rsidRPr="002E6E74" w:rsidRDefault="00812ECA" w:rsidP="00F16803">
            <w:pPr>
              <w:jc w:val="center"/>
              <w:rPr>
                <w:sz w:val="18"/>
                <w:szCs w:val="20"/>
              </w:rPr>
            </w:pPr>
            <w:r w:rsidRPr="002E6E74">
              <w:rPr>
                <w:sz w:val="18"/>
                <w:szCs w:val="20"/>
              </w:rPr>
              <w:t>1408625.71</w:t>
            </w:r>
          </w:p>
        </w:tc>
        <w:tc>
          <w:tcPr>
            <w:tcW w:w="2419" w:type="dxa"/>
          </w:tcPr>
          <w:p w14:paraId="3D82207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4253F7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3FF9855" w14:textId="77777777" w:rsidR="00812ECA" w:rsidRPr="002E6E74" w:rsidRDefault="00812ECA" w:rsidP="00F16803">
            <w:pPr>
              <w:jc w:val="center"/>
              <w:rPr>
                <w:sz w:val="18"/>
                <w:szCs w:val="20"/>
              </w:rPr>
            </w:pPr>
            <w:r w:rsidRPr="002E6E74">
              <w:rPr>
                <w:sz w:val="18"/>
                <w:szCs w:val="20"/>
              </w:rPr>
              <w:t>–</w:t>
            </w:r>
          </w:p>
        </w:tc>
      </w:tr>
      <w:tr w:rsidR="00812ECA" w:rsidRPr="002E6E74" w14:paraId="126BF596" w14:textId="77777777" w:rsidTr="00F16803">
        <w:tblPrEx>
          <w:tblLook w:val="0000" w:firstRow="0" w:lastRow="0" w:firstColumn="0" w:lastColumn="0" w:noHBand="0" w:noVBand="0"/>
        </w:tblPrEx>
        <w:trPr>
          <w:trHeight w:val="54"/>
        </w:trPr>
        <w:tc>
          <w:tcPr>
            <w:tcW w:w="1691" w:type="dxa"/>
          </w:tcPr>
          <w:p w14:paraId="60CBE16D" w14:textId="77777777" w:rsidR="00812ECA" w:rsidRPr="002E6E74" w:rsidRDefault="00812ECA" w:rsidP="00F16803">
            <w:pPr>
              <w:jc w:val="center"/>
              <w:rPr>
                <w:sz w:val="18"/>
                <w:szCs w:val="20"/>
              </w:rPr>
            </w:pPr>
            <w:r w:rsidRPr="002E6E74">
              <w:rPr>
                <w:sz w:val="18"/>
                <w:szCs w:val="20"/>
              </w:rPr>
              <w:t>48</w:t>
            </w:r>
          </w:p>
        </w:tc>
        <w:tc>
          <w:tcPr>
            <w:tcW w:w="1558" w:type="dxa"/>
          </w:tcPr>
          <w:p w14:paraId="0893F223" w14:textId="77777777" w:rsidR="00812ECA" w:rsidRPr="002E6E74" w:rsidRDefault="00812ECA" w:rsidP="00F16803">
            <w:pPr>
              <w:jc w:val="center"/>
              <w:rPr>
                <w:sz w:val="18"/>
                <w:szCs w:val="20"/>
              </w:rPr>
            </w:pPr>
            <w:r w:rsidRPr="002E6E74">
              <w:rPr>
                <w:sz w:val="18"/>
                <w:szCs w:val="20"/>
              </w:rPr>
              <w:t>348368.54</w:t>
            </w:r>
          </w:p>
        </w:tc>
        <w:tc>
          <w:tcPr>
            <w:tcW w:w="1562" w:type="dxa"/>
          </w:tcPr>
          <w:p w14:paraId="2EBCCC88" w14:textId="77777777" w:rsidR="00812ECA" w:rsidRPr="002E6E74" w:rsidRDefault="00812ECA" w:rsidP="00F16803">
            <w:pPr>
              <w:jc w:val="center"/>
              <w:rPr>
                <w:sz w:val="18"/>
                <w:szCs w:val="20"/>
              </w:rPr>
            </w:pPr>
            <w:r w:rsidRPr="002E6E74">
              <w:rPr>
                <w:sz w:val="18"/>
                <w:szCs w:val="20"/>
              </w:rPr>
              <w:t>1408626.37</w:t>
            </w:r>
          </w:p>
        </w:tc>
        <w:tc>
          <w:tcPr>
            <w:tcW w:w="2419" w:type="dxa"/>
          </w:tcPr>
          <w:p w14:paraId="1BFF508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CC0293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2F9562D" w14:textId="77777777" w:rsidR="00812ECA" w:rsidRPr="002E6E74" w:rsidRDefault="00812ECA" w:rsidP="00F16803">
            <w:pPr>
              <w:jc w:val="center"/>
              <w:rPr>
                <w:sz w:val="18"/>
                <w:szCs w:val="20"/>
              </w:rPr>
            </w:pPr>
            <w:r w:rsidRPr="002E6E74">
              <w:rPr>
                <w:sz w:val="18"/>
                <w:szCs w:val="20"/>
              </w:rPr>
              <w:t>–</w:t>
            </w:r>
          </w:p>
        </w:tc>
      </w:tr>
      <w:tr w:rsidR="00812ECA" w:rsidRPr="002E6E74" w14:paraId="46899620" w14:textId="77777777" w:rsidTr="00F16803">
        <w:tblPrEx>
          <w:tblLook w:val="0000" w:firstRow="0" w:lastRow="0" w:firstColumn="0" w:lastColumn="0" w:noHBand="0" w:noVBand="0"/>
        </w:tblPrEx>
        <w:trPr>
          <w:trHeight w:val="54"/>
        </w:trPr>
        <w:tc>
          <w:tcPr>
            <w:tcW w:w="1691" w:type="dxa"/>
          </w:tcPr>
          <w:p w14:paraId="52B92AEC" w14:textId="77777777" w:rsidR="00812ECA" w:rsidRPr="002E6E74" w:rsidRDefault="00812ECA" w:rsidP="00F16803">
            <w:pPr>
              <w:jc w:val="center"/>
              <w:rPr>
                <w:sz w:val="18"/>
                <w:szCs w:val="20"/>
              </w:rPr>
            </w:pPr>
            <w:r w:rsidRPr="002E6E74">
              <w:rPr>
                <w:sz w:val="18"/>
                <w:szCs w:val="20"/>
              </w:rPr>
              <w:t>49</w:t>
            </w:r>
          </w:p>
        </w:tc>
        <w:tc>
          <w:tcPr>
            <w:tcW w:w="1558" w:type="dxa"/>
          </w:tcPr>
          <w:p w14:paraId="24B078C0" w14:textId="77777777" w:rsidR="00812ECA" w:rsidRPr="002E6E74" w:rsidRDefault="00812ECA" w:rsidP="00F16803">
            <w:pPr>
              <w:jc w:val="center"/>
              <w:rPr>
                <w:sz w:val="18"/>
                <w:szCs w:val="20"/>
              </w:rPr>
            </w:pPr>
            <w:r w:rsidRPr="002E6E74">
              <w:rPr>
                <w:sz w:val="18"/>
                <w:szCs w:val="20"/>
              </w:rPr>
              <w:t>348358.62</w:t>
            </w:r>
          </w:p>
        </w:tc>
        <w:tc>
          <w:tcPr>
            <w:tcW w:w="1562" w:type="dxa"/>
          </w:tcPr>
          <w:p w14:paraId="21152F80" w14:textId="77777777" w:rsidR="00812ECA" w:rsidRPr="002E6E74" w:rsidRDefault="00812ECA" w:rsidP="00F16803">
            <w:pPr>
              <w:jc w:val="center"/>
              <w:rPr>
                <w:sz w:val="18"/>
                <w:szCs w:val="20"/>
              </w:rPr>
            </w:pPr>
            <w:r w:rsidRPr="002E6E74">
              <w:rPr>
                <w:sz w:val="18"/>
                <w:szCs w:val="20"/>
              </w:rPr>
              <w:t>1408625.05</w:t>
            </w:r>
          </w:p>
        </w:tc>
        <w:tc>
          <w:tcPr>
            <w:tcW w:w="2419" w:type="dxa"/>
          </w:tcPr>
          <w:p w14:paraId="44CBFB7F"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07C013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04873A7" w14:textId="77777777" w:rsidR="00812ECA" w:rsidRPr="002E6E74" w:rsidRDefault="00812ECA" w:rsidP="00F16803">
            <w:pPr>
              <w:jc w:val="center"/>
              <w:rPr>
                <w:sz w:val="18"/>
                <w:szCs w:val="20"/>
              </w:rPr>
            </w:pPr>
            <w:r w:rsidRPr="002E6E74">
              <w:rPr>
                <w:sz w:val="18"/>
                <w:szCs w:val="20"/>
              </w:rPr>
              <w:t>–</w:t>
            </w:r>
          </w:p>
        </w:tc>
      </w:tr>
      <w:tr w:rsidR="00812ECA" w:rsidRPr="002E6E74" w14:paraId="19009CAD" w14:textId="77777777" w:rsidTr="00F16803">
        <w:tblPrEx>
          <w:tblLook w:val="0000" w:firstRow="0" w:lastRow="0" w:firstColumn="0" w:lastColumn="0" w:noHBand="0" w:noVBand="0"/>
        </w:tblPrEx>
        <w:trPr>
          <w:trHeight w:val="54"/>
        </w:trPr>
        <w:tc>
          <w:tcPr>
            <w:tcW w:w="1691" w:type="dxa"/>
          </w:tcPr>
          <w:p w14:paraId="275115E7" w14:textId="77777777" w:rsidR="00812ECA" w:rsidRPr="002E6E74" w:rsidRDefault="00812ECA" w:rsidP="00F16803">
            <w:pPr>
              <w:jc w:val="center"/>
              <w:rPr>
                <w:sz w:val="18"/>
                <w:szCs w:val="20"/>
              </w:rPr>
            </w:pPr>
            <w:r w:rsidRPr="002E6E74">
              <w:rPr>
                <w:sz w:val="18"/>
                <w:szCs w:val="20"/>
              </w:rPr>
              <w:t>50</w:t>
            </w:r>
          </w:p>
        </w:tc>
        <w:tc>
          <w:tcPr>
            <w:tcW w:w="1558" w:type="dxa"/>
          </w:tcPr>
          <w:p w14:paraId="6CC2154F" w14:textId="77777777" w:rsidR="00812ECA" w:rsidRPr="002E6E74" w:rsidRDefault="00812ECA" w:rsidP="00F16803">
            <w:pPr>
              <w:jc w:val="center"/>
              <w:rPr>
                <w:sz w:val="18"/>
                <w:szCs w:val="20"/>
              </w:rPr>
            </w:pPr>
            <w:r w:rsidRPr="002E6E74">
              <w:rPr>
                <w:sz w:val="18"/>
                <w:szCs w:val="20"/>
              </w:rPr>
              <w:t>348355.32</w:t>
            </w:r>
          </w:p>
        </w:tc>
        <w:tc>
          <w:tcPr>
            <w:tcW w:w="1562" w:type="dxa"/>
          </w:tcPr>
          <w:p w14:paraId="6CB86218" w14:textId="77777777" w:rsidR="00812ECA" w:rsidRPr="002E6E74" w:rsidRDefault="00812ECA" w:rsidP="00F16803">
            <w:pPr>
              <w:jc w:val="center"/>
              <w:rPr>
                <w:sz w:val="18"/>
                <w:szCs w:val="20"/>
              </w:rPr>
            </w:pPr>
            <w:r w:rsidRPr="002E6E74">
              <w:rPr>
                <w:sz w:val="18"/>
                <w:szCs w:val="20"/>
              </w:rPr>
              <w:t>1408625.05</w:t>
            </w:r>
          </w:p>
        </w:tc>
        <w:tc>
          <w:tcPr>
            <w:tcW w:w="2419" w:type="dxa"/>
          </w:tcPr>
          <w:p w14:paraId="7898303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17EDE2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B1CC00D" w14:textId="77777777" w:rsidR="00812ECA" w:rsidRPr="002E6E74" w:rsidRDefault="00812ECA" w:rsidP="00F16803">
            <w:pPr>
              <w:jc w:val="center"/>
              <w:rPr>
                <w:sz w:val="18"/>
                <w:szCs w:val="20"/>
              </w:rPr>
            </w:pPr>
            <w:r w:rsidRPr="002E6E74">
              <w:rPr>
                <w:sz w:val="18"/>
                <w:szCs w:val="20"/>
              </w:rPr>
              <w:t>–</w:t>
            </w:r>
          </w:p>
        </w:tc>
      </w:tr>
      <w:tr w:rsidR="00812ECA" w:rsidRPr="002E6E74" w14:paraId="7F01F778" w14:textId="77777777" w:rsidTr="00F16803">
        <w:tblPrEx>
          <w:tblLook w:val="0000" w:firstRow="0" w:lastRow="0" w:firstColumn="0" w:lastColumn="0" w:noHBand="0" w:noVBand="0"/>
        </w:tblPrEx>
        <w:trPr>
          <w:trHeight w:val="54"/>
        </w:trPr>
        <w:tc>
          <w:tcPr>
            <w:tcW w:w="1691" w:type="dxa"/>
          </w:tcPr>
          <w:p w14:paraId="478751B8" w14:textId="77777777" w:rsidR="00812ECA" w:rsidRPr="002E6E74" w:rsidRDefault="00812ECA" w:rsidP="00F16803">
            <w:pPr>
              <w:jc w:val="center"/>
              <w:rPr>
                <w:sz w:val="18"/>
                <w:szCs w:val="20"/>
              </w:rPr>
            </w:pPr>
            <w:r w:rsidRPr="002E6E74">
              <w:rPr>
                <w:sz w:val="18"/>
                <w:szCs w:val="20"/>
              </w:rPr>
              <w:t>51</w:t>
            </w:r>
          </w:p>
        </w:tc>
        <w:tc>
          <w:tcPr>
            <w:tcW w:w="1558" w:type="dxa"/>
          </w:tcPr>
          <w:p w14:paraId="2D56D484" w14:textId="77777777" w:rsidR="00812ECA" w:rsidRPr="002E6E74" w:rsidRDefault="00812ECA" w:rsidP="00F16803">
            <w:pPr>
              <w:jc w:val="center"/>
              <w:rPr>
                <w:sz w:val="18"/>
                <w:szCs w:val="20"/>
              </w:rPr>
            </w:pPr>
            <w:r w:rsidRPr="002E6E74">
              <w:rPr>
                <w:sz w:val="18"/>
                <w:szCs w:val="20"/>
              </w:rPr>
              <w:t>348342.09</w:t>
            </w:r>
          </w:p>
        </w:tc>
        <w:tc>
          <w:tcPr>
            <w:tcW w:w="1562" w:type="dxa"/>
          </w:tcPr>
          <w:p w14:paraId="7723892B" w14:textId="77777777" w:rsidR="00812ECA" w:rsidRPr="002E6E74" w:rsidRDefault="00812ECA" w:rsidP="00F16803">
            <w:pPr>
              <w:jc w:val="center"/>
              <w:rPr>
                <w:sz w:val="18"/>
                <w:szCs w:val="20"/>
              </w:rPr>
            </w:pPr>
            <w:r w:rsidRPr="002E6E74">
              <w:rPr>
                <w:sz w:val="18"/>
                <w:szCs w:val="20"/>
              </w:rPr>
              <w:t>1408616.45</w:t>
            </w:r>
          </w:p>
        </w:tc>
        <w:tc>
          <w:tcPr>
            <w:tcW w:w="2419" w:type="dxa"/>
          </w:tcPr>
          <w:p w14:paraId="29521FD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E9B960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1D7631C" w14:textId="77777777" w:rsidR="00812ECA" w:rsidRPr="002E6E74" w:rsidRDefault="00812ECA" w:rsidP="00F16803">
            <w:pPr>
              <w:jc w:val="center"/>
              <w:rPr>
                <w:sz w:val="18"/>
                <w:szCs w:val="20"/>
              </w:rPr>
            </w:pPr>
            <w:r w:rsidRPr="002E6E74">
              <w:rPr>
                <w:sz w:val="18"/>
                <w:szCs w:val="20"/>
              </w:rPr>
              <w:t>–</w:t>
            </w:r>
          </w:p>
        </w:tc>
      </w:tr>
      <w:tr w:rsidR="00812ECA" w:rsidRPr="002E6E74" w14:paraId="69C16EBD" w14:textId="77777777" w:rsidTr="00F16803">
        <w:tblPrEx>
          <w:tblLook w:val="0000" w:firstRow="0" w:lastRow="0" w:firstColumn="0" w:lastColumn="0" w:noHBand="0" w:noVBand="0"/>
        </w:tblPrEx>
        <w:trPr>
          <w:trHeight w:val="54"/>
        </w:trPr>
        <w:tc>
          <w:tcPr>
            <w:tcW w:w="1691" w:type="dxa"/>
          </w:tcPr>
          <w:p w14:paraId="097FAFAE" w14:textId="77777777" w:rsidR="00812ECA" w:rsidRPr="002E6E74" w:rsidRDefault="00812ECA" w:rsidP="00F16803">
            <w:pPr>
              <w:jc w:val="center"/>
              <w:rPr>
                <w:sz w:val="18"/>
                <w:szCs w:val="20"/>
              </w:rPr>
            </w:pPr>
            <w:r w:rsidRPr="002E6E74">
              <w:rPr>
                <w:sz w:val="18"/>
                <w:szCs w:val="20"/>
              </w:rPr>
              <w:t>52</w:t>
            </w:r>
          </w:p>
        </w:tc>
        <w:tc>
          <w:tcPr>
            <w:tcW w:w="1558" w:type="dxa"/>
          </w:tcPr>
          <w:p w14:paraId="02836E12" w14:textId="77777777" w:rsidR="00812ECA" w:rsidRPr="002E6E74" w:rsidRDefault="00812ECA" w:rsidP="00F16803">
            <w:pPr>
              <w:jc w:val="center"/>
              <w:rPr>
                <w:sz w:val="18"/>
                <w:szCs w:val="20"/>
              </w:rPr>
            </w:pPr>
            <w:r w:rsidRPr="002E6E74">
              <w:rPr>
                <w:sz w:val="18"/>
                <w:szCs w:val="20"/>
              </w:rPr>
              <w:t>348331.50</w:t>
            </w:r>
          </w:p>
        </w:tc>
        <w:tc>
          <w:tcPr>
            <w:tcW w:w="1562" w:type="dxa"/>
          </w:tcPr>
          <w:p w14:paraId="07226370" w14:textId="77777777" w:rsidR="00812ECA" w:rsidRPr="002E6E74" w:rsidRDefault="00812ECA" w:rsidP="00F16803">
            <w:pPr>
              <w:jc w:val="center"/>
              <w:rPr>
                <w:sz w:val="18"/>
                <w:szCs w:val="20"/>
              </w:rPr>
            </w:pPr>
            <w:r w:rsidRPr="002E6E74">
              <w:rPr>
                <w:sz w:val="18"/>
                <w:szCs w:val="20"/>
              </w:rPr>
              <w:t>1408607.85</w:t>
            </w:r>
          </w:p>
        </w:tc>
        <w:tc>
          <w:tcPr>
            <w:tcW w:w="2419" w:type="dxa"/>
          </w:tcPr>
          <w:p w14:paraId="4D4D6A5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DF4CA2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2FD480A" w14:textId="77777777" w:rsidR="00812ECA" w:rsidRPr="002E6E74" w:rsidRDefault="00812ECA" w:rsidP="00F16803">
            <w:pPr>
              <w:jc w:val="center"/>
              <w:rPr>
                <w:sz w:val="18"/>
                <w:szCs w:val="20"/>
              </w:rPr>
            </w:pPr>
            <w:r w:rsidRPr="002E6E74">
              <w:rPr>
                <w:sz w:val="18"/>
                <w:szCs w:val="20"/>
              </w:rPr>
              <w:t>–</w:t>
            </w:r>
          </w:p>
        </w:tc>
      </w:tr>
      <w:tr w:rsidR="00812ECA" w:rsidRPr="002E6E74" w14:paraId="760A8DD3" w14:textId="77777777" w:rsidTr="00F16803">
        <w:tblPrEx>
          <w:tblLook w:val="0000" w:firstRow="0" w:lastRow="0" w:firstColumn="0" w:lastColumn="0" w:noHBand="0" w:noVBand="0"/>
        </w:tblPrEx>
        <w:trPr>
          <w:trHeight w:val="54"/>
        </w:trPr>
        <w:tc>
          <w:tcPr>
            <w:tcW w:w="1691" w:type="dxa"/>
          </w:tcPr>
          <w:p w14:paraId="3CC230F6" w14:textId="77777777" w:rsidR="00812ECA" w:rsidRPr="002E6E74" w:rsidRDefault="00812ECA" w:rsidP="00F16803">
            <w:pPr>
              <w:jc w:val="center"/>
              <w:rPr>
                <w:sz w:val="18"/>
                <w:szCs w:val="20"/>
              </w:rPr>
            </w:pPr>
            <w:r w:rsidRPr="002E6E74">
              <w:rPr>
                <w:sz w:val="18"/>
                <w:szCs w:val="20"/>
              </w:rPr>
              <w:t>53</w:t>
            </w:r>
          </w:p>
        </w:tc>
        <w:tc>
          <w:tcPr>
            <w:tcW w:w="1558" w:type="dxa"/>
          </w:tcPr>
          <w:p w14:paraId="00DD2137" w14:textId="77777777" w:rsidR="00812ECA" w:rsidRPr="002E6E74" w:rsidRDefault="00812ECA" w:rsidP="00F16803">
            <w:pPr>
              <w:jc w:val="center"/>
              <w:rPr>
                <w:sz w:val="18"/>
                <w:szCs w:val="20"/>
              </w:rPr>
            </w:pPr>
            <w:r w:rsidRPr="002E6E74">
              <w:rPr>
                <w:sz w:val="18"/>
                <w:szCs w:val="20"/>
              </w:rPr>
              <w:t>348323.57</w:t>
            </w:r>
          </w:p>
        </w:tc>
        <w:tc>
          <w:tcPr>
            <w:tcW w:w="1562" w:type="dxa"/>
          </w:tcPr>
          <w:p w14:paraId="3E4FF846" w14:textId="77777777" w:rsidR="00812ECA" w:rsidRPr="002E6E74" w:rsidRDefault="00812ECA" w:rsidP="00F16803">
            <w:pPr>
              <w:jc w:val="center"/>
              <w:rPr>
                <w:sz w:val="18"/>
                <w:szCs w:val="20"/>
              </w:rPr>
            </w:pPr>
            <w:r w:rsidRPr="002E6E74">
              <w:rPr>
                <w:sz w:val="18"/>
                <w:szCs w:val="20"/>
              </w:rPr>
              <w:t>1408596.60</w:t>
            </w:r>
          </w:p>
        </w:tc>
        <w:tc>
          <w:tcPr>
            <w:tcW w:w="2419" w:type="dxa"/>
          </w:tcPr>
          <w:p w14:paraId="1CF45F3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5F662E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83C22A9" w14:textId="77777777" w:rsidR="00812ECA" w:rsidRPr="002E6E74" w:rsidRDefault="00812ECA" w:rsidP="00F16803">
            <w:pPr>
              <w:jc w:val="center"/>
              <w:rPr>
                <w:sz w:val="18"/>
                <w:szCs w:val="20"/>
              </w:rPr>
            </w:pPr>
            <w:r w:rsidRPr="002E6E74">
              <w:rPr>
                <w:sz w:val="18"/>
                <w:szCs w:val="20"/>
              </w:rPr>
              <w:t>–</w:t>
            </w:r>
          </w:p>
        </w:tc>
      </w:tr>
      <w:tr w:rsidR="00812ECA" w:rsidRPr="002E6E74" w14:paraId="60B8C072" w14:textId="77777777" w:rsidTr="00F16803">
        <w:tblPrEx>
          <w:tblLook w:val="0000" w:firstRow="0" w:lastRow="0" w:firstColumn="0" w:lastColumn="0" w:noHBand="0" w:noVBand="0"/>
        </w:tblPrEx>
        <w:trPr>
          <w:trHeight w:val="54"/>
        </w:trPr>
        <w:tc>
          <w:tcPr>
            <w:tcW w:w="1691" w:type="dxa"/>
          </w:tcPr>
          <w:p w14:paraId="0DEFCF17" w14:textId="77777777" w:rsidR="00812ECA" w:rsidRPr="002E6E74" w:rsidRDefault="00812ECA" w:rsidP="00F16803">
            <w:pPr>
              <w:jc w:val="center"/>
              <w:rPr>
                <w:sz w:val="18"/>
                <w:szCs w:val="20"/>
              </w:rPr>
            </w:pPr>
            <w:r w:rsidRPr="002E6E74">
              <w:rPr>
                <w:sz w:val="18"/>
                <w:szCs w:val="20"/>
              </w:rPr>
              <w:lastRenderedPageBreak/>
              <w:t>54</w:t>
            </w:r>
          </w:p>
        </w:tc>
        <w:tc>
          <w:tcPr>
            <w:tcW w:w="1558" w:type="dxa"/>
          </w:tcPr>
          <w:p w14:paraId="43E86D83" w14:textId="77777777" w:rsidR="00812ECA" w:rsidRPr="002E6E74" w:rsidRDefault="00812ECA" w:rsidP="00F16803">
            <w:pPr>
              <w:jc w:val="center"/>
              <w:rPr>
                <w:sz w:val="18"/>
                <w:szCs w:val="20"/>
              </w:rPr>
            </w:pPr>
            <w:r w:rsidRPr="002E6E74">
              <w:rPr>
                <w:sz w:val="18"/>
                <w:szCs w:val="20"/>
              </w:rPr>
              <w:t>348331.50</w:t>
            </w:r>
          </w:p>
        </w:tc>
        <w:tc>
          <w:tcPr>
            <w:tcW w:w="1562" w:type="dxa"/>
          </w:tcPr>
          <w:p w14:paraId="46BE115B" w14:textId="77777777" w:rsidR="00812ECA" w:rsidRPr="002E6E74" w:rsidRDefault="00812ECA" w:rsidP="00F16803">
            <w:pPr>
              <w:jc w:val="center"/>
              <w:rPr>
                <w:sz w:val="18"/>
                <w:szCs w:val="20"/>
              </w:rPr>
            </w:pPr>
            <w:r w:rsidRPr="002E6E74">
              <w:rPr>
                <w:sz w:val="18"/>
                <w:szCs w:val="20"/>
              </w:rPr>
              <w:t>1408591.97</w:t>
            </w:r>
          </w:p>
        </w:tc>
        <w:tc>
          <w:tcPr>
            <w:tcW w:w="2419" w:type="dxa"/>
          </w:tcPr>
          <w:p w14:paraId="04ACB6F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0F2D7B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F4AB970" w14:textId="77777777" w:rsidR="00812ECA" w:rsidRPr="002E6E74" w:rsidRDefault="00812ECA" w:rsidP="00F16803">
            <w:pPr>
              <w:jc w:val="center"/>
              <w:rPr>
                <w:sz w:val="18"/>
                <w:szCs w:val="20"/>
              </w:rPr>
            </w:pPr>
            <w:r w:rsidRPr="002E6E74">
              <w:rPr>
                <w:sz w:val="18"/>
                <w:szCs w:val="20"/>
              </w:rPr>
              <w:t>–</w:t>
            </w:r>
          </w:p>
        </w:tc>
      </w:tr>
      <w:tr w:rsidR="00812ECA" w:rsidRPr="002E6E74" w14:paraId="25B1749A" w14:textId="77777777" w:rsidTr="00F16803">
        <w:tblPrEx>
          <w:tblLook w:val="0000" w:firstRow="0" w:lastRow="0" w:firstColumn="0" w:lastColumn="0" w:noHBand="0" w:noVBand="0"/>
        </w:tblPrEx>
        <w:trPr>
          <w:trHeight w:val="54"/>
        </w:trPr>
        <w:tc>
          <w:tcPr>
            <w:tcW w:w="1691" w:type="dxa"/>
          </w:tcPr>
          <w:p w14:paraId="2ABBCF8C" w14:textId="77777777" w:rsidR="00812ECA" w:rsidRPr="002E6E74" w:rsidRDefault="00812ECA" w:rsidP="00F16803">
            <w:pPr>
              <w:jc w:val="center"/>
              <w:rPr>
                <w:sz w:val="18"/>
                <w:szCs w:val="20"/>
              </w:rPr>
            </w:pPr>
            <w:r w:rsidRPr="002E6E74">
              <w:rPr>
                <w:sz w:val="18"/>
                <w:szCs w:val="20"/>
              </w:rPr>
              <w:t>55</w:t>
            </w:r>
          </w:p>
        </w:tc>
        <w:tc>
          <w:tcPr>
            <w:tcW w:w="1558" w:type="dxa"/>
          </w:tcPr>
          <w:p w14:paraId="02160A8D" w14:textId="77777777" w:rsidR="00812ECA" w:rsidRPr="002E6E74" w:rsidRDefault="00812ECA" w:rsidP="00F16803">
            <w:pPr>
              <w:jc w:val="center"/>
              <w:rPr>
                <w:sz w:val="18"/>
                <w:szCs w:val="20"/>
              </w:rPr>
            </w:pPr>
            <w:r w:rsidRPr="002E6E74">
              <w:rPr>
                <w:sz w:val="18"/>
                <w:szCs w:val="20"/>
              </w:rPr>
              <w:t>348327.53</w:t>
            </w:r>
          </w:p>
        </w:tc>
        <w:tc>
          <w:tcPr>
            <w:tcW w:w="1562" w:type="dxa"/>
          </w:tcPr>
          <w:p w14:paraId="229F6AC9" w14:textId="77777777" w:rsidR="00812ECA" w:rsidRPr="002E6E74" w:rsidRDefault="00812ECA" w:rsidP="00F16803">
            <w:pPr>
              <w:jc w:val="center"/>
              <w:rPr>
                <w:sz w:val="18"/>
                <w:szCs w:val="20"/>
              </w:rPr>
            </w:pPr>
            <w:r w:rsidRPr="002E6E74">
              <w:rPr>
                <w:sz w:val="18"/>
                <w:szCs w:val="20"/>
              </w:rPr>
              <w:t>1408581.39</w:t>
            </w:r>
          </w:p>
        </w:tc>
        <w:tc>
          <w:tcPr>
            <w:tcW w:w="2419" w:type="dxa"/>
          </w:tcPr>
          <w:p w14:paraId="58D0774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07C38C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89C0D27" w14:textId="77777777" w:rsidR="00812ECA" w:rsidRPr="002E6E74" w:rsidRDefault="00812ECA" w:rsidP="00F16803">
            <w:pPr>
              <w:jc w:val="center"/>
              <w:rPr>
                <w:sz w:val="18"/>
                <w:szCs w:val="20"/>
              </w:rPr>
            </w:pPr>
            <w:r w:rsidRPr="002E6E74">
              <w:rPr>
                <w:sz w:val="18"/>
                <w:szCs w:val="20"/>
              </w:rPr>
              <w:t>–</w:t>
            </w:r>
          </w:p>
        </w:tc>
      </w:tr>
      <w:tr w:rsidR="00812ECA" w:rsidRPr="002E6E74" w14:paraId="0C5A08CE" w14:textId="77777777" w:rsidTr="00F16803">
        <w:tblPrEx>
          <w:tblLook w:val="0000" w:firstRow="0" w:lastRow="0" w:firstColumn="0" w:lastColumn="0" w:noHBand="0" w:noVBand="0"/>
        </w:tblPrEx>
        <w:trPr>
          <w:trHeight w:val="54"/>
        </w:trPr>
        <w:tc>
          <w:tcPr>
            <w:tcW w:w="1691" w:type="dxa"/>
          </w:tcPr>
          <w:p w14:paraId="23D2ECD9" w14:textId="77777777" w:rsidR="00812ECA" w:rsidRPr="002E6E74" w:rsidRDefault="00812ECA" w:rsidP="00F16803">
            <w:pPr>
              <w:jc w:val="center"/>
              <w:rPr>
                <w:sz w:val="18"/>
                <w:szCs w:val="20"/>
              </w:rPr>
            </w:pPr>
            <w:r w:rsidRPr="002E6E74">
              <w:rPr>
                <w:sz w:val="18"/>
                <w:szCs w:val="20"/>
              </w:rPr>
              <w:t>56</w:t>
            </w:r>
          </w:p>
        </w:tc>
        <w:tc>
          <w:tcPr>
            <w:tcW w:w="1558" w:type="dxa"/>
          </w:tcPr>
          <w:p w14:paraId="6DD4FD72" w14:textId="77777777" w:rsidR="00812ECA" w:rsidRPr="002E6E74" w:rsidRDefault="00812ECA" w:rsidP="00F16803">
            <w:pPr>
              <w:jc w:val="center"/>
              <w:rPr>
                <w:sz w:val="18"/>
                <w:szCs w:val="20"/>
              </w:rPr>
            </w:pPr>
            <w:r w:rsidRPr="002E6E74">
              <w:rPr>
                <w:sz w:val="18"/>
                <w:szCs w:val="20"/>
              </w:rPr>
              <w:t>348323.57</w:t>
            </w:r>
          </w:p>
        </w:tc>
        <w:tc>
          <w:tcPr>
            <w:tcW w:w="1562" w:type="dxa"/>
          </w:tcPr>
          <w:p w14:paraId="1F0BFC98" w14:textId="77777777" w:rsidR="00812ECA" w:rsidRPr="002E6E74" w:rsidRDefault="00812ECA" w:rsidP="00F16803">
            <w:pPr>
              <w:jc w:val="center"/>
              <w:rPr>
                <w:sz w:val="18"/>
                <w:szCs w:val="20"/>
              </w:rPr>
            </w:pPr>
            <w:r w:rsidRPr="002E6E74">
              <w:rPr>
                <w:sz w:val="18"/>
                <w:szCs w:val="20"/>
              </w:rPr>
              <w:t>1408579.41</w:t>
            </w:r>
          </w:p>
        </w:tc>
        <w:tc>
          <w:tcPr>
            <w:tcW w:w="2419" w:type="dxa"/>
          </w:tcPr>
          <w:p w14:paraId="29E6289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DAEF1E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B822F36" w14:textId="77777777" w:rsidR="00812ECA" w:rsidRPr="002E6E74" w:rsidRDefault="00812ECA" w:rsidP="00F16803">
            <w:pPr>
              <w:jc w:val="center"/>
              <w:rPr>
                <w:sz w:val="18"/>
                <w:szCs w:val="20"/>
              </w:rPr>
            </w:pPr>
            <w:r w:rsidRPr="002E6E74">
              <w:rPr>
                <w:sz w:val="18"/>
                <w:szCs w:val="20"/>
              </w:rPr>
              <w:t>–</w:t>
            </w:r>
          </w:p>
        </w:tc>
      </w:tr>
      <w:tr w:rsidR="00812ECA" w:rsidRPr="002E6E74" w14:paraId="2460AAEA" w14:textId="77777777" w:rsidTr="00F16803">
        <w:tblPrEx>
          <w:tblLook w:val="0000" w:firstRow="0" w:lastRow="0" w:firstColumn="0" w:lastColumn="0" w:noHBand="0" w:noVBand="0"/>
        </w:tblPrEx>
        <w:trPr>
          <w:trHeight w:val="54"/>
        </w:trPr>
        <w:tc>
          <w:tcPr>
            <w:tcW w:w="1691" w:type="dxa"/>
          </w:tcPr>
          <w:p w14:paraId="751086AC" w14:textId="77777777" w:rsidR="00812ECA" w:rsidRPr="002E6E74" w:rsidRDefault="00812ECA" w:rsidP="00F16803">
            <w:pPr>
              <w:jc w:val="center"/>
              <w:rPr>
                <w:sz w:val="18"/>
                <w:szCs w:val="20"/>
              </w:rPr>
            </w:pPr>
            <w:r w:rsidRPr="002E6E74">
              <w:rPr>
                <w:sz w:val="18"/>
                <w:szCs w:val="20"/>
              </w:rPr>
              <w:t>57</w:t>
            </w:r>
          </w:p>
        </w:tc>
        <w:tc>
          <w:tcPr>
            <w:tcW w:w="1558" w:type="dxa"/>
          </w:tcPr>
          <w:p w14:paraId="160B6B66" w14:textId="77777777" w:rsidR="00812ECA" w:rsidRPr="002E6E74" w:rsidRDefault="00812ECA" w:rsidP="00F16803">
            <w:pPr>
              <w:jc w:val="center"/>
              <w:rPr>
                <w:sz w:val="18"/>
                <w:szCs w:val="20"/>
              </w:rPr>
            </w:pPr>
            <w:r w:rsidRPr="002E6E74">
              <w:rPr>
                <w:sz w:val="18"/>
                <w:szCs w:val="20"/>
              </w:rPr>
              <w:t>348316.29</w:t>
            </w:r>
          </w:p>
        </w:tc>
        <w:tc>
          <w:tcPr>
            <w:tcW w:w="1562" w:type="dxa"/>
          </w:tcPr>
          <w:p w14:paraId="4F23E5B8" w14:textId="77777777" w:rsidR="00812ECA" w:rsidRPr="002E6E74" w:rsidRDefault="00812ECA" w:rsidP="00F16803">
            <w:pPr>
              <w:jc w:val="center"/>
              <w:rPr>
                <w:sz w:val="18"/>
                <w:szCs w:val="20"/>
              </w:rPr>
            </w:pPr>
            <w:r w:rsidRPr="002E6E74">
              <w:rPr>
                <w:sz w:val="18"/>
                <w:szCs w:val="20"/>
              </w:rPr>
              <w:t>1408566.84</w:t>
            </w:r>
          </w:p>
        </w:tc>
        <w:tc>
          <w:tcPr>
            <w:tcW w:w="2419" w:type="dxa"/>
          </w:tcPr>
          <w:p w14:paraId="2F30B07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9EF93C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70560D4" w14:textId="77777777" w:rsidR="00812ECA" w:rsidRPr="002E6E74" w:rsidRDefault="00812ECA" w:rsidP="00F16803">
            <w:pPr>
              <w:jc w:val="center"/>
              <w:rPr>
                <w:sz w:val="18"/>
                <w:szCs w:val="20"/>
              </w:rPr>
            </w:pPr>
            <w:r w:rsidRPr="002E6E74">
              <w:rPr>
                <w:sz w:val="18"/>
                <w:szCs w:val="20"/>
              </w:rPr>
              <w:t>–</w:t>
            </w:r>
          </w:p>
        </w:tc>
      </w:tr>
      <w:tr w:rsidR="00812ECA" w:rsidRPr="002E6E74" w14:paraId="00961950" w14:textId="77777777" w:rsidTr="00F16803">
        <w:tblPrEx>
          <w:tblLook w:val="0000" w:firstRow="0" w:lastRow="0" w:firstColumn="0" w:lastColumn="0" w:noHBand="0" w:noVBand="0"/>
        </w:tblPrEx>
        <w:trPr>
          <w:trHeight w:val="54"/>
        </w:trPr>
        <w:tc>
          <w:tcPr>
            <w:tcW w:w="1691" w:type="dxa"/>
          </w:tcPr>
          <w:p w14:paraId="2B899D43" w14:textId="77777777" w:rsidR="00812ECA" w:rsidRPr="002E6E74" w:rsidRDefault="00812ECA" w:rsidP="00F16803">
            <w:pPr>
              <w:jc w:val="center"/>
              <w:rPr>
                <w:sz w:val="18"/>
                <w:szCs w:val="20"/>
              </w:rPr>
            </w:pPr>
            <w:r w:rsidRPr="002E6E74">
              <w:rPr>
                <w:sz w:val="18"/>
                <w:szCs w:val="20"/>
              </w:rPr>
              <w:t>58</w:t>
            </w:r>
          </w:p>
        </w:tc>
        <w:tc>
          <w:tcPr>
            <w:tcW w:w="1558" w:type="dxa"/>
          </w:tcPr>
          <w:p w14:paraId="5962ED67" w14:textId="77777777" w:rsidR="00812ECA" w:rsidRPr="002E6E74" w:rsidRDefault="00812ECA" w:rsidP="00F16803">
            <w:pPr>
              <w:jc w:val="center"/>
              <w:rPr>
                <w:sz w:val="18"/>
                <w:szCs w:val="20"/>
              </w:rPr>
            </w:pPr>
            <w:r w:rsidRPr="002E6E74">
              <w:rPr>
                <w:sz w:val="18"/>
                <w:szCs w:val="20"/>
              </w:rPr>
              <w:t>348311.00</w:t>
            </w:r>
          </w:p>
        </w:tc>
        <w:tc>
          <w:tcPr>
            <w:tcW w:w="1562" w:type="dxa"/>
          </w:tcPr>
          <w:p w14:paraId="433A6EFF" w14:textId="77777777" w:rsidR="00812ECA" w:rsidRPr="002E6E74" w:rsidRDefault="00812ECA" w:rsidP="00F16803">
            <w:pPr>
              <w:jc w:val="center"/>
              <w:rPr>
                <w:sz w:val="18"/>
                <w:szCs w:val="20"/>
              </w:rPr>
            </w:pPr>
            <w:r w:rsidRPr="002E6E74">
              <w:rPr>
                <w:sz w:val="18"/>
                <w:szCs w:val="20"/>
              </w:rPr>
              <w:t>1408543.69</w:t>
            </w:r>
          </w:p>
        </w:tc>
        <w:tc>
          <w:tcPr>
            <w:tcW w:w="2419" w:type="dxa"/>
          </w:tcPr>
          <w:p w14:paraId="33C0F9A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D36BE1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827F95D" w14:textId="77777777" w:rsidR="00812ECA" w:rsidRPr="002E6E74" w:rsidRDefault="00812ECA" w:rsidP="00F16803">
            <w:pPr>
              <w:jc w:val="center"/>
              <w:rPr>
                <w:sz w:val="18"/>
                <w:szCs w:val="20"/>
              </w:rPr>
            </w:pPr>
            <w:r w:rsidRPr="002E6E74">
              <w:rPr>
                <w:sz w:val="18"/>
                <w:szCs w:val="20"/>
              </w:rPr>
              <w:t>–</w:t>
            </w:r>
          </w:p>
        </w:tc>
      </w:tr>
      <w:tr w:rsidR="00812ECA" w:rsidRPr="002E6E74" w14:paraId="4DF30ECD" w14:textId="77777777" w:rsidTr="00F16803">
        <w:tblPrEx>
          <w:tblLook w:val="0000" w:firstRow="0" w:lastRow="0" w:firstColumn="0" w:lastColumn="0" w:noHBand="0" w:noVBand="0"/>
        </w:tblPrEx>
        <w:trPr>
          <w:trHeight w:val="54"/>
        </w:trPr>
        <w:tc>
          <w:tcPr>
            <w:tcW w:w="1691" w:type="dxa"/>
          </w:tcPr>
          <w:p w14:paraId="1955D234" w14:textId="77777777" w:rsidR="00812ECA" w:rsidRPr="002E6E74" w:rsidRDefault="00812ECA" w:rsidP="00F16803">
            <w:pPr>
              <w:jc w:val="center"/>
              <w:rPr>
                <w:sz w:val="18"/>
                <w:szCs w:val="20"/>
              </w:rPr>
            </w:pPr>
            <w:r w:rsidRPr="002E6E74">
              <w:rPr>
                <w:sz w:val="18"/>
                <w:szCs w:val="20"/>
              </w:rPr>
              <w:t>59</w:t>
            </w:r>
          </w:p>
        </w:tc>
        <w:tc>
          <w:tcPr>
            <w:tcW w:w="1558" w:type="dxa"/>
          </w:tcPr>
          <w:p w14:paraId="0C6DDAF4" w14:textId="77777777" w:rsidR="00812ECA" w:rsidRPr="002E6E74" w:rsidRDefault="00812ECA" w:rsidP="00F16803">
            <w:pPr>
              <w:jc w:val="center"/>
              <w:rPr>
                <w:sz w:val="18"/>
                <w:szCs w:val="20"/>
              </w:rPr>
            </w:pPr>
            <w:r w:rsidRPr="002E6E74">
              <w:rPr>
                <w:sz w:val="18"/>
                <w:szCs w:val="20"/>
              </w:rPr>
              <w:t>348314.30</w:t>
            </w:r>
          </w:p>
        </w:tc>
        <w:tc>
          <w:tcPr>
            <w:tcW w:w="1562" w:type="dxa"/>
          </w:tcPr>
          <w:p w14:paraId="6D757B3F" w14:textId="77777777" w:rsidR="00812ECA" w:rsidRPr="002E6E74" w:rsidRDefault="00812ECA" w:rsidP="00F16803">
            <w:pPr>
              <w:jc w:val="center"/>
              <w:rPr>
                <w:sz w:val="18"/>
                <w:szCs w:val="20"/>
              </w:rPr>
            </w:pPr>
            <w:r w:rsidRPr="002E6E74">
              <w:rPr>
                <w:sz w:val="18"/>
                <w:szCs w:val="20"/>
              </w:rPr>
              <w:t>1408523.18</w:t>
            </w:r>
          </w:p>
        </w:tc>
        <w:tc>
          <w:tcPr>
            <w:tcW w:w="2419" w:type="dxa"/>
          </w:tcPr>
          <w:p w14:paraId="4F0615B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77BC60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269BFE2" w14:textId="77777777" w:rsidR="00812ECA" w:rsidRPr="002E6E74" w:rsidRDefault="00812ECA" w:rsidP="00F16803">
            <w:pPr>
              <w:jc w:val="center"/>
              <w:rPr>
                <w:sz w:val="18"/>
                <w:szCs w:val="20"/>
              </w:rPr>
            </w:pPr>
            <w:r w:rsidRPr="002E6E74">
              <w:rPr>
                <w:sz w:val="18"/>
                <w:szCs w:val="20"/>
              </w:rPr>
              <w:t>–</w:t>
            </w:r>
          </w:p>
        </w:tc>
      </w:tr>
      <w:tr w:rsidR="00812ECA" w:rsidRPr="002E6E74" w14:paraId="1006FBD3" w14:textId="77777777" w:rsidTr="00F16803">
        <w:tblPrEx>
          <w:tblLook w:val="0000" w:firstRow="0" w:lastRow="0" w:firstColumn="0" w:lastColumn="0" w:noHBand="0" w:noVBand="0"/>
        </w:tblPrEx>
        <w:trPr>
          <w:trHeight w:val="54"/>
        </w:trPr>
        <w:tc>
          <w:tcPr>
            <w:tcW w:w="1691" w:type="dxa"/>
          </w:tcPr>
          <w:p w14:paraId="008BB62D" w14:textId="77777777" w:rsidR="00812ECA" w:rsidRPr="002E6E74" w:rsidRDefault="00812ECA" w:rsidP="00F16803">
            <w:pPr>
              <w:jc w:val="center"/>
              <w:rPr>
                <w:sz w:val="18"/>
                <w:szCs w:val="20"/>
              </w:rPr>
            </w:pPr>
            <w:r w:rsidRPr="002E6E74">
              <w:rPr>
                <w:sz w:val="18"/>
                <w:szCs w:val="20"/>
              </w:rPr>
              <w:t>60</w:t>
            </w:r>
          </w:p>
        </w:tc>
        <w:tc>
          <w:tcPr>
            <w:tcW w:w="1558" w:type="dxa"/>
          </w:tcPr>
          <w:p w14:paraId="0AD89ED0" w14:textId="77777777" w:rsidR="00812ECA" w:rsidRPr="002E6E74" w:rsidRDefault="00812ECA" w:rsidP="00F16803">
            <w:pPr>
              <w:jc w:val="center"/>
              <w:rPr>
                <w:sz w:val="18"/>
                <w:szCs w:val="20"/>
              </w:rPr>
            </w:pPr>
            <w:r w:rsidRPr="002E6E74">
              <w:rPr>
                <w:sz w:val="18"/>
                <w:szCs w:val="20"/>
              </w:rPr>
              <w:t>348318.27</w:t>
            </w:r>
          </w:p>
        </w:tc>
        <w:tc>
          <w:tcPr>
            <w:tcW w:w="1562" w:type="dxa"/>
          </w:tcPr>
          <w:p w14:paraId="33514976" w14:textId="77777777" w:rsidR="00812ECA" w:rsidRPr="002E6E74" w:rsidRDefault="00812ECA" w:rsidP="00F16803">
            <w:pPr>
              <w:jc w:val="center"/>
              <w:rPr>
                <w:sz w:val="18"/>
                <w:szCs w:val="20"/>
              </w:rPr>
            </w:pPr>
            <w:r w:rsidRPr="002E6E74">
              <w:rPr>
                <w:sz w:val="18"/>
                <w:szCs w:val="20"/>
              </w:rPr>
              <w:t>1408509.95</w:t>
            </w:r>
          </w:p>
        </w:tc>
        <w:tc>
          <w:tcPr>
            <w:tcW w:w="2419" w:type="dxa"/>
          </w:tcPr>
          <w:p w14:paraId="507C062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105C76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5C05EF1" w14:textId="77777777" w:rsidR="00812ECA" w:rsidRPr="002E6E74" w:rsidRDefault="00812ECA" w:rsidP="00F16803">
            <w:pPr>
              <w:jc w:val="center"/>
              <w:rPr>
                <w:sz w:val="18"/>
                <w:szCs w:val="20"/>
              </w:rPr>
            </w:pPr>
            <w:r w:rsidRPr="002E6E74">
              <w:rPr>
                <w:sz w:val="18"/>
                <w:szCs w:val="20"/>
              </w:rPr>
              <w:t>–</w:t>
            </w:r>
          </w:p>
        </w:tc>
      </w:tr>
      <w:tr w:rsidR="00812ECA" w:rsidRPr="002E6E74" w14:paraId="3DC9AC6E" w14:textId="77777777" w:rsidTr="00F16803">
        <w:tblPrEx>
          <w:tblLook w:val="0000" w:firstRow="0" w:lastRow="0" w:firstColumn="0" w:lastColumn="0" w:noHBand="0" w:noVBand="0"/>
        </w:tblPrEx>
        <w:trPr>
          <w:trHeight w:val="54"/>
        </w:trPr>
        <w:tc>
          <w:tcPr>
            <w:tcW w:w="1691" w:type="dxa"/>
          </w:tcPr>
          <w:p w14:paraId="76F790EF" w14:textId="77777777" w:rsidR="00812ECA" w:rsidRPr="002E6E74" w:rsidRDefault="00812ECA" w:rsidP="00F16803">
            <w:pPr>
              <w:jc w:val="center"/>
              <w:rPr>
                <w:sz w:val="18"/>
                <w:szCs w:val="20"/>
              </w:rPr>
            </w:pPr>
            <w:r w:rsidRPr="002E6E74">
              <w:rPr>
                <w:sz w:val="18"/>
                <w:szCs w:val="20"/>
              </w:rPr>
              <w:t>61</w:t>
            </w:r>
          </w:p>
        </w:tc>
        <w:tc>
          <w:tcPr>
            <w:tcW w:w="1558" w:type="dxa"/>
          </w:tcPr>
          <w:p w14:paraId="12802560" w14:textId="77777777" w:rsidR="00812ECA" w:rsidRPr="002E6E74" w:rsidRDefault="00812ECA" w:rsidP="00F16803">
            <w:pPr>
              <w:jc w:val="center"/>
              <w:rPr>
                <w:sz w:val="18"/>
                <w:szCs w:val="20"/>
              </w:rPr>
            </w:pPr>
            <w:r w:rsidRPr="002E6E74">
              <w:rPr>
                <w:sz w:val="18"/>
                <w:szCs w:val="20"/>
              </w:rPr>
              <w:t>348322.24</w:t>
            </w:r>
          </w:p>
        </w:tc>
        <w:tc>
          <w:tcPr>
            <w:tcW w:w="1562" w:type="dxa"/>
          </w:tcPr>
          <w:p w14:paraId="592693CA" w14:textId="77777777" w:rsidR="00812ECA" w:rsidRPr="002E6E74" w:rsidRDefault="00812ECA" w:rsidP="00F16803">
            <w:pPr>
              <w:jc w:val="center"/>
              <w:rPr>
                <w:sz w:val="18"/>
                <w:szCs w:val="20"/>
              </w:rPr>
            </w:pPr>
            <w:r w:rsidRPr="002E6E74">
              <w:rPr>
                <w:sz w:val="18"/>
                <w:szCs w:val="20"/>
              </w:rPr>
              <w:t>1408496.72</w:t>
            </w:r>
          </w:p>
        </w:tc>
        <w:tc>
          <w:tcPr>
            <w:tcW w:w="2419" w:type="dxa"/>
          </w:tcPr>
          <w:p w14:paraId="380083E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6D0EE6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8563205" w14:textId="77777777" w:rsidR="00812ECA" w:rsidRPr="002E6E74" w:rsidRDefault="00812ECA" w:rsidP="00F16803">
            <w:pPr>
              <w:jc w:val="center"/>
              <w:rPr>
                <w:sz w:val="18"/>
                <w:szCs w:val="20"/>
              </w:rPr>
            </w:pPr>
            <w:r w:rsidRPr="002E6E74">
              <w:rPr>
                <w:sz w:val="18"/>
                <w:szCs w:val="20"/>
              </w:rPr>
              <w:t>–</w:t>
            </w:r>
          </w:p>
        </w:tc>
      </w:tr>
      <w:tr w:rsidR="00812ECA" w:rsidRPr="002E6E74" w14:paraId="0C838366" w14:textId="77777777" w:rsidTr="00F16803">
        <w:tblPrEx>
          <w:tblLook w:val="0000" w:firstRow="0" w:lastRow="0" w:firstColumn="0" w:lastColumn="0" w:noHBand="0" w:noVBand="0"/>
        </w:tblPrEx>
        <w:trPr>
          <w:trHeight w:val="54"/>
        </w:trPr>
        <w:tc>
          <w:tcPr>
            <w:tcW w:w="1691" w:type="dxa"/>
          </w:tcPr>
          <w:p w14:paraId="7CE8BDCA" w14:textId="77777777" w:rsidR="00812ECA" w:rsidRPr="002E6E74" w:rsidRDefault="00812ECA" w:rsidP="00F16803">
            <w:pPr>
              <w:jc w:val="center"/>
              <w:rPr>
                <w:sz w:val="18"/>
                <w:szCs w:val="20"/>
              </w:rPr>
            </w:pPr>
            <w:r w:rsidRPr="002E6E74">
              <w:rPr>
                <w:sz w:val="18"/>
                <w:szCs w:val="20"/>
              </w:rPr>
              <w:t>62</w:t>
            </w:r>
          </w:p>
        </w:tc>
        <w:tc>
          <w:tcPr>
            <w:tcW w:w="1558" w:type="dxa"/>
          </w:tcPr>
          <w:p w14:paraId="07C5F9AE" w14:textId="77777777" w:rsidR="00812ECA" w:rsidRPr="002E6E74" w:rsidRDefault="00812ECA" w:rsidP="00F16803">
            <w:pPr>
              <w:jc w:val="center"/>
              <w:rPr>
                <w:sz w:val="18"/>
                <w:szCs w:val="20"/>
              </w:rPr>
            </w:pPr>
            <w:r w:rsidRPr="002E6E74">
              <w:rPr>
                <w:sz w:val="18"/>
                <w:szCs w:val="20"/>
              </w:rPr>
              <w:t>348326.21</w:t>
            </w:r>
          </w:p>
        </w:tc>
        <w:tc>
          <w:tcPr>
            <w:tcW w:w="1562" w:type="dxa"/>
          </w:tcPr>
          <w:p w14:paraId="51082F19" w14:textId="77777777" w:rsidR="00812ECA" w:rsidRPr="002E6E74" w:rsidRDefault="00812ECA" w:rsidP="00F16803">
            <w:pPr>
              <w:jc w:val="center"/>
              <w:rPr>
                <w:sz w:val="18"/>
                <w:szCs w:val="20"/>
              </w:rPr>
            </w:pPr>
            <w:r w:rsidRPr="002E6E74">
              <w:rPr>
                <w:sz w:val="18"/>
                <w:szCs w:val="20"/>
              </w:rPr>
              <w:t>1408480.19</w:t>
            </w:r>
          </w:p>
        </w:tc>
        <w:tc>
          <w:tcPr>
            <w:tcW w:w="2419" w:type="dxa"/>
          </w:tcPr>
          <w:p w14:paraId="4203B65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376DC6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1F343FA" w14:textId="77777777" w:rsidR="00812ECA" w:rsidRPr="002E6E74" w:rsidRDefault="00812ECA" w:rsidP="00F16803">
            <w:pPr>
              <w:jc w:val="center"/>
              <w:rPr>
                <w:sz w:val="18"/>
                <w:szCs w:val="20"/>
              </w:rPr>
            </w:pPr>
            <w:r w:rsidRPr="002E6E74">
              <w:rPr>
                <w:sz w:val="18"/>
                <w:szCs w:val="20"/>
              </w:rPr>
              <w:t>–</w:t>
            </w:r>
          </w:p>
        </w:tc>
      </w:tr>
      <w:tr w:rsidR="00812ECA" w:rsidRPr="002E6E74" w14:paraId="7D57267C" w14:textId="77777777" w:rsidTr="00F16803">
        <w:tblPrEx>
          <w:tblLook w:val="0000" w:firstRow="0" w:lastRow="0" w:firstColumn="0" w:lastColumn="0" w:noHBand="0" w:noVBand="0"/>
        </w:tblPrEx>
        <w:trPr>
          <w:trHeight w:val="54"/>
        </w:trPr>
        <w:tc>
          <w:tcPr>
            <w:tcW w:w="1691" w:type="dxa"/>
          </w:tcPr>
          <w:p w14:paraId="2C548EA9" w14:textId="77777777" w:rsidR="00812ECA" w:rsidRPr="002E6E74" w:rsidRDefault="00812ECA" w:rsidP="00F16803">
            <w:pPr>
              <w:jc w:val="center"/>
              <w:rPr>
                <w:sz w:val="18"/>
                <w:szCs w:val="20"/>
              </w:rPr>
            </w:pPr>
            <w:r w:rsidRPr="002E6E74">
              <w:rPr>
                <w:sz w:val="18"/>
                <w:szCs w:val="20"/>
              </w:rPr>
              <w:t>63</w:t>
            </w:r>
          </w:p>
        </w:tc>
        <w:tc>
          <w:tcPr>
            <w:tcW w:w="1558" w:type="dxa"/>
          </w:tcPr>
          <w:p w14:paraId="42F1C27C" w14:textId="77777777" w:rsidR="00812ECA" w:rsidRPr="002E6E74" w:rsidRDefault="00812ECA" w:rsidP="00F16803">
            <w:pPr>
              <w:jc w:val="center"/>
              <w:rPr>
                <w:sz w:val="18"/>
                <w:szCs w:val="20"/>
              </w:rPr>
            </w:pPr>
            <w:r w:rsidRPr="002E6E74">
              <w:rPr>
                <w:sz w:val="18"/>
                <w:szCs w:val="20"/>
              </w:rPr>
              <w:t>348331.50</w:t>
            </w:r>
          </w:p>
        </w:tc>
        <w:tc>
          <w:tcPr>
            <w:tcW w:w="1562" w:type="dxa"/>
          </w:tcPr>
          <w:p w14:paraId="4FBEE7C3" w14:textId="77777777" w:rsidR="00812ECA" w:rsidRPr="002E6E74" w:rsidRDefault="00812ECA" w:rsidP="00F16803">
            <w:pPr>
              <w:jc w:val="center"/>
              <w:rPr>
                <w:sz w:val="18"/>
                <w:szCs w:val="20"/>
              </w:rPr>
            </w:pPr>
            <w:r w:rsidRPr="002E6E74">
              <w:rPr>
                <w:sz w:val="18"/>
                <w:szCs w:val="20"/>
              </w:rPr>
              <w:t>1408474.90</w:t>
            </w:r>
          </w:p>
        </w:tc>
        <w:tc>
          <w:tcPr>
            <w:tcW w:w="2419" w:type="dxa"/>
          </w:tcPr>
          <w:p w14:paraId="69CE001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EE5C9B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0796CFD" w14:textId="77777777" w:rsidR="00812ECA" w:rsidRPr="002E6E74" w:rsidRDefault="00812ECA" w:rsidP="00F16803">
            <w:pPr>
              <w:jc w:val="center"/>
              <w:rPr>
                <w:sz w:val="18"/>
                <w:szCs w:val="20"/>
              </w:rPr>
            </w:pPr>
            <w:r w:rsidRPr="002E6E74">
              <w:rPr>
                <w:sz w:val="18"/>
                <w:szCs w:val="20"/>
              </w:rPr>
              <w:t>–</w:t>
            </w:r>
          </w:p>
        </w:tc>
      </w:tr>
      <w:tr w:rsidR="00812ECA" w:rsidRPr="002E6E74" w14:paraId="7A0DE44E" w14:textId="77777777" w:rsidTr="00F16803">
        <w:tblPrEx>
          <w:tblLook w:val="0000" w:firstRow="0" w:lastRow="0" w:firstColumn="0" w:lastColumn="0" w:noHBand="0" w:noVBand="0"/>
        </w:tblPrEx>
        <w:trPr>
          <w:trHeight w:val="54"/>
        </w:trPr>
        <w:tc>
          <w:tcPr>
            <w:tcW w:w="1691" w:type="dxa"/>
          </w:tcPr>
          <w:p w14:paraId="136C5790" w14:textId="77777777" w:rsidR="00812ECA" w:rsidRPr="002E6E74" w:rsidRDefault="00812ECA" w:rsidP="00F16803">
            <w:pPr>
              <w:jc w:val="center"/>
              <w:rPr>
                <w:sz w:val="18"/>
                <w:szCs w:val="20"/>
              </w:rPr>
            </w:pPr>
            <w:r w:rsidRPr="002E6E74">
              <w:rPr>
                <w:sz w:val="18"/>
                <w:szCs w:val="20"/>
              </w:rPr>
              <w:t>64</w:t>
            </w:r>
          </w:p>
        </w:tc>
        <w:tc>
          <w:tcPr>
            <w:tcW w:w="1558" w:type="dxa"/>
          </w:tcPr>
          <w:p w14:paraId="3E67F42C" w14:textId="77777777" w:rsidR="00812ECA" w:rsidRPr="002E6E74" w:rsidRDefault="00812ECA" w:rsidP="00F16803">
            <w:pPr>
              <w:jc w:val="center"/>
              <w:rPr>
                <w:sz w:val="18"/>
                <w:szCs w:val="20"/>
              </w:rPr>
            </w:pPr>
            <w:r w:rsidRPr="002E6E74">
              <w:rPr>
                <w:sz w:val="18"/>
                <w:szCs w:val="20"/>
              </w:rPr>
              <w:t>348338.78</w:t>
            </w:r>
          </w:p>
        </w:tc>
        <w:tc>
          <w:tcPr>
            <w:tcW w:w="1562" w:type="dxa"/>
          </w:tcPr>
          <w:p w14:paraId="350F130D" w14:textId="77777777" w:rsidR="00812ECA" w:rsidRPr="002E6E74" w:rsidRDefault="00812ECA" w:rsidP="00F16803">
            <w:pPr>
              <w:jc w:val="center"/>
              <w:rPr>
                <w:sz w:val="18"/>
                <w:szCs w:val="20"/>
              </w:rPr>
            </w:pPr>
            <w:r w:rsidRPr="002E6E74">
              <w:rPr>
                <w:sz w:val="18"/>
                <w:szCs w:val="20"/>
              </w:rPr>
              <w:t>1408470.93</w:t>
            </w:r>
          </w:p>
        </w:tc>
        <w:tc>
          <w:tcPr>
            <w:tcW w:w="2419" w:type="dxa"/>
          </w:tcPr>
          <w:p w14:paraId="1E5AB61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909289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F66E939" w14:textId="77777777" w:rsidR="00812ECA" w:rsidRPr="002E6E74" w:rsidRDefault="00812ECA" w:rsidP="00F16803">
            <w:pPr>
              <w:jc w:val="center"/>
              <w:rPr>
                <w:sz w:val="18"/>
                <w:szCs w:val="20"/>
              </w:rPr>
            </w:pPr>
            <w:r w:rsidRPr="002E6E74">
              <w:rPr>
                <w:sz w:val="18"/>
                <w:szCs w:val="20"/>
              </w:rPr>
              <w:t>–</w:t>
            </w:r>
          </w:p>
        </w:tc>
      </w:tr>
      <w:tr w:rsidR="00812ECA" w:rsidRPr="002E6E74" w14:paraId="6784E443" w14:textId="77777777" w:rsidTr="00F16803">
        <w:tblPrEx>
          <w:tblLook w:val="0000" w:firstRow="0" w:lastRow="0" w:firstColumn="0" w:lastColumn="0" w:noHBand="0" w:noVBand="0"/>
        </w:tblPrEx>
        <w:trPr>
          <w:trHeight w:val="54"/>
        </w:trPr>
        <w:tc>
          <w:tcPr>
            <w:tcW w:w="1691" w:type="dxa"/>
          </w:tcPr>
          <w:p w14:paraId="01FC71CF" w14:textId="77777777" w:rsidR="00812ECA" w:rsidRPr="002E6E74" w:rsidRDefault="00812ECA" w:rsidP="00F16803">
            <w:pPr>
              <w:jc w:val="center"/>
              <w:rPr>
                <w:sz w:val="18"/>
                <w:szCs w:val="20"/>
              </w:rPr>
            </w:pPr>
            <w:r w:rsidRPr="002E6E74">
              <w:rPr>
                <w:sz w:val="18"/>
                <w:szCs w:val="20"/>
              </w:rPr>
              <w:t>65</w:t>
            </w:r>
          </w:p>
        </w:tc>
        <w:tc>
          <w:tcPr>
            <w:tcW w:w="1558" w:type="dxa"/>
          </w:tcPr>
          <w:p w14:paraId="4CA6D436" w14:textId="77777777" w:rsidR="00812ECA" w:rsidRPr="002E6E74" w:rsidRDefault="00812ECA" w:rsidP="00F16803">
            <w:pPr>
              <w:jc w:val="center"/>
              <w:rPr>
                <w:sz w:val="18"/>
                <w:szCs w:val="20"/>
              </w:rPr>
            </w:pPr>
            <w:r w:rsidRPr="002E6E74">
              <w:rPr>
                <w:sz w:val="18"/>
                <w:szCs w:val="20"/>
              </w:rPr>
              <w:t>348341.42</w:t>
            </w:r>
          </w:p>
        </w:tc>
        <w:tc>
          <w:tcPr>
            <w:tcW w:w="1562" w:type="dxa"/>
          </w:tcPr>
          <w:p w14:paraId="3727F66F" w14:textId="77777777" w:rsidR="00812ECA" w:rsidRPr="002E6E74" w:rsidRDefault="00812ECA" w:rsidP="00F16803">
            <w:pPr>
              <w:jc w:val="center"/>
              <w:rPr>
                <w:sz w:val="18"/>
                <w:szCs w:val="20"/>
              </w:rPr>
            </w:pPr>
            <w:r w:rsidRPr="002E6E74">
              <w:rPr>
                <w:sz w:val="18"/>
                <w:szCs w:val="20"/>
              </w:rPr>
              <w:t>1408462.33</w:t>
            </w:r>
          </w:p>
        </w:tc>
        <w:tc>
          <w:tcPr>
            <w:tcW w:w="2419" w:type="dxa"/>
          </w:tcPr>
          <w:p w14:paraId="1325D08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CBC7F9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6787DF4" w14:textId="77777777" w:rsidR="00812ECA" w:rsidRPr="002E6E74" w:rsidRDefault="00812ECA" w:rsidP="00F16803">
            <w:pPr>
              <w:jc w:val="center"/>
              <w:rPr>
                <w:sz w:val="18"/>
                <w:szCs w:val="20"/>
              </w:rPr>
            </w:pPr>
            <w:r w:rsidRPr="002E6E74">
              <w:rPr>
                <w:sz w:val="18"/>
                <w:szCs w:val="20"/>
              </w:rPr>
              <w:t>–</w:t>
            </w:r>
          </w:p>
        </w:tc>
      </w:tr>
      <w:tr w:rsidR="00812ECA" w:rsidRPr="002E6E74" w14:paraId="79F0A1C9" w14:textId="77777777" w:rsidTr="00F16803">
        <w:tblPrEx>
          <w:tblLook w:val="0000" w:firstRow="0" w:lastRow="0" w:firstColumn="0" w:lastColumn="0" w:noHBand="0" w:noVBand="0"/>
        </w:tblPrEx>
        <w:trPr>
          <w:trHeight w:val="54"/>
        </w:trPr>
        <w:tc>
          <w:tcPr>
            <w:tcW w:w="1691" w:type="dxa"/>
          </w:tcPr>
          <w:p w14:paraId="7035CA62" w14:textId="77777777" w:rsidR="00812ECA" w:rsidRPr="002E6E74" w:rsidRDefault="00812ECA" w:rsidP="00F16803">
            <w:pPr>
              <w:jc w:val="center"/>
              <w:rPr>
                <w:sz w:val="18"/>
                <w:szCs w:val="20"/>
              </w:rPr>
            </w:pPr>
            <w:r w:rsidRPr="002E6E74">
              <w:rPr>
                <w:sz w:val="18"/>
                <w:szCs w:val="20"/>
              </w:rPr>
              <w:t>66</w:t>
            </w:r>
          </w:p>
        </w:tc>
        <w:tc>
          <w:tcPr>
            <w:tcW w:w="1558" w:type="dxa"/>
          </w:tcPr>
          <w:p w14:paraId="5AA20EF5" w14:textId="77777777" w:rsidR="00812ECA" w:rsidRPr="002E6E74" w:rsidRDefault="00812ECA" w:rsidP="00F16803">
            <w:pPr>
              <w:jc w:val="center"/>
              <w:rPr>
                <w:sz w:val="18"/>
                <w:szCs w:val="20"/>
              </w:rPr>
            </w:pPr>
            <w:r w:rsidRPr="002E6E74">
              <w:rPr>
                <w:sz w:val="18"/>
                <w:szCs w:val="20"/>
              </w:rPr>
              <w:t>348342.09</w:t>
            </w:r>
          </w:p>
        </w:tc>
        <w:tc>
          <w:tcPr>
            <w:tcW w:w="1562" w:type="dxa"/>
          </w:tcPr>
          <w:p w14:paraId="1624A280" w14:textId="77777777" w:rsidR="00812ECA" w:rsidRPr="002E6E74" w:rsidRDefault="00812ECA" w:rsidP="00F16803">
            <w:pPr>
              <w:jc w:val="center"/>
              <w:rPr>
                <w:sz w:val="18"/>
                <w:szCs w:val="20"/>
              </w:rPr>
            </w:pPr>
            <w:r w:rsidRPr="002E6E74">
              <w:rPr>
                <w:sz w:val="18"/>
                <w:szCs w:val="20"/>
              </w:rPr>
              <w:t>1408452.41</w:t>
            </w:r>
          </w:p>
        </w:tc>
        <w:tc>
          <w:tcPr>
            <w:tcW w:w="2419" w:type="dxa"/>
          </w:tcPr>
          <w:p w14:paraId="167AC5A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EFD06C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BFB120F" w14:textId="77777777" w:rsidR="00812ECA" w:rsidRPr="002E6E74" w:rsidRDefault="00812ECA" w:rsidP="00F16803">
            <w:pPr>
              <w:jc w:val="center"/>
              <w:rPr>
                <w:sz w:val="18"/>
                <w:szCs w:val="20"/>
              </w:rPr>
            </w:pPr>
            <w:r w:rsidRPr="002E6E74">
              <w:rPr>
                <w:sz w:val="18"/>
                <w:szCs w:val="20"/>
              </w:rPr>
              <w:t>–</w:t>
            </w:r>
          </w:p>
        </w:tc>
      </w:tr>
      <w:tr w:rsidR="00812ECA" w:rsidRPr="002E6E74" w14:paraId="4FA46BD4" w14:textId="77777777" w:rsidTr="00F16803">
        <w:tblPrEx>
          <w:tblLook w:val="0000" w:firstRow="0" w:lastRow="0" w:firstColumn="0" w:lastColumn="0" w:noHBand="0" w:noVBand="0"/>
        </w:tblPrEx>
        <w:trPr>
          <w:trHeight w:val="54"/>
        </w:trPr>
        <w:tc>
          <w:tcPr>
            <w:tcW w:w="1691" w:type="dxa"/>
          </w:tcPr>
          <w:p w14:paraId="1F7BA225" w14:textId="77777777" w:rsidR="00812ECA" w:rsidRPr="002E6E74" w:rsidRDefault="00812ECA" w:rsidP="00F16803">
            <w:pPr>
              <w:jc w:val="center"/>
              <w:rPr>
                <w:sz w:val="18"/>
                <w:szCs w:val="20"/>
              </w:rPr>
            </w:pPr>
            <w:r w:rsidRPr="002E6E74">
              <w:rPr>
                <w:sz w:val="18"/>
                <w:szCs w:val="20"/>
              </w:rPr>
              <w:t>67</w:t>
            </w:r>
          </w:p>
        </w:tc>
        <w:tc>
          <w:tcPr>
            <w:tcW w:w="1558" w:type="dxa"/>
          </w:tcPr>
          <w:p w14:paraId="65081E4F" w14:textId="77777777" w:rsidR="00812ECA" w:rsidRPr="002E6E74" w:rsidRDefault="00812ECA" w:rsidP="00F16803">
            <w:pPr>
              <w:jc w:val="center"/>
              <w:rPr>
                <w:sz w:val="18"/>
                <w:szCs w:val="20"/>
              </w:rPr>
            </w:pPr>
            <w:r w:rsidRPr="002E6E74">
              <w:rPr>
                <w:sz w:val="18"/>
                <w:szCs w:val="20"/>
              </w:rPr>
              <w:t>348336.79</w:t>
            </w:r>
          </w:p>
        </w:tc>
        <w:tc>
          <w:tcPr>
            <w:tcW w:w="1562" w:type="dxa"/>
          </w:tcPr>
          <w:p w14:paraId="037FB7BC" w14:textId="77777777" w:rsidR="00812ECA" w:rsidRPr="002E6E74" w:rsidRDefault="00812ECA" w:rsidP="00F16803">
            <w:pPr>
              <w:jc w:val="center"/>
              <w:rPr>
                <w:sz w:val="18"/>
                <w:szCs w:val="20"/>
              </w:rPr>
            </w:pPr>
            <w:r w:rsidRPr="002E6E74">
              <w:rPr>
                <w:sz w:val="18"/>
                <w:szCs w:val="20"/>
              </w:rPr>
              <w:t>1408449.76</w:t>
            </w:r>
          </w:p>
        </w:tc>
        <w:tc>
          <w:tcPr>
            <w:tcW w:w="2419" w:type="dxa"/>
          </w:tcPr>
          <w:p w14:paraId="55B8648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DF4DEC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613C61F" w14:textId="77777777" w:rsidR="00812ECA" w:rsidRPr="002E6E74" w:rsidRDefault="00812ECA" w:rsidP="00F16803">
            <w:pPr>
              <w:jc w:val="center"/>
              <w:rPr>
                <w:sz w:val="18"/>
                <w:szCs w:val="20"/>
              </w:rPr>
            </w:pPr>
            <w:r w:rsidRPr="002E6E74">
              <w:rPr>
                <w:sz w:val="18"/>
                <w:szCs w:val="20"/>
              </w:rPr>
              <w:t>–</w:t>
            </w:r>
          </w:p>
        </w:tc>
      </w:tr>
      <w:tr w:rsidR="00812ECA" w:rsidRPr="002E6E74" w14:paraId="5B108AB7" w14:textId="77777777" w:rsidTr="00F16803">
        <w:tblPrEx>
          <w:tblLook w:val="0000" w:firstRow="0" w:lastRow="0" w:firstColumn="0" w:lastColumn="0" w:noHBand="0" w:noVBand="0"/>
        </w:tblPrEx>
        <w:trPr>
          <w:trHeight w:val="54"/>
        </w:trPr>
        <w:tc>
          <w:tcPr>
            <w:tcW w:w="1691" w:type="dxa"/>
          </w:tcPr>
          <w:p w14:paraId="71C97250" w14:textId="77777777" w:rsidR="00812ECA" w:rsidRPr="002E6E74" w:rsidRDefault="00812ECA" w:rsidP="00F16803">
            <w:pPr>
              <w:jc w:val="center"/>
              <w:rPr>
                <w:sz w:val="18"/>
                <w:szCs w:val="20"/>
              </w:rPr>
            </w:pPr>
            <w:r w:rsidRPr="002E6E74">
              <w:rPr>
                <w:sz w:val="18"/>
                <w:szCs w:val="20"/>
              </w:rPr>
              <w:t>68</w:t>
            </w:r>
          </w:p>
        </w:tc>
        <w:tc>
          <w:tcPr>
            <w:tcW w:w="1558" w:type="dxa"/>
          </w:tcPr>
          <w:p w14:paraId="58336025" w14:textId="77777777" w:rsidR="00812ECA" w:rsidRPr="002E6E74" w:rsidRDefault="00812ECA" w:rsidP="00F16803">
            <w:pPr>
              <w:jc w:val="center"/>
              <w:rPr>
                <w:sz w:val="18"/>
                <w:szCs w:val="20"/>
              </w:rPr>
            </w:pPr>
            <w:r w:rsidRPr="002E6E74">
              <w:rPr>
                <w:sz w:val="18"/>
                <w:szCs w:val="20"/>
              </w:rPr>
              <w:t>348334.15</w:t>
            </w:r>
          </w:p>
        </w:tc>
        <w:tc>
          <w:tcPr>
            <w:tcW w:w="1562" w:type="dxa"/>
          </w:tcPr>
          <w:p w14:paraId="45FC59A9" w14:textId="77777777" w:rsidR="00812ECA" w:rsidRPr="002E6E74" w:rsidRDefault="00812ECA" w:rsidP="00F16803">
            <w:pPr>
              <w:jc w:val="center"/>
              <w:rPr>
                <w:sz w:val="18"/>
                <w:szCs w:val="20"/>
              </w:rPr>
            </w:pPr>
            <w:r w:rsidRPr="002E6E74">
              <w:rPr>
                <w:sz w:val="18"/>
                <w:szCs w:val="20"/>
              </w:rPr>
              <w:t>1408439.84</w:t>
            </w:r>
          </w:p>
        </w:tc>
        <w:tc>
          <w:tcPr>
            <w:tcW w:w="2419" w:type="dxa"/>
          </w:tcPr>
          <w:p w14:paraId="7D0889A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B959CA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5A80D3C" w14:textId="77777777" w:rsidR="00812ECA" w:rsidRPr="002E6E74" w:rsidRDefault="00812ECA" w:rsidP="00F16803">
            <w:pPr>
              <w:jc w:val="center"/>
              <w:rPr>
                <w:sz w:val="18"/>
                <w:szCs w:val="20"/>
              </w:rPr>
            </w:pPr>
            <w:r w:rsidRPr="002E6E74">
              <w:rPr>
                <w:sz w:val="18"/>
                <w:szCs w:val="20"/>
              </w:rPr>
              <w:t>–</w:t>
            </w:r>
          </w:p>
        </w:tc>
      </w:tr>
      <w:tr w:rsidR="00812ECA" w:rsidRPr="002E6E74" w14:paraId="3197FADA" w14:textId="77777777" w:rsidTr="00F16803">
        <w:tblPrEx>
          <w:tblLook w:val="0000" w:firstRow="0" w:lastRow="0" w:firstColumn="0" w:lastColumn="0" w:noHBand="0" w:noVBand="0"/>
        </w:tblPrEx>
        <w:trPr>
          <w:trHeight w:val="54"/>
        </w:trPr>
        <w:tc>
          <w:tcPr>
            <w:tcW w:w="1691" w:type="dxa"/>
          </w:tcPr>
          <w:p w14:paraId="24A6791B" w14:textId="77777777" w:rsidR="00812ECA" w:rsidRPr="002E6E74" w:rsidRDefault="00812ECA" w:rsidP="00F16803">
            <w:pPr>
              <w:jc w:val="center"/>
              <w:rPr>
                <w:sz w:val="18"/>
                <w:szCs w:val="20"/>
              </w:rPr>
            </w:pPr>
            <w:r w:rsidRPr="002E6E74">
              <w:rPr>
                <w:sz w:val="18"/>
                <w:szCs w:val="20"/>
              </w:rPr>
              <w:t>69</w:t>
            </w:r>
          </w:p>
        </w:tc>
        <w:tc>
          <w:tcPr>
            <w:tcW w:w="1558" w:type="dxa"/>
          </w:tcPr>
          <w:p w14:paraId="2180C67E" w14:textId="77777777" w:rsidR="00812ECA" w:rsidRPr="002E6E74" w:rsidRDefault="00812ECA" w:rsidP="00F16803">
            <w:pPr>
              <w:jc w:val="center"/>
              <w:rPr>
                <w:sz w:val="18"/>
                <w:szCs w:val="20"/>
              </w:rPr>
            </w:pPr>
            <w:r w:rsidRPr="002E6E74">
              <w:rPr>
                <w:sz w:val="18"/>
                <w:szCs w:val="20"/>
              </w:rPr>
              <w:t>348340.76</w:t>
            </w:r>
          </w:p>
        </w:tc>
        <w:tc>
          <w:tcPr>
            <w:tcW w:w="1562" w:type="dxa"/>
          </w:tcPr>
          <w:p w14:paraId="644BA6C3" w14:textId="77777777" w:rsidR="00812ECA" w:rsidRPr="002E6E74" w:rsidRDefault="00812ECA" w:rsidP="00F16803">
            <w:pPr>
              <w:jc w:val="center"/>
              <w:rPr>
                <w:sz w:val="18"/>
                <w:szCs w:val="20"/>
              </w:rPr>
            </w:pPr>
            <w:r w:rsidRPr="002E6E74">
              <w:rPr>
                <w:sz w:val="18"/>
                <w:szCs w:val="20"/>
              </w:rPr>
              <w:t>1408439.18</w:t>
            </w:r>
          </w:p>
        </w:tc>
        <w:tc>
          <w:tcPr>
            <w:tcW w:w="2419" w:type="dxa"/>
          </w:tcPr>
          <w:p w14:paraId="4549829F"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024EA4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33D4BF7" w14:textId="77777777" w:rsidR="00812ECA" w:rsidRPr="002E6E74" w:rsidRDefault="00812ECA" w:rsidP="00F16803">
            <w:pPr>
              <w:jc w:val="center"/>
              <w:rPr>
                <w:sz w:val="18"/>
                <w:szCs w:val="20"/>
              </w:rPr>
            </w:pPr>
            <w:r w:rsidRPr="002E6E74">
              <w:rPr>
                <w:sz w:val="18"/>
                <w:szCs w:val="20"/>
              </w:rPr>
              <w:t>–</w:t>
            </w:r>
          </w:p>
        </w:tc>
      </w:tr>
      <w:tr w:rsidR="00812ECA" w:rsidRPr="002E6E74" w14:paraId="15AD9BFD" w14:textId="77777777" w:rsidTr="00F16803">
        <w:tblPrEx>
          <w:tblLook w:val="0000" w:firstRow="0" w:lastRow="0" w:firstColumn="0" w:lastColumn="0" w:noHBand="0" w:noVBand="0"/>
        </w:tblPrEx>
        <w:trPr>
          <w:trHeight w:val="54"/>
        </w:trPr>
        <w:tc>
          <w:tcPr>
            <w:tcW w:w="1691" w:type="dxa"/>
          </w:tcPr>
          <w:p w14:paraId="2E7F58E9" w14:textId="77777777" w:rsidR="00812ECA" w:rsidRPr="002E6E74" w:rsidRDefault="00812ECA" w:rsidP="00F16803">
            <w:pPr>
              <w:jc w:val="center"/>
              <w:rPr>
                <w:sz w:val="18"/>
                <w:szCs w:val="20"/>
              </w:rPr>
            </w:pPr>
            <w:r w:rsidRPr="002E6E74">
              <w:rPr>
                <w:sz w:val="18"/>
                <w:szCs w:val="20"/>
              </w:rPr>
              <w:t>70</w:t>
            </w:r>
          </w:p>
        </w:tc>
        <w:tc>
          <w:tcPr>
            <w:tcW w:w="1558" w:type="dxa"/>
          </w:tcPr>
          <w:p w14:paraId="6682A2B5" w14:textId="77777777" w:rsidR="00812ECA" w:rsidRPr="002E6E74" w:rsidRDefault="00812ECA" w:rsidP="00F16803">
            <w:pPr>
              <w:jc w:val="center"/>
              <w:rPr>
                <w:sz w:val="18"/>
                <w:szCs w:val="20"/>
              </w:rPr>
            </w:pPr>
            <w:r w:rsidRPr="002E6E74">
              <w:rPr>
                <w:sz w:val="18"/>
                <w:szCs w:val="20"/>
              </w:rPr>
              <w:t>348346.05</w:t>
            </w:r>
          </w:p>
        </w:tc>
        <w:tc>
          <w:tcPr>
            <w:tcW w:w="1562" w:type="dxa"/>
          </w:tcPr>
          <w:p w14:paraId="3CA8DF35" w14:textId="77777777" w:rsidR="00812ECA" w:rsidRPr="002E6E74" w:rsidRDefault="00812ECA" w:rsidP="00F16803">
            <w:pPr>
              <w:jc w:val="center"/>
              <w:rPr>
                <w:sz w:val="18"/>
                <w:szCs w:val="20"/>
              </w:rPr>
            </w:pPr>
            <w:r w:rsidRPr="002E6E74">
              <w:rPr>
                <w:sz w:val="18"/>
                <w:szCs w:val="20"/>
              </w:rPr>
              <w:t>1408439.18</w:t>
            </w:r>
          </w:p>
        </w:tc>
        <w:tc>
          <w:tcPr>
            <w:tcW w:w="2419" w:type="dxa"/>
          </w:tcPr>
          <w:p w14:paraId="3587CBD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5A4044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044ACFF" w14:textId="77777777" w:rsidR="00812ECA" w:rsidRPr="002E6E74" w:rsidRDefault="00812ECA" w:rsidP="00F16803">
            <w:pPr>
              <w:jc w:val="center"/>
              <w:rPr>
                <w:sz w:val="18"/>
                <w:szCs w:val="20"/>
              </w:rPr>
            </w:pPr>
            <w:r w:rsidRPr="002E6E74">
              <w:rPr>
                <w:sz w:val="18"/>
                <w:szCs w:val="20"/>
              </w:rPr>
              <w:t>–</w:t>
            </w:r>
          </w:p>
        </w:tc>
      </w:tr>
      <w:tr w:rsidR="00812ECA" w:rsidRPr="002E6E74" w14:paraId="1E5CACF5" w14:textId="77777777" w:rsidTr="00F16803">
        <w:tblPrEx>
          <w:tblLook w:val="0000" w:firstRow="0" w:lastRow="0" w:firstColumn="0" w:lastColumn="0" w:noHBand="0" w:noVBand="0"/>
        </w:tblPrEx>
        <w:trPr>
          <w:trHeight w:val="54"/>
        </w:trPr>
        <w:tc>
          <w:tcPr>
            <w:tcW w:w="1691" w:type="dxa"/>
          </w:tcPr>
          <w:p w14:paraId="4045FB5F" w14:textId="77777777" w:rsidR="00812ECA" w:rsidRPr="002E6E74" w:rsidRDefault="00812ECA" w:rsidP="00F16803">
            <w:pPr>
              <w:jc w:val="center"/>
              <w:rPr>
                <w:sz w:val="18"/>
                <w:szCs w:val="20"/>
              </w:rPr>
            </w:pPr>
            <w:r w:rsidRPr="002E6E74">
              <w:rPr>
                <w:sz w:val="18"/>
                <w:szCs w:val="20"/>
              </w:rPr>
              <w:t>71</w:t>
            </w:r>
          </w:p>
        </w:tc>
        <w:tc>
          <w:tcPr>
            <w:tcW w:w="1558" w:type="dxa"/>
          </w:tcPr>
          <w:p w14:paraId="57C949C5" w14:textId="77777777" w:rsidR="00812ECA" w:rsidRPr="002E6E74" w:rsidRDefault="00812ECA" w:rsidP="00F16803">
            <w:pPr>
              <w:jc w:val="center"/>
              <w:rPr>
                <w:sz w:val="18"/>
                <w:szCs w:val="20"/>
              </w:rPr>
            </w:pPr>
            <w:r w:rsidRPr="002E6E74">
              <w:rPr>
                <w:sz w:val="18"/>
                <w:szCs w:val="20"/>
              </w:rPr>
              <w:t>348344.07</w:t>
            </w:r>
          </w:p>
        </w:tc>
        <w:tc>
          <w:tcPr>
            <w:tcW w:w="1562" w:type="dxa"/>
          </w:tcPr>
          <w:p w14:paraId="601FF7BC" w14:textId="77777777" w:rsidR="00812ECA" w:rsidRPr="002E6E74" w:rsidRDefault="00812ECA" w:rsidP="00F16803">
            <w:pPr>
              <w:jc w:val="center"/>
              <w:rPr>
                <w:sz w:val="18"/>
                <w:szCs w:val="20"/>
              </w:rPr>
            </w:pPr>
            <w:r w:rsidRPr="002E6E74">
              <w:rPr>
                <w:sz w:val="18"/>
                <w:szCs w:val="20"/>
              </w:rPr>
              <w:t>1408431.24</w:t>
            </w:r>
          </w:p>
        </w:tc>
        <w:tc>
          <w:tcPr>
            <w:tcW w:w="2419" w:type="dxa"/>
          </w:tcPr>
          <w:p w14:paraId="456FDA1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F0E625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5DEC5F3" w14:textId="77777777" w:rsidR="00812ECA" w:rsidRPr="002E6E74" w:rsidRDefault="00812ECA" w:rsidP="00F16803">
            <w:pPr>
              <w:jc w:val="center"/>
              <w:rPr>
                <w:sz w:val="18"/>
                <w:szCs w:val="20"/>
              </w:rPr>
            </w:pPr>
            <w:r w:rsidRPr="002E6E74">
              <w:rPr>
                <w:sz w:val="18"/>
                <w:szCs w:val="20"/>
              </w:rPr>
              <w:t>–</w:t>
            </w:r>
          </w:p>
        </w:tc>
      </w:tr>
      <w:tr w:rsidR="00812ECA" w:rsidRPr="002E6E74" w14:paraId="317FDC16" w14:textId="77777777" w:rsidTr="00F16803">
        <w:tblPrEx>
          <w:tblLook w:val="0000" w:firstRow="0" w:lastRow="0" w:firstColumn="0" w:lastColumn="0" w:noHBand="0" w:noVBand="0"/>
        </w:tblPrEx>
        <w:trPr>
          <w:trHeight w:val="54"/>
        </w:trPr>
        <w:tc>
          <w:tcPr>
            <w:tcW w:w="1691" w:type="dxa"/>
          </w:tcPr>
          <w:p w14:paraId="6463F6E3" w14:textId="77777777" w:rsidR="00812ECA" w:rsidRPr="002E6E74" w:rsidRDefault="00812ECA" w:rsidP="00F16803">
            <w:pPr>
              <w:jc w:val="center"/>
              <w:rPr>
                <w:sz w:val="18"/>
                <w:szCs w:val="20"/>
              </w:rPr>
            </w:pPr>
            <w:r w:rsidRPr="002E6E74">
              <w:rPr>
                <w:sz w:val="18"/>
                <w:szCs w:val="20"/>
              </w:rPr>
              <w:t>72</w:t>
            </w:r>
          </w:p>
        </w:tc>
        <w:tc>
          <w:tcPr>
            <w:tcW w:w="1558" w:type="dxa"/>
          </w:tcPr>
          <w:p w14:paraId="6A035208" w14:textId="77777777" w:rsidR="00812ECA" w:rsidRPr="002E6E74" w:rsidRDefault="00812ECA" w:rsidP="00F16803">
            <w:pPr>
              <w:jc w:val="center"/>
              <w:rPr>
                <w:sz w:val="18"/>
                <w:szCs w:val="20"/>
              </w:rPr>
            </w:pPr>
            <w:r w:rsidRPr="002E6E74">
              <w:rPr>
                <w:sz w:val="18"/>
                <w:szCs w:val="20"/>
              </w:rPr>
              <w:t>348335.47</w:t>
            </w:r>
          </w:p>
        </w:tc>
        <w:tc>
          <w:tcPr>
            <w:tcW w:w="1562" w:type="dxa"/>
          </w:tcPr>
          <w:p w14:paraId="1C6EE881" w14:textId="77777777" w:rsidR="00812ECA" w:rsidRPr="002E6E74" w:rsidRDefault="00812ECA" w:rsidP="00F16803">
            <w:pPr>
              <w:jc w:val="center"/>
              <w:rPr>
                <w:sz w:val="18"/>
                <w:szCs w:val="20"/>
              </w:rPr>
            </w:pPr>
            <w:r w:rsidRPr="002E6E74">
              <w:rPr>
                <w:sz w:val="18"/>
                <w:szCs w:val="20"/>
              </w:rPr>
              <w:t>1408421.98</w:t>
            </w:r>
          </w:p>
        </w:tc>
        <w:tc>
          <w:tcPr>
            <w:tcW w:w="2419" w:type="dxa"/>
          </w:tcPr>
          <w:p w14:paraId="65DA706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81733E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D2FE562" w14:textId="77777777" w:rsidR="00812ECA" w:rsidRPr="002E6E74" w:rsidRDefault="00812ECA" w:rsidP="00F16803">
            <w:pPr>
              <w:jc w:val="center"/>
              <w:rPr>
                <w:sz w:val="18"/>
                <w:szCs w:val="20"/>
              </w:rPr>
            </w:pPr>
            <w:r w:rsidRPr="002E6E74">
              <w:rPr>
                <w:sz w:val="18"/>
                <w:szCs w:val="20"/>
              </w:rPr>
              <w:t>–</w:t>
            </w:r>
          </w:p>
        </w:tc>
      </w:tr>
      <w:tr w:rsidR="00812ECA" w:rsidRPr="002E6E74" w14:paraId="4BF1A226" w14:textId="77777777" w:rsidTr="00F16803">
        <w:tblPrEx>
          <w:tblLook w:val="0000" w:firstRow="0" w:lastRow="0" w:firstColumn="0" w:lastColumn="0" w:noHBand="0" w:noVBand="0"/>
        </w:tblPrEx>
        <w:trPr>
          <w:trHeight w:val="54"/>
        </w:trPr>
        <w:tc>
          <w:tcPr>
            <w:tcW w:w="1691" w:type="dxa"/>
          </w:tcPr>
          <w:p w14:paraId="112AF8A9" w14:textId="77777777" w:rsidR="00812ECA" w:rsidRPr="002E6E74" w:rsidRDefault="00812ECA" w:rsidP="00F16803">
            <w:pPr>
              <w:jc w:val="center"/>
              <w:rPr>
                <w:sz w:val="18"/>
                <w:szCs w:val="20"/>
              </w:rPr>
            </w:pPr>
            <w:r w:rsidRPr="002E6E74">
              <w:rPr>
                <w:sz w:val="18"/>
                <w:szCs w:val="20"/>
              </w:rPr>
              <w:t>73</w:t>
            </w:r>
          </w:p>
        </w:tc>
        <w:tc>
          <w:tcPr>
            <w:tcW w:w="1558" w:type="dxa"/>
          </w:tcPr>
          <w:p w14:paraId="38921581" w14:textId="77777777" w:rsidR="00812ECA" w:rsidRPr="002E6E74" w:rsidRDefault="00812ECA" w:rsidP="00F16803">
            <w:pPr>
              <w:jc w:val="center"/>
              <w:rPr>
                <w:sz w:val="18"/>
                <w:szCs w:val="20"/>
              </w:rPr>
            </w:pPr>
            <w:r w:rsidRPr="002E6E74">
              <w:rPr>
                <w:sz w:val="18"/>
                <w:szCs w:val="20"/>
              </w:rPr>
              <w:t>348334.15</w:t>
            </w:r>
          </w:p>
        </w:tc>
        <w:tc>
          <w:tcPr>
            <w:tcW w:w="1562" w:type="dxa"/>
          </w:tcPr>
          <w:p w14:paraId="574FD2D9" w14:textId="77777777" w:rsidR="00812ECA" w:rsidRPr="002E6E74" w:rsidRDefault="00812ECA" w:rsidP="00F16803">
            <w:pPr>
              <w:jc w:val="center"/>
              <w:rPr>
                <w:sz w:val="18"/>
                <w:szCs w:val="20"/>
              </w:rPr>
            </w:pPr>
            <w:r w:rsidRPr="002E6E74">
              <w:rPr>
                <w:sz w:val="18"/>
                <w:szCs w:val="20"/>
              </w:rPr>
              <w:t>1408409.41</w:t>
            </w:r>
          </w:p>
        </w:tc>
        <w:tc>
          <w:tcPr>
            <w:tcW w:w="2419" w:type="dxa"/>
          </w:tcPr>
          <w:p w14:paraId="2C58B8A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2AFE49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0E212A3" w14:textId="77777777" w:rsidR="00812ECA" w:rsidRPr="002E6E74" w:rsidRDefault="00812ECA" w:rsidP="00F16803">
            <w:pPr>
              <w:jc w:val="center"/>
              <w:rPr>
                <w:sz w:val="18"/>
                <w:szCs w:val="20"/>
              </w:rPr>
            </w:pPr>
            <w:r w:rsidRPr="002E6E74">
              <w:rPr>
                <w:sz w:val="18"/>
                <w:szCs w:val="20"/>
              </w:rPr>
              <w:t>–</w:t>
            </w:r>
          </w:p>
        </w:tc>
      </w:tr>
      <w:tr w:rsidR="00812ECA" w:rsidRPr="002E6E74" w14:paraId="6CF4CBB0" w14:textId="77777777" w:rsidTr="00F16803">
        <w:tblPrEx>
          <w:tblLook w:val="0000" w:firstRow="0" w:lastRow="0" w:firstColumn="0" w:lastColumn="0" w:noHBand="0" w:noVBand="0"/>
        </w:tblPrEx>
        <w:trPr>
          <w:trHeight w:val="54"/>
        </w:trPr>
        <w:tc>
          <w:tcPr>
            <w:tcW w:w="1691" w:type="dxa"/>
          </w:tcPr>
          <w:p w14:paraId="0FE668B8" w14:textId="77777777" w:rsidR="00812ECA" w:rsidRPr="002E6E74" w:rsidRDefault="00812ECA" w:rsidP="00F16803">
            <w:pPr>
              <w:jc w:val="center"/>
              <w:rPr>
                <w:sz w:val="18"/>
                <w:szCs w:val="20"/>
              </w:rPr>
            </w:pPr>
            <w:r w:rsidRPr="002E6E74">
              <w:rPr>
                <w:sz w:val="18"/>
                <w:szCs w:val="20"/>
              </w:rPr>
              <w:t>74</w:t>
            </w:r>
          </w:p>
        </w:tc>
        <w:tc>
          <w:tcPr>
            <w:tcW w:w="1558" w:type="dxa"/>
          </w:tcPr>
          <w:p w14:paraId="154C1750" w14:textId="77777777" w:rsidR="00812ECA" w:rsidRPr="002E6E74" w:rsidRDefault="00812ECA" w:rsidP="00F16803">
            <w:pPr>
              <w:jc w:val="center"/>
              <w:rPr>
                <w:sz w:val="18"/>
                <w:szCs w:val="20"/>
              </w:rPr>
            </w:pPr>
            <w:r w:rsidRPr="002E6E74">
              <w:rPr>
                <w:sz w:val="18"/>
                <w:szCs w:val="20"/>
              </w:rPr>
              <w:t>348340.10</w:t>
            </w:r>
          </w:p>
        </w:tc>
        <w:tc>
          <w:tcPr>
            <w:tcW w:w="1562" w:type="dxa"/>
          </w:tcPr>
          <w:p w14:paraId="232721F2" w14:textId="77777777" w:rsidR="00812ECA" w:rsidRPr="002E6E74" w:rsidRDefault="00812ECA" w:rsidP="00F16803">
            <w:pPr>
              <w:jc w:val="center"/>
              <w:rPr>
                <w:sz w:val="18"/>
                <w:szCs w:val="20"/>
              </w:rPr>
            </w:pPr>
            <w:r w:rsidRPr="002E6E74">
              <w:rPr>
                <w:sz w:val="18"/>
                <w:szCs w:val="20"/>
              </w:rPr>
              <w:t>1408407.43</w:t>
            </w:r>
          </w:p>
        </w:tc>
        <w:tc>
          <w:tcPr>
            <w:tcW w:w="2419" w:type="dxa"/>
          </w:tcPr>
          <w:p w14:paraId="2F4DF82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D352B8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BD3F1EC" w14:textId="77777777" w:rsidR="00812ECA" w:rsidRPr="002E6E74" w:rsidRDefault="00812ECA" w:rsidP="00F16803">
            <w:pPr>
              <w:jc w:val="center"/>
              <w:rPr>
                <w:sz w:val="18"/>
                <w:szCs w:val="20"/>
              </w:rPr>
            </w:pPr>
            <w:r w:rsidRPr="002E6E74">
              <w:rPr>
                <w:sz w:val="18"/>
                <w:szCs w:val="20"/>
              </w:rPr>
              <w:t>–</w:t>
            </w:r>
          </w:p>
        </w:tc>
      </w:tr>
      <w:tr w:rsidR="00812ECA" w:rsidRPr="002E6E74" w14:paraId="4A651911" w14:textId="77777777" w:rsidTr="00F16803">
        <w:tblPrEx>
          <w:tblLook w:val="0000" w:firstRow="0" w:lastRow="0" w:firstColumn="0" w:lastColumn="0" w:noHBand="0" w:noVBand="0"/>
        </w:tblPrEx>
        <w:trPr>
          <w:trHeight w:val="54"/>
        </w:trPr>
        <w:tc>
          <w:tcPr>
            <w:tcW w:w="1691" w:type="dxa"/>
          </w:tcPr>
          <w:p w14:paraId="063720CB" w14:textId="77777777" w:rsidR="00812ECA" w:rsidRPr="002E6E74" w:rsidRDefault="00812ECA" w:rsidP="00F16803">
            <w:pPr>
              <w:jc w:val="center"/>
              <w:rPr>
                <w:sz w:val="18"/>
                <w:szCs w:val="20"/>
              </w:rPr>
            </w:pPr>
            <w:r w:rsidRPr="002E6E74">
              <w:rPr>
                <w:sz w:val="18"/>
                <w:szCs w:val="20"/>
              </w:rPr>
              <w:t>75</w:t>
            </w:r>
          </w:p>
        </w:tc>
        <w:tc>
          <w:tcPr>
            <w:tcW w:w="1558" w:type="dxa"/>
          </w:tcPr>
          <w:p w14:paraId="0BF1B6FC" w14:textId="77777777" w:rsidR="00812ECA" w:rsidRPr="002E6E74" w:rsidRDefault="00812ECA" w:rsidP="00F16803">
            <w:pPr>
              <w:jc w:val="center"/>
              <w:rPr>
                <w:sz w:val="18"/>
                <w:szCs w:val="20"/>
              </w:rPr>
            </w:pPr>
            <w:r w:rsidRPr="002E6E74">
              <w:rPr>
                <w:sz w:val="18"/>
                <w:szCs w:val="20"/>
              </w:rPr>
              <w:t>348347.38</w:t>
            </w:r>
          </w:p>
        </w:tc>
        <w:tc>
          <w:tcPr>
            <w:tcW w:w="1562" w:type="dxa"/>
          </w:tcPr>
          <w:p w14:paraId="53058D9B" w14:textId="77777777" w:rsidR="00812ECA" w:rsidRPr="002E6E74" w:rsidRDefault="00812ECA" w:rsidP="00F16803">
            <w:pPr>
              <w:jc w:val="center"/>
              <w:rPr>
                <w:sz w:val="18"/>
                <w:szCs w:val="20"/>
              </w:rPr>
            </w:pPr>
            <w:r w:rsidRPr="002E6E74">
              <w:rPr>
                <w:sz w:val="18"/>
                <w:szCs w:val="20"/>
              </w:rPr>
              <w:t>1408396.84</w:t>
            </w:r>
          </w:p>
        </w:tc>
        <w:tc>
          <w:tcPr>
            <w:tcW w:w="2419" w:type="dxa"/>
          </w:tcPr>
          <w:p w14:paraId="171645A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C7B096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724D0A5" w14:textId="77777777" w:rsidR="00812ECA" w:rsidRPr="002E6E74" w:rsidRDefault="00812ECA" w:rsidP="00F16803">
            <w:pPr>
              <w:jc w:val="center"/>
              <w:rPr>
                <w:sz w:val="18"/>
                <w:szCs w:val="20"/>
              </w:rPr>
            </w:pPr>
            <w:r w:rsidRPr="002E6E74">
              <w:rPr>
                <w:sz w:val="18"/>
                <w:szCs w:val="20"/>
              </w:rPr>
              <w:t>–</w:t>
            </w:r>
          </w:p>
        </w:tc>
      </w:tr>
      <w:tr w:rsidR="00812ECA" w:rsidRPr="002E6E74" w14:paraId="2BD18D03" w14:textId="77777777" w:rsidTr="00F16803">
        <w:tblPrEx>
          <w:tblLook w:val="0000" w:firstRow="0" w:lastRow="0" w:firstColumn="0" w:lastColumn="0" w:noHBand="0" w:noVBand="0"/>
        </w:tblPrEx>
        <w:trPr>
          <w:trHeight w:val="54"/>
        </w:trPr>
        <w:tc>
          <w:tcPr>
            <w:tcW w:w="1691" w:type="dxa"/>
          </w:tcPr>
          <w:p w14:paraId="237F73D3" w14:textId="77777777" w:rsidR="00812ECA" w:rsidRPr="002E6E74" w:rsidRDefault="00812ECA" w:rsidP="00F16803">
            <w:pPr>
              <w:jc w:val="center"/>
              <w:rPr>
                <w:sz w:val="18"/>
                <w:szCs w:val="20"/>
              </w:rPr>
            </w:pPr>
            <w:r w:rsidRPr="002E6E74">
              <w:rPr>
                <w:sz w:val="18"/>
                <w:szCs w:val="20"/>
              </w:rPr>
              <w:t>76</w:t>
            </w:r>
          </w:p>
        </w:tc>
        <w:tc>
          <w:tcPr>
            <w:tcW w:w="1558" w:type="dxa"/>
          </w:tcPr>
          <w:p w14:paraId="6B8B268A" w14:textId="77777777" w:rsidR="00812ECA" w:rsidRPr="002E6E74" w:rsidRDefault="00812ECA" w:rsidP="00F16803">
            <w:pPr>
              <w:jc w:val="center"/>
              <w:rPr>
                <w:sz w:val="18"/>
                <w:szCs w:val="20"/>
              </w:rPr>
            </w:pPr>
            <w:r w:rsidRPr="002E6E74">
              <w:rPr>
                <w:sz w:val="18"/>
                <w:szCs w:val="20"/>
              </w:rPr>
              <w:t>348336.79</w:t>
            </w:r>
          </w:p>
        </w:tc>
        <w:tc>
          <w:tcPr>
            <w:tcW w:w="1562" w:type="dxa"/>
          </w:tcPr>
          <w:p w14:paraId="54526183" w14:textId="77777777" w:rsidR="00812ECA" w:rsidRPr="002E6E74" w:rsidRDefault="00812ECA" w:rsidP="00F16803">
            <w:pPr>
              <w:jc w:val="center"/>
              <w:rPr>
                <w:sz w:val="18"/>
                <w:szCs w:val="20"/>
              </w:rPr>
            </w:pPr>
            <w:r w:rsidRPr="002E6E74">
              <w:rPr>
                <w:sz w:val="18"/>
                <w:szCs w:val="20"/>
              </w:rPr>
              <w:t>1408380.97</w:t>
            </w:r>
          </w:p>
        </w:tc>
        <w:tc>
          <w:tcPr>
            <w:tcW w:w="2419" w:type="dxa"/>
          </w:tcPr>
          <w:p w14:paraId="7773AF4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C18756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15D1A95" w14:textId="77777777" w:rsidR="00812ECA" w:rsidRPr="002E6E74" w:rsidRDefault="00812ECA" w:rsidP="00F16803">
            <w:pPr>
              <w:jc w:val="center"/>
              <w:rPr>
                <w:sz w:val="18"/>
                <w:szCs w:val="20"/>
              </w:rPr>
            </w:pPr>
            <w:r w:rsidRPr="002E6E74">
              <w:rPr>
                <w:sz w:val="18"/>
                <w:szCs w:val="20"/>
              </w:rPr>
              <w:t>–</w:t>
            </w:r>
          </w:p>
        </w:tc>
      </w:tr>
      <w:tr w:rsidR="00812ECA" w:rsidRPr="002E6E74" w14:paraId="2804CF14" w14:textId="77777777" w:rsidTr="00F16803">
        <w:tblPrEx>
          <w:tblLook w:val="0000" w:firstRow="0" w:lastRow="0" w:firstColumn="0" w:lastColumn="0" w:noHBand="0" w:noVBand="0"/>
        </w:tblPrEx>
        <w:trPr>
          <w:trHeight w:val="54"/>
        </w:trPr>
        <w:tc>
          <w:tcPr>
            <w:tcW w:w="1691" w:type="dxa"/>
          </w:tcPr>
          <w:p w14:paraId="211B7F7D" w14:textId="77777777" w:rsidR="00812ECA" w:rsidRPr="002E6E74" w:rsidRDefault="00812ECA" w:rsidP="00F16803">
            <w:pPr>
              <w:jc w:val="center"/>
              <w:rPr>
                <w:sz w:val="18"/>
                <w:szCs w:val="20"/>
              </w:rPr>
            </w:pPr>
            <w:r w:rsidRPr="002E6E74">
              <w:rPr>
                <w:sz w:val="18"/>
                <w:szCs w:val="20"/>
              </w:rPr>
              <w:t>77</w:t>
            </w:r>
          </w:p>
        </w:tc>
        <w:tc>
          <w:tcPr>
            <w:tcW w:w="1558" w:type="dxa"/>
          </w:tcPr>
          <w:p w14:paraId="36F69841" w14:textId="77777777" w:rsidR="00812ECA" w:rsidRPr="002E6E74" w:rsidRDefault="00812ECA" w:rsidP="00F16803">
            <w:pPr>
              <w:jc w:val="center"/>
              <w:rPr>
                <w:sz w:val="18"/>
                <w:szCs w:val="20"/>
              </w:rPr>
            </w:pPr>
            <w:r w:rsidRPr="002E6E74">
              <w:rPr>
                <w:sz w:val="18"/>
                <w:szCs w:val="20"/>
              </w:rPr>
              <w:t>348334.81</w:t>
            </w:r>
          </w:p>
        </w:tc>
        <w:tc>
          <w:tcPr>
            <w:tcW w:w="1562" w:type="dxa"/>
          </w:tcPr>
          <w:p w14:paraId="2D3BD825" w14:textId="77777777" w:rsidR="00812ECA" w:rsidRPr="002E6E74" w:rsidRDefault="00812ECA" w:rsidP="00F16803">
            <w:pPr>
              <w:jc w:val="center"/>
              <w:rPr>
                <w:sz w:val="18"/>
                <w:szCs w:val="20"/>
              </w:rPr>
            </w:pPr>
            <w:r w:rsidRPr="002E6E74">
              <w:rPr>
                <w:sz w:val="18"/>
                <w:szCs w:val="20"/>
              </w:rPr>
              <w:t>1408372.37</w:t>
            </w:r>
          </w:p>
        </w:tc>
        <w:tc>
          <w:tcPr>
            <w:tcW w:w="2419" w:type="dxa"/>
          </w:tcPr>
          <w:p w14:paraId="6BDFD7CF"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5670E4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D9B4076" w14:textId="77777777" w:rsidR="00812ECA" w:rsidRPr="002E6E74" w:rsidRDefault="00812ECA" w:rsidP="00F16803">
            <w:pPr>
              <w:jc w:val="center"/>
              <w:rPr>
                <w:sz w:val="18"/>
                <w:szCs w:val="20"/>
              </w:rPr>
            </w:pPr>
            <w:r w:rsidRPr="002E6E74">
              <w:rPr>
                <w:sz w:val="18"/>
                <w:szCs w:val="20"/>
              </w:rPr>
              <w:t>–</w:t>
            </w:r>
          </w:p>
        </w:tc>
      </w:tr>
      <w:tr w:rsidR="00812ECA" w:rsidRPr="002E6E74" w14:paraId="5FF8E9B7" w14:textId="77777777" w:rsidTr="00F16803">
        <w:tblPrEx>
          <w:tblLook w:val="0000" w:firstRow="0" w:lastRow="0" w:firstColumn="0" w:lastColumn="0" w:noHBand="0" w:noVBand="0"/>
        </w:tblPrEx>
        <w:trPr>
          <w:trHeight w:val="54"/>
        </w:trPr>
        <w:tc>
          <w:tcPr>
            <w:tcW w:w="1691" w:type="dxa"/>
          </w:tcPr>
          <w:p w14:paraId="5B88EE6F" w14:textId="77777777" w:rsidR="00812ECA" w:rsidRPr="002E6E74" w:rsidRDefault="00812ECA" w:rsidP="00F16803">
            <w:pPr>
              <w:jc w:val="center"/>
              <w:rPr>
                <w:sz w:val="18"/>
                <w:szCs w:val="20"/>
              </w:rPr>
            </w:pPr>
            <w:r w:rsidRPr="002E6E74">
              <w:rPr>
                <w:sz w:val="18"/>
                <w:szCs w:val="20"/>
              </w:rPr>
              <w:t>78</w:t>
            </w:r>
          </w:p>
        </w:tc>
        <w:tc>
          <w:tcPr>
            <w:tcW w:w="1558" w:type="dxa"/>
          </w:tcPr>
          <w:p w14:paraId="2F2FECB2" w14:textId="77777777" w:rsidR="00812ECA" w:rsidRPr="002E6E74" w:rsidRDefault="00812ECA" w:rsidP="00F16803">
            <w:pPr>
              <w:jc w:val="center"/>
              <w:rPr>
                <w:sz w:val="18"/>
                <w:szCs w:val="20"/>
              </w:rPr>
            </w:pPr>
            <w:r w:rsidRPr="002E6E74">
              <w:rPr>
                <w:sz w:val="18"/>
                <w:szCs w:val="20"/>
              </w:rPr>
              <w:t>348327.53</w:t>
            </w:r>
          </w:p>
        </w:tc>
        <w:tc>
          <w:tcPr>
            <w:tcW w:w="1562" w:type="dxa"/>
          </w:tcPr>
          <w:p w14:paraId="5C98305E" w14:textId="77777777" w:rsidR="00812ECA" w:rsidRPr="002E6E74" w:rsidRDefault="00812ECA" w:rsidP="00F16803">
            <w:pPr>
              <w:jc w:val="center"/>
              <w:rPr>
                <w:sz w:val="18"/>
                <w:szCs w:val="20"/>
              </w:rPr>
            </w:pPr>
            <w:r w:rsidRPr="002E6E74">
              <w:rPr>
                <w:sz w:val="18"/>
                <w:szCs w:val="20"/>
              </w:rPr>
              <w:t>1408361.79</w:t>
            </w:r>
          </w:p>
        </w:tc>
        <w:tc>
          <w:tcPr>
            <w:tcW w:w="2419" w:type="dxa"/>
          </w:tcPr>
          <w:p w14:paraId="55847FD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728E79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74A7F0D" w14:textId="77777777" w:rsidR="00812ECA" w:rsidRPr="002E6E74" w:rsidRDefault="00812ECA" w:rsidP="00F16803">
            <w:pPr>
              <w:jc w:val="center"/>
              <w:rPr>
                <w:sz w:val="18"/>
                <w:szCs w:val="20"/>
              </w:rPr>
            </w:pPr>
            <w:r w:rsidRPr="002E6E74">
              <w:rPr>
                <w:sz w:val="18"/>
                <w:szCs w:val="20"/>
              </w:rPr>
              <w:t>–</w:t>
            </w:r>
          </w:p>
        </w:tc>
      </w:tr>
      <w:tr w:rsidR="00812ECA" w:rsidRPr="002E6E74" w14:paraId="0E6FBBCB" w14:textId="77777777" w:rsidTr="00F16803">
        <w:tblPrEx>
          <w:tblLook w:val="0000" w:firstRow="0" w:lastRow="0" w:firstColumn="0" w:lastColumn="0" w:noHBand="0" w:noVBand="0"/>
        </w:tblPrEx>
        <w:trPr>
          <w:trHeight w:val="54"/>
        </w:trPr>
        <w:tc>
          <w:tcPr>
            <w:tcW w:w="1691" w:type="dxa"/>
          </w:tcPr>
          <w:p w14:paraId="6B2B0312" w14:textId="77777777" w:rsidR="00812ECA" w:rsidRPr="002E6E74" w:rsidRDefault="00812ECA" w:rsidP="00F16803">
            <w:pPr>
              <w:jc w:val="center"/>
              <w:rPr>
                <w:sz w:val="18"/>
                <w:szCs w:val="20"/>
              </w:rPr>
            </w:pPr>
            <w:r w:rsidRPr="002E6E74">
              <w:rPr>
                <w:sz w:val="18"/>
                <w:szCs w:val="20"/>
              </w:rPr>
              <w:t>79</w:t>
            </w:r>
          </w:p>
        </w:tc>
        <w:tc>
          <w:tcPr>
            <w:tcW w:w="1558" w:type="dxa"/>
          </w:tcPr>
          <w:p w14:paraId="6C21B176" w14:textId="77777777" w:rsidR="00812ECA" w:rsidRPr="002E6E74" w:rsidRDefault="00812ECA" w:rsidP="00F16803">
            <w:pPr>
              <w:jc w:val="center"/>
              <w:rPr>
                <w:sz w:val="18"/>
                <w:szCs w:val="20"/>
              </w:rPr>
            </w:pPr>
            <w:r w:rsidRPr="002E6E74">
              <w:rPr>
                <w:sz w:val="18"/>
                <w:szCs w:val="20"/>
              </w:rPr>
              <w:t>348321.58</w:t>
            </w:r>
          </w:p>
        </w:tc>
        <w:tc>
          <w:tcPr>
            <w:tcW w:w="1562" w:type="dxa"/>
          </w:tcPr>
          <w:p w14:paraId="63A1F9AC" w14:textId="77777777" w:rsidR="00812ECA" w:rsidRPr="002E6E74" w:rsidRDefault="00812ECA" w:rsidP="00F16803">
            <w:pPr>
              <w:jc w:val="center"/>
              <w:rPr>
                <w:sz w:val="18"/>
                <w:szCs w:val="20"/>
              </w:rPr>
            </w:pPr>
            <w:r w:rsidRPr="002E6E74">
              <w:rPr>
                <w:sz w:val="18"/>
                <w:szCs w:val="20"/>
              </w:rPr>
              <w:t>1408354.51</w:t>
            </w:r>
          </w:p>
        </w:tc>
        <w:tc>
          <w:tcPr>
            <w:tcW w:w="2419" w:type="dxa"/>
          </w:tcPr>
          <w:p w14:paraId="57F4146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9C0646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4D79B5A" w14:textId="77777777" w:rsidR="00812ECA" w:rsidRPr="002E6E74" w:rsidRDefault="00812ECA" w:rsidP="00F16803">
            <w:pPr>
              <w:jc w:val="center"/>
              <w:rPr>
                <w:sz w:val="18"/>
                <w:szCs w:val="20"/>
              </w:rPr>
            </w:pPr>
            <w:r w:rsidRPr="002E6E74">
              <w:rPr>
                <w:sz w:val="18"/>
                <w:szCs w:val="20"/>
              </w:rPr>
              <w:t>–</w:t>
            </w:r>
          </w:p>
        </w:tc>
      </w:tr>
      <w:tr w:rsidR="00812ECA" w:rsidRPr="002E6E74" w14:paraId="551F558B" w14:textId="77777777" w:rsidTr="00F16803">
        <w:tblPrEx>
          <w:tblLook w:val="0000" w:firstRow="0" w:lastRow="0" w:firstColumn="0" w:lastColumn="0" w:noHBand="0" w:noVBand="0"/>
        </w:tblPrEx>
        <w:trPr>
          <w:trHeight w:val="54"/>
        </w:trPr>
        <w:tc>
          <w:tcPr>
            <w:tcW w:w="1691" w:type="dxa"/>
          </w:tcPr>
          <w:p w14:paraId="6F840407" w14:textId="77777777" w:rsidR="00812ECA" w:rsidRPr="002E6E74" w:rsidRDefault="00812ECA" w:rsidP="00F16803">
            <w:pPr>
              <w:jc w:val="center"/>
              <w:rPr>
                <w:sz w:val="18"/>
                <w:szCs w:val="20"/>
              </w:rPr>
            </w:pPr>
            <w:r w:rsidRPr="002E6E74">
              <w:rPr>
                <w:sz w:val="18"/>
                <w:szCs w:val="20"/>
              </w:rPr>
              <w:t>80</w:t>
            </w:r>
          </w:p>
        </w:tc>
        <w:tc>
          <w:tcPr>
            <w:tcW w:w="1558" w:type="dxa"/>
          </w:tcPr>
          <w:p w14:paraId="369B83F8" w14:textId="77777777" w:rsidR="00812ECA" w:rsidRPr="002E6E74" w:rsidRDefault="00812ECA" w:rsidP="00F16803">
            <w:pPr>
              <w:jc w:val="center"/>
              <w:rPr>
                <w:sz w:val="18"/>
                <w:szCs w:val="20"/>
              </w:rPr>
            </w:pPr>
            <w:r w:rsidRPr="002E6E74">
              <w:rPr>
                <w:sz w:val="18"/>
                <w:szCs w:val="20"/>
              </w:rPr>
              <w:t>348316.29</w:t>
            </w:r>
          </w:p>
        </w:tc>
        <w:tc>
          <w:tcPr>
            <w:tcW w:w="1562" w:type="dxa"/>
          </w:tcPr>
          <w:p w14:paraId="07228BA7" w14:textId="77777777" w:rsidR="00812ECA" w:rsidRPr="002E6E74" w:rsidRDefault="00812ECA" w:rsidP="00F16803">
            <w:pPr>
              <w:jc w:val="center"/>
              <w:rPr>
                <w:sz w:val="18"/>
                <w:szCs w:val="20"/>
              </w:rPr>
            </w:pPr>
            <w:r w:rsidRPr="002E6E74">
              <w:rPr>
                <w:sz w:val="18"/>
                <w:szCs w:val="20"/>
              </w:rPr>
              <w:t>1408344.59</w:t>
            </w:r>
          </w:p>
        </w:tc>
        <w:tc>
          <w:tcPr>
            <w:tcW w:w="2419" w:type="dxa"/>
          </w:tcPr>
          <w:p w14:paraId="53542EE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F9743D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91210E7" w14:textId="77777777" w:rsidR="00812ECA" w:rsidRPr="002E6E74" w:rsidRDefault="00812ECA" w:rsidP="00F16803">
            <w:pPr>
              <w:jc w:val="center"/>
              <w:rPr>
                <w:sz w:val="18"/>
                <w:szCs w:val="20"/>
              </w:rPr>
            </w:pPr>
            <w:r w:rsidRPr="002E6E74">
              <w:rPr>
                <w:sz w:val="18"/>
                <w:szCs w:val="20"/>
              </w:rPr>
              <w:t>–</w:t>
            </w:r>
          </w:p>
        </w:tc>
      </w:tr>
      <w:tr w:rsidR="00812ECA" w:rsidRPr="002E6E74" w14:paraId="62EA43AC" w14:textId="77777777" w:rsidTr="00F16803">
        <w:tblPrEx>
          <w:tblLook w:val="0000" w:firstRow="0" w:lastRow="0" w:firstColumn="0" w:lastColumn="0" w:noHBand="0" w:noVBand="0"/>
        </w:tblPrEx>
        <w:trPr>
          <w:trHeight w:val="54"/>
        </w:trPr>
        <w:tc>
          <w:tcPr>
            <w:tcW w:w="1691" w:type="dxa"/>
          </w:tcPr>
          <w:p w14:paraId="2E21975B" w14:textId="77777777" w:rsidR="00812ECA" w:rsidRPr="002E6E74" w:rsidRDefault="00812ECA" w:rsidP="00F16803">
            <w:pPr>
              <w:jc w:val="center"/>
              <w:rPr>
                <w:sz w:val="18"/>
                <w:szCs w:val="20"/>
              </w:rPr>
            </w:pPr>
            <w:r w:rsidRPr="002E6E74">
              <w:rPr>
                <w:sz w:val="18"/>
                <w:szCs w:val="20"/>
              </w:rPr>
              <w:t>81</w:t>
            </w:r>
          </w:p>
        </w:tc>
        <w:tc>
          <w:tcPr>
            <w:tcW w:w="1558" w:type="dxa"/>
          </w:tcPr>
          <w:p w14:paraId="59B83A13" w14:textId="77777777" w:rsidR="00812ECA" w:rsidRPr="002E6E74" w:rsidRDefault="00812ECA" w:rsidP="00F16803">
            <w:pPr>
              <w:jc w:val="center"/>
              <w:rPr>
                <w:sz w:val="18"/>
                <w:szCs w:val="20"/>
              </w:rPr>
            </w:pPr>
            <w:r w:rsidRPr="002E6E74">
              <w:rPr>
                <w:sz w:val="18"/>
                <w:szCs w:val="20"/>
              </w:rPr>
              <w:t>348312.98</w:t>
            </w:r>
          </w:p>
        </w:tc>
        <w:tc>
          <w:tcPr>
            <w:tcW w:w="1562" w:type="dxa"/>
          </w:tcPr>
          <w:p w14:paraId="0B98D7B4" w14:textId="77777777" w:rsidR="00812ECA" w:rsidRPr="002E6E74" w:rsidRDefault="00812ECA" w:rsidP="00F16803">
            <w:pPr>
              <w:jc w:val="center"/>
              <w:rPr>
                <w:sz w:val="18"/>
                <w:szCs w:val="20"/>
              </w:rPr>
            </w:pPr>
            <w:r w:rsidRPr="002E6E74">
              <w:rPr>
                <w:sz w:val="18"/>
                <w:szCs w:val="20"/>
              </w:rPr>
              <w:t>1408330.04</w:t>
            </w:r>
          </w:p>
        </w:tc>
        <w:tc>
          <w:tcPr>
            <w:tcW w:w="2419" w:type="dxa"/>
          </w:tcPr>
          <w:p w14:paraId="0197BDF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55FF26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CE2C69D" w14:textId="77777777" w:rsidR="00812ECA" w:rsidRPr="002E6E74" w:rsidRDefault="00812ECA" w:rsidP="00F16803">
            <w:pPr>
              <w:jc w:val="center"/>
              <w:rPr>
                <w:sz w:val="18"/>
                <w:szCs w:val="20"/>
              </w:rPr>
            </w:pPr>
            <w:r w:rsidRPr="002E6E74">
              <w:rPr>
                <w:sz w:val="18"/>
                <w:szCs w:val="20"/>
              </w:rPr>
              <w:t>–</w:t>
            </w:r>
          </w:p>
        </w:tc>
      </w:tr>
      <w:tr w:rsidR="00812ECA" w:rsidRPr="002E6E74" w14:paraId="30945397" w14:textId="77777777" w:rsidTr="00F16803">
        <w:tblPrEx>
          <w:tblLook w:val="0000" w:firstRow="0" w:lastRow="0" w:firstColumn="0" w:lastColumn="0" w:noHBand="0" w:noVBand="0"/>
        </w:tblPrEx>
        <w:trPr>
          <w:trHeight w:val="54"/>
        </w:trPr>
        <w:tc>
          <w:tcPr>
            <w:tcW w:w="1691" w:type="dxa"/>
          </w:tcPr>
          <w:p w14:paraId="5032FC58" w14:textId="77777777" w:rsidR="00812ECA" w:rsidRPr="002E6E74" w:rsidRDefault="00812ECA" w:rsidP="00F16803">
            <w:pPr>
              <w:jc w:val="center"/>
              <w:rPr>
                <w:sz w:val="18"/>
                <w:szCs w:val="20"/>
              </w:rPr>
            </w:pPr>
            <w:r w:rsidRPr="002E6E74">
              <w:rPr>
                <w:sz w:val="18"/>
                <w:szCs w:val="20"/>
              </w:rPr>
              <w:t>82</w:t>
            </w:r>
          </w:p>
        </w:tc>
        <w:tc>
          <w:tcPr>
            <w:tcW w:w="1558" w:type="dxa"/>
          </w:tcPr>
          <w:p w14:paraId="4F079429" w14:textId="77777777" w:rsidR="00812ECA" w:rsidRPr="002E6E74" w:rsidRDefault="00812ECA" w:rsidP="00F16803">
            <w:pPr>
              <w:jc w:val="center"/>
              <w:rPr>
                <w:sz w:val="18"/>
                <w:szCs w:val="20"/>
              </w:rPr>
            </w:pPr>
            <w:r w:rsidRPr="002E6E74">
              <w:rPr>
                <w:sz w:val="18"/>
                <w:szCs w:val="20"/>
              </w:rPr>
              <w:t>348305.71</w:t>
            </w:r>
          </w:p>
        </w:tc>
        <w:tc>
          <w:tcPr>
            <w:tcW w:w="1562" w:type="dxa"/>
          </w:tcPr>
          <w:p w14:paraId="70CBBAB7" w14:textId="77777777" w:rsidR="00812ECA" w:rsidRPr="002E6E74" w:rsidRDefault="00812ECA" w:rsidP="00F16803">
            <w:pPr>
              <w:jc w:val="center"/>
              <w:rPr>
                <w:sz w:val="18"/>
                <w:szCs w:val="20"/>
              </w:rPr>
            </w:pPr>
            <w:r w:rsidRPr="002E6E74">
              <w:rPr>
                <w:sz w:val="18"/>
                <w:szCs w:val="20"/>
              </w:rPr>
              <w:t>1408329.37</w:t>
            </w:r>
          </w:p>
        </w:tc>
        <w:tc>
          <w:tcPr>
            <w:tcW w:w="2419" w:type="dxa"/>
          </w:tcPr>
          <w:p w14:paraId="52C6E5C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36AFC4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A5C4373" w14:textId="77777777" w:rsidR="00812ECA" w:rsidRPr="002E6E74" w:rsidRDefault="00812ECA" w:rsidP="00F16803">
            <w:pPr>
              <w:jc w:val="center"/>
              <w:rPr>
                <w:sz w:val="18"/>
                <w:szCs w:val="20"/>
              </w:rPr>
            </w:pPr>
            <w:r w:rsidRPr="002E6E74">
              <w:rPr>
                <w:sz w:val="18"/>
                <w:szCs w:val="20"/>
              </w:rPr>
              <w:t>–</w:t>
            </w:r>
          </w:p>
        </w:tc>
      </w:tr>
      <w:tr w:rsidR="00812ECA" w:rsidRPr="002E6E74" w14:paraId="522E3C0D" w14:textId="77777777" w:rsidTr="00F16803">
        <w:tblPrEx>
          <w:tblLook w:val="0000" w:firstRow="0" w:lastRow="0" w:firstColumn="0" w:lastColumn="0" w:noHBand="0" w:noVBand="0"/>
        </w:tblPrEx>
        <w:trPr>
          <w:trHeight w:val="54"/>
        </w:trPr>
        <w:tc>
          <w:tcPr>
            <w:tcW w:w="1691" w:type="dxa"/>
          </w:tcPr>
          <w:p w14:paraId="4557A644" w14:textId="77777777" w:rsidR="00812ECA" w:rsidRPr="002E6E74" w:rsidRDefault="00812ECA" w:rsidP="00F16803">
            <w:pPr>
              <w:jc w:val="center"/>
              <w:rPr>
                <w:sz w:val="18"/>
                <w:szCs w:val="20"/>
              </w:rPr>
            </w:pPr>
            <w:r w:rsidRPr="002E6E74">
              <w:rPr>
                <w:sz w:val="18"/>
                <w:szCs w:val="20"/>
              </w:rPr>
              <w:t>83</w:t>
            </w:r>
          </w:p>
        </w:tc>
        <w:tc>
          <w:tcPr>
            <w:tcW w:w="1558" w:type="dxa"/>
          </w:tcPr>
          <w:p w14:paraId="4E925372" w14:textId="77777777" w:rsidR="00812ECA" w:rsidRPr="002E6E74" w:rsidRDefault="00812ECA" w:rsidP="00F16803">
            <w:pPr>
              <w:jc w:val="center"/>
              <w:rPr>
                <w:sz w:val="18"/>
                <w:szCs w:val="20"/>
              </w:rPr>
            </w:pPr>
            <w:r w:rsidRPr="002E6E74">
              <w:rPr>
                <w:sz w:val="18"/>
                <w:szCs w:val="20"/>
              </w:rPr>
              <w:t>348294.46</w:t>
            </w:r>
          </w:p>
        </w:tc>
        <w:tc>
          <w:tcPr>
            <w:tcW w:w="1562" w:type="dxa"/>
          </w:tcPr>
          <w:p w14:paraId="5E9826F6" w14:textId="77777777" w:rsidR="00812ECA" w:rsidRPr="002E6E74" w:rsidRDefault="00812ECA" w:rsidP="00F16803">
            <w:pPr>
              <w:jc w:val="center"/>
              <w:rPr>
                <w:sz w:val="18"/>
                <w:szCs w:val="20"/>
              </w:rPr>
            </w:pPr>
            <w:r w:rsidRPr="002E6E74">
              <w:rPr>
                <w:sz w:val="18"/>
                <w:szCs w:val="20"/>
              </w:rPr>
              <w:t>1408314.82</w:t>
            </w:r>
          </w:p>
        </w:tc>
        <w:tc>
          <w:tcPr>
            <w:tcW w:w="2419" w:type="dxa"/>
          </w:tcPr>
          <w:p w14:paraId="0E1B907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281408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3955016" w14:textId="77777777" w:rsidR="00812ECA" w:rsidRPr="002E6E74" w:rsidRDefault="00812ECA" w:rsidP="00F16803">
            <w:pPr>
              <w:jc w:val="center"/>
              <w:rPr>
                <w:sz w:val="18"/>
                <w:szCs w:val="20"/>
              </w:rPr>
            </w:pPr>
            <w:r w:rsidRPr="002E6E74">
              <w:rPr>
                <w:sz w:val="18"/>
                <w:szCs w:val="20"/>
              </w:rPr>
              <w:t>–</w:t>
            </w:r>
          </w:p>
        </w:tc>
      </w:tr>
      <w:tr w:rsidR="00812ECA" w:rsidRPr="002E6E74" w14:paraId="14793748" w14:textId="77777777" w:rsidTr="00F16803">
        <w:tblPrEx>
          <w:tblLook w:val="0000" w:firstRow="0" w:lastRow="0" w:firstColumn="0" w:lastColumn="0" w:noHBand="0" w:noVBand="0"/>
        </w:tblPrEx>
        <w:trPr>
          <w:trHeight w:val="54"/>
        </w:trPr>
        <w:tc>
          <w:tcPr>
            <w:tcW w:w="1691" w:type="dxa"/>
          </w:tcPr>
          <w:p w14:paraId="52C29351" w14:textId="77777777" w:rsidR="00812ECA" w:rsidRPr="002E6E74" w:rsidRDefault="00812ECA" w:rsidP="00F16803">
            <w:pPr>
              <w:jc w:val="center"/>
              <w:rPr>
                <w:sz w:val="18"/>
                <w:szCs w:val="20"/>
              </w:rPr>
            </w:pPr>
            <w:r w:rsidRPr="002E6E74">
              <w:rPr>
                <w:sz w:val="18"/>
                <w:szCs w:val="20"/>
              </w:rPr>
              <w:t>84</w:t>
            </w:r>
          </w:p>
        </w:tc>
        <w:tc>
          <w:tcPr>
            <w:tcW w:w="1558" w:type="dxa"/>
          </w:tcPr>
          <w:p w14:paraId="0D9A670A" w14:textId="77777777" w:rsidR="00812ECA" w:rsidRPr="002E6E74" w:rsidRDefault="00812ECA" w:rsidP="00F16803">
            <w:pPr>
              <w:jc w:val="center"/>
              <w:rPr>
                <w:sz w:val="18"/>
                <w:szCs w:val="20"/>
              </w:rPr>
            </w:pPr>
            <w:r w:rsidRPr="002E6E74">
              <w:rPr>
                <w:sz w:val="18"/>
                <w:szCs w:val="20"/>
              </w:rPr>
              <w:t>348284.54</w:t>
            </w:r>
          </w:p>
        </w:tc>
        <w:tc>
          <w:tcPr>
            <w:tcW w:w="1562" w:type="dxa"/>
          </w:tcPr>
          <w:p w14:paraId="776FB196" w14:textId="77777777" w:rsidR="00812ECA" w:rsidRPr="002E6E74" w:rsidRDefault="00812ECA" w:rsidP="00F16803">
            <w:pPr>
              <w:jc w:val="center"/>
              <w:rPr>
                <w:sz w:val="18"/>
                <w:szCs w:val="20"/>
              </w:rPr>
            </w:pPr>
            <w:r w:rsidRPr="002E6E74">
              <w:rPr>
                <w:sz w:val="18"/>
                <w:szCs w:val="20"/>
              </w:rPr>
              <w:t>1408310.19</w:t>
            </w:r>
          </w:p>
        </w:tc>
        <w:tc>
          <w:tcPr>
            <w:tcW w:w="2419" w:type="dxa"/>
          </w:tcPr>
          <w:p w14:paraId="12FCC83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699E89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97C669B" w14:textId="77777777" w:rsidR="00812ECA" w:rsidRPr="002E6E74" w:rsidRDefault="00812ECA" w:rsidP="00F16803">
            <w:pPr>
              <w:jc w:val="center"/>
              <w:rPr>
                <w:sz w:val="18"/>
                <w:szCs w:val="20"/>
              </w:rPr>
            </w:pPr>
            <w:r w:rsidRPr="002E6E74">
              <w:rPr>
                <w:sz w:val="18"/>
                <w:szCs w:val="20"/>
              </w:rPr>
              <w:t>–</w:t>
            </w:r>
          </w:p>
        </w:tc>
      </w:tr>
      <w:tr w:rsidR="00812ECA" w:rsidRPr="002E6E74" w14:paraId="2FF49ABB" w14:textId="77777777" w:rsidTr="00F16803">
        <w:tblPrEx>
          <w:tblLook w:val="0000" w:firstRow="0" w:lastRow="0" w:firstColumn="0" w:lastColumn="0" w:noHBand="0" w:noVBand="0"/>
        </w:tblPrEx>
        <w:trPr>
          <w:trHeight w:val="54"/>
        </w:trPr>
        <w:tc>
          <w:tcPr>
            <w:tcW w:w="1691" w:type="dxa"/>
          </w:tcPr>
          <w:p w14:paraId="094A7903" w14:textId="77777777" w:rsidR="00812ECA" w:rsidRPr="002E6E74" w:rsidRDefault="00812ECA" w:rsidP="00F16803">
            <w:pPr>
              <w:jc w:val="center"/>
              <w:rPr>
                <w:sz w:val="18"/>
                <w:szCs w:val="20"/>
              </w:rPr>
            </w:pPr>
            <w:r w:rsidRPr="002E6E74">
              <w:rPr>
                <w:sz w:val="18"/>
                <w:szCs w:val="20"/>
              </w:rPr>
              <w:t>85</w:t>
            </w:r>
          </w:p>
        </w:tc>
        <w:tc>
          <w:tcPr>
            <w:tcW w:w="1558" w:type="dxa"/>
          </w:tcPr>
          <w:p w14:paraId="09110FE1" w14:textId="77777777" w:rsidR="00812ECA" w:rsidRPr="002E6E74" w:rsidRDefault="00812ECA" w:rsidP="00F16803">
            <w:pPr>
              <w:jc w:val="center"/>
              <w:rPr>
                <w:sz w:val="18"/>
                <w:szCs w:val="20"/>
              </w:rPr>
            </w:pPr>
            <w:r w:rsidRPr="002E6E74">
              <w:rPr>
                <w:sz w:val="18"/>
                <w:szCs w:val="20"/>
              </w:rPr>
              <w:t>348276.60</w:t>
            </w:r>
          </w:p>
        </w:tc>
        <w:tc>
          <w:tcPr>
            <w:tcW w:w="1562" w:type="dxa"/>
          </w:tcPr>
          <w:p w14:paraId="6E9AEF85" w14:textId="77777777" w:rsidR="00812ECA" w:rsidRPr="002E6E74" w:rsidRDefault="00812ECA" w:rsidP="00F16803">
            <w:pPr>
              <w:jc w:val="center"/>
              <w:rPr>
                <w:sz w:val="18"/>
                <w:szCs w:val="20"/>
              </w:rPr>
            </w:pPr>
            <w:r w:rsidRPr="002E6E74">
              <w:rPr>
                <w:sz w:val="18"/>
                <w:szCs w:val="20"/>
              </w:rPr>
              <w:t>1408302.26</w:t>
            </w:r>
          </w:p>
        </w:tc>
        <w:tc>
          <w:tcPr>
            <w:tcW w:w="2419" w:type="dxa"/>
          </w:tcPr>
          <w:p w14:paraId="48E3B7C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30E2DE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202C963" w14:textId="77777777" w:rsidR="00812ECA" w:rsidRPr="002E6E74" w:rsidRDefault="00812ECA" w:rsidP="00F16803">
            <w:pPr>
              <w:jc w:val="center"/>
              <w:rPr>
                <w:sz w:val="18"/>
                <w:szCs w:val="20"/>
              </w:rPr>
            </w:pPr>
            <w:r w:rsidRPr="002E6E74">
              <w:rPr>
                <w:sz w:val="18"/>
                <w:szCs w:val="20"/>
              </w:rPr>
              <w:t>–</w:t>
            </w:r>
          </w:p>
        </w:tc>
      </w:tr>
      <w:tr w:rsidR="00812ECA" w:rsidRPr="002E6E74" w14:paraId="287F8311" w14:textId="77777777" w:rsidTr="00F16803">
        <w:tblPrEx>
          <w:tblLook w:val="0000" w:firstRow="0" w:lastRow="0" w:firstColumn="0" w:lastColumn="0" w:noHBand="0" w:noVBand="0"/>
        </w:tblPrEx>
        <w:trPr>
          <w:trHeight w:val="54"/>
        </w:trPr>
        <w:tc>
          <w:tcPr>
            <w:tcW w:w="1691" w:type="dxa"/>
          </w:tcPr>
          <w:p w14:paraId="55E0C183" w14:textId="77777777" w:rsidR="00812ECA" w:rsidRPr="002E6E74" w:rsidRDefault="00812ECA" w:rsidP="00F16803">
            <w:pPr>
              <w:jc w:val="center"/>
              <w:rPr>
                <w:sz w:val="18"/>
                <w:szCs w:val="20"/>
              </w:rPr>
            </w:pPr>
            <w:r w:rsidRPr="002E6E74">
              <w:rPr>
                <w:sz w:val="18"/>
                <w:szCs w:val="20"/>
              </w:rPr>
              <w:t>86</w:t>
            </w:r>
          </w:p>
        </w:tc>
        <w:tc>
          <w:tcPr>
            <w:tcW w:w="1558" w:type="dxa"/>
          </w:tcPr>
          <w:p w14:paraId="2A6CA6AB" w14:textId="77777777" w:rsidR="00812ECA" w:rsidRPr="002E6E74" w:rsidRDefault="00812ECA" w:rsidP="00F16803">
            <w:pPr>
              <w:jc w:val="center"/>
              <w:rPr>
                <w:sz w:val="18"/>
                <w:szCs w:val="20"/>
              </w:rPr>
            </w:pPr>
            <w:r w:rsidRPr="002E6E74">
              <w:rPr>
                <w:sz w:val="18"/>
                <w:szCs w:val="20"/>
              </w:rPr>
              <w:t>348260.73</w:t>
            </w:r>
          </w:p>
        </w:tc>
        <w:tc>
          <w:tcPr>
            <w:tcW w:w="1562" w:type="dxa"/>
          </w:tcPr>
          <w:p w14:paraId="2542AD10" w14:textId="77777777" w:rsidR="00812ECA" w:rsidRPr="002E6E74" w:rsidRDefault="00812ECA" w:rsidP="00F16803">
            <w:pPr>
              <w:jc w:val="center"/>
              <w:rPr>
                <w:sz w:val="18"/>
                <w:szCs w:val="20"/>
              </w:rPr>
            </w:pPr>
            <w:r w:rsidRPr="002E6E74">
              <w:rPr>
                <w:sz w:val="18"/>
                <w:szCs w:val="20"/>
              </w:rPr>
              <w:t>1408298.29</w:t>
            </w:r>
          </w:p>
        </w:tc>
        <w:tc>
          <w:tcPr>
            <w:tcW w:w="2419" w:type="dxa"/>
          </w:tcPr>
          <w:p w14:paraId="09F6087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EAFAC4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470DA9C" w14:textId="77777777" w:rsidR="00812ECA" w:rsidRPr="002E6E74" w:rsidRDefault="00812ECA" w:rsidP="00F16803">
            <w:pPr>
              <w:jc w:val="center"/>
              <w:rPr>
                <w:sz w:val="18"/>
                <w:szCs w:val="20"/>
              </w:rPr>
            </w:pPr>
            <w:r w:rsidRPr="002E6E74">
              <w:rPr>
                <w:sz w:val="18"/>
                <w:szCs w:val="20"/>
              </w:rPr>
              <w:t>–</w:t>
            </w:r>
          </w:p>
        </w:tc>
      </w:tr>
      <w:tr w:rsidR="00812ECA" w:rsidRPr="002E6E74" w14:paraId="7CCED301" w14:textId="77777777" w:rsidTr="00F16803">
        <w:tblPrEx>
          <w:tblLook w:val="0000" w:firstRow="0" w:lastRow="0" w:firstColumn="0" w:lastColumn="0" w:noHBand="0" w:noVBand="0"/>
        </w:tblPrEx>
        <w:trPr>
          <w:trHeight w:val="54"/>
        </w:trPr>
        <w:tc>
          <w:tcPr>
            <w:tcW w:w="1691" w:type="dxa"/>
          </w:tcPr>
          <w:p w14:paraId="3ED3E856" w14:textId="77777777" w:rsidR="00812ECA" w:rsidRPr="002E6E74" w:rsidRDefault="00812ECA" w:rsidP="00F16803">
            <w:pPr>
              <w:jc w:val="center"/>
              <w:rPr>
                <w:sz w:val="18"/>
                <w:szCs w:val="20"/>
              </w:rPr>
            </w:pPr>
            <w:r w:rsidRPr="002E6E74">
              <w:rPr>
                <w:sz w:val="18"/>
                <w:szCs w:val="20"/>
              </w:rPr>
              <w:t>87</w:t>
            </w:r>
          </w:p>
        </w:tc>
        <w:tc>
          <w:tcPr>
            <w:tcW w:w="1558" w:type="dxa"/>
          </w:tcPr>
          <w:p w14:paraId="6284F7D1" w14:textId="77777777" w:rsidR="00812ECA" w:rsidRPr="002E6E74" w:rsidRDefault="00812ECA" w:rsidP="00F16803">
            <w:pPr>
              <w:jc w:val="center"/>
              <w:rPr>
                <w:sz w:val="18"/>
                <w:szCs w:val="20"/>
              </w:rPr>
            </w:pPr>
            <w:r w:rsidRPr="002E6E74">
              <w:rPr>
                <w:sz w:val="18"/>
                <w:szCs w:val="20"/>
              </w:rPr>
              <w:t>348250.14</w:t>
            </w:r>
          </w:p>
        </w:tc>
        <w:tc>
          <w:tcPr>
            <w:tcW w:w="1562" w:type="dxa"/>
          </w:tcPr>
          <w:p w14:paraId="2223FF32" w14:textId="77777777" w:rsidR="00812ECA" w:rsidRPr="002E6E74" w:rsidRDefault="00812ECA" w:rsidP="00F16803">
            <w:pPr>
              <w:jc w:val="center"/>
              <w:rPr>
                <w:sz w:val="18"/>
                <w:szCs w:val="20"/>
              </w:rPr>
            </w:pPr>
            <w:r w:rsidRPr="002E6E74">
              <w:rPr>
                <w:sz w:val="18"/>
                <w:szCs w:val="20"/>
              </w:rPr>
              <w:t>1408298.95</w:t>
            </w:r>
          </w:p>
        </w:tc>
        <w:tc>
          <w:tcPr>
            <w:tcW w:w="2419" w:type="dxa"/>
          </w:tcPr>
          <w:p w14:paraId="5A01D4B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34A492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3E3FF88" w14:textId="77777777" w:rsidR="00812ECA" w:rsidRPr="002E6E74" w:rsidRDefault="00812ECA" w:rsidP="00F16803">
            <w:pPr>
              <w:jc w:val="center"/>
              <w:rPr>
                <w:sz w:val="18"/>
                <w:szCs w:val="20"/>
              </w:rPr>
            </w:pPr>
            <w:r w:rsidRPr="002E6E74">
              <w:rPr>
                <w:sz w:val="18"/>
                <w:szCs w:val="20"/>
              </w:rPr>
              <w:t>–</w:t>
            </w:r>
          </w:p>
        </w:tc>
      </w:tr>
      <w:tr w:rsidR="00812ECA" w:rsidRPr="002E6E74" w14:paraId="2F672797" w14:textId="77777777" w:rsidTr="00F16803">
        <w:tblPrEx>
          <w:tblLook w:val="0000" w:firstRow="0" w:lastRow="0" w:firstColumn="0" w:lastColumn="0" w:noHBand="0" w:noVBand="0"/>
        </w:tblPrEx>
        <w:trPr>
          <w:trHeight w:val="54"/>
        </w:trPr>
        <w:tc>
          <w:tcPr>
            <w:tcW w:w="1691" w:type="dxa"/>
          </w:tcPr>
          <w:p w14:paraId="2581BBF6" w14:textId="77777777" w:rsidR="00812ECA" w:rsidRPr="002E6E74" w:rsidRDefault="00812ECA" w:rsidP="00F16803">
            <w:pPr>
              <w:jc w:val="center"/>
              <w:rPr>
                <w:sz w:val="18"/>
                <w:szCs w:val="20"/>
              </w:rPr>
            </w:pPr>
            <w:r w:rsidRPr="002E6E74">
              <w:rPr>
                <w:sz w:val="18"/>
                <w:szCs w:val="20"/>
              </w:rPr>
              <w:t>88</w:t>
            </w:r>
          </w:p>
        </w:tc>
        <w:tc>
          <w:tcPr>
            <w:tcW w:w="1558" w:type="dxa"/>
          </w:tcPr>
          <w:p w14:paraId="7D1483BC" w14:textId="77777777" w:rsidR="00812ECA" w:rsidRPr="002E6E74" w:rsidRDefault="00812ECA" w:rsidP="00F16803">
            <w:pPr>
              <w:jc w:val="center"/>
              <w:rPr>
                <w:sz w:val="18"/>
                <w:szCs w:val="20"/>
              </w:rPr>
            </w:pPr>
            <w:r w:rsidRPr="002E6E74">
              <w:rPr>
                <w:sz w:val="18"/>
                <w:szCs w:val="20"/>
              </w:rPr>
              <w:t>348236.91</w:t>
            </w:r>
          </w:p>
        </w:tc>
        <w:tc>
          <w:tcPr>
            <w:tcW w:w="1562" w:type="dxa"/>
          </w:tcPr>
          <w:p w14:paraId="170ECC6B" w14:textId="77777777" w:rsidR="00812ECA" w:rsidRPr="002E6E74" w:rsidRDefault="00812ECA" w:rsidP="00F16803">
            <w:pPr>
              <w:jc w:val="center"/>
              <w:rPr>
                <w:sz w:val="18"/>
                <w:szCs w:val="20"/>
              </w:rPr>
            </w:pPr>
            <w:r w:rsidRPr="002E6E74">
              <w:rPr>
                <w:sz w:val="18"/>
                <w:szCs w:val="20"/>
              </w:rPr>
              <w:t>1408290.35</w:t>
            </w:r>
          </w:p>
        </w:tc>
        <w:tc>
          <w:tcPr>
            <w:tcW w:w="2419" w:type="dxa"/>
          </w:tcPr>
          <w:p w14:paraId="2DC4E7EF"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602851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9B92902" w14:textId="77777777" w:rsidR="00812ECA" w:rsidRPr="002E6E74" w:rsidRDefault="00812ECA" w:rsidP="00F16803">
            <w:pPr>
              <w:jc w:val="center"/>
              <w:rPr>
                <w:sz w:val="18"/>
                <w:szCs w:val="20"/>
              </w:rPr>
            </w:pPr>
            <w:r w:rsidRPr="002E6E74">
              <w:rPr>
                <w:sz w:val="18"/>
                <w:szCs w:val="20"/>
              </w:rPr>
              <w:t>–</w:t>
            </w:r>
          </w:p>
        </w:tc>
      </w:tr>
      <w:tr w:rsidR="00812ECA" w:rsidRPr="002E6E74" w14:paraId="345C808B" w14:textId="77777777" w:rsidTr="00F16803">
        <w:tblPrEx>
          <w:tblLook w:val="0000" w:firstRow="0" w:lastRow="0" w:firstColumn="0" w:lastColumn="0" w:noHBand="0" w:noVBand="0"/>
        </w:tblPrEx>
        <w:trPr>
          <w:trHeight w:val="54"/>
        </w:trPr>
        <w:tc>
          <w:tcPr>
            <w:tcW w:w="1691" w:type="dxa"/>
          </w:tcPr>
          <w:p w14:paraId="23669AFB" w14:textId="77777777" w:rsidR="00812ECA" w:rsidRPr="002E6E74" w:rsidRDefault="00812ECA" w:rsidP="00F16803">
            <w:pPr>
              <w:jc w:val="center"/>
              <w:rPr>
                <w:sz w:val="18"/>
                <w:szCs w:val="20"/>
              </w:rPr>
            </w:pPr>
            <w:r w:rsidRPr="002E6E74">
              <w:rPr>
                <w:sz w:val="18"/>
                <w:szCs w:val="20"/>
              </w:rPr>
              <w:t>89</w:t>
            </w:r>
          </w:p>
        </w:tc>
        <w:tc>
          <w:tcPr>
            <w:tcW w:w="1558" w:type="dxa"/>
          </w:tcPr>
          <w:p w14:paraId="325461D5" w14:textId="77777777" w:rsidR="00812ECA" w:rsidRPr="002E6E74" w:rsidRDefault="00812ECA" w:rsidP="00F16803">
            <w:pPr>
              <w:jc w:val="center"/>
              <w:rPr>
                <w:sz w:val="18"/>
                <w:szCs w:val="20"/>
              </w:rPr>
            </w:pPr>
            <w:r w:rsidRPr="002E6E74">
              <w:rPr>
                <w:sz w:val="18"/>
                <w:szCs w:val="20"/>
              </w:rPr>
              <w:t>348222.36</w:t>
            </w:r>
          </w:p>
        </w:tc>
        <w:tc>
          <w:tcPr>
            <w:tcW w:w="1562" w:type="dxa"/>
          </w:tcPr>
          <w:p w14:paraId="6A39E944" w14:textId="77777777" w:rsidR="00812ECA" w:rsidRPr="002E6E74" w:rsidRDefault="00812ECA" w:rsidP="00F16803">
            <w:pPr>
              <w:jc w:val="center"/>
              <w:rPr>
                <w:sz w:val="18"/>
                <w:szCs w:val="20"/>
              </w:rPr>
            </w:pPr>
            <w:r w:rsidRPr="002E6E74">
              <w:rPr>
                <w:sz w:val="18"/>
                <w:szCs w:val="20"/>
              </w:rPr>
              <w:t>1408290.35</w:t>
            </w:r>
          </w:p>
        </w:tc>
        <w:tc>
          <w:tcPr>
            <w:tcW w:w="2419" w:type="dxa"/>
          </w:tcPr>
          <w:p w14:paraId="4AB6BB1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F33E54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4EEB32C" w14:textId="77777777" w:rsidR="00812ECA" w:rsidRPr="002E6E74" w:rsidRDefault="00812ECA" w:rsidP="00F16803">
            <w:pPr>
              <w:jc w:val="center"/>
              <w:rPr>
                <w:sz w:val="18"/>
                <w:szCs w:val="20"/>
              </w:rPr>
            </w:pPr>
            <w:r w:rsidRPr="002E6E74">
              <w:rPr>
                <w:sz w:val="18"/>
                <w:szCs w:val="20"/>
              </w:rPr>
              <w:t>–</w:t>
            </w:r>
          </w:p>
        </w:tc>
      </w:tr>
      <w:tr w:rsidR="00812ECA" w:rsidRPr="002E6E74" w14:paraId="169DC6CC" w14:textId="77777777" w:rsidTr="00F16803">
        <w:tblPrEx>
          <w:tblLook w:val="0000" w:firstRow="0" w:lastRow="0" w:firstColumn="0" w:lastColumn="0" w:noHBand="0" w:noVBand="0"/>
        </w:tblPrEx>
        <w:trPr>
          <w:trHeight w:val="54"/>
        </w:trPr>
        <w:tc>
          <w:tcPr>
            <w:tcW w:w="1691" w:type="dxa"/>
          </w:tcPr>
          <w:p w14:paraId="5BBC1B01" w14:textId="77777777" w:rsidR="00812ECA" w:rsidRPr="002E6E74" w:rsidRDefault="00812ECA" w:rsidP="00F16803">
            <w:pPr>
              <w:jc w:val="center"/>
              <w:rPr>
                <w:sz w:val="18"/>
                <w:szCs w:val="20"/>
              </w:rPr>
            </w:pPr>
            <w:r w:rsidRPr="002E6E74">
              <w:rPr>
                <w:sz w:val="18"/>
                <w:szCs w:val="20"/>
              </w:rPr>
              <w:t>90</w:t>
            </w:r>
          </w:p>
        </w:tc>
        <w:tc>
          <w:tcPr>
            <w:tcW w:w="1558" w:type="dxa"/>
          </w:tcPr>
          <w:p w14:paraId="5A64CC47" w14:textId="77777777" w:rsidR="00812ECA" w:rsidRPr="002E6E74" w:rsidRDefault="00812ECA" w:rsidP="00F16803">
            <w:pPr>
              <w:jc w:val="center"/>
              <w:rPr>
                <w:sz w:val="18"/>
                <w:szCs w:val="20"/>
              </w:rPr>
            </w:pPr>
            <w:r w:rsidRPr="002E6E74">
              <w:rPr>
                <w:sz w:val="18"/>
                <w:szCs w:val="20"/>
              </w:rPr>
              <w:t>348212.44</w:t>
            </w:r>
          </w:p>
        </w:tc>
        <w:tc>
          <w:tcPr>
            <w:tcW w:w="1562" w:type="dxa"/>
          </w:tcPr>
          <w:p w14:paraId="67FDB49B" w14:textId="77777777" w:rsidR="00812ECA" w:rsidRPr="002E6E74" w:rsidRDefault="00812ECA" w:rsidP="00F16803">
            <w:pPr>
              <w:jc w:val="center"/>
              <w:rPr>
                <w:sz w:val="18"/>
                <w:szCs w:val="20"/>
              </w:rPr>
            </w:pPr>
            <w:r w:rsidRPr="002E6E74">
              <w:rPr>
                <w:sz w:val="18"/>
                <w:szCs w:val="20"/>
              </w:rPr>
              <w:t>1408283.73</w:t>
            </w:r>
          </w:p>
        </w:tc>
        <w:tc>
          <w:tcPr>
            <w:tcW w:w="2419" w:type="dxa"/>
          </w:tcPr>
          <w:p w14:paraId="0B067EF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341AFB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9FE94C2" w14:textId="77777777" w:rsidR="00812ECA" w:rsidRPr="002E6E74" w:rsidRDefault="00812ECA" w:rsidP="00F16803">
            <w:pPr>
              <w:jc w:val="center"/>
              <w:rPr>
                <w:sz w:val="18"/>
                <w:szCs w:val="20"/>
              </w:rPr>
            </w:pPr>
            <w:r w:rsidRPr="002E6E74">
              <w:rPr>
                <w:sz w:val="18"/>
                <w:szCs w:val="20"/>
              </w:rPr>
              <w:t>–</w:t>
            </w:r>
          </w:p>
        </w:tc>
      </w:tr>
      <w:tr w:rsidR="00812ECA" w:rsidRPr="002E6E74" w14:paraId="646DB1DF" w14:textId="77777777" w:rsidTr="00F16803">
        <w:tblPrEx>
          <w:tblLook w:val="0000" w:firstRow="0" w:lastRow="0" w:firstColumn="0" w:lastColumn="0" w:noHBand="0" w:noVBand="0"/>
        </w:tblPrEx>
        <w:trPr>
          <w:trHeight w:val="54"/>
        </w:trPr>
        <w:tc>
          <w:tcPr>
            <w:tcW w:w="1691" w:type="dxa"/>
          </w:tcPr>
          <w:p w14:paraId="3DE03E4D" w14:textId="77777777" w:rsidR="00812ECA" w:rsidRPr="002E6E74" w:rsidRDefault="00812ECA" w:rsidP="00F16803">
            <w:pPr>
              <w:jc w:val="center"/>
              <w:rPr>
                <w:sz w:val="18"/>
                <w:szCs w:val="20"/>
              </w:rPr>
            </w:pPr>
            <w:r w:rsidRPr="002E6E74">
              <w:rPr>
                <w:sz w:val="18"/>
                <w:szCs w:val="20"/>
              </w:rPr>
              <w:t>91</w:t>
            </w:r>
          </w:p>
        </w:tc>
        <w:tc>
          <w:tcPr>
            <w:tcW w:w="1558" w:type="dxa"/>
          </w:tcPr>
          <w:p w14:paraId="5EC2E0AB" w14:textId="77777777" w:rsidR="00812ECA" w:rsidRPr="002E6E74" w:rsidRDefault="00812ECA" w:rsidP="00F16803">
            <w:pPr>
              <w:jc w:val="center"/>
              <w:rPr>
                <w:sz w:val="18"/>
                <w:szCs w:val="20"/>
              </w:rPr>
            </w:pPr>
            <w:r w:rsidRPr="002E6E74">
              <w:rPr>
                <w:sz w:val="18"/>
                <w:szCs w:val="20"/>
              </w:rPr>
              <w:t>348199.21</w:t>
            </w:r>
          </w:p>
        </w:tc>
        <w:tc>
          <w:tcPr>
            <w:tcW w:w="1562" w:type="dxa"/>
          </w:tcPr>
          <w:p w14:paraId="7531F202" w14:textId="77777777" w:rsidR="00812ECA" w:rsidRPr="002E6E74" w:rsidRDefault="00812ECA" w:rsidP="00F16803">
            <w:pPr>
              <w:jc w:val="center"/>
              <w:rPr>
                <w:sz w:val="18"/>
                <w:szCs w:val="20"/>
              </w:rPr>
            </w:pPr>
            <w:r w:rsidRPr="002E6E74">
              <w:rPr>
                <w:sz w:val="18"/>
                <w:szCs w:val="20"/>
              </w:rPr>
              <w:t>1408272.49</w:t>
            </w:r>
          </w:p>
        </w:tc>
        <w:tc>
          <w:tcPr>
            <w:tcW w:w="2419" w:type="dxa"/>
          </w:tcPr>
          <w:p w14:paraId="181E3A8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AB8140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2E41E5D" w14:textId="77777777" w:rsidR="00812ECA" w:rsidRPr="002E6E74" w:rsidRDefault="00812ECA" w:rsidP="00F16803">
            <w:pPr>
              <w:jc w:val="center"/>
              <w:rPr>
                <w:sz w:val="18"/>
                <w:szCs w:val="20"/>
              </w:rPr>
            </w:pPr>
            <w:r w:rsidRPr="002E6E74">
              <w:rPr>
                <w:sz w:val="18"/>
                <w:szCs w:val="20"/>
              </w:rPr>
              <w:t>–</w:t>
            </w:r>
          </w:p>
        </w:tc>
      </w:tr>
      <w:tr w:rsidR="00812ECA" w:rsidRPr="002E6E74" w14:paraId="2BF8393A" w14:textId="77777777" w:rsidTr="00F16803">
        <w:tblPrEx>
          <w:tblLook w:val="0000" w:firstRow="0" w:lastRow="0" w:firstColumn="0" w:lastColumn="0" w:noHBand="0" w:noVBand="0"/>
        </w:tblPrEx>
        <w:trPr>
          <w:trHeight w:val="54"/>
        </w:trPr>
        <w:tc>
          <w:tcPr>
            <w:tcW w:w="1691" w:type="dxa"/>
          </w:tcPr>
          <w:p w14:paraId="5F4D9AEA" w14:textId="77777777" w:rsidR="00812ECA" w:rsidRPr="002E6E74" w:rsidRDefault="00812ECA" w:rsidP="00F16803">
            <w:pPr>
              <w:jc w:val="center"/>
              <w:rPr>
                <w:sz w:val="18"/>
                <w:szCs w:val="20"/>
              </w:rPr>
            </w:pPr>
            <w:r w:rsidRPr="002E6E74">
              <w:rPr>
                <w:sz w:val="18"/>
                <w:szCs w:val="20"/>
              </w:rPr>
              <w:t>92</w:t>
            </w:r>
          </w:p>
        </w:tc>
        <w:tc>
          <w:tcPr>
            <w:tcW w:w="1558" w:type="dxa"/>
          </w:tcPr>
          <w:p w14:paraId="3F3CFA38" w14:textId="77777777" w:rsidR="00812ECA" w:rsidRPr="002E6E74" w:rsidRDefault="00812ECA" w:rsidP="00F16803">
            <w:pPr>
              <w:jc w:val="center"/>
              <w:rPr>
                <w:sz w:val="18"/>
                <w:szCs w:val="20"/>
              </w:rPr>
            </w:pPr>
            <w:r w:rsidRPr="002E6E74">
              <w:rPr>
                <w:sz w:val="18"/>
                <w:szCs w:val="20"/>
              </w:rPr>
              <w:t>348195.90</w:t>
            </w:r>
          </w:p>
        </w:tc>
        <w:tc>
          <w:tcPr>
            <w:tcW w:w="1562" w:type="dxa"/>
          </w:tcPr>
          <w:p w14:paraId="21580FCF" w14:textId="77777777" w:rsidR="00812ECA" w:rsidRPr="002E6E74" w:rsidRDefault="00812ECA" w:rsidP="00F16803">
            <w:pPr>
              <w:jc w:val="center"/>
              <w:rPr>
                <w:sz w:val="18"/>
                <w:szCs w:val="20"/>
              </w:rPr>
            </w:pPr>
            <w:r w:rsidRPr="002E6E74">
              <w:rPr>
                <w:sz w:val="18"/>
                <w:szCs w:val="20"/>
              </w:rPr>
              <w:t>1408263.89</w:t>
            </w:r>
          </w:p>
        </w:tc>
        <w:tc>
          <w:tcPr>
            <w:tcW w:w="2419" w:type="dxa"/>
          </w:tcPr>
          <w:p w14:paraId="4A634D6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E9CE35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3C9B381" w14:textId="77777777" w:rsidR="00812ECA" w:rsidRPr="002E6E74" w:rsidRDefault="00812ECA" w:rsidP="00F16803">
            <w:pPr>
              <w:jc w:val="center"/>
              <w:rPr>
                <w:sz w:val="18"/>
                <w:szCs w:val="20"/>
              </w:rPr>
            </w:pPr>
            <w:r w:rsidRPr="002E6E74">
              <w:rPr>
                <w:sz w:val="18"/>
                <w:szCs w:val="20"/>
              </w:rPr>
              <w:t>–</w:t>
            </w:r>
          </w:p>
        </w:tc>
      </w:tr>
      <w:tr w:rsidR="00812ECA" w:rsidRPr="002E6E74" w14:paraId="070C30C4" w14:textId="77777777" w:rsidTr="00F16803">
        <w:tblPrEx>
          <w:tblLook w:val="0000" w:firstRow="0" w:lastRow="0" w:firstColumn="0" w:lastColumn="0" w:noHBand="0" w:noVBand="0"/>
        </w:tblPrEx>
        <w:trPr>
          <w:trHeight w:val="54"/>
        </w:trPr>
        <w:tc>
          <w:tcPr>
            <w:tcW w:w="1691" w:type="dxa"/>
          </w:tcPr>
          <w:p w14:paraId="6CB825FB" w14:textId="77777777" w:rsidR="00812ECA" w:rsidRPr="002E6E74" w:rsidRDefault="00812ECA" w:rsidP="00F16803">
            <w:pPr>
              <w:jc w:val="center"/>
              <w:rPr>
                <w:sz w:val="18"/>
                <w:szCs w:val="20"/>
              </w:rPr>
            </w:pPr>
            <w:r w:rsidRPr="002E6E74">
              <w:rPr>
                <w:sz w:val="18"/>
                <w:szCs w:val="20"/>
              </w:rPr>
              <w:t>93</w:t>
            </w:r>
          </w:p>
        </w:tc>
        <w:tc>
          <w:tcPr>
            <w:tcW w:w="1558" w:type="dxa"/>
          </w:tcPr>
          <w:p w14:paraId="6F960C0F" w14:textId="77777777" w:rsidR="00812ECA" w:rsidRPr="002E6E74" w:rsidRDefault="00812ECA" w:rsidP="00F16803">
            <w:pPr>
              <w:jc w:val="center"/>
              <w:rPr>
                <w:sz w:val="18"/>
                <w:szCs w:val="20"/>
              </w:rPr>
            </w:pPr>
            <w:r w:rsidRPr="002E6E74">
              <w:rPr>
                <w:sz w:val="18"/>
                <w:szCs w:val="20"/>
              </w:rPr>
              <w:t>348191.93</w:t>
            </w:r>
          </w:p>
        </w:tc>
        <w:tc>
          <w:tcPr>
            <w:tcW w:w="1562" w:type="dxa"/>
          </w:tcPr>
          <w:p w14:paraId="6A59A1A5" w14:textId="77777777" w:rsidR="00812ECA" w:rsidRPr="002E6E74" w:rsidRDefault="00812ECA" w:rsidP="00F16803">
            <w:pPr>
              <w:jc w:val="center"/>
              <w:rPr>
                <w:sz w:val="18"/>
                <w:szCs w:val="20"/>
              </w:rPr>
            </w:pPr>
            <w:r w:rsidRPr="002E6E74">
              <w:rPr>
                <w:sz w:val="18"/>
                <w:szCs w:val="20"/>
              </w:rPr>
              <w:t>1408261.91</w:t>
            </w:r>
          </w:p>
        </w:tc>
        <w:tc>
          <w:tcPr>
            <w:tcW w:w="2419" w:type="dxa"/>
          </w:tcPr>
          <w:p w14:paraId="0B9B1D1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8B7051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04C37FA" w14:textId="77777777" w:rsidR="00812ECA" w:rsidRPr="002E6E74" w:rsidRDefault="00812ECA" w:rsidP="00F16803">
            <w:pPr>
              <w:jc w:val="center"/>
              <w:rPr>
                <w:sz w:val="18"/>
                <w:szCs w:val="20"/>
              </w:rPr>
            </w:pPr>
            <w:r w:rsidRPr="002E6E74">
              <w:rPr>
                <w:sz w:val="18"/>
                <w:szCs w:val="20"/>
              </w:rPr>
              <w:t>–</w:t>
            </w:r>
          </w:p>
        </w:tc>
      </w:tr>
      <w:tr w:rsidR="00812ECA" w:rsidRPr="002E6E74" w14:paraId="6A3ACD85" w14:textId="77777777" w:rsidTr="00F16803">
        <w:tblPrEx>
          <w:tblLook w:val="0000" w:firstRow="0" w:lastRow="0" w:firstColumn="0" w:lastColumn="0" w:noHBand="0" w:noVBand="0"/>
        </w:tblPrEx>
        <w:trPr>
          <w:trHeight w:val="54"/>
        </w:trPr>
        <w:tc>
          <w:tcPr>
            <w:tcW w:w="1691" w:type="dxa"/>
          </w:tcPr>
          <w:p w14:paraId="79B7727E" w14:textId="77777777" w:rsidR="00812ECA" w:rsidRPr="002E6E74" w:rsidRDefault="00812ECA" w:rsidP="00F16803">
            <w:pPr>
              <w:jc w:val="center"/>
              <w:rPr>
                <w:sz w:val="18"/>
                <w:szCs w:val="20"/>
              </w:rPr>
            </w:pPr>
            <w:r w:rsidRPr="002E6E74">
              <w:rPr>
                <w:sz w:val="18"/>
                <w:szCs w:val="20"/>
              </w:rPr>
              <w:t>94</w:t>
            </w:r>
          </w:p>
        </w:tc>
        <w:tc>
          <w:tcPr>
            <w:tcW w:w="1558" w:type="dxa"/>
          </w:tcPr>
          <w:p w14:paraId="0DB04933" w14:textId="77777777" w:rsidR="00812ECA" w:rsidRPr="002E6E74" w:rsidRDefault="00812ECA" w:rsidP="00F16803">
            <w:pPr>
              <w:jc w:val="center"/>
              <w:rPr>
                <w:sz w:val="18"/>
                <w:szCs w:val="20"/>
              </w:rPr>
            </w:pPr>
            <w:r w:rsidRPr="002E6E74">
              <w:rPr>
                <w:sz w:val="18"/>
                <w:szCs w:val="20"/>
              </w:rPr>
              <w:t>348179.37</w:t>
            </w:r>
          </w:p>
        </w:tc>
        <w:tc>
          <w:tcPr>
            <w:tcW w:w="1562" w:type="dxa"/>
          </w:tcPr>
          <w:p w14:paraId="3EF4D06A" w14:textId="77777777" w:rsidR="00812ECA" w:rsidRPr="002E6E74" w:rsidRDefault="00812ECA" w:rsidP="00F16803">
            <w:pPr>
              <w:jc w:val="center"/>
              <w:rPr>
                <w:sz w:val="18"/>
                <w:szCs w:val="20"/>
              </w:rPr>
            </w:pPr>
            <w:r w:rsidRPr="002E6E74">
              <w:rPr>
                <w:sz w:val="18"/>
                <w:szCs w:val="20"/>
              </w:rPr>
              <w:t>1408255.29</w:t>
            </w:r>
          </w:p>
        </w:tc>
        <w:tc>
          <w:tcPr>
            <w:tcW w:w="2419" w:type="dxa"/>
          </w:tcPr>
          <w:p w14:paraId="50EC56C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5C9520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75CB28E" w14:textId="77777777" w:rsidR="00812ECA" w:rsidRPr="002E6E74" w:rsidRDefault="00812ECA" w:rsidP="00F16803">
            <w:pPr>
              <w:jc w:val="center"/>
              <w:rPr>
                <w:sz w:val="18"/>
                <w:szCs w:val="20"/>
              </w:rPr>
            </w:pPr>
            <w:r w:rsidRPr="002E6E74">
              <w:rPr>
                <w:sz w:val="18"/>
                <w:szCs w:val="20"/>
              </w:rPr>
              <w:t>–</w:t>
            </w:r>
          </w:p>
        </w:tc>
      </w:tr>
      <w:tr w:rsidR="00812ECA" w:rsidRPr="002E6E74" w14:paraId="1D614191" w14:textId="77777777" w:rsidTr="00F16803">
        <w:tblPrEx>
          <w:tblLook w:val="0000" w:firstRow="0" w:lastRow="0" w:firstColumn="0" w:lastColumn="0" w:noHBand="0" w:noVBand="0"/>
        </w:tblPrEx>
        <w:trPr>
          <w:trHeight w:val="54"/>
        </w:trPr>
        <w:tc>
          <w:tcPr>
            <w:tcW w:w="1691" w:type="dxa"/>
          </w:tcPr>
          <w:p w14:paraId="6CEB62A5" w14:textId="77777777" w:rsidR="00812ECA" w:rsidRPr="002E6E74" w:rsidRDefault="00812ECA" w:rsidP="00F16803">
            <w:pPr>
              <w:jc w:val="center"/>
              <w:rPr>
                <w:sz w:val="18"/>
                <w:szCs w:val="20"/>
              </w:rPr>
            </w:pPr>
            <w:r w:rsidRPr="002E6E74">
              <w:rPr>
                <w:sz w:val="18"/>
                <w:szCs w:val="20"/>
              </w:rPr>
              <w:t>95</w:t>
            </w:r>
          </w:p>
        </w:tc>
        <w:tc>
          <w:tcPr>
            <w:tcW w:w="1558" w:type="dxa"/>
          </w:tcPr>
          <w:p w14:paraId="1D345366" w14:textId="77777777" w:rsidR="00812ECA" w:rsidRPr="002E6E74" w:rsidRDefault="00812ECA" w:rsidP="00F16803">
            <w:pPr>
              <w:jc w:val="center"/>
              <w:rPr>
                <w:sz w:val="18"/>
                <w:szCs w:val="20"/>
              </w:rPr>
            </w:pPr>
            <w:r w:rsidRPr="002E6E74">
              <w:rPr>
                <w:sz w:val="18"/>
                <w:szCs w:val="20"/>
              </w:rPr>
              <w:t>348173.41</w:t>
            </w:r>
          </w:p>
        </w:tc>
        <w:tc>
          <w:tcPr>
            <w:tcW w:w="1562" w:type="dxa"/>
          </w:tcPr>
          <w:p w14:paraId="7B70227A" w14:textId="77777777" w:rsidR="00812ECA" w:rsidRPr="002E6E74" w:rsidRDefault="00812ECA" w:rsidP="00F16803">
            <w:pPr>
              <w:jc w:val="center"/>
              <w:rPr>
                <w:sz w:val="18"/>
                <w:szCs w:val="20"/>
              </w:rPr>
            </w:pPr>
            <w:r w:rsidRPr="002E6E74">
              <w:rPr>
                <w:sz w:val="18"/>
                <w:szCs w:val="20"/>
              </w:rPr>
              <w:t>1408255.95</w:t>
            </w:r>
          </w:p>
        </w:tc>
        <w:tc>
          <w:tcPr>
            <w:tcW w:w="2419" w:type="dxa"/>
          </w:tcPr>
          <w:p w14:paraId="17E7ABE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DBA103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60BCA6B" w14:textId="77777777" w:rsidR="00812ECA" w:rsidRPr="002E6E74" w:rsidRDefault="00812ECA" w:rsidP="00F16803">
            <w:pPr>
              <w:jc w:val="center"/>
              <w:rPr>
                <w:sz w:val="18"/>
                <w:szCs w:val="20"/>
              </w:rPr>
            </w:pPr>
            <w:r w:rsidRPr="002E6E74">
              <w:rPr>
                <w:sz w:val="18"/>
                <w:szCs w:val="20"/>
              </w:rPr>
              <w:t>–</w:t>
            </w:r>
          </w:p>
        </w:tc>
      </w:tr>
      <w:tr w:rsidR="00812ECA" w:rsidRPr="002E6E74" w14:paraId="7E253BF8" w14:textId="77777777" w:rsidTr="00F16803">
        <w:tblPrEx>
          <w:tblLook w:val="0000" w:firstRow="0" w:lastRow="0" w:firstColumn="0" w:lastColumn="0" w:noHBand="0" w:noVBand="0"/>
        </w:tblPrEx>
        <w:trPr>
          <w:trHeight w:val="54"/>
        </w:trPr>
        <w:tc>
          <w:tcPr>
            <w:tcW w:w="1691" w:type="dxa"/>
          </w:tcPr>
          <w:p w14:paraId="371D1139" w14:textId="77777777" w:rsidR="00812ECA" w:rsidRPr="002E6E74" w:rsidRDefault="00812ECA" w:rsidP="00F16803">
            <w:pPr>
              <w:jc w:val="center"/>
              <w:rPr>
                <w:sz w:val="18"/>
                <w:szCs w:val="20"/>
              </w:rPr>
            </w:pPr>
            <w:r w:rsidRPr="002E6E74">
              <w:rPr>
                <w:sz w:val="18"/>
                <w:szCs w:val="20"/>
              </w:rPr>
              <w:t>96</w:t>
            </w:r>
          </w:p>
        </w:tc>
        <w:tc>
          <w:tcPr>
            <w:tcW w:w="1558" w:type="dxa"/>
          </w:tcPr>
          <w:p w14:paraId="712A7E5D" w14:textId="77777777" w:rsidR="00812ECA" w:rsidRPr="002E6E74" w:rsidRDefault="00812ECA" w:rsidP="00F16803">
            <w:pPr>
              <w:jc w:val="center"/>
              <w:rPr>
                <w:sz w:val="18"/>
                <w:szCs w:val="20"/>
              </w:rPr>
            </w:pPr>
            <w:r w:rsidRPr="002E6E74">
              <w:rPr>
                <w:sz w:val="18"/>
                <w:szCs w:val="20"/>
              </w:rPr>
              <w:t>348172.09</w:t>
            </w:r>
          </w:p>
        </w:tc>
        <w:tc>
          <w:tcPr>
            <w:tcW w:w="1562" w:type="dxa"/>
          </w:tcPr>
          <w:p w14:paraId="063E9AA4" w14:textId="77777777" w:rsidR="00812ECA" w:rsidRPr="002E6E74" w:rsidRDefault="00812ECA" w:rsidP="00F16803">
            <w:pPr>
              <w:jc w:val="center"/>
              <w:rPr>
                <w:sz w:val="18"/>
                <w:szCs w:val="20"/>
              </w:rPr>
            </w:pPr>
            <w:r w:rsidRPr="002E6E74">
              <w:rPr>
                <w:sz w:val="18"/>
                <w:szCs w:val="20"/>
              </w:rPr>
              <w:t>1408253.97</w:t>
            </w:r>
          </w:p>
        </w:tc>
        <w:tc>
          <w:tcPr>
            <w:tcW w:w="2419" w:type="dxa"/>
          </w:tcPr>
          <w:p w14:paraId="2ABF4BF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7D0FF2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7D9EB4F" w14:textId="77777777" w:rsidR="00812ECA" w:rsidRPr="002E6E74" w:rsidRDefault="00812ECA" w:rsidP="00F16803">
            <w:pPr>
              <w:jc w:val="center"/>
              <w:rPr>
                <w:sz w:val="18"/>
                <w:szCs w:val="20"/>
              </w:rPr>
            </w:pPr>
            <w:r w:rsidRPr="002E6E74">
              <w:rPr>
                <w:sz w:val="18"/>
                <w:szCs w:val="20"/>
              </w:rPr>
              <w:t>–</w:t>
            </w:r>
          </w:p>
        </w:tc>
      </w:tr>
      <w:tr w:rsidR="00812ECA" w:rsidRPr="002E6E74" w14:paraId="336EC359" w14:textId="77777777" w:rsidTr="00F16803">
        <w:tblPrEx>
          <w:tblLook w:val="0000" w:firstRow="0" w:lastRow="0" w:firstColumn="0" w:lastColumn="0" w:noHBand="0" w:noVBand="0"/>
        </w:tblPrEx>
        <w:trPr>
          <w:trHeight w:val="54"/>
        </w:trPr>
        <w:tc>
          <w:tcPr>
            <w:tcW w:w="1691" w:type="dxa"/>
          </w:tcPr>
          <w:p w14:paraId="757A861D" w14:textId="77777777" w:rsidR="00812ECA" w:rsidRPr="002E6E74" w:rsidRDefault="00812ECA" w:rsidP="00F16803">
            <w:pPr>
              <w:jc w:val="center"/>
              <w:rPr>
                <w:sz w:val="18"/>
                <w:szCs w:val="20"/>
              </w:rPr>
            </w:pPr>
            <w:r w:rsidRPr="002E6E74">
              <w:rPr>
                <w:sz w:val="18"/>
                <w:szCs w:val="20"/>
              </w:rPr>
              <w:t>97</w:t>
            </w:r>
          </w:p>
        </w:tc>
        <w:tc>
          <w:tcPr>
            <w:tcW w:w="1558" w:type="dxa"/>
          </w:tcPr>
          <w:p w14:paraId="7877EB76" w14:textId="77777777" w:rsidR="00812ECA" w:rsidRPr="002E6E74" w:rsidRDefault="00812ECA" w:rsidP="00F16803">
            <w:pPr>
              <w:jc w:val="center"/>
              <w:rPr>
                <w:sz w:val="18"/>
                <w:szCs w:val="20"/>
              </w:rPr>
            </w:pPr>
            <w:r w:rsidRPr="002E6E74">
              <w:rPr>
                <w:sz w:val="18"/>
                <w:szCs w:val="20"/>
              </w:rPr>
              <w:t>348162.17</w:t>
            </w:r>
          </w:p>
        </w:tc>
        <w:tc>
          <w:tcPr>
            <w:tcW w:w="1562" w:type="dxa"/>
          </w:tcPr>
          <w:p w14:paraId="2B91017C" w14:textId="77777777" w:rsidR="00812ECA" w:rsidRPr="002E6E74" w:rsidRDefault="00812ECA" w:rsidP="00F16803">
            <w:pPr>
              <w:jc w:val="center"/>
              <w:rPr>
                <w:sz w:val="18"/>
                <w:szCs w:val="20"/>
              </w:rPr>
            </w:pPr>
            <w:r w:rsidRPr="002E6E74">
              <w:rPr>
                <w:sz w:val="18"/>
                <w:szCs w:val="20"/>
              </w:rPr>
              <w:t>1408249.34</w:t>
            </w:r>
          </w:p>
        </w:tc>
        <w:tc>
          <w:tcPr>
            <w:tcW w:w="2419" w:type="dxa"/>
          </w:tcPr>
          <w:p w14:paraId="74F2B00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D57454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80859EE" w14:textId="77777777" w:rsidR="00812ECA" w:rsidRPr="002E6E74" w:rsidRDefault="00812ECA" w:rsidP="00F16803">
            <w:pPr>
              <w:jc w:val="center"/>
              <w:rPr>
                <w:sz w:val="18"/>
                <w:szCs w:val="20"/>
              </w:rPr>
            </w:pPr>
            <w:r w:rsidRPr="002E6E74">
              <w:rPr>
                <w:sz w:val="18"/>
                <w:szCs w:val="20"/>
              </w:rPr>
              <w:t>–</w:t>
            </w:r>
          </w:p>
        </w:tc>
      </w:tr>
      <w:tr w:rsidR="00812ECA" w:rsidRPr="002E6E74" w14:paraId="5CF22974" w14:textId="77777777" w:rsidTr="00F16803">
        <w:tblPrEx>
          <w:tblLook w:val="0000" w:firstRow="0" w:lastRow="0" w:firstColumn="0" w:lastColumn="0" w:noHBand="0" w:noVBand="0"/>
        </w:tblPrEx>
        <w:trPr>
          <w:trHeight w:val="54"/>
        </w:trPr>
        <w:tc>
          <w:tcPr>
            <w:tcW w:w="1691" w:type="dxa"/>
          </w:tcPr>
          <w:p w14:paraId="3B48F68A" w14:textId="77777777" w:rsidR="00812ECA" w:rsidRPr="002E6E74" w:rsidRDefault="00812ECA" w:rsidP="00F16803">
            <w:pPr>
              <w:jc w:val="center"/>
              <w:rPr>
                <w:sz w:val="18"/>
                <w:szCs w:val="20"/>
              </w:rPr>
            </w:pPr>
            <w:r w:rsidRPr="002E6E74">
              <w:rPr>
                <w:sz w:val="18"/>
                <w:szCs w:val="20"/>
              </w:rPr>
              <w:t>98</w:t>
            </w:r>
          </w:p>
        </w:tc>
        <w:tc>
          <w:tcPr>
            <w:tcW w:w="1558" w:type="dxa"/>
          </w:tcPr>
          <w:p w14:paraId="7926D15D" w14:textId="77777777" w:rsidR="00812ECA" w:rsidRPr="002E6E74" w:rsidRDefault="00812ECA" w:rsidP="00F16803">
            <w:pPr>
              <w:jc w:val="center"/>
              <w:rPr>
                <w:sz w:val="18"/>
                <w:szCs w:val="20"/>
              </w:rPr>
            </w:pPr>
            <w:r w:rsidRPr="002E6E74">
              <w:rPr>
                <w:sz w:val="18"/>
                <w:szCs w:val="20"/>
              </w:rPr>
              <w:t>348154.23</w:t>
            </w:r>
          </w:p>
        </w:tc>
        <w:tc>
          <w:tcPr>
            <w:tcW w:w="1562" w:type="dxa"/>
          </w:tcPr>
          <w:p w14:paraId="613AD6B1" w14:textId="77777777" w:rsidR="00812ECA" w:rsidRPr="002E6E74" w:rsidRDefault="00812ECA" w:rsidP="00F16803">
            <w:pPr>
              <w:jc w:val="center"/>
              <w:rPr>
                <w:sz w:val="18"/>
                <w:szCs w:val="20"/>
              </w:rPr>
            </w:pPr>
            <w:r w:rsidRPr="002E6E74">
              <w:rPr>
                <w:sz w:val="18"/>
                <w:szCs w:val="20"/>
              </w:rPr>
              <w:t>1408250.66</w:t>
            </w:r>
          </w:p>
        </w:tc>
        <w:tc>
          <w:tcPr>
            <w:tcW w:w="2419" w:type="dxa"/>
          </w:tcPr>
          <w:p w14:paraId="294B328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4DDF99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2BC4D67" w14:textId="77777777" w:rsidR="00812ECA" w:rsidRPr="002E6E74" w:rsidRDefault="00812ECA" w:rsidP="00F16803">
            <w:pPr>
              <w:jc w:val="center"/>
              <w:rPr>
                <w:sz w:val="18"/>
                <w:szCs w:val="20"/>
              </w:rPr>
            </w:pPr>
            <w:r w:rsidRPr="002E6E74">
              <w:rPr>
                <w:sz w:val="18"/>
                <w:szCs w:val="20"/>
              </w:rPr>
              <w:t>–</w:t>
            </w:r>
          </w:p>
        </w:tc>
      </w:tr>
      <w:tr w:rsidR="00812ECA" w:rsidRPr="002E6E74" w14:paraId="61FD7C45" w14:textId="77777777" w:rsidTr="00F16803">
        <w:tblPrEx>
          <w:tblLook w:val="0000" w:firstRow="0" w:lastRow="0" w:firstColumn="0" w:lastColumn="0" w:noHBand="0" w:noVBand="0"/>
        </w:tblPrEx>
        <w:trPr>
          <w:trHeight w:val="54"/>
        </w:trPr>
        <w:tc>
          <w:tcPr>
            <w:tcW w:w="1691" w:type="dxa"/>
          </w:tcPr>
          <w:p w14:paraId="512D3A74" w14:textId="77777777" w:rsidR="00812ECA" w:rsidRPr="002E6E74" w:rsidRDefault="00812ECA" w:rsidP="00F16803">
            <w:pPr>
              <w:jc w:val="center"/>
              <w:rPr>
                <w:sz w:val="18"/>
                <w:szCs w:val="20"/>
              </w:rPr>
            </w:pPr>
            <w:r w:rsidRPr="002E6E74">
              <w:rPr>
                <w:sz w:val="18"/>
                <w:szCs w:val="20"/>
              </w:rPr>
              <w:t>99</w:t>
            </w:r>
          </w:p>
        </w:tc>
        <w:tc>
          <w:tcPr>
            <w:tcW w:w="1558" w:type="dxa"/>
          </w:tcPr>
          <w:p w14:paraId="4F2862E2" w14:textId="77777777" w:rsidR="00812ECA" w:rsidRPr="002E6E74" w:rsidRDefault="00812ECA" w:rsidP="00F16803">
            <w:pPr>
              <w:jc w:val="center"/>
              <w:rPr>
                <w:sz w:val="18"/>
                <w:szCs w:val="20"/>
              </w:rPr>
            </w:pPr>
            <w:r w:rsidRPr="002E6E74">
              <w:rPr>
                <w:sz w:val="18"/>
                <w:szCs w:val="20"/>
              </w:rPr>
              <w:t>348147.62</w:t>
            </w:r>
          </w:p>
        </w:tc>
        <w:tc>
          <w:tcPr>
            <w:tcW w:w="1562" w:type="dxa"/>
          </w:tcPr>
          <w:p w14:paraId="5B6663C6" w14:textId="77777777" w:rsidR="00812ECA" w:rsidRPr="002E6E74" w:rsidRDefault="00812ECA" w:rsidP="00F16803">
            <w:pPr>
              <w:jc w:val="center"/>
              <w:rPr>
                <w:sz w:val="18"/>
                <w:szCs w:val="20"/>
              </w:rPr>
            </w:pPr>
            <w:r w:rsidRPr="002E6E74">
              <w:rPr>
                <w:sz w:val="18"/>
                <w:szCs w:val="20"/>
              </w:rPr>
              <w:t>1408251.32</w:t>
            </w:r>
          </w:p>
        </w:tc>
        <w:tc>
          <w:tcPr>
            <w:tcW w:w="2419" w:type="dxa"/>
          </w:tcPr>
          <w:p w14:paraId="020E7D7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0EF421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5C6AD91" w14:textId="77777777" w:rsidR="00812ECA" w:rsidRPr="002E6E74" w:rsidRDefault="00812ECA" w:rsidP="00F16803">
            <w:pPr>
              <w:jc w:val="center"/>
              <w:rPr>
                <w:sz w:val="18"/>
                <w:szCs w:val="20"/>
              </w:rPr>
            </w:pPr>
            <w:r w:rsidRPr="002E6E74">
              <w:rPr>
                <w:sz w:val="18"/>
                <w:szCs w:val="20"/>
              </w:rPr>
              <w:t>–</w:t>
            </w:r>
          </w:p>
        </w:tc>
      </w:tr>
      <w:tr w:rsidR="00812ECA" w:rsidRPr="002E6E74" w14:paraId="7CCB50F8" w14:textId="77777777" w:rsidTr="00F16803">
        <w:tblPrEx>
          <w:tblLook w:val="0000" w:firstRow="0" w:lastRow="0" w:firstColumn="0" w:lastColumn="0" w:noHBand="0" w:noVBand="0"/>
        </w:tblPrEx>
        <w:trPr>
          <w:trHeight w:val="54"/>
        </w:trPr>
        <w:tc>
          <w:tcPr>
            <w:tcW w:w="1691" w:type="dxa"/>
          </w:tcPr>
          <w:p w14:paraId="54953FC0" w14:textId="77777777" w:rsidR="00812ECA" w:rsidRPr="002E6E74" w:rsidRDefault="00812ECA" w:rsidP="00F16803">
            <w:pPr>
              <w:jc w:val="center"/>
              <w:rPr>
                <w:sz w:val="18"/>
                <w:szCs w:val="20"/>
              </w:rPr>
            </w:pPr>
            <w:r w:rsidRPr="002E6E74">
              <w:rPr>
                <w:sz w:val="18"/>
                <w:szCs w:val="20"/>
              </w:rPr>
              <w:t>100</w:t>
            </w:r>
          </w:p>
        </w:tc>
        <w:tc>
          <w:tcPr>
            <w:tcW w:w="1558" w:type="dxa"/>
          </w:tcPr>
          <w:p w14:paraId="7CBB9D09" w14:textId="77777777" w:rsidR="00812ECA" w:rsidRPr="002E6E74" w:rsidRDefault="00812ECA" w:rsidP="00F16803">
            <w:pPr>
              <w:jc w:val="center"/>
              <w:rPr>
                <w:sz w:val="18"/>
                <w:szCs w:val="20"/>
              </w:rPr>
            </w:pPr>
            <w:r w:rsidRPr="002E6E74">
              <w:rPr>
                <w:sz w:val="18"/>
                <w:szCs w:val="20"/>
              </w:rPr>
              <w:t>348132.40</w:t>
            </w:r>
          </w:p>
        </w:tc>
        <w:tc>
          <w:tcPr>
            <w:tcW w:w="1562" w:type="dxa"/>
          </w:tcPr>
          <w:p w14:paraId="44845EE0" w14:textId="77777777" w:rsidR="00812ECA" w:rsidRPr="002E6E74" w:rsidRDefault="00812ECA" w:rsidP="00F16803">
            <w:pPr>
              <w:jc w:val="center"/>
              <w:rPr>
                <w:sz w:val="18"/>
                <w:szCs w:val="20"/>
              </w:rPr>
            </w:pPr>
            <w:r w:rsidRPr="002E6E74">
              <w:rPr>
                <w:sz w:val="18"/>
                <w:szCs w:val="20"/>
              </w:rPr>
              <w:t>1408247.35</w:t>
            </w:r>
          </w:p>
        </w:tc>
        <w:tc>
          <w:tcPr>
            <w:tcW w:w="2419" w:type="dxa"/>
          </w:tcPr>
          <w:p w14:paraId="253893E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68F380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F64101F" w14:textId="77777777" w:rsidR="00812ECA" w:rsidRPr="002E6E74" w:rsidRDefault="00812ECA" w:rsidP="00F16803">
            <w:pPr>
              <w:jc w:val="center"/>
              <w:rPr>
                <w:sz w:val="18"/>
                <w:szCs w:val="20"/>
              </w:rPr>
            </w:pPr>
            <w:r w:rsidRPr="002E6E74">
              <w:rPr>
                <w:sz w:val="18"/>
                <w:szCs w:val="20"/>
              </w:rPr>
              <w:t>–</w:t>
            </w:r>
          </w:p>
        </w:tc>
      </w:tr>
      <w:tr w:rsidR="00812ECA" w:rsidRPr="002E6E74" w14:paraId="27F4D686" w14:textId="77777777" w:rsidTr="00F16803">
        <w:tblPrEx>
          <w:tblLook w:val="0000" w:firstRow="0" w:lastRow="0" w:firstColumn="0" w:lastColumn="0" w:noHBand="0" w:noVBand="0"/>
        </w:tblPrEx>
        <w:trPr>
          <w:trHeight w:val="54"/>
        </w:trPr>
        <w:tc>
          <w:tcPr>
            <w:tcW w:w="1691" w:type="dxa"/>
          </w:tcPr>
          <w:p w14:paraId="1EEE46E3" w14:textId="77777777" w:rsidR="00812ECA" w:rsidRPr="002E6E74" w:rsidRDefault="00812ECA" w:rsidP="00F16803">
            <w:pPr>
              <w:jc w:val="center"/>
              <w:rPr>
                <w:sz w:val="18"/>
                <w:szCs w:val="20"/>
              </w:rPr>
            </w:pPr>
            <w:r w:rsidRPr="002E6E74">
              <w:rPr>
                <w:sz w:val="18"/>
                <w:szCs w:val="20"/>
              </w:rPr>
              <w:t>101</w:t>
            </w:r>
          </w:p>
        </w:tc>
        <w:tc>
          <w:tcPr>
            <w:tcW w:w="1558" w:type="dxa"/>
          </w:tcPr>
          <w:p w14:paraId="362231A1" w14:textId="77777777" w:rsidR="00812ECA" w:rsidRPr="002E6E74" w:rsidRDefault="00812ECA" w:rsidP="00F16803">
            <w:pPr>
              <w:jc w:val="center"/>
              <w:rPr>
                <w:sz w:val="18"/>
                <w:szCs w:val="20"/>
              </w:rPr>
            </w:pPr>
            <w:r w:rsidRPr="002E6E74">
              <w:rPr>
                <w:sz w:val="18"/>
                <w:szCs w:val="20"/>
              </w:rPr>
              <w:t>348123.80</w:t>
            </w:r>
          </w:p>
        </w:tc>
        <w:tc>
          <w:tcPr>
            <w:tcW w:w="1562" w:type="dxa"/>
          </w:tcPr>
          <w:p w14:paraId="58D6CC0C" w14:textId="77777777" w:rsidR="00812ECA" w:rsidRPr="002E6E74" w:rsidRDefault="00812ECA" w:rsidP="00F16803">
            <w:pPr>
              <w:jc w:val="center"/>
              <w:rPr>
                <w:sz w:val="18"/>
                <w:szCs w:val="20"/>
              </w:rPr>
            </w:pPr>
            <w:r w:rsidRPr="002E6E74">
              <w:rPr>
                <w:sz w:val="18"/>
                <w:szCs w:val="20"/>
              </w:rPr>
              <w:t>1408247.35</w:t>
            </w:r>
          </w:p>
        </w:tc>
        <w:tc>
          <w:tcPr>
            <w:tcW w:w="2419" w:type="dxa"/>
          </w:tcPr>
          <w:p w14:paraId="435ECB0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6A020F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81C7D03" w14:textId="77777777" w:rsidR="00812ECA" w:rsidRPr="002E6E74" w:rsidRDefault="00812ECA" w:rsidP="00F16803">
            <w:pPr>
              <w:jc w:val="center"/>
              <w:rPr>
                <w:sz w:val="18"/>
                <w:szCs w:val="20"/>
              </w:rPr>
            </w:pPr>
            <w:r w:rsidRPr="002E6E74">
              <w:rPr>
                <w:sz w:val="18"/>
                <w:szCs w:val="20"/>
              </w:rPr>
              <w:t>–</w:t>
            </w:r>
          </w:p>
        </w:tc>
      </w:tr>
      <w:tr w:rsidR="00812ECA" w:rsidRPr="002E6E74" w14:paraId="493CD9C7" w14:textId="77777777" w:rsidTr="00F16803">
        <w:tblPrEx>
          <w:tblLook w:val="0000" w:firstRow="0" w:lastRow="0" w:firstColumn="0" w:lastColumn="0" w:noHBand="0" w:noVBand="0"/>
        </w:tblPrEx>
        <w:trPr>
          <w:trHeight w:val="54"/>
        </w:trPr>
        <w:tc>
          <w:tcPr>
            <w:tcW w:w="1691" w:type="dxa"/>
          </w:tcPr>
          <w:p w14:paraId="76D6A4DF" w14:textId="77777777" w:rsidR="00812ECA" w:rsidRPr="002E6E74" w:rsidRDefault="00812ECA" w:rsidP="00F16803">
            <w:pPr>
              <w:jc w:val="center"/>
              <w:rPr>
                <w:sz w:val="18"/>
                <w:szCs w:val="20"/>
              </w:rPr>
            </w:pPr>
            <w:r w:rsidRPr="002E6E74">
              <w:rPr>
                <w:sz w:val="18"/>
                <w:szCs w:val="20"/>
              </w:rPr>
              <w:t>102</w:t>
            </w:r>
          </w:p>
        </w:tc>
        <w:tc>
          <w:tcPr>
            <w:tcW w:w="1558" w:type="dxa"/>
          </w:tcPr>
          <w:p w14:paraId="2380092E" w14:textId="77777777" w:rsidR="00812ECA" w:rsidRPr="002E6E74" w:rsidRDefault="00812ECA" w:rsidP="00F16803">
            <w:pPr>
              <w:jc w:val="center"/>
              <w:rPr>
                <w:sz w:val="18"/>
                <w:szCs w:val="20"/>
              </w:rPr>
            </w:pPr>
            <w:r w:rsidRPr="002E6E74">
              <w:rPr>
                <w:sz w:val="18"/>
                <w:szCs w:val="20"/>
              </w:rPr>
              <w:t>348115.21</w:t>
            </w:r>
          </w:p>
        </w:tc>
        <w:tc>
          <w:tcPr>
            <w:tcW w:w="1562" w:type="dxa"/>
          </w:tcPr>
          <w:p w14:paraId="01ED0175" w14:textId="77777777" w:rsidR="00812ECA" w:rsidRPr="002E6E74" w:rsidRDefault="00812ECA" w:rsidP="00F16803">
            <w:pPr>
              <w:jc w:val="center"/>
              <w:rPr>
                <w:sz w:val="18"/>
                <w:szCs w:val="20"/>
              </w:rPr>
            </w:pPr>
            <w:r w:rsidRPr="002E6E74">
              <w:rPr>
                <w:sz w:val="18"/>
                <w:szCs w:val="20"/>
              </w:rPr>
              <w:t>1408243.39</w:t>
            </w:r>
          </w:p>
        </w:tc>
        <w:tc>
          <w:tcPr>
            <w:tcW w:w="2419" w:type="dxa"/>
          </w:tcPr>
          <w:p w14:paraId="7C5D8D8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C0ADAA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772C6AE" w14:textId="77777777" w:rsidR="00812ECA" w:rsidRPr="002E6E74" w:rsidRDefault="00812ECA" w:rsidP="00F16803">
            <w:pPr>
              <w:jc w:val="center"/>
              <w:rPr>
                <w:sz w:val="18"/>
                <w:szCs w:val="20"/>
              </w:rPr>
            </w:pPr>
            <w:r w:rsidRPr="002E6E74">
              <w:rPr>
                <w:sz w:val="18"/>
                <w:szCs w:val="20"/>
              </w:rPr>
              <w:t>–</w:t>
            </w:r>
          </w:p>
        </w:tc>
      </w:tr>
      <w:tr w:rsidR="00812ECA" w:rsidRPr="002E6E74" w14:paraId="42FCACC8" w14:textId="77777777" w:rsidTr="00F16803">
        <w:tblPrEx>
          <w:tblLook w:val="0000" w:firstRow="0" w:lastRow="0" w:firstColumn="0" w:lastColumn="0" w:noHBand="0" w:noVBand="0"/>
        </w:tblPrEx>
        <w:trPr>
          <w:trHeight w:val="54"/>
        </w:trPr>
        <w:tc>
          <w:tcPr>
            <w:tcW w:w="1691" w:type="dxa"/>
          </w:tcPr>
          <w:p w14:paraId="3E7B7598" w14:textId="77777777" w:rsidR="00812ECA" w:rsidRPr="002E6E74" w:rsidRDefault="00812ECA" w:rsidP="00F16803">
            <w:pPr>
              <w:jc w:val="center"/>
              <w:rPr>
                <w:sz w:val="18"/>
                <w:szCs w:val="20"/>
              </w:rPr>
            </w:pPr>
            <w:r w:rsidRPr="002E6E74">
              <w:rPr>
                <w:sz w:val="18"/>
                <w:szCs w:val="20"/>
              </w:rPr>
              <w:t>103</w:t>
            </w:r>
          </w:p>
        </w:tc>
        <w:tc>
          <w:tcPr>
            <w:tcW w:w="1558" w:type="dxa"/>
          </w:tcPr>
          <w:p w14:paraId="215B1AF1" w14:textId="77777777" w:rsidR="00812ECA" w:rsidRPr="002E6E74" w:rsidRDefault="00812ECA" w:rsidP="00F16803">
            <w:pPr>
              <w:jc w:val="center"/>
              <w:rPr>
                <w:sz w:val="18"/>
                <w:szCs w:val="20"/>
              </w:rPr>
            </w:pPr>
            <w:r w:rsidRPr="002E6E74">
              <w:rPr>
                <w:sz w:val="18"/>
                <w:szCs w:val="20"/>
              </w:rPr>
              <w:t>348109.91</w:t>
            </w:r>
          </w:p>
        </w:tc>
        <w:tc>
          <w:tcPr>
            <w:tcW w:w="1562" w:type="dxa"/>
          </w:tcPr>
          <w:p w14:paraId="3F255768" w14:textId="77777777" w:rsidR="00812ECA" w:rsidRPr="002E6E74" w:rsidRDefault="00812ECA" w:rsidP="00F16803">
            <w:pPr>
              <w:jc w:val="center"/>
              <w:rPr>
                <w:sz w:val="18"/>
                <w:szCs w:val="20"/>
              </w:rPr>
            </w:pPr>
            <w:r w:rsidRPr="002E6E74">
              <w:rPr>
                <w:sz w:val="18"/>
                <w:szCs w:val="20"/>
              </w:rPr>
              <w:t>1408232.14</w:t>
            </w:r>
          </w:p>
        </w:tc>
        <w:tc>
          <w:tcPr>
            <w:tcW w:w="2419" w:type="dxa"/>
          </w:tcPr>
          <w:p w14:paraId="1697120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C9BDAA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21F39E4" w14:textId="77777777" w:rsidR="00812ECA" w:rsidRPr="002E6E74" w:rsidRDefault="00812ECA" w:rsidP="00F16803">
            <w:pPr>
              <w:jc w:val="center"/>
              <w:rPr>
                <w:sz w:val="18"/>
                <w:szCs w:val="20"/>
              </w:rPr>
            </w:pPr>
            <w:r w:rsidRPr="002E6E74">
              <w:rPr>
                <w:sz w:val="18"/>
                <w:szCs w:val="20"/>
              </w:rPr>
              <w:t>–</w:t>
            </w:r>
          </w:p>
        </w:tc>
      </w:tr>
      <w:tr w:rsidR="00812ECA" w:rsidRPr="002E6E74" w14:paraId="268FD608" w14:textId="77777777" w:rsidTr="00F16803">
        <w:tblPrEx>
          <w:tblLook w:val="0000" w:firstRow="0" w:lastRow="0" w:firstColumn="0" w:lastColumn="0" w:noHBand="0" w:noVBand="0"/>
        </w:tblPrEx>
        <w:trPr>
          <w:trHeight w:val="54"/>
        </w:trPr>
        <w:tc>
          <w:tcPr>
            <w:tcW w:w="1691" w:type="dxa"/>
          </w:tcPr>
          <w:p w14:paraId="727D3D09" w14:textId="77777777" w:rsidR="00812ECA" w:rsidRPr="002E6E74" w:rsidRDefault="00812ECA" w:rsidP="00F16803">
            <w:pPr>
              <w:jc w:val="center"/>
              <w:rPr>
                <w:sz w:val="18"/>
                <w:szCs w:val="20"/>
              </w:rPr>
            </w:pPr>
            <w:r w:rsidRPr="002E6E74">
              <w:rPr>
                <w:sz w:val="18"/>
                <w:szCs w:val="20"/>
              </w:rPr>
              <w:t>104</w:t>
            </w:r>
          </w:p>
        </w:tc>
        <w:tc>
          <w:tcPr>
            <w:tcW w:w="1558" w:type="dxa"/>
          </w:tcPr>
          <w:p w14:paraId="499B6DF1" w14:textId="77777777" w:rsidR="00812ECA" w:rsidRPr="002E6E74" w:rsidRDefault="00812ECA" w:rsidP="00F16803">
            <w:pPr>
              <w:jc w:val="center"/>
              <w:rPr>
                <w:sz w:val="18"/>
                <w:szCs w:val="20"/>
              </w:rPr>
            </w:pPr>
            <w:r w:rsidRPr="002E6E74">
              <w:rPr>
                <w:sz w:val="18"/>
                <w:szCs w:val="20"/>
              </w:rPr>
              <w:t>348098.67</w:t>
            </w:r>
          </w:p>
        </w:tc>
        <w:tc>
          <w:tcPr>
            <w:tcW w:w="1562" w:type="dxa"/>
          </w:tcPr>
          <w:p w14:paraId="6AD59123" w14:textId="77777777" w:rsidR="00812ECA" w:rsidRPr="002E6E74" w:rsidRDefault="00812ECA" w:rsidP="00F16803">
            <w:pPr>
              <w:jc w:val="center"/>
              <w:rPr>
                <w:sz w:val="18"/>
                <w:szCs w:val="20"/>
              </w:rPr>
            </w:pPr>
            <w:r w:rsidRPr="002E6E74">
              <w:rPr>
                <w:sz w:val="18"/>
                <w:szCs w:val="20"/>
              </w:rPr>
              <w:t>1408217.59</w:t>
            </w:r>
          </w:p>
        </w:tc>
        <w:tc>
          <w:tcPr>
            <w:tcW w:w="2419" w:type="dxa"/>
          </w:tcPr>
          <w:p w14:paraId="1E2DDCB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078E24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88E4F95" w14:textId="77777777" w:rsidR="00812ECA" w:rsidRPr="002E6E74" w:rsidRDefault="00812ECA" w:rsidP="00F16803">
            <w:pPr>
              <w:jc w:val="center"/>
              <w:rPr>
                <w:sz w:val="18"/>
                <w:szCs w:val="20"/>
              </w:rPr>
            </w:pPr>
            <w:r w:rsidRPr="002E6E74">
              <w:rPr>
                <w:sz w:val="18"/>
                <w:szCs w:val="20"/>
              </w:rPr>
              <w:t>–</w:t>
            </w:r>
          </w:p>
        </w:tc>
      </w:tr>
      <w:tr w:rsidR="00812ECA" w:rsidRPr="002E6E74" w14:paraId="55DA6258" w14:textId="77777777" w:rsidTr="00F16803">
        <w:tblPrEx>
          <w:tblLook w:val="0000" w:firstRow="0" w:lastRow="0" w:firstColumn="0" w:lastColumn="0" w:noHBand="0" w:noVBand="0"/>
        </w:tblPrEx>
        <w:trPr>
          <w:trHeight w:val="54"/>
        </w:trPr>
        <w:tc>
          <w:tcPr>
            <w:tcW w:w="1691" w:type="dxa"/>
          </w:tcPr>
          <w:p w14:paraId="7712AEA5" w14:textId="77777777" w:rsidR="00812ECA" w:rsidRPr="002E6E74" w:rsidRDefault="00812ECA" w:rsidP="00F16803">
            <w:pPr>
              <w:jc w:val="center"/>
              <w:rPr>
                <w:sz w:val="18"/>
                <w:szCs w:val="20"/>
              </w:rPr>
            </w:pPr>
            <w:r w:rsidRPr="002E6E74">
              <w:rPr>
                <w:sz w:val="18"/>
                <w:szCs w:val="20"/>
              </w:rPr>
              <w:t>105</w:t>
            </w:r>
          </w:p>
        </w:tc>
        <w:tc>
          <w:tcPr>
            <w:tcW w:w="1558" w:type="dxa"/>
          </w:tcPr>
          <w:p w14:paraId="22C2E38F" w14:textId="77777777" w:rsidR="00812ECA" w:rsidRPr="002E6E74" w:rsidRDefault="00812ECA" w:rsidP="00F16803">
            <w:pPr>
              <w:jc w:val="center"/>
              <w:rPr>
                <w:sz w:val="18"/>
                <w:szCs w:val="20"/>
              </w:rPr>
            </w:pPr>
            <w:r w:rsidRPr="002E6E74">
              <w:rPr>
                <w:sz w:val="18"/>
                <w:szCs w:val="20"/>
              </w:rPr>
              <w:t>348093.38</w:t>
            </w:r>
          </w:p>
        </w:tc>
        <w:tc>
          <w:tcPr>
            <w:tcW w:w="1562" w:type="dxa"/>
          </w:tcPr>
          <w:p w14:paraId="29A0A2EB" w14:textId="77777777" w:rsidR="00812ECA" w:rsidRPr="002E6E74" w:rsidRDefault="00812ECA" w:rsidP="00F16803">
            <w:pPr>
              <w:jc w:val="center"/>
              <w:rPr>
                <w:sz w:val="18"/>
                <w:szCs w:val="20"/>
              </w:rPr>
            </w:pPr>
            <w:r w:rsidRPr="002E6E74">
              <w:rPr>
                <w:sz w:val="18"/>
                <w:szCs w:val="20"/>
              </w:rPr>
              <w:t>1408202.37</w:t>
            </w:r>
          </w:p>
        </w:tc>
        <w:tc>
          <w:tcPr>
            <w:tcW w:w="2419" w:type="dxa"/>
          </w:tcPr>
          <w:p w14:paraId="1296CD2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E499C2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8F83A1E" w14:textId="77777777" w:rsidR="00812ECA" w:rsidRPr="002E6E74" w:rsidRDefault="00812ECA" w:rsidP="00F16803">
            <w:pPr>
              <w:jc w:val="center"/>
              <w:rPr>
                <w:sz w:val="18"/>
                <w:szCs w:val="20"/>
              </w:rPr>
            </w:pPr>
            <w:r w:rsidRPr="002E6E74">
              <w:rPr>
                <w:sz w:val="18"/>
                <w:szCs w:val="20"/>
              </w:rPr>
              <w:t>–</w:t>
            </w:r>
          </w:p>
        </w:tc>
      </w:tr>
      <w:tr w:rsidR="00812ECA" w:rsidRPr="002E6E74" w14:paraId="186F9A86" w14:textId="77777777" w:rsidTr="00F16803">
        <w:tblPrEx>
          <w:tblLook w:val="0000" w:firstRow="0" w:lastRow="0" w:firstColumn="0" w:lastColumn="0" w:noHBand="0" w:noVBand="0"/>
        </w:tblPrEx>
        <w:trPr>
          <w:trHeight w:val="54"/>
        </w:trPr>
        <w:tc>
          <w:tcPr>
            <w:tcW w:w="1691" w:type="dxa"/>
          </w:tcPr>
          <w:p w14:paraId="35FBB4D1" w14:textId="77777777" w:rsidR="00812ECA" w:rsidRPr="002E6E74" w:rsidRDefault="00812ECA" w:rsidP="00F16803">
            <w:pPr>
              <w:jc w:val="center"/>
              <w:rPr>
                <w:sz w:val="18"/>
                <w:szCs w:val="20"/>
              </w:rPr>
            </w:pPr>
            <w:r w:rsidRPr="002E6E74">
              <w:rPr>
                <w:sz w:val="18"/>
                <w:szCs w:val="20"/>
              </w:rPr>
              <w:t>106</w:t>
            </w:r>
          </w:p>
        </w:tc>
        <w:tc>
          <w:tcPr>
            <w:tcW w:w="1558" w:type="dxa"/>
          </w:tcPr>
          <w:p w14:paraId="14549084" w14:textId="77777777" w:rsidR="00812ECA" w:rsidRPr="002E6E74" w:rsidRDefault="00812ECA" w:rsidP="00F16803">
            <w:pPr>
              <w:jc w:val="center"/>
              <w:rPr>
                <w:sz w:val="18"/>
                <w:szCs w:val="20"/>
              </w:rPr>
            </w:pPr>
            <w:r w:rsidRPr="002E6E74">
              <w:rPr>
                <w:sz w:val="18"/>
                <w:szCs w:val="20"/>
              </w:rPr>
              <w:t>348108.59</w:t>
            </w:r>
          </w:p>
        </w:tc>
        <w:tc>
          <w:tcPr>
            <w:tcW w:w="1562" w:type="dxa"/>
          </w:tcPr>
          <w:p w14:paraId="0B38E296" w14:textId="77777777" w:rsidR="00812ECA" w:rsidRPr="002E6E74" w:rsidRDefault="00812ECA" w:rsidP="00F16803">
            <w:pPr>
              <w:jc w:val="center"/>
              <w:rPr>
                <w:sz w:val="18"/>
                <w:szCs w:val="20"/>
              </w:rPr>
            </w:pPr>
            <w:r w:rsidRPr="002E6E74">
              <w:rPr>
                <w:sz w:val="18"/>
                <w:szCs w:val="20"/>
              </w:rPr>
              <w:t>1408204.36</w:t>
            </w:r>
          </w:p>
        </w:tc>
        <w:tc>
          <w:tcPr>
            <w:tcW w:w="2419" w:type="dxa"/>
          </w:tcPr>
          <w:p w14:paraId="205944A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BAC4C7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BFDF367" w14:textId="77777777" w:rsidR="00812ECA" w:rsidRPr="002E6E74" w:rsidRDefault="00812ECA" w:rsidP="00F16803">
            <w:pPr>
              <w:jc w:val="center"/>
              <w:rPr>
                <w:sz w:val="18"/>
                <w:szCs w:val="20"/>
              </w:rPr>
            </w:pPr>
            <w:r w:rsidRPr="002E6E74">
              <w:rPr>
                <w:sz w:val="18"/>
                <w:szCs w:val="20"/>
              </w:rPr>
              <w:t>–</w:t>
            </w:r>
          </w:p>
        </w:tc>
      </w:tr>
      <w:tr w:rsidR="00812ECA" w:rsidRPr="002E6E74" w14:paraId="26FEEB70" w14:textId="77777777" w:rsidTr="00F16803">
        <w:tblPrEx>
          <w:tblLook w:val="0000" w:firstRow="0" w:lastRow="0" w:firstColumn="0" w:lastColumn="0" w:noHBand="0" w:noVBand="0"/>
        </w:tblPrEx>
        <w:trPr>
          <w:trHeight w:val="54"/>
        </w:trPr>
        <w:tc>
          <w:tcPr>
            <w:tcW w:w="1691" w:type="dxa"/>
          </w:tcPr>
          <w:p w14:paraId="0C87D3EF" w14:textId="77777777" w:rsidR="00812ECA" w:rsidRPr="002E6E74" w:rsidRDefault="00812ECA" w:rsidP="00F16803">
            <w:pPr>
              <w:jc w:val="center"/>
              <w:rPr>
                <w:sz w:val="18"/>
                <w:szCs w:val="20"/>
              </w:rPr>
            </w:pPr>
            <w:r w:rsidRPr="002E6E74">
              <w:rPr>
                <w:sz w:val="18"/>
                <w:szCs w:val="20"/>
              </w:rPr>
              <w:t>107</w:t>
            </w:r>
          </w:p>
        </w:tc>
        <w:tc>
          <w:tcPr>
            <w:tcW w:w="1558" w:type="dxa"/>
          </w:tcPr>
          <w:p w14:paraId="51DA35B7" w14:textId="77777777" w:rsidR="00812ECA" w:rsidRPr="002E6E74" w:rsidRDefault="00812ECA" w:rsidP="00F16803">
            <w:pPr>
              <w:jc w:val="center"/>
              <w:rPr>
                <w:sz w:val="18"/>
                <w:szCs w:val="20"/>
              </w:rPr>
            </w:pPr>
            <w:r w:rsidRPr="002E6E74">
              <w:rPr>
                <w:sz w:val="18"/>
                <w:szCs w:val="20"/>
              </w:rPr>
              <w:t>348109.91</w:t>
            </w:r>
          </w:p>
        </w:tc>
        <w:tc>
          <w:tcPr>
            <w:tcW w:w="1562" w:type="dxa"/>
          </w:tcPr>
          <w:p w14:paraId="3B4B88AB" w14:textId="77777777" w:rsidR="00812ECA" w:rsidRPr="002E6E74" w:rsidRDefault="00812ECA" w:rsidP="00F16803">
            <w:pPr>
              <w:jc w:val="center"/>
              <w:rPr>
                <w:sz w:val="18"/>
                <w:szCs w:val="20"/>
              </w:rPr>
            </w:pPr>
            <w:r w:rsidRPr="002E6E74">
              <w:rPr>
                <w:sz w:val="18"/>
                <w:szCs w:val="20"/>
              </w:rPr>
              <w:t>1408192.45</w:t>
            </w:r>
          </w:p>
        </w:tc>
        <w:tc>
          <w:tcPr>
            <w:tcW w:w="2419" w:type="dxa"/>
          </w:tcPr>
          <w:p w14:paraId="5BC6E42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82AC84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C5293DB" w14:textId="77777777" w:rsidR="00812ECA" w:rsidRPr="002E6E74" w:rsidRDefault="00812ECA" w:rsidP="00F16803">
            <w:pPr>
              <w:jc w:val="center"/>
              <w:rPr>
                <w:sz w:val="18"/>
                <w:szCs w:val="20"/>
              </w:rPr>
            </w:pPr>
            <w:r w:rsidRPr="002E6E74">
              <w:rPr>
                <w:sz w:val="18"/>
                <w:szCs w:val="20"/>
              </w:rPr>
              <w:t>–</w:t>
            </w:r>
          </w:p>
        </w:tc>
      </w:tr>
      <w:tr w:rsidR="00812ECA" w:rsidRPr="002E6E74" w14:paraId="54B2E9C2" w14:textId="77777777" w:rsidTr="00F16803">
        <w:tblPrEx>
          <w:tblLook w:val="0000" w:firstRow="0" w:lastRow="0" w:firstColumn="0" w:lastColumn="0" w:noHBand="0" w:noVBand="0"/>
        </w:tblPrEx>
        <w:trPr>
          <w:trHeight w:val="54"/>
        </w:trPr>
        <w:tc>
          <w:tcPr>
            <w:tcW w:w="1691" w:type="dxa"/>
          </w:tcPr>
          <w:p w14:paraId="1C9AE7FA" w14:textId="77777777" w:rsidR="00812ECA" w:rsidRPr="002E6E74" w:rsidRDefault="00812ECA" w:rsidP="00F16803">
            <w:pPr>
              <w:jc w:val="center"/>
              <w:rPr>
                <w:sz w:val="18"/>
                <w:szCs w:val="20"/>
              </w:rPr>
            </w:pPr>
            <w:r w:rsidRPr="002E6E74">
              <w:rPr>
                <w:sz w:val="18"/>
                <w:szCs w:val="20"/>
              </w:rPr>
              <w:t>108</w:t>
            </w:r>
          </w:p>
        </w:tc>
        <w:tc>
          <w:tcPr>
            <w:tcW w:w="1558" w:type="dxa"/>
          </w:tcPr>
          <w:p w14:paraId="7DC235D0" w14:textId="77777777" w:rsidR="00812ECA" w:rsidRPr="002E6E74" w:rsidRDefault="00812ECA" w:rsidP="00F16803">
            <w:pPr>
              <w:jc w:val="center"/>
              <w:rPr>
                <w:sz w:val="18"/>
                <w:szCs w:val="20"/>
              </w:rPr>
            </w:pPr>
            <w:r w:rsidRPr="002E6E74">
              <w:rPr>
                <w:sz w:val="18"/>
                <w:szCs w:val="20"/>
              </w:rPr>
              <w:t>348103.30</w:t>
            </w:r>
          </w:p>
        </w:tc>
        <w:tc>
          <w:tcPr>
            <w:tcW w:w="1562" w:type="dxa"/>
          </w:tcPr>
          <w:p w14:paraId="1E975E28" w14:textId="77777777" w:rsidR="00812ECA" w:rsidRPr="002E6E74" w:rsidRDefault="00812ECA" w:rsidP="00F16803">
            <w:pPr>
              <w:jc w:val="center"/>
              <w:rPr>
                <w:sz w:val="18"/>
                <w:szCs w:val="20"/>
              </w:rPr>
            </w:pPr>
            <w:r w:rsidRPr="002E6E74">
              <w:rPr>
                <w:sz w:val="18"/>
                <w:szCs w:val="20"/>
              </w:rPr>
              <w:t>1408192.45</w:t>
            </w:r>
          </w:p>
        </w:tc>
        <w:tc>
          <w:tcPr>
            <w:tcW w:w="2419" w:type="dxa"/>
          </w:tcPr>
          <w:p w14:paraId="3003E61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09EFE1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E8663E4" w14:textId="77777777" w:rsidR="00812ECA" w:rsidRPr="002E6E74" w:rsidRDefault="00812ECA" w:rsidP="00F16803">
            <w:pPr>
              <w:jc w:val="center"/>
              <w:rPr>
                <w:sz w:val="18"/>
                <w:szCs w:val="20"/>
              </w:rPr>
            </w:pPr>
            <w:r w:rsidRPr="002E6E74">
              <w:rPr>
                <w:sz w:val="18"/>
                <w:szCs w:val="20"/>
              </w:rPr>
              <w:t>–</w:t>
            </w:r>
          </w:p>
        </w:tc>
      </w:tr>
      <w:tr w:rsidR="00812ECA" w:rsidRPr="002E6E74" w14:paraId="3A6AB57F" w14:textId="77777777" w:rsidTr="00F16803">
        <w:tblPrEx>
          <w:tblLook w:val="0000" w:firstRow="0" w:lastRow="0" w:firstColumn="0" w:lastColumn="0" w:noHBand="0" w:noVBand="0"/>
        </w:tblPrEx>
        <w:trPr>
          <w:trHeight w:val="54"/>
        </w:trPr>
        <w:tc>
          <w:tcPr>
            <w:tcW w:w="1691" w:type="dxa"/>
          </w:tcPr>
          <w:p w14:paraId="6EBE9FB3" w14:textId="77777777" w:rsidR="00812ECA" w:rsidRPr="002E6E74" w:rsidRDefault="00812ECA" w:rsidP="00F16803">
            <w:pPr>
              <w:jc w:val="center"/>
              <w:rPr>
                <w:sz w:val="18"/>
                <w:szCs w:val="20"/>
              </w:rPr>
            </w:pPr>
            <w:r w:rsidRPr="002E6E74">
              <w:rPr>
                <w:sz w:val="18"/>
                <w:szCs w:val="20"/>
              </w:rPr>
              <w:t>109</w:t>
            </w:r>
          </w:p>
        </w:tc>
        <w:tc>
          <w:tcPr>
            <w:tcW w:w="1558" w:type="dxa"/>
          </w:tcPr>
          <w:p w14:paraId="22018945" w14:textId="77777777" w:rsidR="00812ECA" w:rsidRPr="002E6E74" w:rsidRDefault="00812ECA" w:rsidP="00F16803">
            <w:pPr>
              <w:jc w:val="center"/>
              <w:rPr>
                <w:sz w:val="18"/>
                <w:szCs w:val="20"/>
              </w:rPr>
            </w:pPr>
            <w:r w:rsidRPr="002E6E74">
              <w:rPr>
                <w:sz w:val="18"/>
                <w:szCs w:val="20"/>
              </w:rPr>
              <w:t>348100.65</w:t>
            </w:r>
          </w:p>
        </w:tc>
        <w:tc>
          <w:tcPr>
            <w:tcW w:w="1562" w:type="dxa"/>
          </w:tcPr>
          <w:p w14:paraId="2FFBDDA1" w14:textId="77777777" w:rsidR="00812ECA" w:rsidRPr="002E6E74" w:rsidRDefault="00812ECA" w:rsidP="00F16803">
            <w:pPr>
              <w:jc w:val="center"/>
              <w:rPr>
                <w:sz w:val="18"/>
                <w:szCs w:val="20"/>
              </w:rPr>
            </w:pPr>
            <w:r w:rsidRPr="002E6E74">
              <w:rPr>
                <w:sz w:val="18"/>
                <w:szCs w:val="20"/>
              </w:rPr>
              <w:t>1408183.19</w:t>
            </w:r>
          </w:p>
        </w:tc>
        <w:tc>
          <w:tcPr>
            <w:tcW w:w="2419" w:type="dxa"/>
          </w:tcPr>
          <w:p w14:paraId="6C7240D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62EE37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FD8C782" w14:textId="77777777" w:rsidR="00812ECA" w:rsidRPr="002E6E74" w:rsidRDefault="00812ECA" w:rsidP="00F16803">
            <w:pPr>
              <w:jc w:val="center"/>
              <w:rPr>
                <w:sz w:val="18"/>
                <w:szCs w:val="20"/>
              </w:rPr>
            </w:pPr>
            <w:r w:rsidRPr="002E6E74">
              <w:rPr>
                <w:sz w:val="18"/>
                <w:szCs w:val="20"/>
              </w:rPr>
              <w:t>–</w:t>
            </w:r>
          </w:p>
        </w:tc>
      </w:tr>
      <w:tr w:rsidR="00812ECA" w:rsidRPr="002E6E74" w14:paraId="242C7DF7" w14:textId="77777777" w:rsidTr="00F16803">
        <w:tblPrEx>
          <w:tblLook w:val="0000" w:firstRow="0" w:lastRow="0" w:firstColumn="0" w:lastColumn="0" w:noHBand="0" w:noVBand="0"/>
        </w:tblPrEx>
        <w:trPr>
          <w:trHeight w:val="54"/>
        </w:trPr>
        <w:tc>
          <w:tcPr>
            <w:tcW w:w="1691" w:type="dxa"/>
          </w:tcPr>
          <w:p w14:paraId="2AC198F0" w14:textId="77777777" w:rsidR="00812ECA" w:rsidRPr="002E6E74" w:rsidRDefault="00812ECA" w:rsidP="00F16803">
            <w:pPr>
              <w:jc w:val="center"/>
              <w:rPr>
                <w:sz w:val="18"/>
                <w:szCs w:val="20"/>
              </w:rPr>
            </w:pPr>
            <w:r w:rsidRPr="002E6E74">
              <w:rPr>
                <w:sz w:val="18"/>
                <w:szCs w:val="20"/>
              </w:rPr>
              <w:t>110</w:t>
            </w:r>
          </w:p>
        </w:tc>
        <w:tc>
          <w:tcPr>
            <w:tcW w:w="1558" w:type="dxa"/>
          </w:tcPr>
          <w:p w14:paraId="6014F3D2" w14:textId="77777777" w:rsidR="00812ECA" w:rsidRPr="002E6E74" w:rsidRDefault="00812ECA" w:rsidP="00F16803">
            <w:pPr>
              <w:jc w:val="center"/>
              <w:rPr>
                <w:sz w:val="18"/>
                <w:szCs w:val="20"/>
              </w:rPr>
            </w:pPr>
            <w:r w:rsidRPr="002E6E74">
              <w:rPr>
                <w:sz w:val="18"/>
                <w:szCs w:val="20"/>
              </w:rPr>
              <w:t>348088.75</w:t>
            </w:r>
          </w:p>
        </w:tc>
        <w:tc>
          <w:tcPr>
            <w:tcW w:w="1562" w:type="dxa"/>
          </w:tcPr>
          <w:p w14:paraId="1EDAA7D1" w14:textId="77777777" w:rsidR="00812ECA" w:rsidRPr="002E6E74" w:rsidRDefault="00812ECA" w:rsidP="00F16803">
            <w:pPr>
              <w:jc w:val="center"/>
              <w:rPr>
                <w:sz w:val="18"/>
                <w:szCs w:val="20"/>
              </w:rPr>
            </w:pPr>
            <w:r w:rsidRPr="002E6E74">
              <w:rPr>
                <w:sz w:val="18"/>
                <w:szCs w:val="20"/>
              </w:rPr>
              <w:t>1408186.50</w:t>
            </w:r>
          </w:p>
        </w:tc>
        <w:tc>
          <w:tcPr>
            <w:tcW w:w="2419" w:type="dxa"/>
          </w:tcPr>
          <w:p w14:paraId="4564BF5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50C375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0B468FE" w14:textId="77777777" w:rsidR="00812ECA" w:rsidRPr="002E6E74" w:rsidRDefault="00812ECA" w:rsidP="00F16803">
            <w:pPr>
              <w:jc w:val="center"/>
              <w:rPr>
                <w:sz w:val="18"/>
                <w:szCs w:val="20"/>
              </w:rPr>
            </w:pPr>
            <w:r w:rsidRPr="002E6E74">
              <w:rPr>
                <w:sz w:val="18"/>
                <w:szCs w:val="20"/>
              </w:rPr>
              <w:t>–</w:t>
            </w:r>
          </w:p>
        </w:tc>
      </w:tr>
      <w:tr w:rsidR="00812ECA" w:rsidRPr="002E6E74" w14:paraId="2A152421" w14:textId="77777777" w:rsidTr="00F16803">
        <w:tblPrEx>
          <w:tblLook w:val="0000" w:firstRow="0" w:lastRow="0" w:firstColumn="0" w:lastColumn="0" w:noHBand="0" w:noVBand="0"/>
        </w:tblPrEx>
        <w:trPr>
          <w:trHeight w:val="54"/>
        </w:trPr>
        <w:tc>
          <w:tcPr>
            <w:tcW w:w="1691" w:type="dxa"/>
          </w:tcPr>
          <w:p w14:paraId="59E92E38" w14:textId="77777777" w:rsidR="00812ECA" w:rsidRPr="002E6E74" w:rsidRDefault="00812ECA" w:rsidP="00F16803">
            <w:pPr>
              <w:jc w:val="center"/>
              <w:rPr>
                <w:sz w:val="18"/>
                <w:szCs w:val="20"/>
              </w:rPr>
            </w:pPr>
            <w:r w:rsidRPr="002E6E74">
              <w:rPr>
                <w:sz w:val="18"/>
                <w:szCs w:val="20"/>
              </w:rPr>
              <w:t>111</w:t>
            </w:r>
          </w:p>
        </w:tc>
        <w:tc>
          <w:tcPr>
            <w:tcW w:w="1558" w:type="dxa"/>
          </w:tcPr>
          <w:p w14:paraId="619EF63E" w14:textId="77777777" w:rsidR="00812ECA" w:rsidRPr="002E6E74" w:rsidRDefault="00812ECA" w:rsidP="00F16803">
            <w:pPr>
              <w:jc w:val="center"/>
              <w:rPr>
                <w:sz w:val="18"/>
                <w:szCs w:val="20"/>
              </w:rPr>
            </w:pPr>
            <w:r w:rsidRPr="002E6E74">
              <w:rPr>
                <w:sz w:val="18"/>
                <w:szCs w:val="20"/>
              </w:rPr>
              <w:t>348086.76</w:t>
            </w:r>
          </w:p>
        </w:tc>
        <w:tc>
          <w:tcPr>
            <w:tcW w:w="1562" w:type="dxa"/>
          </w:tcPr>
          <w:p w14:paraId="2A598D3B" w14:textId="77777777" w:rsidR="00812ECA" w:rsidRPr="002E6E74" w:rsidRDefault="00812ECA" w:rsidP="00F16803">
            <w:pPr>
              <w:jc w:val="center"/>
              <w:rPr>
                <w:sz w:val="18"/>
                <w:szCs w:val="20"/>
              </w:rPr>
            </w:pPr>
            <w:r w:rsidRPr="002E6E74">
              <w:rPr>
                <w:sz w:val="18"/>
                <w:szCs w:val="20"/>
              </w:rPr>
              <w:t>1408174.59</w:t>
            </w:r>
          </w:p>
        </w:tc>
        <w:tc>
          <w:tcPr>
            <w:tcW w:w="2419" w:type="dxa"/>
          </w:tcPr>
          <w:p w14:paraId="488BC8B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59F8B0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4A5DCD1" w14:textId="77777777" w:rsidR="00812ECA" w:rsidRPr="002E6E74" w:rsidRDefault="00812ECA" w:rsidP="00F16803">
            <w:pPr>
              <w:jc w:val="center"/>
              <w:rPr>
                <w:sz w:val="18"/>
                <w:szCs w:val="20"/>
              </w:rPr>
            </w:pPr>
            <w:r w:rsidRPr="002E6E74">
              <w:rPr>
                <w:sz w:val="18"/>
                <w:szCs w:val="20"/>
              </w:rPr>
              <w:t>–</w:t>
            </w:r>
          </w:p>
        </w:tc>
      </w:tr>
      <w:tr w:rsidR="00812ECA" w:rsidRPr="002E6E74" w14:paraId="771DF0AA" w14:textId="77777777" w:rsidTr="00F16803">
        <w:tblPrEx>
          <w:tblLook w:val="0000" w:firstRow="0" w:lastRow="0" w:firstColumn="0" w:lastColumn="0" w:noHBand="0" w:noVBand="0"/>
        </w:tblPrEx>
        <w:trPr>
          <w:trHeight w:val="54"/>
        </w:trPr>
        <w:tc>
          <w:tcPr>
            <w:tcW w:w="1691" w:type="dxa"/>
          </w:tcPr>
          <w:p w14:paraId="0817D68A" w14:textId="77777777" w:rsidR="00812ECA" w:rsidRPr="002E6E74" w:rsidRDefault="00812ECA" w:rsidP="00F16803">
            <w:pPr>
              <w:jc w:val="center"/>
              <w:rPr>
                <w:sz w:val="18"/>
                <w:szCs w:val="20"/>
              </w:rPr>
            </w:pPr>
            <w:r w:rsidRPr="002E6E74">
              <w:rPr>
                <w:sz w:val="18"/>
                <w:szCs w:val="20"/>
              </w:rPr>
              <w:t>112</w:t>
            </w:r>
          </w:p>
        </w:tc>
        <w:tc>
          <w:tcPr>
            <w:tcW w:w="1558" w:type="dxa"/>
          </w:tcPr>
          <w:p w14:paraId="158E29BA" w14:textId="77777777" w:rsidR="00812ECA" w:rsidRPr="002E6E74" w:rsidRDefault="00812ECA" w:rsidP="00F16803">
            <w:pPr>
              <w:jc w:val="center"/>
              <w:rPr>
                <w:sz w:val="18"/>
                <w:szCs w:val="20"/>
              </w:rPr>
            </w:pPr>
            <w:r w:rsidRPr="002E6E74">
              <w:rPr>
                <w:sz w:val="18"/>
                <w:szCs w:val="20"/>
              </w:rPr>
              <w:t>348078.16</w:t>
            </w:r>
          </w:p>
        </w:tc>
        <w:tc>
          <w:tcPr>
            <w:tcW w:w="1562" w:type="dxa"/>
          </w:tcPr>
          <w:p w14:paraId="09E383E3" w14:textId="77777777" w:rsidR="00812ECA" w:rsidRPr="002E6E74" w:rsidRDefault="00812ECA" w:rsidP="00F16803">
            <w:pPr>
              <w:jc w:val="center"/>
              <w:rPr>
                <w:sz w:val="18"/>
                <w:szCs w:val="20"/>
              </w:rPr>
            </w:pPr>
            <w:r w:rsidRPr="002E6E74">
              <w:rPr>
                <w:sz w:val="18"/>
                <w:szCs w:val="20"/>
              </w:rPr>
              <w:t>1408155.41</w:t>
            </w:r>
          </w:p>
        </w:tc>
        <w:tc>
          <w:tcPr>
            <w:tcW w:w="2419" w:type="dxa"/>
          </w:tcPr>
          <w:p w14:paraId="7847619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578050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86573F2" w14:textId="77777777" w:rsidR="00812ECA" w:rsidRPr="002E6E74" w:rsidRDefault="00812ECA" w:rsidP="00F16803">
            <w:pPr>
              <w:jc w:val="center"/>
              <w:rPr>
                <w:sz w:val="18"/>
                <w:szCs w:val="20"/>
              </w:rPr>
            </w:pPr>
            <w:r w:rsidRPr="002E6E74">
              <w:rPr>
                <w:sz w:val="18"/>
                <w:szCs w:val="20"/>
              </w:rPr>
              <w:t>–</w:t>
            </w:r>
          </w:p>
        </w:tc>
      </w:tr>
      <w:tr w:rsidR="00812ECA" w:rsidRPr="002E6E74" w14:paraId="099E29EC" w14:textId="77777777" w:rsidTr="00F16803">
        <w:tblPrEx>
          <w:tblLook w:val="0000" w:firstRow="0" w:lastRow="0" w:firstColumn="0" w:lastColumn="0" w:noHBand="0" w:noVBand="0"/>
        </w:tblPrEx>
        <w:trPr>
          <w:trHeight w:val="54"/>
        </w:trPr>
        <w:tc>
          <w:tcPr>
            <w:tcW w:w="1691" w:type="dxa"/>
          </w:tcPr>
          <w:p w14:paraId="52A69D39" w14:textId="77777777" w:rsidR="00812ECA" w:rsidRPr="002E6E74" w:rsidRDefault="00812ECA" w:rsidP="00F16803">
            <w:pPr>
              <w:jc w:val="center"/>
              <w:rPr>
                <w:sz w:val="18"/>
                <w:szCs w:val="20"/>
              </w:rPr>
            </w:pPr>
            <w:r w:rsidRPr="002E6E74">
              <w:rPr>
                <w:sz w:val="18"/>
                <w:szCs w:val="20"/>
              </w:rPr>
              <w:t>113</w:t>
            </w:r>
          </w:p>
        </w:tc>
        <w:tc>
          <w:tcPr>
            <w:tcW w:w="1558" w:type="dxa"/>
          </w:tcPr>
          <w:p w14:paraId="5CEA6A19" w14:textId="77777777" w:rsidR="00812ECA" w:rsidRPr="002E6E74" w:rsidRDefault="00812ECA" w:rsidP="00F16803">
            <w:pPr>
              <w:jc w:val="center"/>
              <w:rPr>
                <w:sz w:val="18"/>
                <w:szCs w:val="20"/>
              </w:rPr>
            </w:pPr>
            <w:r w:rsidRPr="002E6E74">
              <w:rPr>
                <w:sz w:val="18"/>
                <w:szCs w:val="20"/>
              </w:rPr>
              <w:t>348064.93</w:t>
            </w:r>
          </w:p>
        </w:tc>
        <w:tc>
          <w:tcPr>
            <w:tcW w:w="1562" w:type="dxa"/>
          </w:tcPr>
          <w:p w14:paraId="27F52B7B" w14:textId="77777777" w:rsidR="00812ECA" w:rsidRPr="002E6E74" w:rsidRDefault="00812ECA" w:rsidP="00F16803">
            <w:pPr>
              <w:jc w:val="center"/>
              <w:rPr>
                <w:sz w:val="18"/>
                <w:szCs w:val="20"/>
              </w:rPr>
            </w:pPr>
            <w:r w:rsidRPr="002E6E74">
              <w:rPr>
                <w:sz w:val="18"/>
                <w:szCs w:val="20"/>
              </w:rPr>
              <w:t>1408136.23</w:t>
            </w:r>
          </w:p>
        </w:tc>
        <w:tc>
          <w:tcPr>
            <w:tcW w:w="2419" w:type="dxa"/>
          </w:tcPr>
          <w:p w14:paraId="0391E4D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F04560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4645F06" w14:textId="77777777" w:rsidR="00812ECA" w:rsidRPr="002E6E74" w:rsidRDefault="00812ECA" w:rsidP="00F16803">
            <w:pPr>
              <w:jc w:val="center"/>
              <w:rPr>
                <w:sz w:val="18"/>
                <w:szCs w:val="20"/>
              </w:rPr>
            </w:pPr>
            <w:r w:rsidRPr="002E6E74">
              <w:rPr>
                <w:sz w:val="18"/>
                <w:szCs w:val="20"/>
              </w:rPr>
              <w:t>–</w:t>
            </w:r>
          </w:p>
        </w:tc>
      </w:tr>
      <w:tr w:rsidR="00812ECA" w:rsidRPr="002E6E74" w14:paraId="1096EE94" w14:textId="77777777" w:rsidTr="00F16803">
        <w:tblPrEx>
          <w:tblLook w:val="0000" w:firstRow="0" w:lastRow="0" w:firstColumn="0" w:lastColumn="0" w:noHBand="0" w:noVBand="0"/>
        </w:tblPrEx>
        <w:trPr>
          <w:trHeight w:val="54"/>
        </w:trPr>
        <w:tc>
          <w:tcPr>
            <w:tcW w:w="1691" w:type="dxa"/>
          </w:tcPr>
          <w:p w14:paraId="13BAF3D1" w14:textId="77777777" w:rsidR="00812ECA" w:rsidRPr="002E6E74" w:rsidRDefault="00812ECA" w:rsidP="00F16803">
            <w:pPr>
              <w:jc w:val="center"/>
              <w:rPr>
                <w:sz w:val="18"/>
                <w:szCs w:val="20"/>
              </w:rPr>
            </w:pPr>
            <w:r w:rsidRPr="002E6E74">
              <w:rPr>
                <w:sz w:val="18"/>
                <w:szCs w:val="20"/>
              </w:rPr>
              <w:t>114</w:t>
            </w:r>
          </w:p>
        </w:tc>
        <w:tc>
          <w:tcPr>
            <w:tcW w:w="1558" w:type="dxa"/>
          </w:tcPr>
          <w:p w14:paraId="06284B6E" w14:textId="77777777" w:rsidR="00812ECA" w:rsidRPr="002E6E74" w:rsidRDefault="00812ECA" w:rsidP="00F16803">
            <w:pPr>
              <w:jc w:val="center"/>
              <w:rPr>
                <w:sz w:val="18"/>
                <w:szCs w:val="20"/>
              </w:rPr>
            </w:pPr>
            <w:r w:rsidRPr="002E6E74">
              <w:rPr>
                <w:sz w:val="18"/>
                <w:szCs w:val="20"/>
              </w:rPr>
              <w:t>348047.74</w:t>
            </w:r>
          </w:p>
        </w:tc>
        <w:tc>
          <w:tcPr>
            <w:tcW w:w="1562" w:type="dxa"/>
          </w:tcPr>
          <w:p w14:paraId="52E27EC5" w14:textId="77777777" w:rsidR="00812ECA" w:rsidRPr="002E6E74" w:rsidRDefault="00812ECA" w:rsidP="00F16803">
            <w:pPr>
              <w:jc w:val="center"/>
              <w:rPr>
                <w:sz w:val="18"/>
                <w:szCs w:val="20"/>
              </w:rPr>
            </w:pPr>
            <w:r w:rsidRPr="002E6E74">
              <w:rPr>
                <w:sz w:val="18"/>
                <w:szCs w:val="20"/>
              </w:rPr>
              <w:t>1408131.60</w:t>
            </w:r>
          </w:p>
        </w:tc>
        <w:tc>
          <w:tcPr>
            <w:tcW w:w="2419" w:type="dxa"/>
          </w:tcPr>
          <w:p w14:paraId="5626342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2AC1EF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02D2FFD" w14:textId="77777777" w:rsidR="00812ECA" w:rsidRPr="002E6E74" w:rsidRDefault="00812ECA" w:rsidP="00F16803">
            <w:pPr>
              <w:jc w:val="center"/>
              <w:rPr>
                <w:sz w:val="18"/>
                <w:szCs w:val="20"/>
              </w:rPr>
            </w:pPr>
            <w:r w:rsidRPr="002E6E74">
              <w:rPr>
                <w:sz w:val="18"/>
                <w:szCs w:val="20"/>
              </w:rPr>
              <w:t>–</w:t>
            </w:r>
          </w:p>
        </w:tc>
      </w:tr>
      <w:tr w:rsidR="00812ECA" w:rsidRPr="002E6E74" w14:paraId="1B2298DC" w14:textId="77777777" w:rsidTr="00F16803">
        <w:tblPrEx>
          <w:tblLook w:val="0000" w:firstRow="0" w:lastRow="0" w:firstColumn="0" w:lastColumn="0" w:noHBand="0" w:noVBand="0"/>
        </w:tblPrEx>
        <w:trPr>
          <w:trHeight w:val="54"/>
        </w:trPr>
        <w:tc>
          <w:tcPr>
            <w:tcW w:w="1691" w:type="dxa"/>
          </w:tcPr>
          <w:p w14:paraId="094B6C60" w14:textId="77777777" w:rsidR="00812ECA" w:rsidRPr="002E6E74" w:rsidRDefault="00812ECA" w:rsidP="00F16803">
            <w:pPr>
              <w:jc w:val="center"/>
              <w:rPr>
                <w:sz w:val="18"/>
                <w:szCs w:val="20"/>
              </w:rPr>
            </w:pPr>
            <w:r w:rsidRPr="002E6E74">
              <w:rPr>
                <w:sz w:val="18"/>
                <w:szCs w:val="20"/>
              </w:rPr>
              <w:t>115</w:t>
            </w:r>
          </w:p>
        </w:tc>
        <w:tc>
          <w:tcPr>
            <w:tcW w:w="1558" w:type="dxa"/>
          </w:tcPr>
          <w:p w14:paraId="2D8952BA" w14:textId="77777777" w:rsidR="00812ECA" w:rsidRPr="002E6E74" w:rsidRDefault="00812ECA" w:rsidP="00F16803">
            <w:pPr>
              <w:jc w:val="center"/>
              <w:rPr>
                <w:sz w:val="18"/>
                <w:szCs w:val="20"/>
              </w:rPr>
            </w:pPr>
            <w:r w:rsidRPr="002E6E74">
              <w:rPr>
                <w:sz w:val="18"/>
                <w:szCs w:val="20"/>
              </w:rPr>
              <w:t>348033.18</w:t>
            </w:r>
          </w:p>
        </w:tc>
        <w:tc>
          <w:tcPr>
            <w:tcW w:w="1562" w:type="dxa"/>
          </w:tcPr>
          <w:p w14:paraId="083777B9" w14:textId="77777777" w:rsidR="00812ECA" w:rsidRPr="002E6E74" w:rsidRDefault="00812ECA" w:rsidP="00F16803">
            <w:pPr>
              <w:jc w:val="center"/>
              <w:rPr>
                <w:sz w:val="18"/>
                <w:szCs w:val="20"/>
              </w:rPr>
            </w:pPr>
            <w:r w:rsidRPr="002E6E74">
              <w:rPr>
                <w:sz w:val="18"/>
                <w:szCs w:val="20"/>
              </w:rPr>
              <w:t>1408139.54</w:t>
            </w:r>
          </w:p>
        </w:tc>
        <w:tc>
          <w:tcPr>
            <w:tcW w:w="2419" w:type="dxa"/>
          </w:tcPr>
          <w:p w14:paraId="52F8B8F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ADDB86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6F6F506" w14:textId="77777777" w:rsidR="00812ECA" w:rsidRPr="002E6E74" w:rsidRDefault="00812ECA" w:rsidP="00F16803">
            <w:pPr>
              <w:jc w:val="center"/>
              <w:rPr>
                <w:sz w:val="18"/>
                <w:szCs w:val="20"/>
              </w:rPr>
            </w:pPr>
            <w:r w:rsidRPr="002E6E74">
              <w:rPr>
                <w:sz w:val="18"/>
                <w:szCs w:val="20"/>
              </w:rPr>
              <w:t>–</w:t>
            </w:r>
          </w:p>
        </w:tc>
      </w:tr>
      <w:tr w:rsidR="00812ECA" w:rsidRPr="002E6E74" w14:paraId="6251C8CB" w14:textId="77777777" w:rsidTr="00F16803">
        <w:tblPrEx>
          <w:tblLook w:val="0000" w:firstRow="0" w:lastRow="0" w:firstColumn="0" w:lastColumn="0" w:noHBand="0" w:noVBand="0"/>
        </w:tblPrEx>
        <w:trPr>
          <w:trHeight w:val="54"/>
        </w:trPr>
        <w:tc>
          <w:tcPr>
            <w:tcW w:w="1691" w:type="dxa"/>
          </w:tcPr>
          <w:p w14:paraId="194EF3CF" w14:textId="77777777" w:rsidR="00812ECA" w:rsidRPr="002E6E74" w:rsidRDefault="00812ECA" w:rsidP="00F16803">
            <w:pPr>
              <w:jc w:val="center"/>
              <w:rPr>
                <w:sz w:val="18"/>
                <w:szCs w:val="20"/>
              </w:rPr>
            </w:pPr>
            <w:r w:rsidRPr="002E6E74">
              <w:rPr>
                <w:sz w:val="18"/>
                <w:szCs w:val="20"/>
              </w:rPr>
              <w:t>116</w:t>
            </w:r>
          </w:p>
        </w:tc>
        <w:tc>
          <w:tcPr>
            <w:tcW w:w="1558" w:type="dxa"/>
          </w:tcPr>
          <w:p w14:paraId="04EC1568" w14:textId="77777777" w:rsidR="00812ECA" w:rsidRPr="002E6E74" w:rsidRDefault="00812ECA" w:rsidP="00F16803">
            <w:pPr>
              <w:jc w:val="center"/>
              <w:rPr>
                <w:sz w:val="18"/>
                <w:szCs w:val="20"/>
              </w:rPr>
            </w:pPr>
            <w:r w:rsidRPr="002E6E74">
              <w:rPr>
                <w:sz w:val="18"/>
                <w:szCs w:val="20"/>
              </w:rPr>
              <w:t>348021.94</w:t>
            </w:r>
          </w:p>
        </w:tc>
        <w:tc>
          <w:tcPr>
            <w:tcW w:w="1562" w:type="dxa"/>
          </w:tcPr>
          <w:p w14:paraId="6FFDFC03" w14:textId="77777777" w:rsidR="00812ECA" w:rsidRPr="002E6E74" w:rsidRDefault="00812ECA" w:rsidP="00F16803">
            <w:pPr>
              <w:jc w:val="center"/>
              <w:rPr>
                <w:sz w:val="18"/>
                <w:szCs w:val="20"/>
              </w:rPr>
            </w:pPr>
            <w:r w:rsidRPr="002E6E74">
              <w:rPr>
                <w:sz w:val="18"/>
                <w:szCs w:val="20"/>
              </w:rPr>
              <w:t>1408149.46</w:t>
            </w:r>
          </w:p>
        </w:tc>
        <w:tc>
          <w:tcPr>
            <w:tcW w:w="2419" w:type="dxa"/>
          </w:tcPr>
          <w:p w14:paraId="7DB9F8FF"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2923CD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F357EE5" w14:textId="77777777" w:rsidR="00812ECA" w:rsidRPr="002E6E74" w:rsidRDefault="00812ECA" w:rsidP="00F16803">
            <w:pPr>
              <w:jc w:val="center"/>
              <w:rPr>
                <w:sz w:val="18"/>
                <w:szCs w:val="20"/>
              </w:rPr>
            </w:pPr>
            <w:r w:rsidRPr="002E6E74">
              <w:rPr>
                <w:sz w:val="18"/>
                <w:szCs w:val="20"/>
              </w:rPr>
              <w:t>–</w:t>
            </w:r>
          </w:p>
        </w:tc>
      </w:tr>
      <w:tr w:rsidR="00812ECA" w:rsidRPr="002E6E74" w14:paraId="0C28AF5C" w14:textId="77777777" w:rsidTr="00F16803">
        <w:tblPrEx>
          <w:tblLook w:val="0000" w:firstRow="0" w:lastRow="0" w:firstColumn="0" w:lastColumn="0" w:noHBand="0" w:noVBand="0"/>
        </w:tblPrEx>
        <w:trPr>
          <w:trHeight w:val="54"/>
        </w:trPr>
        <w:tc>
          <w:tcPr>
            <w:tcW w:w="1691" w:type="dxa"/>
          </w:tcPr>
          <w:p w14:paraId="7690F706" w14:textId="77777777" w:rsidR="00812ECA" w:rsidRPr="002E6E74" w:rsidRDefault="00812ECA" w:rsidP="00F16803">
            <w:pPr>
              <w:jc w:val="center"/>
              <w:rPr>
                <w:sz w:val="18"/>
                <w:szCs w:val="20"/>
              </w:rPr>
            </w:pPr>
            <w:r w:rsidRPr="002E6E74">
              <w:rPr>
                <w:sz w:val="18"/>
                <w:szCs w:val="20"/>
              </w:rPr>
              <w:t>117</w:t>
            </w:r>
          </w:p>
        </w:tc>
        <w:tc>
          <w:tcPr>
            <w:tcW w:w="1558" w:type="dxa"/>
          </w:tcPr>
          <w:p w14:paraId="326194DF" w14:textId="77777777" w:rsidR="00812ECA" w:rsidRPr="002E6E74" w:rsidRDefault="00812ECA" w:rsidP="00F16803">
            <w:pPr>
              <w:jc w:val="center"/>
              <w:rPr>
                <w:sz w:val="18"/>
                <w:szCs w:val="20"/>
              </w:rPr>
            </w:pPr>
            <w:r w:rsidRPr="002E6E74">
              <w:rPr>
                <w:sz w:val="18"/>
                <w:szCs w:val="20"/>
              </w:rPr>
              <w:t>348012.02</w:t>
            </w:r>
          </w:p>
        </w:tc>
        <w:tc>
          <w:tcPr>
            <w:tcW w:w="1562" w:type="dxa"/>
          </w:tcPr>
          <w:p w14:paraId="6498F3DE" w14:textId="77777777" w:rsidR="00812ECA" w:rsidRPr="002E6E74" w:rsidRDefault="00812ECA" w:rsidP="00F16803">
            <w:pPr>
              <w:jc w:val="center"/>
              <w:rPr>
                <w:sz w:val="18"/>
                <w:szCs w:val="20"/>
              </w:rPr>
            </w:pPr>
            <w:r w:rsidRPr="002E6E74">
              <w:rPr>
                <w:sz w:val="18"/>
                <w:szCs w:val="20"/>
              </w:rPr>
              <w:t>1408140.20</w:t>
            </w:r>
          </w:p>
        </w:tc>
        <w:tc>
          <w:tcPr>
            <w:tcW w:w="2419" w:type="dxa"/>
          </w:tcPr>
          <w:p w14:paraId="5AD0891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D27A0A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44AFF15" w14:textId="77777777" w:rsidR="00812ECA" w:rsidRPr="002E6E74" w:rsidRDefault="00812ECA" w:rsidP="00F16803">
            <w:pPr>
              <w:jc w:val="center"/>
              <w:rPr>
                <w:sz w:val="18"/>
                <w:szCs w:val="20"/>
              </w:rPr>
            </w:pPr>
            <w:r w:rsidRPr="002E6E74">
              <w:rPr>
                <w:sz w:val="18"/>
                <w:szCs w:val="20"/>
              </w:rPr>
              <w:t>–</w:t>
            </w:r>
          </w:p>
        </w:tc>
      </w:tr>
      <w:tr w:rsidR="00812ECA" w:rsidRPr="002E6E74" w14:paraId="45F0B806" w14:textId="77777777" w:rsidTr="00F16803">
        <w:tblPrEx>
          <w:tblLook w:val="0000" w:firstRow="0" w:lastRow="0" w:firstColumn="0" w:lastColumn="0" w:noHBand="0" w:noVBand="0"/>
        </w:tblPrEx>
        <w:trPr>
          <w:trHeight w:val="54"/>
        </w:trPr>
        <w:tc>
          <w:tcPr>
            <w:tcW w:w="1691" w:type="dxa"/>
          </w:tcPr>
          <w:p w14:paraId="0FDC1106" w14:textId="77777777" w:rsidR="00812ECA" w:rsidRPr="002E6E74" w:rsidRDefault="00812ECA" w:rsidP="00F16803">
            <w:pPr>
              <w:jc w:val="center"/>
              <w:rPr>
                <w:sz w:val="18"/>
                <w:szCs w:val="20"/>
              </w:rPr>
            </w:pPr>
            <w:r w:rsidRPr="002E6E74">
              <w:rPr>
                <w:sz w:val="18"/>
                <w:szCs w:val="20"/>
              </w:rPr>
              <w:t>118</w:t>
            </w:r>
          </w:p>
        </w:tc>
        <w:tc>
          <w:tcPr>
            <w:tcW w:w="1558" w:type="dxa"/>
          </w:tcPr>
          <w:p w14:paraId="0885DA4A" w14:textId="77777777" w:rsidR="00812ECA" w:rsidRPr="002E6E74" w:rsidRDefault="00812ECA" w:rsidP="00F16803">
            <w:pPr>
              <w:jc w:val="center"/>
              <w:rPr>
                <w:sz w:val="18"/>
                <w:szCs w:val="20"/>
              </w:rPr>
            </w:pPr>
            <w:r w:rsidRPr="002E6E74">
              <w:rPr>
                <w:sz w:val="18"/>
                <w:szCs w:val="20"/>
              </w:rPr>
              <w:t>348001.43</w:t>
            </w:r>
          </w:p>
        </w:tc>
        <w:tc>
          <w:tcPr>
            <w:tcW w:w="1562" w:type="dxa"/>
          </w:tcPr>
          <w:p w14:paraId="12140AD3" w14:textId="77777777" w:rsidR="00812ECA" w:rsidRPr="002E6E74" w:rsidRDefault="00812ECA" w:rsidP="00F16803">
            <w:pPr>
              <w:jc w:val="center"/>
              <w:rPr>
                <w:sz w:val="18"/>
                <w:szCs w:val="20"/>
              </w:rPr>
            </w:pPr>
            <w:r w:rsidRPr="002E6E74">
              <w:rPr>
                <w:sz w:val="18"/>
                <w:szCs w:val="20"/>
              </w:rPr>
              <w:t>1408158.06</w:t>
            </w:r>
          </w:p>
        </w:tc>
        <w:tc>
          <w:tcPr>
            <w:tcW w:w="2419" w:type="dxa"/>
          </w:tcPr>
          <w:p w14:paraId="25EFEE2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08F720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A158089" w14:textId="77777777" w:rsidR="00812ECA" w:rsidRPr="002E6E74" w:rsidRDefault="00812ECA" w:rsidP="00F16803">
            <w:pPr>
              <w:jc w:val="center"/>
              <w:rPr>
                <w:sz w:val="18"/>
                <w:szCs w:val="20"/>
              </w:rPr>
            </w:pPr>
            <w:r w:rsidRPr="002E6E74">
              <w:rPr>
                <w:sz w:val="18"/>
                <w:szCs w:val="20"/>
              </w:rPr>
              <w:t>–</w:t>
            </w:r>
          </w:p>
        </w:tc>
      </w:tr>
      <w:tr w:rsidR="00812ECA" w:rsidRPr="002E6E74" w14:paraId="6C7A480A" w14:textId="77777777" w:rsidTr="00F16803">
        <w:tblPrEx>
          <w:tblLook w:val="0000" w:firstRow="0" w:lastRow="0" w:firstColumn="0" w:lastColumn="0" w:noHBand="0" w:noVBand="0"/>
        </w:tblPrEx>
        <w:trPr>
          <w:trHeight w:val="54"/>
        </w:trPr>
        <w:tc>
          <w:tcPr>
            <w:tcW w:w="1691" w:type="dxa"/>
          </w:tcPr>
          <w:p w14:paraId="3ED0A29F" w14:textId="77777777" w:rsidR="00812ECA" w:rsidRPr="002E6E74" w:rsidRDefault="00812ECA" w:rsidP="00F16803">
            <w:pPr>
              <w:jc w:val="center"/>
              <w:rPr>
                <w:sz w:val="18"/>
                <w:szCs w:val="20"/>
              </w:rPr>
            </w:pPr>
            <w:r w:rsidRPr="002E6E74">
              <w:rPr>
                <w:sz w:val="18"/>
                <w:szCs w:val="20"/>
              </w:rPr>
              <w:t>119</w:t>
            </w:r>
          </w:p>
        </w:tc>
        <w:tc>
          <w:tcPr>
            <w:tcW w:w="1558" w:type="dxa"/>
          </w:tcPr>
          <w:p w14:paraId="64FB8739" w14:textId="77777777" w:rsidR="00812ECA" w:rsidRPr="002E6E74" w:rsidRDefault="00812ECA" w:rsidP="00F16803">
            <w:pPr>
              <w:jc w:val="center"/>
              <w:rPr>
                <w:sz w:val="18"/>
                <w:szCs w:val="20"/>
              </w:rPr>
            </w:pPr>
            <w:r w:rsidRPr="002E6E74">
              <w:rPr>
                <w:sz w:val="18"/>
                <w:szCs w:val="20"/>
              </w:rPr>
              <w:t>347986.22</w:t>
            </w:r>
          </w:p>
        </w:tc>
        <w:tc>
          <w:tcPr>
            <w:tcW w:w="1562" w:type="dxa"/>
          </w:tcPr>
          <w:p w14:paraId="207F9144" w14:textId="77777777" w:rsidR="00812ECA" w:rsidRPr="002E6E74" w:rsidRDefault="00812ECA" w:rsidP="00F16803">
            <w:pPr>
              <w:jc w:val="center"/>
              <w:rPr>
                <w:sz w:val="18"/>
                <w:szCs w:val="20"/>
              </w:rPr>
            </w:pPr>
            <w:r w:rsidRPr="002E6E74">
              <w:rPr>
                <w:sz w:val="18"/>
                <w:szCs w:val="20"/>
              </w:rPr>
              <w:t>1408175.92</w:t>
            </w:r>
          </w:p>
        </w:tc>
        <w:tc>
          <w:tcPr>
            <w:tcW w:w="2419" w:type="dxa"/>
          </w:tcPr>
          <w:p w14:paraId="58F4A55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C77A09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458C494" w14:textId="77777777" w:rsidR="00812ECA" w:rsidRPr="002E6E74" w:rsidRDefault="00812ECA" w:rsidP="00F16803">
            <w:pPr>
              <w:jc w:val="center"/>
              <w:rPr>
                <w:sz w:val="18"/>
                <w:szCs w:val="20"/>
              </w:rPr>
            </w:pPr>
            <w:r w:rsidRPr="002E6E74">
              <w:rPr>
                <w:sz w:val="18"/>
                <w:szCs w:val="20"/>
              </w:rPr>
              <w:t>–</w:t>
            </w:r>
          </w:p>
        </w:tc>
      </w:tr>
      <w:tr w:rsidR="00812ECA" w:rsidRPr="002E6E74" w14:paraId="334F511E" w14:textId="77777777" w:rsidTr="00F16803">
        <w:tblPrEx>
          <w:tblLook w:val="0000" w:firstRow="0" w:lastRow="0" w:firstColumn="0" w:lastColumn="0" w:noHBand="0" w:noVBand="0"/>
        </w:tblPrEx>
        <w:trPr>
          <w:trHeight w:val="54"/>
        </w:trPr>
        <w:tc>
          <w:tcPr>
            <w:tcW w:w="1691" w:type="dxa"/>
          </w:tcPr>
          <w:p w14:paraId="2A2AA584" w14:textId="77777777" w:rsidR="00812ECA" w:rsidRPr="002E6E74" w:rsidRDefault="00812ECA" w:rsidP="00F16803">
            <w:pPr>
              <w:jc w:val="center"/>
              <w:rPr>
                <w:sz w:val="18"/>
                <w:szCs w:val="20"/>
              </w:rPr>
            </w:pPr>
            <w:r w:rsidRPr="002E6E74">
              <w:rPr>
                <w:sz w:val="18"/>
                <w:szCs w:val="20"/>
              </w:rPr>
              <w:t>120</w:t>
            </w:r>
          </w:p>
        </w:tc>
        <w:tc>
          <w:tcPr>
            <w:tcW w:w="1558" w:type="dxa"/>
          </w:tcPr>
          <w:p w14:paraId="411C726C" w14:textId="77777777" w:rsidR="00812ECA" w:rsidRPr="002E6E74" w:rsidRDefault="00812ECA" w:rsidP="00F16803">
            <w:pPr>
              <w:jc w:val="center"/>
              <w:rPr>
                <w:sz w:val="18"/>
                <w:szCs w:val="20"/>
              </w:rPr>
            </w:pPr>
            <w:r w:rsidRPr="002E6E74">
              <w:rPr>
                <w:sz w:val="18"/>
                <w:szCs w:val="20"/>
              </w:rPr>
              <w:t>347974.98</w:t>
            </w:r>
          </w:p>
        </w:tc>
        <w:tc>
          <w:tcPr>
            <w:tcW w:w="1562" w:type="dxa"/>
          </w:tcPr>
          <w:p w14:paraId="7B5E7F49" w14:textId="77777777" w:rsidR="00812ECA" w:rsidRPr="002E6E74" w:rsidRDefault="00812ECA" w:rsidP="00F16803">
            <w:pPr>
              <w:jc w:val="center"/>
              <w:rPr>
                <w:sz w:val="18"/>
                <w:szCs w:val="20"/>
              </w:rPr>
            </w:pPr>
            <w:r w:rsidRPr="002E6E74">
              <w:rPr>
                <w:sz w:val="18"/>
                <w:szCs w:val="20"/>
              </w:rPr>
              <w:t>1408210.97</w:t>
            </w:r>
          </w:p>
        </w:tc>
        <w:tc>
          <w:tcPr>
            <w:tcW w:w="2419" w:type="dxa"/>
          </w:tcPr>
          <w:p w14:paraId="7345FC7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EF45A0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F2F43F7" w14:textId="77777777" w:rsidR="00812ECA" w:rsidRPr="002E6E74" w:rsidRDefault="00812ECA" w:rsidP="00F16803">
            <w:pPr>
              <w:jc w:val="center"/>
              <w:rPr>
                <w:sz w:val="18"/>
                <w:szCs w:val="20"/>
              </w:rPr>
            </w:pPr>
            <w:r w:rsidRPr="002E6E74">
              <w:rPr>
                <w:sz w:val="18"/>
                <w:szCs w:val="20"/>
              </w:rPr>
              <w:t>–</w:t>
            </w:r>
          </w:p>
        </w:tc>
      </w:tr>
      <w:tr w:rsidR="00812ECA" w:rsidRPr="002E6E74" w14:paraId="61FCE715" w14:textId="77777777" w:rsidTr="00F16803">
        <w:tblPrEx>
          <w:tblLook w:val="0000" w:firstRow="0" w:lastRow="0" w:firstColumn="0" w:lastColumn="0" w:noHBand="0" w:noVBand="0"/>
        </w:tblPrEx>
        <w:trPr>
          <w:trHeight w:val="54"/>
        </w:trPr>
        <w:tc>
          <w:tcPr>
            <w:tcW w:w="1691" w:type="dxa"/>
          </w:tcPr>
          <w:p w14:paraId="04E7C571" w14:textId="77777777" w:rsidR="00812ECA" w:rsidRPr="002E6E74" w:rsidRDefault="00812ECA" w:rsidP="00F16803">
            <w:pPr>
              <w:jc w:val="center"/>
              <w:rPr>
                <w:sz w:val="18"/>
                <w:szCs w:val="20"/>
              </w:rPr>
            </w:pPr>
            <w:r w:rsidRPr="002E6E74">
              <w:rPr>
                <w:sz w:val="18"/>
                <w:szCs w:val="20"/>
              </w:rPr>
              <w:t>121</w:t>
            </w:r>
          </w:p>
        </w:tc>
        <w:tc>
          <w:tcPr>
            <w:tcW w:w="1558" w:type="dxa"/>
          </w:tcPr>
          <w:p w14:paraId="4A8E35D9" w14:textId="77777777" w:rsidR="00812ECA" w:rsidRPr="002E6E74" w:rsidRDefault="00812ECA" w:rsidP="00F16803">
            <w:pPr>
              <w:jc w:val="center"/>
              <w:rPr>
                <w:sz w:val="18"/>
                <w:szCs w:val="20"/>
              </w:rPr>
            </w:pPr>
            <w:r w:rsidRPr="002E6E74">
              <w:rPr>
                <w:sz w:val="18"/>
                <w:szCs w:val="20"/>
              </w:rPr>
              <w:t>347974.32</w:t>
            </w:r>
          </w:p>
        </w:tc>
        <w:tc>
          <w:tcPr>
            <w:tcW w:w="1562" w:type="dxa"/>
          </w:tcPr>
          <w:p w14:paraId="4CB4AFB5" w14:textId="77777777" w:rsidR="00812ECA" w:rsidRPr="002E6E74" w:rsidRDefault="00812ECA" w:rsidP="00F16803">
            <w:pPr>
              <w:jc w:val="center"/>
              <w:rPr>
                <w:sz w:val="18"/>
                <w:szCs w:val="20"/>
              </w:rPr>
            </w:pPr>
            <w:r w:rsidRPr="002E6E74">
              <w:rPr>
                <w:sz w:val="18"/>
                <w:szCs w:val="20"/>
              </w:rPr>
              <w:t>1408221.56</w:t>
            </w:r>
          </w:p>
        </w:tc>
        <w:tc>
          <w:tcPr>
            <w:tcW w:w="2419" w:type="dxa"/>
          </w:tcPr>
          <w:p w14:paraId="4AC57F7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5B86B8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F01C55A" w14:textId="77777777" w:rsidR="00812ECA" w:rsidRPr="002E6E74" w:rsidRDefault="00812ECA" w:rsidP="00F16803">
            <w:pPr>
              <w:jc w:val="center"/>
              <w:rPr>
                <w:sz w:val="18"/>
                <w:szCs w:val="20"/>
              </w:rPr>
            </w:pPr>
            <w:r w:rsidRPr="002E6E74">
              <w:rPr>
                <w:sz w:val="18"/>
                <w:szCs w:val="20"/>
              </w:rPr>
              <w:t>–</w:t>
            </w:r>
          </w:p>
        </w:tc>
      </w:tr>
      <w:tr w:rsidR="00812ECA" w:rsidRPr="002E6E74" w14:paraId="65B6DD67" w14:textId="77777777" w:rsidTr="00F16803">
        <w:tblPrEx>
          <w:tblLook w:val="0000" w:firstRow="0" w:lastRow="0" w:firstColumn="0" w:lastColumn="0" w:noHBand="0" w:noVBand="0"/>
        </w:tblPrEx>
        <w:trPr>
          <w:trHeight w:val="54"/>
        </w:trPr>
        <w:tc>
          <w:tcPr>
            <w:tcW w:w="1691" w:type="dxa"/>
          </w:tcPr>
          <w:p w14:paraId="3E3A0538" w14:textId="77777777" w:rsidR="00812ECA" w:rsidRPr="002E6E74" w:rsidRDefault="00812ECA" w:rsidP="00F16803">
            <w:pPr>
              <w:jc w:val="center"/>
              <w:rPr>
                <w:sz w:val="18"/>
                <w:szCs w:val="20"/>
              </w:rPr>
            </w:pPr>
            <w:r w:rsidRPr="002E6E74">
              <w:rPr>
                <w:sz w:val="18"/>
                <w:szCs w:val="20"/>
              </w:rPr>
              <w:t>122</w:t>
            </w:r>
          </w:p>
        </w:tc>
        <w:tc>
          <w:tcPr>
            <w:tcW w:w="1558" w:type="dxa"/>
          </w:tcPr>
          <w:p w14:paraId="52E70118" w14:textId="77777777" w:rsidR="00812ECA" w:rsidRPr="002E6E74" w:rsidRDefault="00812ECA" w:rsidP="00F16803">
            <w:pPr>
              <w:jc w:val="center"/>
              <w:rPr>
                <w:sz w:val="18"/>
                <w:szCs w:val="20"/>
              </w:rPr>
            </w:pPr>
            <w:r w:rsidRPr="002E6E74">
              <w:rPr>
                <w:sz w:val="18"/>
                <w:szCs w:val="20"/>
              </w:rPr>
              <w:t>347953.02</w:t>
            </w:r>
          </w:p>
        </w:tc>
        <w:tc>
          <w:tcPr>
            <w:tcW w:w="1562" w:type="dxa"/>
          </w:tcPr>
          <w:p w14:paraId="0321E810" w14:textId="77777777" w:rsidR="00812ECA" w:rsidRPr="002E6E74" w:rsidRDefault="00812ECA" w:rsidP="00F16803">
            <w:pPr>
              <w:jc w:val="center"/>
              <w:rPr>
                <w:sz w:val="18"/>
                <w:szCs w:val="20"/>
              </w:rPr>
            </w:pPr>
            <w:r w:rsidRPr="002E6E74">
              <w:rPr>
                <w:sz w:val="18"/>
                <w:szCs w:val="20"/>
              </w:rPr>
              <w:t>1408239.59</w:t>
            </w:r>
          </w:p>
        </w:tc>
        <w:tc>
          <w:tcPr>
            <w:tcW w:w="2419" w:type="dxa"/>
          </w:tcPr>
          <w:p w14:paraId="46D0685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43F596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D558AB3" w14:textId="77777777" w:rsidR="00812ECA" w:rsidRPr="002E6E74" w:rsidRDefault="00812ECA" w:rsidP="00F16803">
            <w:pPr>
              <w:jc w:val="center"/>
              <w:rPr>
                <w:sz w:val="18"/>
                <w:szCs w:val="20"/>
              </w:rPr>
            </w:pPr>
            <w:r w:rsidRPr="002E6E74">
              <w:rPr>
                <w:sz w:val="18"/>
                <w:szCs w:val="20"/>
              </w:rPr>
              <w:t>–</w:t>
            </w:r>
          </w:p>
        </w:tc>
      </w:tr>
      <w:tr w:rsidR="00812ECA" w:rsidRPr="002E6E74" w14:paraId="7AA6B2B2" w14:textId="77777777" w:rsidTr="00F16803">
        <w:tblPrEx>
          <w:tblLook w:val="0000" w:firstRow="0" w:lastRow="0" w:firstColumn="0" w:lastColumn="0" w:noHBand="0" w:noVBand="0"/>
        </w:tblPrEx>
        <w:trPr>
          <w:trHeight w:val="54"/>
        </w:trPr>
        <w:tc>
          <w:tcPr>
            <w:tcW w:w="1691" w:type="dxa"/>
          </w:tcPr>
          <w:p w14:paraId="3358933B" w14:textId="77777777" w:rsidR="00812ECA" w:rsidRPr="002E6E74" w:rsidRDefault="00812ECA" w:rsidP="00F16803">
            <w:pPr>
              <w:jc w:val="center"/>
              <w:rPr>
                <w:sz w:val="18"/>
                <w:szCs w:val="20"/>
              </w:rPr>
            </w:pPr>
            <w:r w:rsidRPr="002E6E74">
              <w:rPr>
                <w:sz w:val="18"/>
                <w:szCs w:val="20"/>
              </w:rPr>
              <w:t>123</w:t>
            </w:r>
          </w:p>
        </w:tc>
        <w:tc>
          <w:tcPr>
            <w:tcW w:w="1558" w:type="dxa"/>
          </w:tcPr>
          <w:p w14:paraId="68151DF7" w14:textId="77777777" w:rsidR="00812ECA" w:rsidRPr="002E6E74" w:rsidRDefault="00812ECA" w:rsidP="00F16803">
            <w:pPr>
              <w:jc w:val="center"/>
              <w:rPr>
                <w:sz w:val="18"/>
                <w:szCs w:val="20"/>
              </w:rPr>
            </w:pPr>
            <w:r w:rsidRPr="002E6E74">
              <w:rPr>
                <w:sz w:val="18"/>
                <w:szCs w:val="20"/>
              </w:rPr>
              <w:t>347948.14</w:t>
            </w:r>
          </w:p>
        </w:tc>
        <w:tc>
          <w:tcPr>
            <w:tcW w:w="1562" w:type="dxa"/>
          </w:tcPr>
          <w:p w14:paraId="0D2B7D47" w14:textId="77777777" w:rsidR="00812ECA" w:rsidRPr="002E6E74" w:rsidRDefault="00812ECA" w:rsidP="00F16803">
            <w:pPr>
              <w:jc w:val="center"/>
              <w:rPr>
                <w:sz w:val="18"/>
                <w:szCs w:val="20"/>
              </w:rPr>
            </w:pPr>
            <w:r w:rsidRPr="002E6E74">
              <w:rPr>
                <w:sz w:val="18"/>
                <w:szCs w:val="20"/>
              </w:rPr>
              <w:t>1408251.36</w:t>
            </w:r>
          </w:p>
        </w:tc>
        <w:tc>
          <w:tcPr>
            <w:tcW w:w="2419" w:type="dxa"/>
          </w:tcPr>
          <w:p w14:paraId="5871B98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DE7346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9D139E4" w14:textId="77777777" w:rsidR="00812ECA" w:rsidRPr="002E6E74" w:rsidRDefault="00812ECA" w:rsidP="00F16803">
            <w:pPr>
              <w:jc w:val="center"/>
              <w:rPr>
                <w:sz w:val="18"/>
                <w:szCs w:val="20"/>
              </w:rPr>
            </w:pPr>
            <w:r w:rsidRPr="002E6E74">
              <w:rPr>
                <w:sz w:val="18"/>
                <w:szCs w:val="20"/>
              </w:rPr>
              <w:t>–</w:t>
            </w:r>
          </w:p>
        </w:tc>
      </w:tr>
      <w:tr w:rsidR="00812ECA" w:rsidRPr="002E6E74" w14:paraId="19235E3C" w14:textId="77777777" w:rsidTr="00F16803">
        <w:tblPrEx>
          <w:tblLook w:val="0000" w:firstRow="0" w:lastRow="0" w:firstColumn="0" w:lastColumn="0" w:noHBand="0" w:noVBand="0"/>
        </w:tblPrEx>
        <w:trPr>
          <w:trHeight w:val="54"/>
        </w:trPr>
        <w:tc>
          <w:tcPr>
            <w:tcW w:w="1691" w:type="dxa"/>
          </w:tcPr>
          <w:p w14:paraId="682252D1" w14:textId="77777777" w:rsidR="00812ECA" w:rsidRPr="002E6E74" w:rsidRDefault="00812ECA" w:rsidP="00F16803">
            <w:pPr>
              <w:jc w:val="center"/>
              <w:rPr>
                <w:sz w:val="18"/>
                <w:szCs w:val="20"/>
              </w:rPr>
            </w:pPr>
            <w:r w:rsidRPr="002E6E74">
              <w:rPr>
                <w:sz w:val="18"/>
                <w:szCs w:val="20"/>
              </w:rPr>
              <w:lastRenderedPageBreak/>
              <w:t>124</w:t>
            </w:r>
          </w:p>
        </w:tc>
        <w:tc>
          <w:tcPr>
            <w:tcW w:w="1558" w:type="dxa"/>
          </w:tcPr>
          <w:p w14:paraId="07D01B62" w14:textId="77777777" w:rsidR="00812ECA" w:rsidRPr="002E6E74" w:rsidRDefault="00812ECA" w:rsidP="00F16803">
            <w:pPr>
              <w:jc w:val="center"/>
              <w:rPr>
                <w:sz w:val="18"/>
                <w:szCs w:val="20"/>
              </w:rPr>
            </w:pPr>
            <w:r w:rsidRPr="002E6E74">
              <w:rPr>
                <w:sz w:val="18"/>
                <w:szCs w:val="20"/>
              </w:rPr>
              <w:t>347936.11</w:t>
            </w:r>
          </w:p>
        </w:tc>
        <w:tc>
          <w:tcPr>
            <w:tcW w:w="1562" w:type="dxa"/>
          </w:tcPr>
          <w:p w14:paraId="55B730F4" w14:textId="77777777" w:rsidR="00812ECA" w:rsidRPr="002E6E74" w:rsidRDefault="00812ECA" w:rsidP="00F16803">
            <w:pPr>
              <w:jc w:val="center"/>
              <w:rPr>
                <w:sz w:val="18"/>
                <w:szCs w:val="20"/>
              </w:rPr>
            </w:pPr>
            <w:r w:rsidRPr="002E6E74">
              <w:rPr>
                <w:sz w:val="18"/>
                <w:szCs w:val="20"/>
              </w:rPr>
              <w:t>1408245.81</w:t>
            </w:r>
          </w:p>
        </w:tc>
        <w:tc>
          <w:tcPr>
            <w:tcW w:w="2419" w:type="dxa"/>
          </w:tcPr>
          <w:p w14:paraId="6FDDDCE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D6F6E3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6E4231A" w14:textId="77777777" w:rsidR="00812ECA" w:rsidRPr="002E6E74" w:rsidRDefault="00812ECA" w:rsidP="00F16803">
            <w:pPr>
              <w:jc w:val="center"/>
              <w:rPr>
                <w:sz w:val="18"/>
                <w:szCs w:val="20"/>
              </w:rPr>
            </w:pPr>
            <w:r w:rsidRPr="002E6E74">
              <w:rPr>
                <w:sz w:val="18"/>
                <w:szCs w:val="20"/>
              </w:rPr>
              <w:t>–</w:t>
            </w:r>
          </w:p>
        </w:tc>
      </w:tr>
      <w:tr w:rsidR="00812ECA" w:rsidRPr="002E6E74" w14:paraId="12319415" w14:textId="77777777" w:rsidTr="00F16803">
        <w:tblPrEx>
          <w:tblLook w:val="0000" w:firstRow="0" w:lastRow="0" w:firstColumn="0" w:lastColumn="0" w:noHBand="0" w:noVBand="0"/>
        </w:tblPrEx>
        <w:trPr>
          <w:trHeight w:val="54"/>
        </w:trPr>
        <w:tc>
          <w:tcPr>
            <w:tcW w:w="1691" w:type="dxa"/>
          </w:tcPr>
          <w:p w14:paraId="7CE2E9B4" w14:textId="77777777" w:rsidR="00812ECA" w:rsidRPr="002E6E74" w:rsidRDefault="00812ECA" w:rsidP="00F16803">
            <w:pPr>
              <w:jc w:val="center"/>
              <w:rPr>
                <w:sz w:val="18"/>
                <w:szCs w:val="20"/>
              </w:rPr>
            </w:pPr>
            <w:r w:rsidRPr="002E6E74">
              <w:rPr>
                <w:sz w:val="18"/>
                <w:szCs w:val="20"/>
              </w:rPr>
              <w:t>125</w:t>
            </w:r>
          </w:p>
        </w:tc>
        <w:tc>
          <w:tcPr>
            <w:tcW w:w="1558" w:type="dxa"/>
          </w:tcPr>
          <w:p w14:paraId="282C8A4A" w14:textId="77777777" w:rsidR="00812ECA" w:rsidRPr="002E6E74" w:rsidRDefault="00812ECA" w:rsidP="00F16803">
            <w:pPr>
              <w:jc w:val="center"/>
              <w:rPr>
                <w:sz w:val="18"/>
                <w:szCs w:val="20"/>
              </w:rPr>
            </w:pPr>
            <w:r w:rsidRPr="002E6E74">
              <w:rPr>
                <w:sz w:val="18"/>
                <w:szCs w:val="20"/>
              </w:rPr>
              <w:t>347930.00</w:t>
            </w:r>
          </w:p>
        </w:tc>
        <w:tc>
          <w:tcPr>
            <w:tcW w:w="1562" w:type="dxa"/>
          </w:tcPr>
          <w:p w14:paraId="4FC201F0" w14:textId="77777777" w:rsidR="00812ECA" w:rsidRPr="002E6E74" w:rsidRDefault="00812ECA" w:rsidP="00F16803">
            <w:pPr>
              <w:jc w:val="center"/>
              <w:rPr>
                <w:sz w:val="18"/>
                <w:szCs w:val="20"/>
              </w:rPr>
            </w:pPr>
            <w:r w:rsidRPr="002E6E74">
              <w:rPr>
                <w:sz w:val="18"/>
                <w:szCs w:val="20"/>
              </w:rPr>
              <w:t>1408251.98</w:t>
            </w:r>
          </w:p>
        </w:tc>
        <w:tc>
          <w:tcPr>
            <w:tcW w:w="2419" w:type="dxa"/>
          </w:tcPr>
          <w:p w14:paraId="60D131D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4722D9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B4CF3CB" w14:textId="77777777" w:rsidR="00812ECA" w:rsidRPr="002E6E74" w:rsidRDefault="00812ECA" w:rsidP="00F16803">
            <w:pPr>
              <w:jc w:val="center"/>
              <w:rPr>
                <w:sz w:val="18"/>
                <w:szCs w:val="20"/>
              </w:rPr>
            </w:pPr>
            <w:r w:rsidRPr="002E6E74">
              <w:rPr>
                <w:sz w:val="18"/>
                <w:szCs w:val="20"/>
              </w:rPr>
              <w:t>–</w:t>
            </w:r>
          </w:p>
        </w:tc>
      </w:tr>
      <w:tr w:rsidR="00812ECA" w:rsidRPr="002E6E74" w14:paraId="45884BC3" w14:textId="77777777" w:rsidTr="00F16803">
        <w:tblPrEx>
          <w:tblLook w:val="0000" w:firstRow="0" w:lastRow="0" w:firstColumn="0" w:lastColumn="0" w:noHBand="0" w:noVBand="0"/>
        </w:tblPrEx>
        <w:trPr>
          <w:trHeight w:val="54"/>
        </w:trPr>
        <w:tc>
          <w:tcPr>
            <w:tcW w:w="1691" w:type="dxa"/>
          </w:tcPr>
          <w:p w14:paraId="130A9B3C" w14:textId="77777777" w:rsidR="00812ECA" w:rsidRPr="002E6E74" w:rsidRDefault="00812ECA" w:rsidP="00F16803">
            <w:pPr>
              <w:jc w:val="center"/>
              <w:rPr>
                <w:sz w:val="18"/>
                <w:szCs w:val="20"/>
              </w:rPr>
            </w:pPr>
            <w:r w:rsidRPr="002E6E74">
              <w:rPr>
                <w:sz w:val="18"/>
                <w:szCs w:val="20"/>
              </w:rPr>
              <w:t>126</w:t>
            </w:r>
          </w:p>
        </w:tc>
        <w:tc>
          <w:tcPr>
            <w:tcW w:w="1558" w:type="dxa"/>
          </w:tcPr>
          <w:p w14:paraId="18F209B7" w14:textId="77777777" w:rsidR="00812ECA" w:rsidRPr="002E6E74" w:rsidRDefault="00812ECA" w:rsidP="00F16803">
            <w:pPr>
              <w:jc w:val="center"/>
              <w:rPr>
                <w:sz w:val="18"/>
                <w:szCs w:val="20"/>
              </w:rPr>
            </w:pPr>
            <w:r w:rsidRPr="002E6E74">
              <w:rPr>
                <w:sz w:val="18"/>
                <w:szCs w:val="20"/>
              </w:rPr>
              <w:t>347915.45</w:t>
            </w:r>
          </w:p>
        </w:tc>
        <w:tc>
          <w:tcPr>
            <w:tcW w:w="1562" w:type="dxa"/>
          </w:tcPr>
          <w:p w14:paraId="186B7ECF" w14:textId="77777777" w:rsidR="00812ECA" w:rsidRPr="002E6E74" w:rsidRDefault="00812ECA" w:rsidP="00F16803">
            <w:pPr>
              <w:jc w:val="center"/>
              <w:rPr>
                <w:sz w:val="18"/>
                <w:szCs w:val="20"/>
              </w:rPr>
            </w:pPr>
            <w:r w:rsidRPr="002E6E74">
              <w:rPr>
                <w:sz w:val="18"/>
                <w:szCs w:val="20"/>
              </w:rPr>
              <w:t>1408246.69</w:t>
            </w:r>
          </w:p>
        </w:tc>
        <w:tc>
          <w:tcPr>
            <w:tcW w:w="2419" w:type="dxa"/>
          </w:tcPr>
          <w:p w14:paraId="6EEC900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45F668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AECB27D" w14:textId="77777777" w:rsidR="00812ECA" w:rsidRPr="002E6E74" w:rsidRDefault="00812ECA" w:rsidP="00F16803">
            <w:pPr>
              <w:jc w:val="center"/>
              <w:rPr>
                <w:sz w:val="18"/>
                <w:szCs w:val="20"/>
              </w:rPr>
            </w:pPr>
            <w:r w:rsidRPr="002E6E74">
              <w:rPr>
                <w:sz w:val="18"/>
                <w:szCs w:val="20"/>
              </w:rPr>
              <w:t>–</w:t>
            </w:r>
          </w:p>
        </w:tc>
      </w:tr>
      <w:tr w:rsidR="00812ECA" w:rsidRPr="002E6E74" w14:paraId="4D68BF98" w14:textId="77777777" w:rsidTr="00F16803">
        <w:tblPrEx>
          <w:tblLook w:val="0000" w:firstRow="0" w:lastRow="0" w:firstColumn="0" w:lastColumn="0" w:noHBand="0" w:noVBand="0"/>
        </w:tblPrEx>
        <w:trPr>
          <w:trHeight w:val="54"/>
        </w:trPr>
        <w:tc>
          <w:tcPr>
            <w:tcW w:w="1691" w:type="dxa"/>
          </w:tcPr>
          <w:p w14:paraId="18CF5654" w14:textId="77777777" w:rsidR="00812ECA" w:rsidRPr="002E6E74" w:rsidRDefault="00812ECA" w:rsidP="00F16803">
            <w:pPr>
              <w:jc w:val="center"/>
              <w:rPr>
                <w:sz w:val="18"/>
                <w:szCs w:val="20"/>
              </w:rPr>
            </w:pPr>
            <w:r w:rsidRPr="002E6E74">
              <w:rPr>
                <w:sz w:val="18"/>
                <w:szCs w:val="20"/>
              </w:rPr>
              <w:t>127</w:t>
            </w:r>
          </w:p>
        </w:tc>
        <w:tc>
          <w:tcPr>
            <w:tcW w:w="1558" w:type="dxa"/>
          </w:tcPr>
          <w:p w14:paraId="652F89DD" w14:textId="77777777" w:rsidR="00812ECA" w:rsidRPr="002E6E74" w:rsidRDefault="00812ECA" w:rsidP="00F16803">
            <w:pPr>
              <w:jc w:val="center"/>
              <w:rPr>
                <w:sz w:val="18"/>
                <w:szCs w:val="20"/>
              </w:rPr>
            </w:pPr>
            <w:r w:rsidRPr="002E6E74">
              <w:rPr>
                <w:sz w:val="18"/>
                <w:szCs w:val="20"/>
              </w:rPr>
              <w:t>347906.18</w:t>
            </w:r>
          </w:p>
        </w:tc>
        <w:tc>
          <w:tcPr>
            <w:tcW w:w="1562" w:type="dxa"/>
          </w:tcPr>
          <w:p w14:paraId="6BC8C9B6" w14:textId="77777777" w:rsidR="00812ECA" w:rsidRPr="002E6E74" w:rsidRDefault="00812ECA" w:rsidP="00F16803">
            <w:pPr>
              <w:jc w:val="center"/>
              <w:rPr>
                <w:sz w:val="18"/>
                <w:szCs w:val="20"/>
              </w:rPr>
            </w:pPr>
            <w:r w:rsidRPr="002E6E74">
              <w:rPr>
                <w:sz w:val="18"/>
                <w:szCs w:val="20"/>
              </w:rPr>
              <w:t>1408224.20</w:t>
            </w:r>
          </w:p>
        </w:tc>
        <w:tc>
          <w:tcPr>
            <w:tcW w:w="2419" w:type="dxa"/>
          </w:tcPr>
          <w:p w14:paraId="10EF309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32728C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0544F08" w14:textId="77777777" w:rsidR="00812ECA" w:rsidRPr="002E6E74" w:rsidRDefault="00812ECA" w:rsidP="00F16803">
            <w:pPr>
              <w:jc w:val="center"/>
              <w:rPr>
                <w:sz w:val="18"/>
                <w:szCs w:val="20"/>
              </w:rPr>
            </w:pPr>
            <w:r w:rsidRPr="002E6E74">
              <w:rPr>
                <w:sz w:val="18"/>
                <w:szCs w:val="20"/>
              </w:rPr>
              <w:t>–</w:t>
            </w:r>
          </w:p>
        </w:tc>
      </w:tr>
      <w:tr w:rsidR="00812ECA" w:rsidRPr="002E6E74" w14:paraId="67147F3A" w14:textId="77777777" w:rsidTr="00F16803">
        <w:tblPrEx>
          <w:tblLook w:val="0000" w:firstRow="0" w:lastRow="0" w:firstColumn="0" w:lastColumn="0" w:noHBand="0" w:noVBand="0"/>
        </w:tblPrEx>
        <w:trPr>
          <w:trHeight w:val="54"/>
        </w:trPr>
        <w:tc>
          <w:tcPr>
            <w:tcW w:w="1691" w:type="dxa"/>
          </w:tcPr>
          <w:p w14:paraId="468B1451" w14:textId="77777777" w:rsidR="00812ECA" w:rsidRPr="002E6E74" w:rsidRDefault="00812ECA" w:rsidP="00F16803">
            <w:pPr>
              <w:jc w:val="center"/>
              <w:rPr>
                <w:sz w:val="18"/>
                <w:szCs w:val="20"/>
              </w:rPr>
            </w:pPr>
            <w:r w:rsidRPr="002E6E74">
              <w:rPr>
                <w:sz w:val="18"/>
                <w:szCs w:val="20"/>
              </w:rPr>
              <w:t>128</w:t>
            </w:r>
          </w:p>
        </w:tc>
        <w:tc>
          <w:tcPr>
            <w:tcW w:w="1558" w:type="dxa"/>
          </w:tcPr>
          <w:p w14:paraId="6097490E" w14:textId="77777777" w:rsidR="00812ECA" w:rsidRPr="002E6E74" w:rsidRDefault="00812ECA" w:rsidP="00F16803">
            <w:pPr>
              <w:jc w:val="center"/>
              <w:rPr>
                <w:sz w:val="18"/>
                <w:szCs w:val="20"/>
              </w:rPr>
            </w:pPr>
            <w:r w:rsidRPr="002E6E74">
              <w:rPr>
                <w:sz w:val="18"/>
                <w:szCs w:val="20"/>
              </w:rPr>
              <w:t>347890.31</w:t>
            </w:r>
          </w:p>
        </w:tc>
        <w:tc>
          <w:tcPr>
            <w:tcW w:w="1562" w:type="dxa"/>
          </w:tcPr>
          <w:p w14:paraId="26DA91ED" w14:textId="77777777" w:rsidR="00812ECA" w:rsidRPr="002E6E74" w:rsidRDefault="00812ECA" w:rsidP="00F16803">
            <w:pPr>
              <w:jc w:val="center"/>
              <w:rPr>
                <w:sz w:val="18"/>
                <w:szCs w:val="20"/>
              </w:rPr>
            </w:pPr>
            <w:r w:rsidRPr="002E6E74">
              <w:rPr>
                <w:sz w:val="18"/>
                <w:szCs w:val="20"/>
              </w:rPr>
              <w:t>1408199.73</w:t>
            </w:r>
          </w:p>
        </w:tc>
        <w:tc>
          <w:tcPr>
            <w:tcW w:w="2419" w:type="dxa"/>
          </w:tcPr>
          <w:p w14:paraId="2A1D03E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62B370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2EA7197" w14:textId="77777777" w:rsidR="00812ECA" w:rsidRPr="002E6E74" w:rsidRDefault="00812ECA" w:rsidP="00F16803">
            <w:pPr>
              <w:jc w:val="center"/>
              <w:rPr>
                <w:sz w:val="18"/>
                <w:szCs w:val="20"/>
              </w:rPr>
            </w:pPr>
            <w:r w:rsidRPr="002E6E74">
              <w:rPr>
                <w:sz w:val="18"/>
                <w:szCs w:val="20"/>
              </w:rPr>
              <w:t>–</w:t>
            </w:r>
          </w:p>
        </w:tc>
      </w:tr>
      <w:tr w:rsidR="00812ECA" w:rsidRPr="002E6E74" w14:paraId="60E038E6" w14:textId="77777777" w:rsidTr="00F16803">
        <w:tblPrEx>
          <w:tblLook w:val="0000" w:firstRow="0" w:lastRow="0" w:firstColumn="0" w:lastColumn="0" w:noHBand="0" w:noVBand="0"/>
        </w:tblPrEx>
        <w:trPr>
          <w:trHeight w:val="54"/>
        </w:trPr>
        <w:tc>
          <w:tcPr>
            <w:tcW w:w="1691" w:type="dxa"/>
          </w:tcPr>
          <w:p w14:paraId="1861B7F4" w14:textId="77777777" w:rsidR="00812ECA" w:rsidRPr="002E6E74" w:rsidRDefault="00812ECA" w:rsidP="00F16803">
            <w:pPr>
              <w:jc w:val="center"/>
              <w:rPr>
                <w:sz w:val="18"/>
                <w:szCs w:val="20"/>
              </w:rPr>
            </w:pPr>
            <w:r w:rsidRPr="002E6E74">
              <w:rPr>
                <w:sz w:val="18"/>
                <w:szCs w:val="20"/>
              </w:rPr>
              <w:t>129</w:t>
            </w:r>
          </w:p>
        </w:tc>
        <w:tc>
          <w:tcPr>
            <w:tcW w:w="1558" w:type="dxa"/>
          </w:tcPr>
          <w:p w14:paraId="77DAC3FC" w14:textId="77777777" w:rsidR="00812ECA" w:rsidRPr="002E6E74" w:rsidRDefault="00812ECA" w:rsidP="00F16803">
            <w:pPr>
              <w:jc w:val="center"/>
              <w:rPr>
                <w:sz w:val="18"/>
                <w:szCs w:val="20"/>
              </w:rPr>
            </w:pPr>
            <w:r w:rsidRPr="002E6E74">
              <w:rPr>
                <w:sz w:val="18"/>
                <w:szCs w:val="20"/>
              </w:rPr>
              <w:t>347868.48</w:t>
            </w:r>
          </w:p>
        </w:tc>
        <w:tc>
          <w:tcPr>
            <w:tcW w:w="1562" w:type="dxa"/>
          </w:tcPr>
          <w:p w14:paraId="1E9D8B2B" w14:textId="77777777" w:rsidR="00812ECA" w:rsidRPr="002E6E74" w:rsidRDefault="00812ECA" w:rsidP="00F16803">
            <w:pPr>
              <w:jc w:val="center"/>
              <w:rPr>
                <w:sz w:val="18"/>
                <w:szCs w:val="20"/>
              </w:rPr>
            </w:pPr>
            <w:r w:rsidRPr="002E6E74">
              <w:rPr>
                <w:sz w:val="18"/>
                <w:szCs w:val="20"/>
              </w:rPr>
              <w:t>1408180.55</w:t>
            </w:r>
          </w:p>
        </w:tc>
        <w:tc>
          <w:tcPr>
            <w:tcW w:w="2419" w:type="dxa"/>
          </w:tcPr>
          <w:p w14:paraId="1CF0A46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6DFA43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CAC8110" w14:textId="77777777" w:rsidR="00812ECA" w:rsidRPr="002E6E74" w:rsidRDefault="00812ECA" w:rsidP="00F16803">
            <w:pPr>
              <w:jc w:val="center"/>
              <w:rPr>
                <w:sz w:val="18"/>
                <w:szCs w:val="20"/>
              </w:rPr>
            </w:pPr>
            <w:r w:rsidRPr="002E6E74">
              <w:rPr>
                <w:sz w:val="18"/>
                <w:szCs w:val="20"/>
              </w:rPr>
              <w:t>–</w:t>
            </w:r>
          </w:p>
        </w:tc>
      </w:tr>
      <w:tr w:rsidR="00812ECA" w:rsidRPr="002E6E74" w14:paraId="11BFB81E" w14:textId="77777777" w:rsidTr="00F16803">
        <w:tblPrEx>
          <w:tblLook w:val="0000" w:firstRow="0" w:lastRow="0" w:firstColumn="0" w:lastColumn="0" w:noHBand="0" w:noVBand="0"/>
        </w:tblPrEx>
        <w:trPr>
          <w:trHeight w:val="54"/>
        </w:trPr>
        <w:tc>
          <w:tcPr>
            <w:tcW w:w="1691" w:type="dxa"/>
          </w:tcPr>
          <w:p w14:paraId="14F3B396" w14:textId="77777777" w:rsidR="00812ECA" w:rsidRPr="002E6E74" w:rsidRDefault="00812ECA" w:rsidP="00F16803">
            <w:pPr>
              <w:jc w:val="center"/>
              <w:rPr>
                <w:sz w:val="18"/>
                <w:szCs w:val="20"/>
              </w:rPr>
            </w:pPr>
            <w:r w:rsidRPr="002E6E74">
              <w:rPr>
                <w:sz w:val="18"/>
                <w:szCs w:val="20"/>
              </w:rPr>
              <w:t>130</w:t>
            </w:r>
          </w:p>
        </w:tc>
        <w:tc>
          <w:tcPr>
            <w:tcW w:w="1558" w:type="dxa"/>
          </w:tcPr>
          <w:p w14:paraId="643D47C6" w14:textId="77777777" w:rsidR="00812ECA" w:rsidRPr="002E6E74" w:rsidRDefault="00812ECA" w:rsidP="00F16803">
            <w:pPr>
              <w:jc w:val="center"/>
              <w:rPr>
                <w:sz w:val="18"/>
                <w:szCs w:val="20"/>
              </w:rPr>
            </w:pPr>
            <w:r w:rsidRPr="002E6E74">
              <w:rPr>
                <w:sz w:val="18"/>
                <w:szCs w:val="20"/>
              </w:rPr>
              <w:t>347850.23</w:t>
            </w:r>
          </w:p>
        </w:tc>
        <w:tc>
          <w:tcPr>
            <w:tcW w:w="1562" w:type="dxa"/>
          </w:tcPr>
          <w:p w14:paraId="1DF75F4F" w14:textId="77777777" w:rsidR="00812ECA" w:rsidRPr="002E6E74" w:rsidRDefault="00812ECA" w:rsidP="00F16803">
            <w:pPr>
              <w:jc w:val="center"/>
              <w:rPr>
                <w:sz w:val="18"/>
                <w:szCs w:val="20"/>
              </w:rPr>
            </w:pPr>
            <w:r w:rsidRPr="002E6E74">
              <w:rPr>
                <w:sz w:val="18"/>
                <w:szCs w:val="20"/>
              </w:rPr>
              <w:t>1408167.24</w:t>
            </w:r>
          </w:p>
        </w:tc>
        <w:tc>
          <w:tcPr>
            <w:tcW w:w="2419" w:type="dxa"/>
          </w:tcPr>
          <w:p w14:paraId="36100E2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0FBA75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14F7EC8" w14:textId="77777777" w:rsidR="00812ECA" w:rsidRPr="002E6E74" w:rsidRDefault="00812ECA" w:rsidP="00F16803">
            <w:pPr>
              <w:jc w:val="center"/>
              <w:rPr>
                <w:sz w:val="18"/>
                <w:szCs w:val="20"/>
              </w:rPr>
            </w:pPr>
            <w:r w:rsidRPr="002E6E74">
              <w:rPr>
                <w:sz w:val="18"/>
                <w:szCs w:val="20"/>
              </w:rPr>
              <w:t>–</w:t>
            </w:r>
          </w:p>
        </w:tc>
      </w:tr>
      <w:tr w:rsidR="00812ECA" w:rsidRPr="002E6E74" w14:paraId="30A6DCC7" w14:textId="77777777" w:rsidTr="00F16803">
        <w:tblPrEx>
          <w:tblLook w:val="0000" w:firstRow="0" w:lastRow="0" w:firstColumn="0" w:lastColumn="0" w:noHBand="0" w:noVBand="0"/>
        </w:tblPrEx>
        <w:trPr>
          <w:trHeight w:val="54"/>
        </w:trPr>
        <w:tc>
          <w:tcPr>
            <w:tcW w:w="1691" w:type="dxa"/>
          </w:tcPr>
          <w:p w14:paraId="03071B50" w14:textId="77777777" w:rsidR="00812ECA" w:rsidRPr="002E6E74" w:rsidRDefault="00812ECA" w:rsidP="00F16803">
            <w:pPr>
              <w:jc w:val="center"/>
              <w:rPr>
                <w:sz w:val="18"/>
                <w:szCs w:val="20"/>
              </w:rPr>
            </w:pPr>
            <w:r w:rsidRPr="002E6E74">
              <w:rPr>
                <w:sz w:val="18"/>
                <w:szCs w:val="20"/>
              </w:rPr>
              <w:t>131</w:t>
            </w:r>
          </w:p>
        </w:tc>
        <w:tc>
          <w:tcPr>
            <w:tcW w:w="1558" w:type="dxa"/>
          </w:tcPr>
          <w:p w14:paraId="42AF7952" w14:textId="77777777" w:rsidR="00812ECA" w:rsidRPr="002E6E74" w:rsidRDefault="00812ECA" w:rsidP="00F16803">
            <w:pPr>
              <w:jc w:val="center"/>
              <w:rPr>
                <w:sz w:val="18"/>
                <w:szCs w:val="20"/>
              </w:rPr>
            </w:pPr>
            <w:r w:rsidRPr="002E6E74">
              <w:rPr>
                <w:sz w:val="18"/>
                <w:szCs w:val="20"/>
              </w:rPr>
              <w:t>347832.10</w:t>
            </w:r>
          </w:p>
        </w:tc>
        <w:tc>
          <w:tcPr>
            <w:tcW w:w="1562" w:type="dxa"/>
          </w:tcPr>
          <w:p w14:paraId="60CE0D8A" w14:textId="77777777" w:rsidR="00812ECA" w:rsidRPr="002E6E74" w:rsidRDefault="00812ECA" w:rsidP="00F16803">
            <w:pPr>
              <w:jc w:val="center"/>
              <w:rPr>
                <w:sz w:val="18"/>
                <w:szCs w:val="20"/>
              </w:rPr>
            </w:pPr>
            <w:r w:rsidRPr="002E6E74">
              <w:rPr>
                <w:sz w:val="18"/>
                <w:szCs w:val="20"/>
              </w:rPr>
              <w:t>1408151.44</w:t>
            </w:r>
          </w:p>
        </w:tc>
        <w:tc>
          <w:tcPr>
            <w:tcW w:w="2419" w:type="dxa"/>
          </w:tcPr>
          <w:p w14:paraId="5BEA544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7B100C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C771D2B" w14:textId="77777777" w:rsidR="00812ECA" w:rsidRPr="002E6E74" w:rsidRDefault="00812ECA" w:rsidP="00F16803">
            <w:pPr>
              <w:jc w:val="center"/>
              <w:rPr>
                <w:sz w:val="18"/>
                <w:szCs w:val="20"/>
              </w:rPr>
            </w:pPr>
            <w:r w:rsidRPr="002E6E74">
              <w:rPr>
                <w:sz w:val="18"/>
                <w:szCs w:val="20"/>
              </w:rPr>
              <w:t>–</w:t>
            </w:r>
          </w:p>
        </w:tc>
      </w:tr>
      <w:tr w:rsidR="00812ECA" w:rsidRPr="002E6E74" w14:paraId="76257FDB" w14:textId="77777777" w:rsidTr="00F16803">
        <w:tblPrEx>
          <w:tblLook w:val="0000" w:firstRow="0" w:lastRow="0" w:firstColumn="0" w:lastColumn="0" w:noHBand="0" w:noVBand="0"/>
        </w:tblPrEx>
        <w:trPr>
          <w:trHeight w:val="54"/>
        </w:trPr>
        <w:tc>
          <w:tcPr>
            <w:tcW w:w="1691" w:type="dxa"/>
          </w:tcPr>
          <w:p w14:paraId="0C709656" w14:textId="77777777" w:rsidR="00812ECA" w:rsidRPr="002E6E74" w:rsidRDefault="00812ECA" w:rsidP="00F16803">
            <w:pPr>
              <w:jc w:val="center"/>
              <w:rPr>
                <w:sz w:val="18"/>
                <w:szCs w:val="20"/>
              </w:rPr>
            </w:pPr>
            <w:r w:rsidRPr="002E6E74">
              <w:rPr>
                <w:sz w:val="18"/>
                <w:szCs w:val="20"/>
              </w:rPr>
              <w:t>132</w:t>
            </w:r>
          </w:p>
        </w:tc>
        <w:tc>
          <w:tcPr>
            <w:tcW w:w="1558" w:type="dxa"/>
          </w:tcPr>
          <w:p w14:paraId="56442520" w14:textId="77777777" w:rsidR="00812ECA" w:rsidRPr="002E6E74" w:rsidRDefault="00812ECA" w:rsidP="00F16803">
            <w:pPr>
              <w:jc w:val="center"/>
              <w:rPr>
                <w:sz w:val="18"/>
                <w:szCs w:val="20"/>
              </w:rPr>
            </w:pPr>
            <w:r w:rsidRPr="002E6E74">
              <w:rPr>
                <w:sz w:val="18"/>
                <w:szCs w:val="20"/>
              </w:rPr>
              <w:t>347822.84</w:t>
            </w:r>
          </w:p>
        </w:tc>
        <w:tc>
          <w:tcPr>
            <w:tcW w:w="1562" w:type="dxa"/>
          </w:tcPr>
          <w:p w14:paraId="0F512C32" w14:textId="77777777" w:rsidR="00812ECA" w:rsidRPr="002E6E74" w:rsidRDefault="00812ECA" w:rsidP="00F16803">
            <w:pPr>
              <w:jc w:val="center"/>
              <w:rPr>
                <w:sz w:val="18"/>
                <w:szCs w:val="20"/>
              </w:rPr>
            </w:pPr>
            <w:r w:rsidRPr="002E6E74">
              <w:rPr>
                <w:sz w:val="18"/>
                <w:szCs w:val="20"/>
              </w:rPr>
              <w:t>1408133.58</w:t>
            </w:r>
          </w:p>
        </w:tc>
        <w:tc>
          <w:tcPr>
            <w:tcW w:w="2419" w:type="dxa"/>
          </w:tcPr>
          <w:p w14:paraId="38193F6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BA1FF9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0D77EBA" w14:textId="77777777" w:rsidR="00812ECA" w:rsidRPr="002E6E74" w:rsidRDefault="00812ECA" w:rsidP="00F16803">
            <w:pPr>
              <w:jc w:val="center"/>
              <w:rPr>
                <w:sz w:val="18"/>
                <w:szCs w:val="20"/>
              </w:rPr>
            </w:pPr>
            <w:r w:rsidRPr="002E6E74">
              <w:rPr>
                <w:sz w:val="18"/>
                <w:szCs w:val="20"/>
              </w:rPr>
              <w:t>–</w:t>
            </w:r>
          </w:p>
        </w:tc>
      </w:tr>
      <w:tr w:rsidR="00812ECA" w:rsidRPr="002E6E74" w14:paraId="5A121FDA" w14:textId="77777777" w:rsidTr="00F16803">
        <w:tblPrEx>
          <w:tblLook w:val="0000" w:firstRow="0" w:lastRow="0" w:firstColumn="0" w:lastColumn="0" w:noHBand="0" w:noVBand="0"/>
        </w:tblPrEx>
        <w:trPr>
          <w:trHeight w:val="54"/>
        </w:trPr>
        <w:tc>
          <w:tcPr>
            <w:tcW w:w="1691" w:type="dxa"/>
          </w:tcPr>
          <w:p w14:paraId="17A6F00B" w14:textId="77777777" w:rsidR="00812ECA" w:rsidRPr="002E6E74" w:rsidRDefault="00812ECA" w:rsidP="00F16803">
            <w:pPr>
              <w:jc w:val="center"/>
              <w:rPr>
                <w:sz w:val="18"/>
                <w:szCs w:val="20"/>
              </w:rPr>
            </w:pPr>
            <w:r w:rsidRPr="002E6E74">
              <w:rPr>
                <w:sz w:val="18"/>
                <w:szCs w:val="20"/>
              </w:rPr>
              <w:t>133</w:t>
            </w:r>
          </w:p>
        </w:tc>
        <w:tc>
          <w:tcPr>
            <w:tcW w:w="1558" w:type="dxa"/>
          </w:tcPr>
          <w:p w14:paraId="7A5396A8" w14:textId="77777777" w:rsidR="00812ECA" w:rsidRPr="002E6E74" w:rsidRDefault="00812ECA" w:rsidP="00F16803">
            <w:pPr>
              <w:jc w:val="center"/>
              <w:rPr>
                <w:sz w:val="18"/>
                <w:szCs w:val="20"/>
              </w:rPr>
            </w:pPr>
            <w:r w:rsidRPr="002E6E74">
              <w:rPr>
                <w:sz w:val="18"/>
                <w:szCs w:val="20"/>
              </w:rPr>
              <w:t>347802.68</w:t>
            </w:r>
          </w:p>
        </w:tc>
        <w:tc>
          <w:tcPr>
            <w:tcW w:w="1562" w:type="dxa"/>
          </w:tcPr>
          <w:p w14:paraId="73C7A1DD" w14:textId="77777777" w:rsidR="00812ECA" w:rsidRPr="002E6E74" w:rsidRDefault="00812ECA" w:rsidP="00F16803">
            <w:pPr>
              <w:jc w:val="center"/>
              <w:rPr>
                <w:sz w:val="18"/>
                <w:szCs w:val="20"/>
              </w:rPr>
            </w:pPr>
            <w:r w:rsidRPr="002E6E74">
              <w:rPr>
                <w:sz w:val="18"/>
                <w:szCs w:val="20"/>
              </w:rPr>
              <w:t>1408125.31</w:t>
            </w:r>
          </w:p>
        </w:tc>
        <w:tc>
          <w:tcPr>
            <w:tcW w:w="2419" w:type="dxa"/>
          </w:tcPr>
          <w:p w14:paraId="4C999EC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C6D567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99AFE14" w14:textId="77777777" w:rsidR="00812ECA" w:rsidRPr="002E6E74" w:rsidRDefault="00812ECA" w:rsidP="00F16803">
            <w:pPr>
              <w:jc w:val="center"/>
              <w:rPr>
                <w:sz w:val="18"/>
                <w:szCs w:val="20"/>
              </w:rPr>
            </w:pPr>
            <w:r w:rsidRPr="002E6E74">
              <w:rPr>
                <w:sz w:val="18"/>
                <w:szCs w:val="20"/>
              </w:rPr>
              <w:t>–</w:t>
            </w:r>
          </w:p>
        </w:tc>
      </w:tr>
      <w:tr w:rsidR="00812ECA" w:rsidRPr="002E6E74" w14:paraId="2ABB7142" w14:textId="77777777" w:rsidTr="00F16803">
        <w:tblPrEx>
          <w:tblLook w:val="0000" w:firstRow="0" w:lastRow="0" w:firstColumn="0" w:lastColumn="0" w:noHBand="0" w:noVBand="0"/>
        </w:tblPrEx>
        <w:trPr>
          <w:trHeight w:val="54"/>
        </w:trPr>
        <w:tc>
          <w:tcPr>
            <w:tcW w:w="1691" w:type="dxa"/>
          </w:tcPr>
          <w:p w14:paraId="045CDF31" w14:textId="77777777" w:rsidR="00812ECA" w:rsidRPr="002E6E74" w:rsidRDefault="00812ECA" w:rsidP="00F16803">
            <w:pPr>
              <w:jc w:val="center"/>
              <w:rPr>
                <w:sz w:val="18"/>
                <w:szCs w:val="20"/>
              </w:rPr>
            </w:pPr>
            <w:r w:rsidRPr="002E6E74">
              <w:rPr>
                <w:sz w:val="18"/>
                <w:szCs w:val="20"/>
              </w:rPr>
              <w:t>134</w:t>
            </w:r>
          </w:p>
        </w:tc>
        <w:tc>
          <w:tcPr>
            <w:tcW w:w="1558" w:type="dxa"/>
          </w:tcPr>
          <w:p w14:paraId="79EB0AFA" w14:textId="77777777" w:rsidR="00812ECA" w:rsidRPr="002E6E74" w:rsidRDefault="00812ECA" w:rsidP="00F16803">
            <w:pPr>
              <w:jc w:val="center"/>
              <w:rPr>
                <w:sz w:val="18"/>
                <w:szCs w:val="20"/>
              </w:rPr>
            </w:pPr>
            <w:r w:rsidRPr="002E6E74">
              <w:rPr>
                <w:sz w:val="18"/>
                <w:szCs w:val="20"/>
              </w:rPr>
              <w:t>347763.97</w:t>
            </w:r>
          </w:p>
        </w:tc>
        <w:tc>
          <w:tcPr>
            <w:tcW w:w="1562" w:type="dxa"/>
          </w:tcPr>
          <w:p w14:paraId="49111128" w14:textId="77777777" w:rsidR="00812ECA" w:rsidRPr="002E6E74" w:rsidRDefault="00812ECA" w:rsidP="00F16803">
            <w:pPr>
              <w:jc w:val="center"/>
              <w:rPr>
                <w:sz w:val="18"/>
                <w:szCs w:val="20"/>
              </w:rPr>
            </w:pPr>
            <w:r w:rsidRPr="002E6E74">
              <w:rPr>
                <w:sz w:val="18"/>
                <w:szCs w:val="20"/>
              </w:rPr>
              <w:t>1408086.62</w:t>
            </w:r>
          </w:p>
        </w:tc>
        <w:tc>
          <w:tcPr>
            <w:tcW w:w="2419" w:type="dxa"/>
          </w:tcPr>
          <w:p w14:paraId="2ECBFA9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258F1C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9415736" w14:textId="77777777" w:rsidR="00812ECA" w:rsidRPr="002E6E74" w:rsidRDefault="00812ECA" w:rsidP="00F16803">
            <w:pPr>
              <w:jc w:val="center"/>
              <w:rPr>
                <w:sz w:val="18"/>
                <w:szCs w:val="20"/>
              </w:rPr>
            </w:pPr>
            <w:r w:rsidRPr="002E6E74">
              <w:rPr>
                <w:sz w:val="18"/>
                <w:szCs w:val="20"/>
              </w:rPr>
              <w:t>–</w:t>
            </w:r>
          </w:p>
        </w:tc>
      </w:tr>
      <w:tr w:rsidR="00812ECA" w:rsidRPr="002E6E74" w14:paraId="513249A7" w14:textId="77777777" w:rsidTr="00F16803">
        <w:tblPrEx>
          <w:tblLook w:val="0000" w:firstRow="0" w:lastRow="0" w:firstColumn="0" w:lastColumn="0" w:noHBand="0" w:noVBand="0"/>
        </w:tblPrEx>
        <w:trPr>
          <w:trHeight w:val="54"/>
        </w:trPr>
        <w:tc>
          <w:tcPr>
            <w:tcW w:w="1691" w:type="dxa"/>
          </w:tcPr>
          <w:p w14:paraId="73F4C51E" w14:textId="77777777" w:rsidR="00812ECA" w:rsidRPr="002E6E74" w:rsidRDefault="00812ECA" w:rsidP="00F16803">
            <w:pPr>
              <w:jc w:val="center"/>
              <w:rPr>
                <w:sz w:val="18"/>
                <w:szCs w:val="20"/>
              </w:rPr>
            </w:pPr>
            <w:r w:rsidRPr="002E6E74">
              <w:rPr>
                <w:sz w:val="18"/>
                <w:szCs w:val="20"/>
              </w:rPr>
              <w:t>135</w:t>
            </w:r>
          </w:p>
        </w:tc>
        <w:tc>
          <w:tcPr>
            <w:tcW w:w="1558" w:type="dxa"/>
          </w:tcPr>
          <w:p w14:paraId="103B0F6E" w14:textId="77777777" w:rsidR="00812ECA" w:rsidRPr="002E6E74" w:rsidRDefault="00812ECA" w:rsidP="00F16803">
            <w:pPr>
              <w:jc w:val="center"/>
              <w:rPr>
                <w:sz w:val="18"/>
                <w:szCs w:val="20"/>
              </w:rPr>
            </w:pPr>
            <w:r w:rsidRPr="002E6E74">
              <w:rPr>
                <w:sz w:val="18"/>
                <w:szCs w:val="20"/>
              </w:rPr>
              <w:t>347728.91</w:t>
            </w:r>
          </w:p>
        </w:tc>
        <w:tc>
          <w:tcPr>
            <w:tcW w:w="1562" w:type="dxa"/>
          </w:tcPr>
          <w:p w14:paraId="44CBA86E" w14:textId="77777777" w:rsidR="00812ECA" w:rsidRPr="002E6E74" w:rsidRDefault="00812ECA" w:rsidP="00F16803">
            <w:pPr>
              <w:jc w:val="center"/>
              <w:rPr>
                <w:sz w:val="18"/>
                <w:szCs w:val="20"/>
              </w:rPr>
            </w:pPr>
            <w:r w:rsidRPr="002E6E74">
              <w:rPr>
                <w:sz w:val="18"/>
                <w:szCs w:val="20"/>
              </w:rPr>
              <w:t>1408060.82</w:t>
            </w:r>
          </w:p>
        </w:tc>
        <w:tc>
          <w:tcPr>
            <w:tcW w:w="2419" w:type="dxa"/>
          </w:tcPr>
          <w:p w14:paraId="54096A0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834DE1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F37F802" w14:textId="77777777" w:rsidR="00812ECA" w:rsidRPr="002E6E74" w:rsidRDefault="00812ECA" w:rsidP="00F16803">
            <w:pPr>
              <w:jc w:val="center"/>
              <w:rPr>
                <w:sz w:val="18"/>
                <w:szCs w:val="20"/>
              </w:rPr>
            </w:pPr>
            <w:r w:rsidRPr="002E6E74">
              <w:rPr>
                <w:sz w:val="18"/>
                <w:szCs w:val="20"/>
              </w:rPr>
              <w:t>–</w:t>
            </w:r>
          </w:p>
        </w:tc>
      </w:tr>
      <w:tr w:rsidR="00812ECA" w:rsidRPr="002E6E74" w14:paraId="694F1746" w14:textId="77777777" w:rsidTr="00F16803">
        <w:tblPrEx>
          <w:tblLook w:val="0000" w:firstRow="0" w:lastRow="0" w:firstColumn="0" w:lastColumn="0" w:noHBand="0" w:noVBand="0"/>
        </w:tblPrEx>
        <w:trPr>
          <w:trHeight w:val="54"/>
        </w:trPr>
        <w:tc>
          <w:tcPr>
            <w:tcW w:w="1691" w:type="dxa"/>
          </w:tcPr>
          <w:p w14:paraId="11407F49" w14:textId="77777777" w:rsidR="00812ECA" w:rsidRPr="002E6E74" w:rsidRDefault="00812ECA" w:rsidP="00F16803">
            <w:pPr>
              <w:jc w:val="center"/>
              <w:rPr>
                <w:sz w:val="18"/>
                <w:szCs w:val="20"/>
              </w:rPr>
            </w:pPr>
            <w:r w:rsidRPr="002E6E74">
              <w:rPr>
                <w:sz w:val="18"/>
                <w:szCs w:val="20"/>
              </w:rPr>
              <w:t>136</w:t>
            </w:r>
          </w:p>
        </w:tc>
        <w:tc>
          <w:tcPr>
            <w:tcW w:w="1558" w:type="dxa"/>
          </w:tcPr>
          <w:p w14:paraId="725FD168" w14:textId="77777777" w:rsidR="00812ECA" w:rsidRPr="002E6E74" w:rsidRDefault="00812ECA" w:rsidP="00F16803">
            <w:pPr>
              <w:jc w:val="center"/>
              <w:rPr>
                <w:sz w:val="18"/>
                <w:szCs w:val="20"/>
              </w:rPr>
            </w:pPr>
            <w:r w:rsidRPr="002E6E74">
              <w:rPr>
                <w:sz w:val="18"/>
                <w:szCs w:val="20"/>
              </w:rPr>
              <w:t>347693.93</w:t>
            </w:r>
          </w:p>
        </w:tc>
        <w:tc>
          <w:tcPr>
            <w:tcW w:w="1562" w:type="dxa"/>
          </w:tcPr>
          <w:p w14:paraId="60F18455" w14:textId="77777777" w:rsidR="00812ECA" w:rsidRPr="002E6E74" w:rsidRDefault="00812ECA" w:rsidP="00F16803">
            <w:pPr>
              <w:jc w:val="center"/>
              <w:rPr>
                <w:sz w:val="18"/>
                <w:szCs w:val="20"/>
              </w:rPr>
            </w:pPr>
            <w:r w:rsidRPr="002E6E74">
              <w:rPr>
                <w:sz w:val="18"/>
                <w:szCs w:val="20"/>
              </w:rPr>
              <w:t>1408031.30</w:t>
            </w:r>
          </w:p>
        </w:tc>
        <w:tc>
          <w:tcPr>
            <w:tcW w:w="2419" w:type="dxa"/>
          </w:tcPr>
          <w:p w14:paraId="2C6E8CF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822C2A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891B810" w14:textId="77777777" w:rsidR="00812ECA" w:rsidRPr="002E6E74" w:rsidRDefault="00812ECA" w:rsidP="00F16803">
            <w:pPr>
              <w:jc w:val="center"/>
              <w:rPr>
                <w:sz w:val="18"/>
                <w:szCs w:val="20"/>
              </w:rPr>
            </w:pPr>
            <w:r w:rsidRPr="002E6E74">
              <w:rPr>
                <w:sz w:val="18"/>
                <w:szCs w:val="20"/>
              </w:rPr>
              <w:t>–</w:t>
            </w:r>
          </w:p>
        </w:tc>
      </w:tr>
      <w:tr w:rsidR="00812ECA" w:rsidRPr="002E6E74" w14:paraId="5D781A45" w14:textId="77777777" w:rsidTr="00F16803">
        <w:tblPrEx>
          <w:tblLook w:val="0000" w:firstRow="0" w:lastRow="0" w:firstColumn="0" w:lastColumn="0" w:noHBand="0" w:noVBand="0"/>
        </w:tblPrEx>
        <w:trPr>
          <w:trHeight w:val="54"/>
        </w:trPr>
        <w:tc>
          <w:tcPr>
            <w:tcW w:w="1691" w:type="dxa"/>
          </w:tcPr>
          <w:p w14:paraId="1A3CD3FD" w14:textId="77777777" w:rsidR="00812ECA" w:rsidRPr="002E6E74" w:rsidRDefault="00812ECA" w:rsidP="00F16803">
            <w:pPr>
              <w:jc w:val="center"/>
              <w:rPr>
                <w:sz w:val="18"/>
                <w:szCs w:val="20"/>
              </w:rPr>
            </w:pPr>
            <w:r w:rsidRPr="002E6E74">
              <w:rPr>
                <w:sz w:val="18"/>
                <w:szCs w:val="20"/>
              </w:rPr>
              <w:t>137</w:t>
            </w:r>
          </w:p>
        </w:tc>
        <w:tc>
          <w:tcPr>
            <w:tcW w:w="1558" w:type="dxa"/>
          </w:tcPr>
          <w:p w14:paraId="2A9D588B" w14:textId="77777777" w:rsidR="00812ECA" w:rsidRPr="002E6E74" w:rsidRDefault="00812ECA" w:rsidP="00F16803">
            <w:pPr>
              <w:jc w:val="center"/>
              <w:rPr>
                <w:sz w:val="18"/>
                <w:szCs w:val="20"/>
              </w:rPr>
            </w:pPr>
            <w:r w:rsidRPr="002E6E74">
              <w:rPr>
                <w:sz w:val="18"/>
                <w:szCs w:val="20"/>
              </w:rPr>
              <w:t>347658.16</w:t>
            </w:r>
          </w:p>
        </w:tc>
        <w:tc>
          <w:tcPr>
            <w:tcW w:w="1562" w:type="dxa"/>
          </w:tcPr>
          <w:p w14:paraId="715A98D8" w14:textId="77777777" w:rsidR="00812ECA" w:rsidRPr="002E6E74" w:rsidRDefault="00812ECA" w:rsidP="00F16803">
            <w:pPr>
              <w:jc w:val="center"/>
              <w:rPr>
                <w:sz w:val="18"/>
                <w:szCs w:val="20"/>
              </w:rPr>
            </w:pPr>
            <w:r w:rsidRPr="002E6E74">
              <w:rPr>
                <w:sz w:val="18"/>
                <w:szCs w:val="20"/>
              </w:rPr>
              <w:t>1408008.35</w:t>
            </w:r>
          </w:p>
        </w:tc>
        <w:tc>
          <w:tcPr>
            <w:tcW w:w="2419" w:type="dxa"/>
          </w:tcPr>
          <w:p w14:paraId="3BA69A3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176303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E250686" w14:textId="77777777" w:rsidR="00812ECA" w:rsidRPr="002E6E74" w:rsidRDefault="00812ECA" w:rsidP="00F16803">
            <w:pPr>
              <w:jc w:val="center"/>
              <w:rPr>
                <w:sz w:val="18"/>
                <w:szCs w:val="20"/>
              </w:rPr>
            </w:pPr>
            <w:r w:rsidRPr="002E6E74">
              <w:rPr>
                <w:sz w:val="18"/>
                <w:szCs w:val="20"/>
              </w:rPr>
              <w:t>–</w:t>
            </w:r>
          </w:p>
        </w:tc>
      </w:tr>
      <w:tr w:rsidR="00812ECA" w:rsidRPr="002E6E74" w14:paraId="01FF6208" w14:textId="77777777" w:rsidTr="00F16803">
        <w:tblPrEx>
          <w:tblLook w:val="0000" w:firstRow="0" w:lastRow="0" w:firstColumn="0" w:lastColumn="0" w:noHBand="0" w:noVBand="0"/>
        </w:tblPrEx>
        <w:trPr>
          <w:trHeight w:val="54"/>
        </w:trPr>
        <w:tc>
          <w:tcPr>
            <w:tcW w:w="1691" w:type="dxa"/>
          </w:tcPr>
          <w:p w14:paraId="6394BB5E" w14:textId="77777777" w:rsidR="00812ECA" w:rsidRPr="002E6E74" w:rsidRDefault="00812ECA" w:rsidP="00F16803">
            <w:pPr>
              <w:jc w:val="center"/>
              <w:rPr>
                <w:sz w:val="18"/>
                <w:szCs w:val="20"/>
              </w:rPr>
            </w:pPr>
            <w:r w:rsidRPr="002E6E74">
              <w:rPr>
                <w:sz w:val="18"/>
                <w:szCs w:val="20"/>
              </w:rPr>
              <w:t>138</w:t>
            </w:r>
          </w:p>
        </w:tc>
        <w:tc>
          <w:tcPr>
            <w:tcW w:w="1558" w:type="dxa"/>
          </w:tcPr>
          <w:p w14:paraId="5BE4F5B0" w14:textId="77777777" w:rsidR="00812ECA" w:rsidRPr="002E6E74" w:rsidRDefault="00812ECA" w:rsidP="00F16803">
            <w:pPr>
              <w:jc w:val="center"/>
              <w:rPr>
                <w:sz w:val="18"/>
                <w:szCs w:val="20"/>
              </w:rPr>
            </w:pPr>
            <w:r w:rsidRPr="002E6E74">
              <w:rPr>
                <w:sz w:val="18"/>
                <w:szCs w:val="20"/>
              </w:rPr>
              <w:t>347642.67</w:t>
            </w:r>
          </w:p>
        </w:tc>
        <w:tc>
          <w:tcPr>
            <w:tcW w:w="1562" w:type="dxa"/>
          </w:tcPr>
          <w:p w14:paraId="79B25A65" w14:textId="77777777" w:rsidR="00812ECA" w:rsidRPr="002E6E74" w:rsidRDefault="00812ECA" w:rsidP="00F16803">
            <w:pPr>
              <w:jc w:val="center"/>
              <w:rPr>
                <w:sz w:val="18"/>
                <w:szCs w:val="20"/>
              </w:rPr>
            </w:pPr>
            <w:r w:rsidRPr="002E6E74">
              <w:rPr>
                <w:sz w:val="18"/>
                <w:szCs w:val="20"/>
              </w:rPr>
              <w:t>1407999.77</w:t>
            </w:r>
          </w:p>
        </w:tc>
        <w:tc>
          <w:tcPr>
            <w:tcW w:w="2419" w:type="dxa"/>
          </w:tcPr>
          <w:p w14:paraId="4A42BF6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DB52BF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A650F0E" w14:textId="77777777" w:rsidR="00812ECA" w:rsidRPr="002E6E74" w:rsidRDefault="00812ECA" w:rsidP="00F16803">
            <w:pPr>
              <w:jc w:val="center"/>
              <w:rPr>
                <w:sz w:val="18"/>
                <w:szCs w:val="20"/>
              </w:rPr>
            </w:pPr>
            <w:r w:rsidRPr="002E6E74">
              <w:rPr>
                <w:sz w:val="18"/>
                <w:szCs w:val="20"/>
              </w:rPr>
              <w:t>–</w:t>
            </w:r>
          </w:p>
        </w:tc>
      </w:tr>
      <w:tr w:rsidR="00812ECA" w:rsidRPr="002E6E74" w14:paraId="738AD320" w14:textId="77777777" w:rsidTr="00F16803">
        <w:tblPrEx>
          <w:tblLook w:val="0000" w:firstRow="0" w:lastRow="0" w:firstColumn="0" w:lastColumn="0" w:noHBand="0" w:noVBand="0"/>
        </w:tblPrEx>
        <w:trPr>
          <w:trHeight w:val="54"/>
        </w:trPr>
        <w:tc>
          <w:tcPr>
            <w:tcW w:w="1691" w:type="dxa"/>
          </w:tcPr>
          <w:p w14:paraId="3D608D7F" w14:textId="77777777" w:rsidR="00812ECA" w:rsidRPr="002E6E74" w:rsidRDefault="00812ECA" w:rsidP="00F16803">
            <w:pPr>
              <w:jc w:val="center"/>
              <w:rPr>
                <w:sz w:val="18"/>
                <w:szCs w:val="20"/>
              </w:rPr>
            </w:pPr>
            <w:r w:rsidRPr="002E6E74">
              <w:rPr>
                <w:sz w:val="18"/>
                <w:szCs w:val="20"/>
              </w:rPr>
              <w:t>139</w:t>
            </w:r>
          </w:p>
        </w:tc>
        <w:tc>
          <w:tcPr>
            <w:tcW w:w="1558" w:type="dxa"/>
          </w:tcPr>
          <w:p w14:paraId="3C210AA5" w14:textId="77777777" w:rsidR="00812ECA" w:rsidRPr="002E6E74" w:rsidRDefault="00812ECA" w:rsidP="00F16803">
            <w:pPr>
              <w:jc w:val="center"/>
              <w:rPr>
                <w:sz w:val="18"/>
                <w:szCs w:val="20"/>
              </w:rPr>
            </w:pPr>
            <w:r w:rsidRPr="002E6E74">
              <w:rPr>
                <w:sz w:val="18"/>
                <w:szCs w:val="20"/>
              </w:rPr>
              <w:t>347610.76</w:t>
            </w:r>
          </w:p>
        </w:tc>
        <w:tc>
          <w:tcPr>
            <w:tcW w:w="1562" w:type="dxa"/>
          </w:tcPr>
          <w:p w14:paraId="5AA22DB0" w14:textId="77777777" w:rsidR="00812ECA" w:rsidRPr="002E6E74" w:rsidRDefault="00812ECA" w:rsidP="00F16803">
            <w:pPr>
              <w:jc w:val="center"/>
              <w:rPr>
                <w:sz w:val="18"/>
                <w:szCs w:val="20"/>
              </w:rPr>
            </w:pPr>
            <w:r w:rsidRPr="002E6E74">
              <w:rPr>
                <w:sz w:val="18"/>
                <w:szCs w:val="20"/>
              </w:rPr>
              <w:t>1407998.36</w:t>
            </w:r>
          </w:p>
        </w:tc>
        <w:tc>
          <w:tcPr>
            <w:tcW w:w="2419" w:type="dxa"/>
          </w:tcPr>
          <w:p w14:paraId="1ABF994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368C2B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502B29C" w14:textId="77777777" w:rsidR="00812ECA" w:rsidRPr="002E6E74" w:rsidRDefault="00812ECA" w:rsidP="00F16803">
            <w:pPr>
              <w:jc w:val="center"/>
              <w:rPr>
                <w:sz w:val="18"/>
                <w:szCs w:val="20"/>
              </w:rPr>
            </w:pPr>
            <w:r w:rsidRPr="002E6E74">
              <w:rPr>
                <w:sz w:val="18"/>
                <w:szCs w:val="20"/>
              </w:rPr>
              <w:t>–</w:t>
            </w:r>
          </w:p>
        </w:tc>
      </w:tr>
      <w:tr w:rsidR="00812ECA" w:rsidRPr="002E6E74" w14:paraId="77F128CD" w14:textId="77777777" w:rsidTr="00F16803">
        <w:tblPrEx>
          <w:tblLook w:val="0000" w:firstRow="0" w:lastRow="0" w:firstColumn="0" w:lastColumn="0" w:noHBand="0" w:noVBand="0"/>
        </w:tblPrEx>
        <w:trPr>
          <w:trHeight w:val="54"/>
        </w:trPr>
        <w:tc>
          <w:tcPr>
            <w:tcW w:w="1691" w:type="dxa"/>
          </w:tcPr>
          <w:p w14:paraId="2FD26544" w14:textId="77777777" w:rsidR="00812ECA" w:rsidRPr="002E6E74" w:rsidRDefault="00812ECA" w:rsidP="00F16803">
            <w:pPr>
              <w:jc w:val="center"/>
              <w:rPr>
                <w:sz w:val="18"/>
                <w:szCs w:val="20"/>
              </w:rPr>
            </w:pPr>
            <w:r w:rsidRPr="002E6E74">
              <w:rPr>
                <w:sz w:val="18"/>
                <w:szCs w:val="20"/>
              </w:rPr>
              <w:t>140</w:t>
            </w:r>
          </w:p>
        </w:tc>
        <w:tc>
          <w:tcPr>
            <w:tcW w:w="1558" w:type="dxa"/>
          </w:tcPr>
          <w:p w14:paraId="3583B83F" w14:textId="77777777" w:rsidR="00812ECA" w:rsidRPr="002E6E74" w:rsidRDefault="00812ECA" w:rsidP="00F16803">
            <w:pPr>
              <w:jc w:val="center"/>
              <w:rPr>
                <w:sz w:val="18"/>
                <w:szCs w:val="20"/>
              </w:rPr>
            </w:pPr>
            <w:r w:rsidRPr="002E6E74">
              <w:rPr>
                <w:sz w:val="18"/>
                <w:szCs w:val="20"/>
              </w:rPr>
              <w:t>347568.19</w:t>
            </w:r>
          </w:p>
        </w:tc>
        <w:tc>
          <w:tcPr>
            <w:tcW w:w="1562" w:type="dxa"/>
          </w:tcPr>
          <w:p w14:paraId="19401ADC" w14:textId="77777777" w:rsidR="00812ECA" w:rsidRPr="002E6E74" w:rsidRDefault="00812ECA" w:rsidP="00F16803">
            <w:pPr>
              <w:jc w:val="center"/>
              <w:rPr>
                <w:sz w:val="18"/>
                <w:szCs w:val="20"/>
              </w:rPr>
            </w:pPr>
            <w:r w:rsidRPr="002E6E74">
              <w:rPr>
                <w:sz w:val="18"/>
                <w:szCs w:val="20"/>
              </w:rPr>
              <w:t>1407995.91</w:t>
            </w:r>
          </w:p>
        </w:tc>
        <w:tc>
          <w:tcPr>
            <w:tcW w:w="2419" w:type="dxa"/>
          </w:tcPr>
          <w:p w14:paraId="4B5338D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2B7B46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C9053F1" w14:textId="77777777" w:rsidR="00812ECA" w:rsidRPr="002E6E74" w:rsidRDefault="00812ECA" w:rsidP="00F16803">
            <w:pPr>
              <w:jc w:val="center"/>
              <w:rPr>
                <w:sz w:val="18"/>
                <w:szCs w:val="20"/>
              </w:rPr>
            </w:pPr>
            <w:r w:rsidRPr="002E6E74">
              <w:rPr>
                <w:sz w:val="18"/>
                <w:szCs w:val="20"/>
              </w:rPr>
              <w:t>–</w:t>
            </w:r>
          </w:p>
        </w:tc>
      </w:tr>
      <w:tr w:rsidR="00812ECA" w:rsidRPr="002E6E74" w14:paraId="325BBA28" w14:textId="77777777" w:rsidTr="00F16803">
        <w:tblPrEx>
          <w:tblLook w:val="0000" w:firstRow="0" w:lastRow="0" w:firstColumn="0" w:lastColumn="0" w:noHBand="0" w:noVBand="0"/>
        </w:tblPrEx>
        <w:trPr>
          <w:trHeight w:val="54"/>
        </w:trPr>
        <w:tc>
          <w:tcPr>
            <w:tcW w:w="1691" w:type="dxa"/>
          </w:tcPr>
          <w:p w14:paraId="79B7422C" w14:textId="77777777" w:rsidR="00812ECA" w:rsidRPr="002E6E74" w:rsidRDefault="00812ECA" w:rsidP="00F16803">
            <w:pPr>
              <w:jc w:val="center"/>
              <w:rPr>
                <w:sz w:val="18"/>
                <w:szCs w:val="20"/>
              </w:rPr>
            </w:pPr>
            <w:r w:rsidRPr="002E6E74">
              <w:rPr>
                <w:sz w:val="18"/>
                <w:szCs w:val="20"/>
              </w:rPr>
              <w:t>141</w:t>
            </w:r>
          </w:p>
        </w:tc>
        <w:tc>
          <w:tcPr>
            <w:tcW w:w="1558" w:type="dxa"/>
          </w:tcPr>
          <w:p w14:paraId="06727C03" w14:textId="77777777" w:rsidR="00812ECA" w:rsidRPr="002E6E74" w:rsidRDefault="00812ECA" w:rsidP="00F16803">
            <w:pPr>
              <w:jc w:val="center"/>
              <w:rPr>
                <w:sz w:val="18"/>
                <w:szCs w:val="20"/>
              </w:rPr>
            </w:pPr>
            <w:r w:rsidRPr="002E6E74">
              <w:rPr>
                <w:sz w:val="18"/>
                <w:szCs w:val="20"/>
              </w:rPr>
              <w:t>347538.57</w:t>
            </w:r>
          </w:p>
        </w:tc>
        <w:tc>
          <w:tcPr>
            <w:tcW w:w="1562" w:type="dxa"/>
          </w:tcPr>
          <w:p w14:paraId="710C3376" w14:textId="77777777" w:rsidR="00812ECA" w:rsidRPr="002E6E74" w:rsidRDefault="00812ECA" w:rsidP="00F16803">
            <w:pPr>
              <w:jc w:val="center"/>
              <w:rPr>
                <w:sz w:val="18"/>
                <w:szCs w:val="20"/>
              </w:rPr>
            </w:pPr>
            <w:r w:rsidRPr="002E6E74">
              <w:rPr>
                <w:sz w:val="18"/>
                <w:szCs w:val="20"/>
              </w:rPr>
              <w:t>1408001.67</w:t>
            </w:r>
          </w:p>
        </w:tc>
        <w:tc>
          <w:tcPr>
            <w:tcW w:w="2419" w:type="dxa"/>
          </w:tcPr>
          <w:p w14:paraId="7C1F34C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439448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40802AF" w14:textId="77777777" w:rsidR="00812ECA" w:rsidRPr="002E6E74" w:rsidRDefault="00812ECA" w:rsidP="00F16803">
            <w:pPr>
              <w:jc w:val="center"/>
              <w:rPr>
                <w:sz w:val="18"/>
                <w:szCs w:val="20"/>
              </w:rPr>
            </w:pPr>
            <w:r w:rsidRPr="002E6E74">
              <w:rPr>
                <w:sz w:val="18"/>
                <w:szCs w:val="20"/>
              </w:rPr>
              <w:t>–</w:t>
            </w:r>
          </w:p>
        </w:tc>
      </w:tr>
      <w:tr w:rsidR="00812ECA" w:rsidRPr="002E6E74" w14:paraId="25D6F014" w14:textId="77777777" w:rsidTr="00F16803">
        <w:tblPrEx>
          <w:tblLook w:val="0000" w:firstRow="0" w:lastRow="0" w:firstColumn="0" w:lastColumn="0" w:noHBand="0" w:noVBand="0"/>
        </w:tblPrEx>
        <w:trPr>
          <w:trHeight w:val="54"/>
        </w:trPr>
        <w:tc>
          <w:tcPr>
            <w:tcW w:w="1691" w:type="dxa"/>
          </w:tcPr>
          <w:p w14:paraId="04016E6C" w14:textId="77777777" w:rsidR="00812ECA" w:rsidRPr="002E6E74" w:rsidRDefault="00812ECA" w:rsidP="00F16803">
            <w:pPr>
              <w:jc w:val="center"/>
              <w:rPr>
                <w:sz w:val="18"/>
                <w:szCs w:val="20"/>
              </w:rPr>
            </w:pPr>
            <w:r w:rsidRPr="002E6E74">
              <w:rPr>
                <w:sz w:val="18"/>
                <w:szCs w:val="20"/>
              </w:rPr>
              <w:t>142</w:t>
            </w:r>
          </w:p>
        </w:tc>
        <w:tc>
          <w:tcPr>
            <w:tcW w:w="1558" w:type="dxa"/>
          </w:tcPr>
          <w:p w14:paraId="45F5C933" w14:textId="77777777" w:rsidR="00812ECA" w:rsidRPr="002E6E74" w:rsidRDefault="00812ECA" w:rsidP="00F16803">
            <w:pPr>
              <w:jc w:val="center"/>
              <w:rPr>
                <w:sz w:val="18"/>
                <w:szCs w:val="20"/>
              </w:rPr>
            </w:pPr>
            <w:r w:rsidRPr="002E6E74">
              <w:rPr>
                <w:sz w:val="18"/>
                <w:szCs w:val="20"/>
              </w:rPr>
              <w:t>347517.00</w:t>
            </w:r>
          </w:p>
        </w:tc>
        <w:tc>
          <w:tcPr>
            <w:tcW w:w="1562" w:type="dxa"/>
          </w:tcPr>
          <w:p w14:paraId="01348A90" w14:textId="77777777" w:rsidR="00812ECA" w:rsidRPr="002E6E74" w:rsidRDefault="00812ECA" w:rsidP="00F16803">
            <w:pPr>
              <w:jc w:val="center"/>
              <w:rPr>
                <w:sz w:val="18"/>
                <w:szCs w:val="20"/>
              </w:rPr>
            </w:pPr>
            <w:r w:rsidRPr="002E6E74">
              <w:rPr>
                <w:sz w:val="18"/>
                <w:szCs w:val="20"/>
              </w:rPr>
              <w:t>1408006.83</w:t>
            </w:r>
          </w:p>
        </w:tc>
        <w:tc>
          <w:tcPr>
            <w:tcW w:w="2419" w:type="dxa"/>
          </w:tcPr>
          <w:p w14:paraId="57B4726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095CD2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DED5B5D" w14:textId="77777777" w:rsidR="00812ECA" w:rsidRPr="002E6E74" w:rsidRDefault="00812ECA" w:rsidP="00F16803">
            <w:pPr>
              <w:jc w:val="center"/>
              <w:rPr>
                <w:sz w:val="18"/>
                <w:szCs w:val="20"/>
              </w:rPr>
            </w:pPr>
            <w:r w:rsidRPr="002E6E74">
              <w:rPr>
                <w:sz w:val="18"/>
                <w:szCs w:val="20"/>
              </w:rPr>
              <w:t>–</w:t>
            </w:r>
          </w:p>
        </w:tc>
      </w:tr>
      <w:tr w:rsidR="00812ECA" w:rsidRPr="002E6E74" w14:paraId="79514B6A" w14:textId="77777777" w:rsidTr="00F16803">
        <w:tblPrEx>
          <w:tblLook w:val="0000" w:firstRow="0" w:lastRow="0" w:firstColumn="0" w:lastColumn="0" w:noHBand="0" w:noVBand="0"/>
        </w:tblPrEx>
        <w:trPr>
          <w:trHeight w:val="54"/>
        </w:trPr>
        <w:tc>
          <w:tcPr>
            <w:tcW w:w="1691" w:type="dxa"/>
          </w:tcPr>
          <w:p w14:paraId="41C4FB51" w14:textId="77777777" w:rsidR="00812ECA" w:rsidRPr="002E6E74" w:rsidRDefault="00812ECA" w:rsidP="00F16803">
            <w:pPr>
              <w:jc w:val="center"/>
              <w:rPr>
                <w:sz w:val="18"/>
                <w:szCs w:val="20"/>
              </w:rPr>
            </w:pPr>
            <w:r w:rsidRPr="002E6E74">
              <w:rPr>
                <w:sz w:val="18"/>
                <w:szCs w:val="20"/>
              </w:rPr>
              <w:t>143</w:t>
            </w:r>
          </w:p>
        </w:tc>
        <w:tc>
          <w:tcPr>
            <w:tcW w:w="1558" w:type="dxa"/>
          </w:tcPr>
          <w:p w14:paraId="3CEA3A47" w14:textId="77777777" w:rsidR="00812ECA" w:rsidRPr="002E6E74" w:rsidRDefault="00812ECA" w:rsidP="00F16803">
            <w:pPr>
              <w:jc w:val="center"/>
              <w:rPr>
                <w:sz w:val="18"/>
                <w:szCs w:val="20"/>
              </w:rPr>
            </w:pPr>
            <w:r w:rsidRPr="002E6E74">
              <w:rPr>
                <w:sz w:val="18"/>
                <w:szCs w:val="20"/>
              </w:rPr>
              <w:t>347496.99</w:t>
            </w:r>
          </w:p>
        </w:tc>
        <w:tc>
          <w:tcPr>
            <w:tcW w:w="1562" w:type="dxa"/>
          </w:tcPr>
          <w:p w14:paraId="00CA8632" w14:textId="77777777" w:rsidR="00812ECA" w:rsidRPr="002E6E74" w:rsidRDefault="00812ECA" w:rsidP="00F16803">
            <w:pPr>
              <w:jc w:val="center"/>
              <w:rPr>
                <w:sz w:val="18"/>
                <w:szCs w:val="20"/>
              </w:rPr>
            </w:pPr>
            <w:r w:rsidRPr="002E6E74">
              <w:rPr>
                <w:sz w:val="18"/>
                <w:szCs w:val="20"/>
              </w:rPr>
              <w:t>1408005.15</w:t>
            </w:r>
          </w:p>
        </w:tc>
        <w:tc>
          <w:tcPr>
            <w:tcW w:w="2419" w:type="dxa"/>
          </w:tcPr>
          <w:p w14:paraId="748ADBD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E1FCED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54F2BD4" w14:textId="77777777" w:rsidR="00812ECA" w:rsidRPr="002E6E74" w:rsidRDefault="00812ECA" w:rsidP="00F16803">
            <w:pPr>
              <w:jc w:val="center"/>
              <w:rPr>
                <w:sz w:val="18"/>
                <w:szCs w:val="20"/>
              </w:rPr>
            </w:pPr>
            <w:r w:rsidRPr="002E6E74">
              <w:rPr>
                <w:sz w:val="18"/>
                <w:szCs w:val="20"/>
              </w:rPr>
              <w:t>–</w:t>
            </w:r>
          </w:p>
        </w:tc>
      </w:tr>
      <w:tr w:rsidR="00812ECA" w:rsidRPr="002E6E74" w14:paraId="4144FBC4" w14:textId="77777777" w:rsidTr="00F16803">
        <w:tblPrEx>
          <w:tblLook w:val="0000" w:firstRow="0" w:lastRow="0" w:firstColumn="0" w:lastColumn="0" w:noHBand="0" w:noVBand="0"/>
        </w:tblPrEx>
        <w:trPr>
          <w:trHeight w:val="54"/>
        </w:trPr>
        <w:tc>
          <w:tcPr>
            <w:tcW w:w="1691" w:type="dxa"/>
          </w:tcPr>
          <w:p w14:paraId="3EC714D3" w14:textId="77777777" w:rsidR="00812ECA" w:rsidRPr="002E6E74" w:rsidRDefault="00812ECA" w:rsidP="00F16803">
            <w:pPr>
              <w:jc w:val="center"/>
              <w:rPr>
                <w:sz w:val="18"/>
                <w:szCs w:val="20"/>
              </w:rPr>
            </w:pPr>
            <w:r w:rsidRPr="002E6E74">
              <w:rPr>
                <w:sz w:val="18"/>
                <w:szCs w:val="20"/>
              </w:rPr>
              <w:t>144</w:t>
            </w:r>
          </w:p>
        </w:tc>
        <w:tc>
          <w:tcPr>
            <w:tcW w:w="1558" w:type="dxa"/>
          </w:tcPr>
          <w:p w14:paraId="7676AB1B" w14:textId="77777777" w:rsidR="00812ECA" w:rsidRPr="002E6E74" w:rsidRDefault="00812ECA" w:rsidP="00F16803">
            <w:pPr>
              <w:jc w:val="center"/>
              <w:rPr>
                <w:sz w:val="18"/>
                <w:szCs w:val="20"/>
              </w:rPr>
            </w:pPr>
            <w:r w:rsidRPr="002E6E74">
              <w:rPr>
                <w:sz w:val="18"/>
                <w:szCs w:val="20"/>
              </w:rPr>
              <w:t>347486.60</w:t>
            </w:r>
          </w:p>
        </w:tc>
        <w:tc>
          <w:tcPr>
            <w:tcW w:w="1562" w:type="dxa"/>
          </w:tcPr>
          <w:p w14:paraId="418F1D73" w14:textId="77777777" w:rsidR="00812ECA" w:rsidRPr="002E6E74" w:rsidRDefault="00812ECA" w:rsidP="00F16803">
            <w:pPr>
              <w:jc w:val="center"/>
              <w:rPr>
                <w:sz w:val="18"/>
                <w:szCs w:val="20"/>
              </w:rPr>
            </w:pPr>
            <w:r w:rsidRPr="002E6E74">
              <w:rPr>
                <w:sz w:val="18"/>
                <w:szCs w:val="20"/>
              </w:rPr>
              <w:t>1407996.88</w:t>
            </w:r>
          </w:p>
        </w:tc>
        <w:tc>
          <w:tcPr>
            <w:tcW w:w="2419" w:type="dxa"/>
          </w:tcPr>
          <w:p w14:paraId="2A699B5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0786AC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6A489BE" w14:textId="77777777" w:rsidR="00812ECA" w:rsidRPr="002E6E74" w:rsidRDefault="00812ECA" w:rsidP="00F16803">
            <w:pPr>
              <w:jc w:val="center"/>
              <w:rPr>
                <w:sz w:val="18"/>
                <w:szCs w:val="20"/>
              </w:rPr>
            </w:pPr>
            <w:r w:rsidRPr="002E6E74">
              <w:rPr>
                <w:sz w:val="18"/>
                <w:szCs w:val="20"/>
              </w:rPr>
              <w:t>–</w:t>
            </w:r>
          </w:p>
        </w:tc>
      </w:tr>
      <w:tr w:rsidR="00812ECA" w:rsidRPr="002E6E74" w14:paraId="6682075E" w14:textId="77777777" w:rsidTr="00F16803">
        <w:tblPrEx>
          <w:tblLook w:val="0000" w:firstRow="0" w:lastRow="0" w:firstColumn="0" w:lastColumn="0" w:noHBand="0" w:noVBand="0"/>
        </w:tblPrEx>
        <w:trPr>
          <w:trHeight w:val="54"/>
        </w:trPr>
        <w:tc>
          <w:tcPr>
            <w:tcW w:w="1691" w:type="dxa"/>
          </w:tcPr>
          <w:p w14:paraId="0E7B5B75" w14:textId="77777777" w:rsidR="00812ECA" w:rsidRPr="002E6E74" w:rsidRDefault="00812ECA" w:rsidP="00F16803">
            <w:pPr>
              <w:jc w:val="center"/>
              <w:rPr>
                <w:sz w:val="18"/>
                <w:szCs w:val="20"/>
              </w:rPr>
            </w:pPr>
            <w:r w:rsidRPr="002E6E74">
              <w:rPr>
                <w:sz w:val="18"/>
                <w:szCs w:val="20"/>
              </w:rPr>
              <w:t>145</w:t>
            </w:r>
          </w:p>
        </w:tc>
        <w:tc>
          <w:tcPr>
            <w:tcW w:w="1558" w:type="dxa"/>
          </w:tcPr>
          <w:p w14:paraId="2D705565" w14:textId="77777777" w:rsidR="00812ECA" w:rsidRPr="002E6E74" w:rsidRDefault="00812ECA" w:rsidP="00F16803">
            <w:pPr>
              <w:jc w:val="center"/>
              <w:rPr>
                <w:sz w:val="18"/>
                <w:szCs w:val="20"/>
              </w:rPr>
            </w:pPr>
            <w:r w:rsidRPr="002E6E74">
              <w:rPr>
                <w:sz w:val="18"/>
                <w:szCs w:val="20"/>
              </w:rPr>
              <w:t>347478.22</w:t>
            </w:r>
          </w:p>
        </w:tc>
        <w:tc>
          <w:tcPr>
            <w:tcW w:w="1562" w:type="dxa"/>
          </w:tcPr>
          <w:p w14:paraId="4988DEE1" w14:textId="77777777" w:rsidR="00812ECA" w:rsidRPr="002E6E74" w:rsidRDefault="00812ECA" w:rsidP="00F16803">
            <w:pPr>
              <w:jc w:val="center"/>
              <w:rPr>
                <w:sz w:val="18"/>
                <w:szCs w:val="20"/>
              </w:rPr>
            </w:pPr>
            <w:r w:rsidRPr="002E6E74">
              <w:rPr>
                <w:sz w:val="18"/>
                <w:szCs w:val="20"/>
              </w:rPr>
              <w:t>1407951.68</w:t>
            </w:r>
          </w:p>
        </w:tc>
        <w:tc>
          <w:tcPr>
            <w:tcW w:w="2419" w:type="dxa"/>
          </w:tcPr>
          <w:p w14:paraId="22DB39C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F4356B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56172E7" w14:textId="77777777" w:rsidR="00812ECA" w:rsidRPr="002E6E74" w:rsidRDefault="00812ECA" w:rsidP="00F16803">
            <w:pPr>
              <w:jc w:val="center"/>
              <w:rPr>
                <w:sz w:val="18"/>
                <w:szCs w:val="20"/>
              </w:rPr>
            </w:pPr>
            <w:r w:rsidRPr="002E6E74">
              <w:rPr>
                <w:sz w:val="18"/>
                <w:szCs w:val="20"/>
              </w:rPr>
              <w:t>–</w:t>
            </w:r>
          </w:p>
        </w:tc>
      </w:tr>
      <w:tr w:rsidR="00812ECA" w:rsidRPr="002E6E74" w14:paraId="6946119B" w14:textId="77777777" w:rsidTr="00F16803">
        <w:tblPrEx>
          <w:tblLook w:val="0000" w:firstRow="0" w:lastRow="0" w:firstColumn="0" w:lastColumn="0" w:noHBand="0" w:noVBand="0"/>
        </w:tblPrEx>
        <w:trPr>
          <w:trHeight w:val="54"/>
        </w:trPr>
        <w:tc>
          <w:tcPr>
            <w:tcW w:w="1691" w:type="dxa"/>
          </w:tcPr>
          <w:p w14:paraId="2561A03B" w14:textId="77777777" w:rsidR="00812ECA" w:rsidRPr="002E6E74" w:rsidRDefault="00812ECA" w:rsidP="00F16803">
            <w:pPr>
              <w:jc w:val="center"/>
              <w:rPr>
                <w:sz w:val="18"/>
                <w:szCs w:val="20"/>
              </w:rPr>
            </w:pPr>
            <w:r w:rsidRPr="002E6E74">
              <w:rPr>
                <w:sz w:val="18"/>
                <w:szCs w:val="20"/>
              </w:rPr>
              <w:t>146</w:t>
            </w:r>
          </w:p>
        </w:tc>
        <w:tc>
          <w:tcPr>
            <w:tcW w:w="1558" w:type="dxa"/>
          </w:tcPr>
          <w:p w14:paraId="2D4CAD4F" w14:textId="77777777" w:rsidR="00812ECA" w:rsidRPr="002E6E74" w:rsidRDefault="00812ECA" w:rsidP="00F16803">
            <w:pPr>
              <w:jc w:val="center"/>
              <w:rPr>
                <w:sz w:val="18"/>
                <w:szCs w:val="20"/>
              </w:rPr>
            </w:pPr>
            <w:r w:rsidRPr="002E6E74">
              <w:rPr>
                <w:sz w:val="18"/>
                <w:szCs w:val="20"/>
              </w:rPr>
              <w:t>347480.28</w:t>
            </w:r>
          </w:p>
        </w:tc>
        <w:tc>
          <w:tcPr>
            <w:tcW w:w="1562" w:type="dxa"/>
          </w:tcPr>
          <w:p w14:paraId="71A17A2D" w14:textId="77777777" w:rsidR="00812ECA" w:rsidRPr="002E6E74" w:rsidRDefault="00812ECA" w:rsidP="00F16803">
            <w:pPr>
              <w:jc w:val="center"/>
              <w:rPr>
                <w:sz w:val="18"/>
                <w:szCs w:val="20"/>
              </w:rPr>
            </w:pPr>
            <w:r w:rsidRPr="002E6E74">
              <w:rPr>
                <w:sz w:val="18"/>
                <w:szCs w:val="20"/>
              </w:rPr>
              <w:t>1407933.90</w:t>
            </w:r>
          </w:p>
        </w:tc>
        <w:tc>
          <w:tcPr>
            <w:tcW w:w="2419" w:type="dxa"/>
          </w:tcPr>
          <w:p w14:paraId="5AD8FF5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1C7A0B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26D6199" w14:textId="77777777" w:rsidR="00812ECA" w:rsidRPr="002E6E74" w:rsidRDefault="00812ECA" w:rsidP="00F16803">
            <w:pPr>
              <w:jc w:val="center"/>
              <w:rPr>
                <w:sz w:val="18"/>
                <w:szCs w:val="20"/>
              </w:rPr>
            </w:pPr>
            <w:r w:rsidRPr="002E6E74">
              <w:rPr>
                <w:sz w:val="18"/>
                <w:szCs w:val="20"/>
              </w:rPr>
              <w:t>–</w:t>
            </w:r>
          </w:p>
        </w:tc>
      </w:tr>
      <w:tr w:rsidR="00812ECA" w:rsidRPr="002E6E74" w14:paraId="2FE78109" w14:textId="77777777" w:rsidTr="00F16803">
        <w:tblPrEx>
          <w:tblLook w:val="0000" w:firstRow="0" w:lastRow="0" w:firstColumn="0" w:lastColumn="0" w:noHBand="0" w:noVBand="0"/>
        </w:tblPrEx>
        <w:trPr>
          <w:trHeight w:val="54"/>
        </w:trPr>
        <w:tc>
          <w:tcPr>
            <w:tcW w:w="1691" w:type="dxa"/>
          </w:tcPr>
          <w:p w14:paraId="401E5E38" w14:textId="77777777" w:rsidR="00812ECA" w:rsidRPr="002E6E74" w:rsidRDefault="00812ECA" w:rsidP="00F16803">
            <w:pPr>
              <w:jc w:val="center"/>
              <w:rPr>
                <w:sz w:val="18"/>
                <w:szCs w:val="20"/>
              </w:rPr>
            </w:pPr>
            <w:r w:rsidRPr="002E6E74">
              <w:rPr>
                <w:sz w:val="18"/>
                <w:szCs w:val="20"/>
              </w:rPr>
              <w:t>147</w:t>
            </w:r>
          </w:p>
        </w:tc>
        <w:tc>
          <w:tcPr>
            <w:tcW w:w="1558" w:type="dxa"/>
          </w:tcPr>
          <w:p w14:paraId="68116E4C" w14:textId="77777777" w:rsidR="00812ECA" w:rsidRPr="002E6E74" w:rsidRDefault="00812ECA" w:rsidP="00F16803">
            <w:pPr>
              <w:jc w:val="center"/>
              <w:rPr>
                <w:sz w:val="18"/>
                <w:szCs w:val="20"/>
              </w:rPr>
            </w:pPr>
            <w:r w:rsidRPr="002E6E74">
              <w:rPr>
                <w:sz w:val="18"/>
                <w:szCs w:val="20"/>
              </w:rPr>
              <w:t>347478.15</w:t>
            </w:r>
          </w:p>
        </w:tc>
        <w:tc>
          <w:tcPr>
            <w:tcW w:w="1562" w:type="dxa"/>
          </w:tcPr>
          <w:p w14:paraId="7FC13F49" w14:textId="77777777" w:rsidR="00812ECA" w:rsidRPr="002E6E74" w:rsidRDefault="00812ECA" w:rsidP="00F16803">
            <w:pPr>
              <w:jc w:val="center"/>
              <w:rPr>
                <w:sz w:val="18"/>
                <w:szCs w:val="20"/>
              </w:rPr>
            </w:pPr>
            <w:r w:rsidRPr="002E6E74">
              <w:rPr>
                <w:sz w:val="18"/>
                <w:szCs w:val="20"/>
              </w:rPr>
              <w:t>1407903.98</w:t>
            </w:r>
          </w:p>
        </w:tc>
        <w:tc>
          <w:tcPr>
            <w:tcW w:w="2419" w:type="dxa"/>
          </w:tcPr>
          <w:p w14:paraId="33A5C00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8C433E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A0794E3" w14:textId="77777777" w:rsidR="00812ECA" w:rsidRPr="002E6E74" w:rsidRDefault="00812ECA" w:rsidP="00F16803">
            <w:pPr>
              <w:jc w:val="center"/>
              <w:rPr>
                <w:sz w:val="18"/>
                <w:szCs w:val="20"/>
              </w:rPr>
            </w:pPr>
            <w:r w:rsidRPr="002E6E74">
              <w:rPr>
                <w:sz w:val="18"/>
                <w:szCs w:val="20"/>
              </w:rPr>
              <w:t>–</w:t>
            </w:r>
          </w:p>
        </w:tc>
      </w:tr>
      <w:tr w:rsidR="00812ECA" w:rsidRPr="002E6E74" w14:paraId="271D0FD7" w14:textId="77777777" w:rsidTr="00F16803">
        <w:tblPrEx>
          <w:tblLook w:val="0000" w:firstRow="0" w:lastRow="0" w:firstColumn="0" w:lastColumn="0" w:noHBand="0" w:noVBand="0"/>
        </w:tblPrEx>
        <w:trPr>
          <w:trHeight w:val="54"/>
        </w:trPr>
        <w:tc>
          <w:tcPr>
            <w:tcW w:w="1691" w:type="dxa"/>
          </w:tcPr>
          <w:p w14:paraId="5F4E156D" w14:textId="77777777" w:rsidR="00812ECA" w:rsidRPr="002E6E74" w:rsidRDefault="00812ECA" w:rsidP="00F16803">
            <w:pPr>
              <w:jc w:val="center"/>
              <w:rPr>
                <w:sz w:val="18"/>
                <w:szCs w:val="20"/>
              </w:rPr>
            </w:pPr>
            <w:r w:rsidRPr="002E6E74">
              <w:rPr>
                <w:sz w:val="18"/>
                <w:szCs w:val="20"/>
              </w:rPr>
              <w:t>148</w:t>
            </w:r>
          </w:p>
        </w:tc>
        <w:tc>
          <w:tcPr>
            <w:tcW w:w="1558" w:type="dxa"/>
          </w:tcPr>
          <w:p w14:paraId="5198EAA9" w14:textId="77777777" w:rsidR="00812ECA" w:rsidRPr="002E6E74" w:rsidRDefault="00812ECA" w:rsidP="00F16803">
            <w:pPr>
              <w:jc w:val="center"/>
              <w:rPr>
                <w:sz w:val="18"/>
                <w:szCs w:val="20"/>
              </w:rPr>
            </w:pPr>
            <w:r w:rsidRPr="002E6E74">
              <w:rPr>
                <w:sz w:val="18"/>
                <w:szCs w:val="20"/>
              </w:rPr>
              <w:t>347469.58</w:t>
            </w:r>
          </w:p>
        </w:tc>
        <w:tc>
          <w:tcPr>
            <w:tcW w:w="1562" w:type="dxa"/>
          </w:tcPr>
          <w:p w14:paraId="726F3D18" w14:textId="77777777" w:rsidR="00812ECA" w:rsidRPr="002E6E74" w:rsidRDefault="00812ECA" w:rsidP="00F16803">
            <w:pPr>
              <w:jc w:val="center"/>
              <w:rPr>
                <w:sz w:val="18"/>
                <w:szCs w:val="20"/>
              </w:rPr>
            </w:pPr>
            <w:r w:rsidRPr="002E6E74">
              <w:rPr>
                <w:sz w:val="18"/>
                <w:szCs w:val="20"/>
              </w:rPr>
              <w:t>1407882.07</w:t>
            </w:r>
          </w:p>
        </w:tc>
        <w:tc>
          <w:tcPr>
            <w:tcW w:w="2419" w:type="dxa"/>
          </w:tcPr>
          <w:p w14:paraId="3087AA8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FA674D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FDCDD28" w14:textId="77777777" w:rsidR="00812ECA" w:rsidRPr="002E6E74" w:rsidRDefault="00812ECA" w:rsidP="00F16803">
            <w:pPr>
              <w:jc w:val="center"/>
              <w:rPr>
                <w:sz w:val="18"/>
                <w:szCs w:val="20"/>
              </w:rPr>
            </w:pPr>
            <w:r w:rsidRPr="002E6E74">
              <w:rPr>
                <w:sz w:val="18"/>
                <w:szCs w:val="20"/>
              </w:rPr>
              <w:t>–</w:t>
            </w:r>
          </w:p>
        </w:tc>
      </w:tr>
      <w:tr w:rsidR="00812ECA" w:rsidRPr="002E6E74" w14:paraId="15400780" w14:textId="77777777" w:rsidTr="00F16803">
        <w:tblPrEx>
          <w:tblLook w:val="0000" w:firstRow="0" w:lastRow="0" w:firstColumn="0" w:lastColumn="0" w:noHBand="0" w:noVBand="0"/>
        </w:tblPrEx>
        <w:trPr>
          <w:trHeight w:val="54"/>
        </w:trPr>
        <w:tc>
          <w:tcPr>
            <w:tcW w:w="1691" w:type="dxa"/>
          </w:tcPr>
          <w:p w14:paraId="20F56973" w14:textId="77777777" w:rsidR="00812ECA" w:rsidRPr="002E6E74" w:rsidRDefault="00812ECA" w:rsidP="00F16803">
            <w:pPr>
              <w:jc w:val="center"/>
              <w:rPr>
                <w:sz w:val="18"/>
                <w:szCs w:val="20"/>
              </w:rPr>
            </w:pPr>
            <w:r w:rsidRPr="002E6E74">
              <w:rPr>
                <w:sz w:val="18"/>
                <w:szCs w:val="20"/>
              </w:rPr>
              <w:t>149</w:t>
            </w:r>
          </w:p>
        </w:tc>
        <w:tc>
          <w:tcPr>
            <w:tcW w:w="1558" w:type="dxa"/>
          </w:tcPr>
          <w:p w14:paraId="01DB190D" w14:textId="77777777" w:rsidR="00812ECA" w:rsidRPr="002E6E74" w:rsidRDefault="00812ECA" w:rsidP="00F16803">
            <w:pPr>
              <w:jc w:val="center"/>
              <w:rPr>
                <w:sz w:val="18"/>
                <w:szCs w:val="20"/>
              </w:rPr>
            </w:pPr>
            <w:r w:rsidRPr="002E6E74">
              <w:rPr>
                <w:sz w:val="18"/>
                <w:szCs w:val="20"/>
              </w:rPr>
              <w:t>347449.78</w:t>
            </w:r>
          </w:p>
        </w:tc>
        <w:tc>
          <w:tcPr>
            <w:tcW w:w="1562" w:type="dxa"/>
          </w:tcPr>
          <w:p w14:paraId="4D5CCB02" w14:textId="77777777" w:rsidR="00812ECA" w:rsidRPr="002E6E74" w:rsidRDefault="00812ECA" w:rsidP="00F16803">
            <w:pPr>
              <w:jc w:val="center"/>
              <w:rPr>
                <w:sz w:val="18"/>
                <w:szCs w:val="20"/>
              </w:rPr>
            </w:pPr>
            <w:r w:rsidRPr="002E6E74">
              <w:rPr>
                <w:sz w:val="18"/>
                <w:szCs w:val="20"/>
              </w:rPr>
              <w:t>1407848.49</w:t>
            </w:r>
          </w:p>
        </w:tc>
        <w:tc>
          <w:tcPr>
            <w:tcW w:w="2419" w:type="dxa"/>
          </w:tcPr>
          <w:p w14:paraId="7BE4E9E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7EE8CD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59E4EC1" w14:textId="77777777" w:rsidR="00812ECA" w:rsidRPr="002E6E74" w:rsidRDefault="00812ECA" w:rsidP="00F16803">
            <w:pPr>
              <w:jc w:val="center"/>
              <w:rPr>
                <w:sz w:val="18"/>
                <w:szCs w:val="20"/>
              </w:rPr>
            </w:pPr>
            <w:r w:rsidRPr="002E6E74">
              <w:rPr>
                <w:sz w:val="18"/>
                <w:szCs w:val="20"/>
              </w:rPr>
              <w:t>–</w:t>
            </w:r>
          </w:p>
        </w:tc>
      </w:tr>
      <w:tr w:rsidR="00812ECA" w:rsidRPr="002E6E74" w14:paraId="631B5C6A" w14:textId="77777777" w:rsidTr="00F16803">
        <w:tblPrEx>
          <w:tblLook w:val="0000" w:firstRow="0" w:lastRow="0" w:firstColumn="0" w:lastColumn="0" w:noHBand="0" w:noVBand="0"/>
        </w:tblPrEx>
        <w:trPr>
          <w:trHeight w:val="54"/>
        </w:trPr>
        <w:tc>
          <w:tcPr>
            <w:tcW w:w="1691" w:type="dxa"/>
          </w:tcPr>
          <w:p w14:paraId="546C749E" w14:textId="77777777" w:rsidR="00812ECA" w:rsidRPr="002E6E74" w:rsidRDefault="00812ECA" w:rsidP="00F16803">
            <w:pPr>
              <w:jc w:val="center"/>
              <w:rPr>
                <w:sz w:val="18"/>
                <w:szCs w:val="20"/>
              </w:rPr>
            </w:pPr>
            <w:r w:rsidRPr="002E6E74">
              <w:rPr>
                <w:sz w:val="18"/>
                <w:szCs w:val="20"/>
              </w:rPr>
              <w:t>150</w:t>
            </w:r>
          </w:p>
        </w:tc>
        <w:tc>
          <w:tcPr>
            <w:tcW w:w="1558" w:type="dxa"/>
          </w:tcPr>
          <w:p w14:paraId="5FC2B74D" w14:textId="77777777" w:rsidR="00812ECA" w:rsidRPr="002E6E74" w:rsidRDefault="00812ECA" w:rsidP="00F16803">
            <w:pPr>
              <w:jc w:val="center"/>
              <w:rPr>
                <w:sz w:val="18"/>
                <w:szCs w:val="20"/>
              </w:rPr>
            </w:pPr>
            <w:r w:rsidRPr="002E6E74">
              <w:rPr>
                <w:sz w:val="18"/>
                <w:szCs w:val="20"/>
              </w:rPr>
              <w:t>347437.87</w:t>
            </w:r>
          </w:p>
        </w:tc>
        <w:tc>
          <w:tcPr>
            <w:tcW w:w="1562" w:type="dxa"/>
          </w:tcPr>
          <w:p w14:paraId="4BFEE003" w14:textId="77777777" w:rsidR="00812ECA" w:rsidRPr="002E6E74" w:rsidRDefault="00812ECA" w:rsidP="00F16803">
            <w:pPr>
              <w:jc w:val="center"/>
              <w:rPr>
                <w:sz w:val="18"/>
                <w:szCs w:val="20"/>
              </w:rPr>
            </w:pPr>
            <w:r w:rsidRPr="002E6E74">
              <w:rPr>
                <w:sz w:val="18"/>
                <w:szCs w:val="20"/>
              </w:rPr>
              <w:t>1407841.88</w:t>
            </w:r>
          </w:p>
        </w:tc>
        <w:tc>
          <w:tcPr>
            <w:tcW w:w="2419" w:type="dxa"/>
          </w:tcPr>
          <w:p w14:paraId="0BE4A12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D07AC6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A6F18E9" w14:textId="77777777" w:rsidR="00812ECA" w:rsidRPr="002E6E74" w:rsidRDefault="00812ECA" w:rsidP="00F16803">
            <w:pPr>
              <w:jc w:val="center"/>
              <w:rPr>
                <w:sz w:val="18"/>
                <w:szCs w:val="20"/>
              </w:rPr>
            </w:pPr>
            <w:r w:rsidRPr="002E6E74">
              <w:rPr>
                <w:sz w:val="18"/>
                <w:szCs w:val="20"/>
              </w:rPr>
              <w:t>–</w:t>
            </w:r>
          </w:p>
        </w:tc>
      </w:tr>
      <w:tr w:rsidR="00812ECA" w:rsidRPr="002E6E74" w14:paraId="126C4C3C" w14:textId="77777777" w:rsidTr="00F16803">
        <w:tblPrEx>
          <w:tblLook w:val="0000" w:firstRow="0" w:lastRow="0" w:firstColumn="0" w:lastColumn="0" w:noHBand="0" w:noVBand="0"/>
        </w:tblPrEx>
        <w:trPr>
          <w:trHeight w:val="54"/>
        </w:trPr>
        <w:tc>
          <w:tcPr>
            <w:tcW w:w="1691" w:type="dxa"/>
          </w:tcPr>
          <w:p w14:paraId="2BB52A12" w14:textId="77777777" w:rsidR="00812ECA" w:rsidRPr="002E6E74" w:rsidRDefault="00812ECA" w:rsidP="00F16803">
            <w:pPr>
              <w:jc w:val="center"/>
              <w:rPr>
                <w:sz w:val="18"/>
                <w:szCs w:val="20"/>
              </w:rPr>
            </w:pPr>
            <w:r w:rsidRPr="002E6E74">
              <w:rPr>
                <w:sz w:val="18"/>
                <w:szCs w:val="20"/>
              </w:rPr>
              <w:t>151</w:t>
            </w:r>
          </w:p>
        </w:tc>
        <w:tc>
          <w:tcPr>
            <w:tcW w:w="1558" w:type="dxa"/>
          </w:tcPr>
          <w:p w14:paraId="601BCD07" w14:textId="77777777" w:rsidR="00812ECA" w:rsidRPr="002E6E74" w:rsidRDefault="00812ECA" w:rsidP="00F16803">
            <w:pPr>
              <w:jc w:val="center"/>
              <w:rPr>
                <w:sz w:val="18"/>
                <w:szCs w:val="20"/>
              </w:rPr>
            </w:pPr>
            <w:r w:rsidRPr="002E6E74">
              <w:rPr>
                <w:sz w:val="18"/>
                <w:szCs w:val="20"/>
              </w:rPr>
              <w:t>347420.67</w:t>
            </w:r>
          </w:p>
        </w:tc>
        <w:tc>
          <w:tcPr>
            <w:tcW w:w="1562" w:type="dxa"/>
          </w:tcPr>
          <w:p w14:paraId="2595733D" w14:textId="77777777" w:rsidR="00812ECA" w:rsidRPr="002E6E74" w:rsidRDefault="00812ECA" w:rsidP="00F16803">
            <w:pPr>
              <w:jc w:val="center"/>
              <w:rPr>
                <w:sz w:val="18"/>
                <w:szCs w:val="20"/>
              </w:rPr>
            </w:pPr>
            <w:r w:rsidRPr="002E6E74">
              <w:rPr>
                <w:sz w:val="18"/>
                <w:szCs w:val="20"/>
              </w:rPr>
              <w:t>1407822.70</w:t>
            </w:r>
          </w:p>
        </w:tc>
        <w:tc>
          <w:tcPr>
            <w:tcW w:w="2419" w:type="dxa"/>
          </w:tcPr>
          <w:p w14:paraId="7172C20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A8967D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461AE65" w14:textId="77777777" w:rsidR="00812ECA" w:rsidRPr="002E6E74" w:rsidRDefault="00812ECA" w:rsidP="00F16803">
            <w:pPr>
              <w:jc w:val="center"/>
              <w:rPr>
                <w:sz w:val="18"/>
                <w:szCs w:val="20"/>
              </w:rPr>
            </w:pPr>
            <w:r w:rsidRPr="002E6E74">
              <w:rPr>
                <w:sz w:val="18"/>
                <w:szCs w:val="20"/>
              </w:rPr>
              <w:t>–</w:t>
            </w:r>
          </w:p>
        </w:tc>
      </w:tr>
      <w:tr w:rsidR="00812ECA" w:rsidRPr="002E6E74" w14:paraId="5E68FB2F" w14:textId="77777777" w:rsidTr="00F16803">
        <w:tblPrEx>
          <w:tblLook w:val="0000" w:firstRow="0" w:lastRow="0" w:firstColumn="0" w:lastColumn="0" w:noHBand="0" w:noVBand="0"/>
        </w:tblPrEx>
        <w:trPr>
          <w:trHeight w:val="54"/>
        </w:trPr>
        <w:tc>
          <w:tcPr>
            <w:tcW w:w="1691" w:type="dxa"/>
          </w:tcPr>
          <w:p w14:paraId="5FB550B8" w14:textId="77777777" w:rsidR="00812ECA" w:rsidRPr="002E6E74" w:rsidRDefault="00812ECA" w:rsidP="00F16803">
            <w:pPr>
              <w:jc w:val="center"/>
              <w:rPr>
                <w:sz w:val="18"/>
                <w:szCs w:val="20"/>
              </w:rPr>
            </w:pPr>
            <w:r w:rsidRPr="002E6E74">
              <w:rPr>
                <w:sz w:val="18"/>
                <w:szCs w:val="20"/>
              </w:rPr>
              <w:t>152</w:t>
            </w:r>
          </w:p>
        </w:tc>
        <w:tc>
          <w:tcPr>
            <w:tcW w:w="1558" w:type="dxa"/>
          </w:tcPr>
          <w:p w14:paraId="49E68227" w14:textId="77777777" w:rsidR="00812ECA" w:rsidRPr="002E6E74" w:rsidRDefault="00812ECA" w:rsidP="00F16803">
            <w:pPr>
              <w:jc w:val="center"/>
              <w:rPr>
                <w:sz w:val="18"/>
                <w:szCs w:val="20"/>
              </w:rPr>
            </w:pPr>
            <w:r w:rsidRPr="002E6E74">
              <w:rPr>
                <w:sz w:val="18"/>
                <w:szCs w:val="20"/>
              </w:rPr>
              <w:t>347406.32</w:t>
            </w:r>
          </w:p>
        </w:tc>
        <w:tc>
          <w:tcPr>
            <w:tcW w:w="1562" w:type="dxa"/>
          </w:tcPr>
          <w:p w14:paraId="2B1BEDCF" w14:textId="77777777" w:rsidR="00812ECA" w:rsidRPr="002E6E74" w:rsidRDefault="00812ECA" w:rsidP="00F16803">
            <w:pPr>
              <w:jc w:val="center"/>
              <w:rPr>
                <w:sz w:val="18"/>
                <w:szCs w:val="20"/>
              </w:rPr>
            </w:pPr>
            <w:r w:rsidRPr="002E6E74">
              <w:rPr>
                <w:sz w:val="18"/>
                <w:szCs w:val="20"/>
              </w:rPr>
              <w:t>1407809.52</w:t>
            </w:r>
          </w:p>
        </w:tc>
        <w:tc>
          <w:tcPr>
            <w:tcW w:w="2419" w:type="dxa"/>
          </w:tcPr>
          <w:p w14:paraId="697ED74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21641D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AE7EC81" w14:textId="77777777" w:rsidR="00812ECA" w:rsidRPr="002E6E74" w:rsidRDefault="00812ECA" w:rsidP="00F16803">
            <w:pPr>
              <w:jc w:val="center"/>
              <w:rPr>
                <w:sz w:val="18"/>
                <w:szCs w:val="20"/>
              </w:rPr>
            </w:pPr>
            <w:r w:rsidRPr="002E6E74">
              <w:rPr>
                <w:sz w:val="18"/>
                <w:szCs w:val="20"/>
              </w:rPr>
              <w:t>–</w:t>
            </w:r>
          </w:p>
        </w:tc>
      </w:tr>
      <w:tr w:rsidR="00812ECA" w:rsidRPr="002E6E74" w14:paraId="30C80426" w14:textId="77777777" w:rsidTr="00F16803">
        <w:tblPrEx>
          <w:tblLook w:val="0000" w:firstRow="0" w:lastRow="0" w:firstColumn="0" w:lastColumn="0" w:noHBand="0" w:noVBand="0"/>
        </w:tblPrEx>
        <w:trPr>
          <w:trHeight w:val="54"/>
        </w:trPr>
        <w:tc>
          <w:tcPr>
            <w:tcW w:w="1691" w:type="dxa"/>
          </w:tcPr>
          <w:p w14:paraId="7C7930AF" w14:textId="77777777" w:rsidR="00812ECA" w:rsidRPr="002E6E74" w:rsidRDefault="00812ECA" w:rsidP="00F16803">
            <w:pPr>
              <w:jc w:val="center"/>
              <w:rPr>
                <w:sz w:val="18"/>
                <w:szCs w:val="20"/>
              </w:rPr>
            </w:pPr>
            <w:r w:rsidRPr="002E6E74">
              <w:rPr>
                <w:sz w:val="18"/>
                <w:szCs w:val="20"/>
              </w:rPr>
              <w:t>153</w:t>
            </w:r>
          </w:p>
        </w:tc>
        <w:tc>
          <w:tcPr>
            <w:tcW w:w="1558" w:type="dxa"/>
          </w:tcPr>
          <w:p w14:paraId="504D9805" w14:textId="77777777" w:rsidR="00812ECA" w:rsidRPr="002E6E74" w:rsidRDefault="00812ECA" w:rsidP="00F16803">
            <w:pPr>
              <w:jc w:val="center"/>
              <w:rPr>
                <w:sz w:val="18"/>
                <w:szCs w:val="20"/>
              </w:rPr>
            </w:pPr>
            <w:r w:rsidRPr="002E6E74">
              <w:rPr>
                <w:sz w:val="18"/>
                <w:szCs w:val="20"/>
              </w:rPr>
              <w:t>347364.13</w:t>
            </w:r>
          </w:p>
        </w:tc>
        <w:tc>
          <w:tcPr>
            <w:tcW w:w="1562" w:type="dxa"/>
          </w:tcPr>
          <w:p w14:paraId="4BCDC7C4" w14:textId="77777777" w:rsidR="00812ECA" w:rsidRPr="002E6E74" w:rsidRDefault="00812ECA" w:rsidP="00F16803">
            <w:pPr>
              <w:jc w:val="center"/>
              <w:rPr>
                <w:sz w:val="18"/>
                <w:szCs w:val="20"/>
              </w:rPr>
            </w:pPr>
            <w:r w:rsidRPr="002E6E74">
              <w:rPr>
                <w:sz w:val="18"/>
                <w:szCs w:val="20"/>
              </w:rPr>
              <w:t>1407785.38</w:t>
            </w:r>
          </w:p>
        </w:tc>
        <w:tc>
          <w:tcPr>
            <w:tcW w:w="2419" w:type="dxa"/>
          </w:tcPr>
          <w:p w14:paraId="30757CC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640983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71C391E" w14:textId="77777777" w:rsidR="00812ECA" w:rsidRPr="002E6E74" w:rsidRDefault="00812ECA" w:rsidP="00F16803">
            <w:pPr>
              <w:jc w:val="center"/>
              <w:rPr>
                <w:sz w:val="18"/>
                <w:szCs w:val="20"/>
              </w:rPr>
            </w:pPr>
            <w:r w:rsidRPr="002E6E74">
              <w:rPr>
                <w:sz w:val="18"/>
                <w:szCs w:val="20"/>
              </w:rPr>
              <w:t>–</w:t>
            </w:r>
          </w:p>
        </w:tc>
      </w:tr>
      <w:tr w:rsidR="00812ECA" w:rsidRPr="002E6E74" w14:paraId="3245EA7F" w14:textId="77777777" w:rsidTr="00F16803">
        <w:tblPrEx>
          <w:tblLook w:val="0000" w:firstRow="0" w:lastRow="0" w:firstColumn="0" w:lastColumn="0" w:noHBand="0" w:noVBand="0"/>
        </w:tblPrEx>
        <w:trPr>
          <w:trHeight w:val="54"/>
        </w:trPr>
        <w:tc>
          <w:tcPr>
            <w:tcW w:w="1691" w:type="dxa"/>
          </w:tcPr>
          <w:p w14:paraId="0453EDE4" w14:textId="77777777" w:rsidR="00812ECA" w:rsidRPr="002E6E74" w:rsidRDefault="00812ECA" w:rsidP="00F16803">
            <w:pPr>
              <w:jc w:val="center"/>
              <w:rPr>
                <w:sz w:val="18"/>
                <w:szCs w:val="20"/>
              </w:rPr>
            </w:pPr>
            <w:r w:rsidRPr="002E6E74">
              <w:rPr>
                <w:sz w:val="18"/>
                <w:szCs w:val="20"/>
              </w:rPr>
              <w:t>154</w:t>
            </w:r>
          </w:p>
        </w:tc>
        <w:tc>
          <w:tcPr>
            <w:tcW w:w="1558" w:type="dxa"/>
          </w:tcPr>
          <w:p w14:paraId="22D9ED44" w14:textId="77777777" w:rsidR="00812ECA" w:rsidRPr="002E6E74" w:rsidRDefault="00812ECA" w:rsidP="00F16803">
            <w:pPr>
              <w:jc w:val="center"/>
              <w:rPr>
                <w:sz w:val="18"/>
                <w:szCs w:val="20"/>
              </w:rPr>
            </w:pPr>
            <w:r w:rsidRPr="002E6E74">
              <w:rPr>
                <w:sz w:val="18"/>
                <w:szCs w:val="20"/>
              </w:rPr>
              <w:t>347344.61</w:t>
            </w:r>
          </w:p>
        </w:tc>
        <w:tc>
          <w:tcPr>
            <w:tcW w:w="1562" w:type="dxa"/>
          </w:tcPr>
          <w:p w14:paraId="1D700E57" w14:textId="77777777" w:rsidR="00812ECA" w:rsidRPr="002E6E74" w:rsidRDefault="00812ECA" w:rsidP="00F16803">
            <w:pPr>
              <w:jc w:val="center"/>
              <w:rPr>
                <w:sz w:val="18"/>
                <w:szCs w:val="20"/>
              </w:rPr>
            </w:pPr>
            <w:r w:rsidRPr="002E6E74">
              <w:rPr>
                <w:sz w:val="18"/>
                <w:szCs w:val="20"/>
              </w:rPr>
              <w:t>1407779.70</w:t>
            </w:r>
          </w:p>
        </w:tc>
        <w:tc>
          <w:tcPr>
            <w:tcW w:w="2419" w:type="dxa"/>
          </w:tcPr>
          <w:p w14:paraId="6EE2E1C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0FC04F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F56DC15" w14:textId="77777777" w:rsidR="00812ECA" w:rsidRPr="002E6E74" w:rsidRDefault="00812ECA" w:rsidP="00F16803">
            <w:pPr>
              <w:jc w:val="center"/>
              <w:rPr>
                <w:sz w:val="18"/>
                <w:szCs w:val="20"/>
              </w:rPr>
            </w:pPr>
            <w:r w:rsidRPr="002E6E74">
              <w:rPr>
                <w:sz w:val="18"/>
                <w:szCs w:val="20"/>
              </w:rPr>
              <w:t>–</w:t>
            </w:r>
          </w:p>
        </w:tc>
      </w:tr>
      <w:tr w:rsidR="00812ECA" w:rsidRPr="002E6E74" w14:paraId="0E179209" w14:textId="77777777" w:rsidTr="00F16803">
        <w:tblPrEx>
          <w:tblLook w:val="0000" w:firstRow="0" w:lastRow="0" w:firstColumn="0" w:lastColumn="0" w:noHBand="0" w:noVBand="0"/>
        </w:tblPrEx>
        <w:trPr>
          <w:trHeight w:val="54"/>
        </w:trPr>
        <w:tc>
          <w:tcPr>
            <w:tcW w:w="1691" w:type="dxa"/>
          </w:tcPr>
          <w:p w14:paraId="3F41CDF2" w14:textId="77777777" w:rsidR="00812ECA" w:rsidRPr="002E6E74" w:rsidRDefault="00812ECA" w:rsidP="00F16803">
            <w:pPr>
              <w:jc w:val="center"/>
              <w:rPr>
                <w:sz w:val="18"/>
                <w:szCs w:val="20"/>
              </w:rPr>
            </w:pPr>
            <w:r w:rsidRPr="002E6E74">
              <w:rPr>
                <w:sz w:val="18"/>
                <w:szCs w:val="20"/>
              </w:rPr>
              <w:t>155</w:t>
            </w:r>
          </w:p>
        </w:tc>
        <w:tc>
          <w:tcPr>
            <w:tcW w:w="1558" w:type="dxa"/>
          </w:tcPr>
          <w:p w14:paraId="5A86A583" w14:textId="77777777" w:rsidR="00812ECA" w:rsidRPr="002E6E74" w:rsidRDefault="00812ECA" w:rsidP="00F16803">
            <w:pPr>
              <w:jc w:val="center"/>
              <w:rPr>
                <w:sz w:val="18"/>
                <w:szCs w:val="20"/>
              </w:rPr>
            </w:pPr>
            <w:r w:rsidRPr="002E6E74">
              <w:rPr>
                <w:sz w:val="18"/>
                <w:szCs w:val="20"/>
              </w:rPr>
              <w:t>347319.68</w:t>
            </w:r>
          </w:p>
        </w:tc>
        <w:tc>
          <w:tcPr>
            <w:tcW w:w="1562" w:type="dxa"/>
          </w:tcPr>
          <w:p w14:paraId="7A88824E" w14:textId="77777777" w:rsidR="00812ECA" w:rsidRPr="002E6E74" w:rsidRDefault="00812ECA" w:rsidP="00F16803">
            <w:pPr>
              <w:jc w:val="center"/>
              <w:rPr>
                <w:sz w:val="18"/>
                <w:szCs w:val="20"/>
              </w:rPr>
            </w:pPr>
            <w:r w:rsidRPr="002E6E74">
              <w:rPr>
                <w:sz w:val="18"/>
                <w:szCs w:val="20"/>
              </w:rPr>
              <w:t>1407774.47</w:t>
            </w:r>
          </w:p>
        </w:tc>
        <w:tc>
          <w:tcPr>
            <w:tcW w:w="2419" w:type="dxa"/>
          </w:tcPr>
          <w:p w14:paraId="61FBE3D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761AD7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94884B3" w14:textId="77777777" w:rsidR="00812ECA" w:rsidRPr="002E6E74" w:rsidRDefault="00812ECA" w:rsidP="00F16803">
            <w:pPr>
              <w:jc w:val="center"/>
              <w:rPr>
                <w:sz w:val="18"/>
                <w:szCs w:val="20"/>
              </w:rPr>
            </w:pPr>
            <w:r w:rsidRPr="002E6E74">
              <w:rPr>
                <w:sz w:val="18"/>
                <w:szCs w:val="20"/>
              </w:rPr>
              <w:t>–</w:t>
            </w:r>
          </w:p>
        </w:tc>
      </w:tr>
      <w:tr w:rsidR="00812ECA" w:rsidRPr="002E6E74" w14:paraId="3B6522EB" w14:textId="77777777" w:rsidTr="00F16803">
        <w:tblPrEx>
          <w:tblLook w:val="0000" w:firstRow="0" w:lastRow="0" w:firstColumn="0" w:lastColumn="0" w:noHBand="0" w:noVBand="0"/>
        </w:tblPrEx>
        <w:trPr>
          <w:trHeight w:val="54"/>
        </w:trPr>
        <w:tc>
          <w:tcPr>
            <w:tcW w:w="1691" w:type="dxa"/>
          </w:tcPr>
          <w:p w14:paraId="394A0FED" w14:textId="77777777" w:rsidR="00812ECA" w:rsidRPr="002E6E74" w:rsidRDefault="00812ECA" w:rsidP="00F16803">
            <w:pPr>
              <w:jc w:val="center"/>
              <w:rPr>
                <w:sz w:val="18"/>
                <w:szCs w:val="20"/>
              </w:rPr>
            </w:pPr>
            <w:r w:rsidRPr="002E6E74">
              <w:rPr>
                <w:sz w:val="18"/>
                <w:szCs w:val="20"/>
              </w:rPr>
              <w:t>156</w:t>
            </w:r>
          </w:p>
        </w:tc>
        <w:tc>
          <w:tcPr>
            <w:tcW w:w="1558" w:type="dxa"/>
          </w:tcPr>
          <w:p w14:paraId="6951DAD3" w14:textId="77777777" w:rsidR="00812ECA" w:rsidRPr="002E6E74" w:rsidRDefault="00812ECA" w:rsidP="00F16803">
            <w:pPr>
              <w:jc w:val="center"/>
              <w:rPr>
                <w:sz w:val="18"/>
                <w:szCs w:val="20"/>
              </w:rPr>
            </w:pPr>
            <w:r w:rsidRPr="002E6E74">
              <w:rPr>
                <w:sz w:val="18"/>
                <w:szCs w:val="20"/>
              </w:rPr>
              <w:t>347308.89</w:t>
            </w:r>
          </w:p>
        </w:tc>
        <w:tc>
          <w:tcPr>
            <w:tcW w:w="1562" w:type="dxa"/>
          </w:tcPr>
          <w:p w14:paraId="0444C7CB" w14:textId="77777777" w:rsidR="00812ECA" w:rsidRPr="002E6E74" w:rsidRDefault="00812ECA" w:rsidP="00F16803">
            <w:pPr>
              <w:jc w:val="center"/>
              <w:rPr>
                <w:sz w:val="18"/>
                <w:szCs w:val="20"/>
              </w:rPr>
            </w:pPr>
            <w:r w:rsidRPr="002E6E74">
              <w:rPr>
                <w:sz w:val="18"/>
                <w:szCs w:val="20"/>
              </w:rPr>
              <w:t>1407771.10</w:t>
            </w:r>
          </w:p>
        </w:tc>
        <w:tc>
          <w:tcPr>
            <w:tcW w:w="2419" w:type="dxa"/>
          </w:tcPr>
          <w:p w14:paraId="5DB162E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92B2B0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81F7F59" w14:textId="77777777" w:rsidR="00812ECA" w:rsidRPr="002E6E74" w:rsidRDefault="00812ECA" w:rsidP="00F16803">
            <w:pPr>
              <w:jc w:val="center"/>
              <w:rPr>
                <w:sz w:val="18"/>
                <w:szCs w:val="20"/>
              </w:rPr>
            </w:pPr>
            <w:r w:rsidRPr="002E6E74">
              <w:rPr>
                <w:sz w:val="18"/>
                <w:szCs w:val="20"/>
              </w:rPr>
              <w:t>–</w:t>
            </w:r>
          </w:p>
        </w:tc>
      </w:tr>
      <w:tr w:rsidR="00812ECA" w:rsidRPr="002E6E74" w14:paraId="3AC1FB6E" w14:textId="77777777" w:rsidTr="00F16803">
        <w:tblPrEx>
          <w:tblLook w:val="0000" w:firstRow="0" w:lastRow="0" w:firstColumn="0" w:lastColumn="0" w:noHBand="0" w:noVBand="0"/>
        </w:tblPrEx>
        <w:trPr>
          <w:trHeight w:val="54"/>
        </w:trPr>
        <w:tc>
          <w:tcPr>
            <w:tcW w:w="1691" w:type="dxa"/>
          </w:tcPr>
          <w:p w14:paraId="31F963F1" w14:textId="77777777" w:rsidR="00812ECA" w:rsidRPr="002E6E74" w:rsidRDefault="00812ECA" w:rsidP="00F16803">
            <w:pPr>
              <w:jc w:val="center"/>
              <w:rPr>
                <w:sz w:val="18"/>
                <w:szCs w:val="20"/>
              </w:rPr>
            </w:pPr>
            <w:r w:rsidRPr="002E6E74">
              <w:rPr>
                <w:sz w:val="18"/>
                <w:szCs w:val="20"/>
              </w:rPr>
              <w:t>157</w:t>
            </w:r>
          </w:p>
        </w:tc>
        <w:tc>
          <w:tcPr>
            <w:tcW w:w="1558" w:type="dxa"/>
          </w:tcPr>
          <w:p w14:paraId="477BF4D5" w14:textId="77777777" w:rsidR="00812ECA" w:rsidRPr="002E6E74" w:rsidRDefault="00812ECA" w:rsidP="00F16803">
            <w:pPr>
              <w:jc w:val="center"/>
              <w:rPr>
                <w:sz w:val="18"/>
                <w:szCs w:val="20"/>
              </w:rPr>
            </w:pPr>
            <w:r w:rsidRPr="002E6E74">
              <w:rPr>
                <w:sz w:val="18"/>
                <w:szCs w:val="20"/>
              </w:rPr>
              <w:t>347303.75</w:t>
            </w:r>
          </w:p>
        </w:tc>
        <w:tc>
          <w:tcPr>
            <w:tcW w:w="1562" w:type="dxa"/>
          </w:tcPr>
          <w:p w14:paraId="796C78E0" w14:textId="77777777" w:rsidR="00812ECA" w:rsidRPr="002E6E74" w:rsidRDefault="00812ECA" w:rsidP="00F16803">
            <w:pPr>
              <w:jc w:val="center"/>
              <w:rPr>
                <w:sz w:val="18"/>
                <w:szCs w:val="20"/>
              </w:rPr>
            </w:pPr>
            <w:r w:rsidRPr="002E6E74">
              <w:rPr>
                <w:sz w:val="18"/>
                <w:szCs w:val="20"/>
              </w:rPr>
              <w:t>1407759.61</w:t>
            </w:r>
          </w:p>
        </w:tc>
        <w:tc>
          <w:tcPr>
            <w:tcW w:w="2419" w:type="dxa"/>
          </w:tcPr>
          <w:p w14:paraId="51661FF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5E5F51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1F763F1" w14:textId="77777777" w:rsidR="00812ECA" w:rsidRPr="002E6E74" w:rsidRDefault="00812ECA" w:rsidP="00F16803">
            <w:pPr>
              <w:jc w:val="center"/>
              <w:rPr>
                <w:sz w:val="18"/>
                <w:szCs w:val="20"/>
              </w:rPr>
            </w:pPr>
            <w:r w:rsidRPr="002E6E74">
              <w:rPr>
                <w:sz w:val="18"/>
                <w:szCs w:val="20"/>
              </w:rPr>
              <w:t>–</w:t>
            </w:r>
          </w:p>
        </w:tc>
      </w:tr>
      <w:tr w:rsidR="00812ECA" w:rsidRPr="002E6E74" w14:paraId="3A25F763" w14:textId="77777777" w:rsidTr="00F16803">
        <w:tblPrEx>
          <w:tblLook w:val="0000" w:firstRow="0" w:lastRow="0" w:firstColumn="0" w:lastColumn="0" w:noHBand="0" w:noVBand="0"/>
        </w:tblPrEx>
        <w:trPr>
          <w:trHeight w:val="54"/>
        </w:trPr>
        <w:tc>
          <w:tcPr>
            <w:tcW w:w="1691" w:type="dxa"/>
          </w:tcPr>
          <w:p w14:paraId="3ED76D93" w14:textId="77777777" w:rsidR="00812ECA" w:rsidRPr="002E6E74" w:rsidRDefault="00812ECA" w:rsidP="00F16803">
            <w:pPr>
              <w:jc w:val="center"/>
              <w:rPr>
                <w:sz w:val="18"/>
                <w:szCs w:val="20"/>
              </w:rPr>
            </w:pPr>
            <w:r w:rsidRPr="002E6E74">
              <w:rPr>
                <w:sz w:val="18"/>
                <w:szCs w:val="20"/>
              </w:rPr>
              <w:t>158</w:t>
            </w:r>
          </w:p>
        </w:tc>
        <w:tc>
          <w:tcPr>
            <w:tcW w:w="1558" w:type="dxa"/>
          </w:tcPr>
          <w:p w14:paraId="6993663C" w14:textId="77777777" w:rsidR="00812ECA" w:rsidRPr="002E6E74" w:rsidRDefault="00812ECA" w:rsidP="00F16803">
            <w:pPr>
              <w:jc w:val="center"/>
              <w:rPr>
                <w:sz w:val="18"/>
                <w:szCs w:val="20"/>
              </w:rPr>
            </w:pPr>
            <w:r w:rsidRPr="002E6E74">
              <w:rPr>
                <w:sz w:val="18"/>
                <w:szCs w:val="20"/>
              </w:rPr>
              <w:t>347307.39</w:t>
            </w:r>
          </w:p>
        </w:tc>
        <w:tc>
          <w:tcPr>
            <w:tcW w:w="1562" w:type="dxa"/>
          </w:tcPr>
          <w:p w14:paraId="56C5F0B9" w14:textId="77777777" w:rsidR="00812ECA" w:rsidRPr="002E6E74" w:rsidRDefault="00812ECA" w:rsidP="00F16803">
            <w:pPr>
              <w:jc w:val="center"/>
              <w:rPr>
                <w:sz w:val="18"/>
                <w:szCs w:val="20"/>
              </w:rPr>
            </w:pPr>
            <w:r w:rsidRPr="002E6E74">
              <w:rPr>
                <w:sz w:val="18"/>
                <w:szCs w:val="20"/>
              </w:rPr>
              <w:t>1407745.26</w:t>
            </w:r>
          </w:p>
        </w:tc>
        <w:tc>
          <w:tcPr>
            <w:tcW w:w="2419" w:type="dxa"/>
          </w:tcPr>
          <w:p w14:paraId="02B0DCC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61168A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4E96DCB" w14:textId="77777777" w:rsidR="00812ECA" w:rsidRPr="002E6E74" w:rsidRDefault="00812ECA" w:rsidP="00F16803">
            <w:pPr>
              <w:jc w:val="center"/>
              <w:rPr>
                <w:sz w:val="18"/>
                <w:szCs w:val="20"/>
              </w:rPr>
            </w:pPr>
            <w:r w:rsidRPr="002E6E74">
              <w:rPr>
                <w:sz w:val="18"/>
                <w:szCs w:val="20"/>
              </w:rPr>
              <w:t>–</w:t>
            </w:r>
          </w:p>
        </w:tc>
      </w:tr>
      <w:tr w:rsidR="00812ECA" w:rsidRPr="002E6E74" w14:paraId="2329CF92" w14:textId="77777777" w:rsidTr="00F16803">
        <w:tblPrEx>
          <w:tblLook w:val="0000" w:firstRow="0" w:lastRow="0" w:firstColumn="0" w:lastColumn="0" w:noHBand="0" w:noVBand="0"/>
        </w:tblPrEx>
        <w:trPr>
          <w:trHeight w:val="54"/>
        </w:trPr>
        <w:tc>
          <w:tcPr>
            <w:tcW w:w="1691" w:type="dxa"/>
          </w:tcPr>
          <w:p w14:paraId="5D906781" w14:textId="77777777" w:rsidR="00812ECA" w:rsidRPr="002E6E74" w:rsidRDefault="00812ECA" w:rsidP="00F16803">
            <w:pPr>
              <w:jc w:val="center"/>
              <w:rPr>
                <w:sz w:val="18"/>
                <w:szCs w:val="20"/>
              </w:rPr>
            </w:pPr>
            <w:r w:rsidRPr="002E6E74">
              <w:rPr>
                <w:sz w:val="18"/>
                <w:szCs w:val="20"/>
              </w:rPr>
              <w:t>159</w:t>
            </w:r>
          </w:p>
        </w:tc>
        <w:tc>
          <w:tcPr>
            <w:tcW w:w="1558" w:type="dxa"/>
          </w:tcPr>
          <w:p w14:paraId="07DFB834" w14:textId="77777777" w:rsidR="00812ECA" w:rsidRPr="002E6E74" w:rsidRDefault="00812ECA" w:rsidP="00F16803">
            <w:pPr>
              <w:jc w:val="center"/>
              <w:rPr>
                <w:sz w:val="18"/>
                <w:szCs w:val="20"/>
              </w:rPr>
            </w:pPr>
            <w:r w:rsidRPr="002E6E74">
              <w:rPr>
                <w:sz w:val="18"/>
                <w:szCs w:val="20"/>
              </w:rPr>
              <w:t>347320.67</w:t>
            </w:r>
          </w:p>
        </w:tc>
        <w:tc>
          <w:tcPr>
            <w:tcW w:w="1562" w:type="dxa"/>
          </w:tcPr>
          <w:p w14:paraId="2CAA4B6E" w14:textId="77777777" w:rsidR="00812ECA" w:rsidRPr="002E6E74" w:rsidRDefault="00812ECA" w:rsidP="00F16803">
            <w:pPr>
              <w:jc w:val="center"/>
              <w:rPr>
                <w:sz w:val="18"/>
                <w:szCs w:val="20"/>
              </w:rPr>
            </w:pPr>
            <w:r w:rsidRPr="002E6E74">
              <w:rPr>
                <w:sz w:val="18"/>
                <w:szCs w:val="20"/>
              </w:rPr>
              <w:t>1407732.84</w:t>
            </w:r>
          </w:p>
        </w:tc>
        <w:tc>
          <w:tcPr>
            <w:tcW w:w="2419" w:type="dxa"/>
          </w:tcPr>
          <w:p w14:paraId="1C1C78B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B4F5EA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EEE9DD4" w14:textId="77777777" w:rsidR="00812ECA" w:rsidRPr="002E6E74" w:rsidRDefault="00812ECA" w:rsidP="00F16803">
            <w:pPr>
              <w:jc w:val="center"/>
              <w:rPr>
                <w:sz w:val="18"/>
                <w:szCs w:val="20"/>
              </w:rPr>
            </w:pPr>
            <w:r w:rsidRPr="002E6E74">
              <w:rPr>
                <w:sz w:val="18"/>
                <w:szCs w:val="20"/>
              </w:rPr>
              <w:t>–</w:t>
            </w:r>
          </w:p>
        </w:tc>
      </w:tr>
      <w:tr w:rsidR="00812ECA" w:rsidRPr="002E6E74" w14:paraId="55BD1C8D" w14:textId="77777777" w:rsidTr="00F16803">
        <w:tblPrEx>
          <w:tblLook w:val="0000" w:firstRow="0" w:lastRow="0" w:firstColumn="0" w:lastColumn="0" w:noHBand="0" w:noVBand="0"/>
        </w:tblPrEx>
        <w:trPr>
          <w:trHeight w:val="54"/>
        </w:trPr>
        <w:tc>
          <w:tcPr>
            <w:tcW w:w="1691" w:type="dxa"/>
          </w:tcPr>
          <w:p w14:paraId="160CC9C4" w14:textId="77777777" w:rsidR="00812ECA" w:rsidRPr="002E6E74" w:rsidRDefault="00812ECA" w:rsidP="00F16803">
            <w:pPr>
              <w:jc w:val="center"/>
              <w:rPr>
                <w:sz w:val="18"/>
                <w:szCs w:val="20"/>
              </w:rPr>
            </w:pPr>
            <w:r w:rsidRPr="002E6E74">
              <w:rPr>
                <w:sz w:val="18"/>
                <w:szCs w:val="20"/>
              </w:rPr>
              <w:t>160</w:t>
            </w:r>
          </w:p>
        </w:tc>
        <w:tc>
          <w:tcPr>
            <w:tcW w:w="1558" w:type="dxa"/>
          </w:tcPr>
          <w:p w14:paraId="03A520C0" w14:textId="77777777" w:rsidR="00812ECA" w:rsidRPr="002E6E74" w:rsidRDefault="00812ECA" w:rsidP="00F16803">
            <w:pPr>
              <w:jc w:val="center"/>
              <w:rPr>
                <w:sz w:val="18"/>
                <w:szCs w:val="20"/>
              </w:rPr>
            </w:pPr>
            <w:r w:rsidRPr="002E6E74">
              <w:rPr>
                <w:sz w:val="18"/>
                <w:szCs w:val="20"/>
              </w:rPr>
              <w:t>347346.03</w:t>
            </w:r>
          </w:p>
        </w:tc>
        <w:tc>
          <w:tcPr>
            <w:tcW w:w="1562" w:type="dxa"/>
          </w:tcPr>
          <w:p w14:paraId="70E6103B" w14:textId="77777777" w:rsidR="00812ECA" w:rsidRPr="002E6E74" w:rsidRDefault="00812ECA" w:rsidP="00F16803">
            <w:pPr>
              <w:jc w:val="center"/>
              <w:rPr>
                <w:sz w:val="18"/>
                <w:szCs w:val="20"/>
              </w:rPr>
            </w:pPr>
            <w:r w:rsidRPr="002E6E74">
              <w:rPr>
                <w:sz w:val="18"/>
                <w:szCs w:val="20"/>
              </w:rPr>
              <w:t>1407716.04</w:t>
            </w:r>
          </w:p>
        </w:tc>
        <w:tc>
          <w:tcPr>
            <w:tcW w:w="2419" w:type="dxa"/>
          </w:tcPr>
          <w:p w14:paraId="4509A74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E628AA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56F3124" w14:textId="77777777" w:rsidR="00812ECA" w:rsidRPr="002E6E74" w:rsidRDefault="00812ECA" w:rsidP="00F16803">
            <w:pPr>
              <w:jc w:val="center"/>
              <w:rPr>
                <w:sz w:val="18"/>
                <w:szCs w:val="20"/>
              </w:rPr>
            </w:pPr>
            <w:r w:rsidRPr="002E6E74">
              <w:rPr>
                <w:sz w:val="18"/>
                <w:szCs w:val="20"/>
              </w:rPr>
              <w:t>–</w:t>
            </w:r>
          </w:p>
        </w:tc>
      </w:tr>
      <w:tr w:rsidR="00812ECA" w:rsidRPr="002E6E74" w14:paraId="6937A19C" w14:textId="77777777" w:rsidTr="00F16803">
        <w:tblPrEx>
          <w:tblLook w:val="0000" w:firstRow="0" w:lastRow="0" w:firstColumn="0" w:lastColumn="0" w:noHBand="0" w:noVBand="0"/>
        </w:tblPrEx>
        <w:trPr>
          <w:trHeight w:val="54"/>
        </w:trPr>
        <w:tc>
          <w:tcPr>
            <w:tcW w:w="1691" w:type="dxa"/>
          </w:tcPr>
          <w:p w14:paraId="52FD2B55" w14:textId="77777777" w:rsidR="00812ECA" w:rsidRPr="002E6E74" w:rsidRDefault="00812ECA" w:rsidP="00F16803">
            <w:pPr>
              <w:jc w:val="center"/>
              <w:rPr>
                <w:sz w:val="18"/>
                <w:szCs w:val="20"/>
              </w:rPr>
            </w:pPr>
            <w:r w:rsidRPr="002E6E74">
              <w:rPr>
                <w:sz w:val="18"/>
                <w:szCs w:val="20"/>
              </w:rPr>
              <w:t>161</w:t>
            </w:r>
          </w:p>
        </w:tc>
        <w:tc>
          <w:tcPr>
            <w:tcW w:w="1558" w:type="dxa"/>
          </w:tcPr>
          <w:p w14:paraId="55743B1D" w14:textId="77777777" w:rsidR="00812ECA" w:rsidRPr="002E6E74" w:rsidRDefault="00812ECA" w:rsidP="00F16803">
            <w:pPr>
              <w:jc w:val="center"/>
              <w:rPr>
                <w:sz w:val="18"/>
                <w:szCs w:val="20"/>
              </w:rPr>
            </w:pPr>
            <w:r w:rsidRPr="002E6E74">
              <w:rPr>
                <w:sz w:val="18"/>
                <w:szCs w:val="20"/>
              </w:rPr>
              <w:t>347352.08</w:t>
            </w:r>
          </w:p>
        </w:tc>
        <w:tc>
          <w:tcPr>
            <w:tcW w:w="1562" w:type="dxa"/>
          </w:tcPr>
          <w:p w14:paraId="670C9C34" w14:textId="77777777" w:rsidR="00812ECA" w:rsidRPr="002E6E74" w:rsidRDefault="00812ECA" w:rsidP="00F16803">
            <w:pPr>
              <w:jc w:val="center"/>
              <w:rPr>
                <w:sz w:val="18"/>
                <w:szCs w:val="20"/>
              </w:rPr>
            </w:pPr>
            <w:r w:rsidRPr="002E6E74">
              <w:rPr>
                <w:sz w:val="18"/>
                <w:szCs w:val="20"/>
              </w:rPr>
              <w:t>1407692.15</w:t>
            </w:r>
          </w:p>
        </w:tc>
        <w:tc>
          <w:tcPr>
            <w:tcW w:w="2419" w:type="dxa"/>
          </w:tcPr>
          <w:p w14:paraId="69D15A7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F8896C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60DC47C" w14:textId="77777777" w:rsidR="00812ECA" w:rsidRPr="002E6E74" w:rsidRDefault="00812ECA" w:rsidP="00F16803">
            <w:pPr>
              <w:jc w:val="center"/>
              <w:rPr>
                <w:sz w:val="18"/>
                <w:szCs w:val="20"/>
              </w:rPr>
            </w:pPr>
            <w:r w:rsidRPr="002E6E74">
              <w:rPr>
                <w:sz w:val="18"/>
                <w:szCs w:val="20"/>
              </w:rPr>
              <w:t>–</w:t>
            </w:r>
          </w:p>
        </w:tc>
      </w:tr>
      <w:tr w:rsidR="00812ECA" w:rsidRPr="002E6E74" w14:paraId="773A1B55" w14:textId="77777777" w:rsidTr="00F16803">
        <w:tblPrEx>
          <w:tblLook w:val="0000" w:firstRow="0" w:lastRow="0" w:firstColumn="0" w:lastColumn="0" w:noHBand="0" w:noVBand="0"/>
        </w:tblPrEx>
        <w:trPr>
          <w:trHeight w:val="54"/>
        </w:trPr>
        <w:tc>
          <w:tcPr>
            <w:tcW w:w="1691" w:type="dxa"/>
          </w:tcPr>
          <w:p w14:paraId="163FD257" w14:textId="77777777" w:rsidR="00812ECA" w:rsidRPr="002E6E74" w:rsidRDefault="00812ECA" w:rsidP="00F16803">
            <w:pPr>
              <w:jc w:val="center"/>
              <w:rPr>
                <w:sz w:val="18"/>
                <w:szCs w:val="20"/>
              </w:rPr>
            </w:pPr>
            <w:r w:rsidRPr="002E6E74">
              <w:rPr>
                <w:sz w:val="18"/>
                <w:szCs w:val="20"/>
              </w:rPr>
              <w:t>162</w:t>
            </w:r>
          </w:p>
        </w:tc>
        <w:tc>
          <w:tcPr>
            <w:tcW w:w="1558" w:type="dxa"/>
          </w:tcPr>
          <w:p w14:paraId="2974FFF7" w14:textId="77777777" w:rsidR="00812ECA" w:rsidRPr="002E6E74" w:rsidRDefault="00812ECA" w:rsidP="00F16803">
            <w:pPr>
              <w:jc w:val="center"/>
              <w:rPr>
                <w:sz w:val="18"/>
                <w:szCs w:val="20"/>
              </w:rPr>
            </w:pPr>
            <w:r w:rsidRPr="002E6E74">
              <w:rPr>
                <w:sz w:val="18"/>
                <w:szCs w:val="20"/>
              </w:rPr>
              <w:t>347358.47</w:t>
            </w:r>
          </w:p>
        </w:tc>
        <w:tc>
          <w:tcPr>
            <w:tcW w:w="1562" w:type="dxa"/>
          </w:tcPr>
          <w:p w14:paraId="088C6E97" w14:textId="77777777" w:rsidR="00812ECA" w:rsidRPr="002E6E74" w:rsidRDefault="00812ECA" w:rsidP="00F16803">
            <w:pPr>
              <w:jc w:val="center"/>
              <w:rPr>
                <w:sz w:val="18"/>
                <w:szCs w:val="20"/>
              </w:rPr>
            </w:pPr>
            <w:r w:rsidRPr="002E6E74">
              <w:rPr>
                <w:sz w:val="18"/>
                <w:szCs w:val="20"/>
              </w:rPr>
              <w:t>1407667.59</w:t>
            </w:r>
          </w:p>
        </w:tc>
        <w:tc>
          <w:tcPr>
            <w:tcW w:w="2419" w:type="dxa"/>
          </w:tcPr>
          <w:p w14:paraId="0E7B51C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BFC03C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E289DC9" w14:textId="77777777" w:rsidR="00812ECA" w:rsidRPr="002E6E74" w:rsidRDefault="00812ECA" w:rsidP="00F16803">
            <w:pPr>
              <w:jc w:val="center"/>
              <w:rPr>
                <w:sz w:val="18"/>
                <w:szCs w:val="20"/>
              </w:rPr>
            </w:pPr>
            <w:r w:rsidRPr="002E6E74">
              <w:rPr>
                <w:sz w:val="18"/>
                <w:szCs w:val="20"/>
              </w:rPr>
              <w:t>–</w:t>
            </w:r>
          </w:p>
        </w:tc>
      </w:tr>
      <w:tr w:rsidR="00812ECA" w:rsidRPr="002E6E74" w14:paraId="2691E55F" w14:textId="77777777" w:rsidTr="00F16803">
        <w:tblPrEx>
          <w:tblLook w:val="0000" w:firstRow="0" w:lastRow="0" w:firstColumn="0" w:lastColumn="0" w:noHBand="0" w:noVBand="0"/>
        </w:tblPrEx>
        <w:trPr>
          <w:trHeight w:val="54"/>
        </w:trPr>
        <w:tc>
          <w:tcPr>
            <w:tcW w:w="1691" w:type="dxa"/>
          </w:tcPr>
          <w:p w14:paraId="0B377AB4" w14:textId="77777777" w:rsidR="00812ECA" w:rsidRPr="002E6E74" w:rsidRDefault="00812ECA" w:rsidP="00F16803">
            <w:pPr>
              <w:jc w:val="center"/>
              <w:rPr>
                <w:sz w:val="18"/>
                <w:szCs w:val="20"/>
              </w:rPr>
            </w:pPr>
            <w:r w:rsidRPr="002E6E74">
              <w:rPr>
                <w:sz w:val="18"/>
                <w:szCs w:val="20"/>
              </w:rPr>
              <w:t>163</w:t>
            </w:r>
          </w:p>
        </w:tc>
        <w:tc>
          <w:tcPr>
            <w:tcW w:w="1558" w:type="dxa"/>
          </w:tcPr>
          <w:p w14:paraId="6A6AF161" w14:textId="77777777" w:rsidR="00812ECA" w:rsidRPr="002E6E74" w:rsidRDefault="00812ECA" w:rsidP="00F16803">
            <w:pPr>
              <w:jc w:val="center"/>
              <w:rPr>
                <w:sz w:val="18"/>
                <w:szCs w:val="20"/>
              </w:rPr>
            </w:pPr>
            <w:r w:rsidRPr="002E6E74">
              <w:rPr>
                <w:sz w:val="18"/>
                <w:szCs w:val="20"/>
              </w:rPr>
              <w:t>347368.23</w:t>
            </w:r>
          </w:p>
        </w:tc>
        <w:tc>
          <w:tcPr>
            <w:tcW w:w="1562" w:type="dxa"/>
          </w:tcPr>
          <w:p w14:paraId="23BAF39A" w14:textId="77777777" w:rsidR="00812ECA" w:rsidRPr="002E6E74" w:rsidRDefault="00812ECA" w:rsidP="00F16803">
            <w:pPr>
              <w:jc w:val="center"/>
              <w:rPr>
                <w:sz w:val="18"/>
                <w:szCs w:val="20"/>
              </w:rPr>
            </w:pPr>
            <w:r w:rsidRPr="002E6E74">
              <w:rPr>
                <w:sz w:val="18"/>
                <w:szCs w:val="20"/>
              </w:rPr>
              <w:t>1407644.37</w:t>
            </w:r>
          </w:p>
        </w:tc>
        <w:tc>
          <w:tcPr>
            <w:tcW w:w="2419" w:type="dxa"/>
          </w:tcPr>
          <w:p w14:paraId="56201AD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8B3417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FE24584" w14:textId="77777777" w:rsidR="00812ECA" w:rsidRPr="002E6E74" w:rsidRDefault="00812ECA" w:rsidP="00F16803">
            <w:pPr>
              <w:jc w:val="center"/>
              <w:rPr>
                <w:sz w:val="18"/>
                <w:szCs w:val="20"/>
              </w:rPr>
            </w:pPr>
            <w:r w:rsidRPr="002E6E74">
              <w:rPr>
                <w:sz w:val="18"/>
                <w:szCs w:val="20"/>
              </w:rPr>
              <w:t>–</w:t>
            </w:r>
          </w:p>
        </w:tc>
      </w:tr>
      <w:tr w:rsidR="00812ECA" w:rsidRPr="002E6E74" w14:paraId="430EF076" w14:textId="77777777" w:rsidTr="00F16803">
        <w:tblPrEx>
          <w:tblLook w:val="0000" w:firstRow="0" w:lastRow="0" w:firstColumn="0" w:lastColumn="0" w:noHBand="0" w:noVBand="0"/>
        </w:tblPrEx>
        <w:trPr>
          <w:trHeight w:val="54"/>
        </w:trPr>
        <w:tc>
          <w:tcPr>
            <w:tcW w:w="1691" w:type="dxa"/>
          </w:tcPr>
          <w:p w14:paraId="46193046" w14:textId="77777777" w:rsidR="00812ECA" w:rsidRPr="002E6E74" w:rsidRDefault="00812ECA" w:rsidP="00F16803">
            <w:pPr>
              <w:jc w:val="center"/>
              <w:rPr>
                <w:sz w:val="18"/>
                <w:szCs w:val="20"/>
              </w:rPr>
            </w:pPr>
            <w:r w:rsidRPr="002E6E74">
              <w:rPr>
                <w:sz w:val="18"/>
                <w:szCs w:val="20"/>
              </w:rPr>
              <w:t>164</w:t>
            </w:r>
          </w:p>
        </w:tc>
        <w:tc>
          <w:tcPr>
            <w:tcW w:w="1558" w:type="dxa"/>
          </w:tcPr>
          <w:p w14:paraId="4F5DC133" w14:textId="77777777" w:rsidR="00812ECA" w:rsidRPr="002E6E74" w:rsidRDefault="00812ECA" w:rsidP="00F16803">
            <w:pPr>
              <w:jc w:val="center"/>
              <w:rPr>
                <w:sz w:val="18"/>
                <w:szCs w:val="20"/>
              </w:rPr>
            </w:pPr>
            <w:r w:rsidRPr="002E6E74">
              <w:rPr>
                <w:sz w:val="18"/>
                <w:szCs w:val="20"/>
              </w:rPr>
              <w:t>347373.05</w:t>
            </w:r>
          </w:p>
        </w:tc>
        <w:tc>
          <w:tcPr>
            <w:tcW w:w="1562" w:type="dxa"/>
          </w:tcPr>
          <w:p w14:paraId="5AC99E36" w14:textId="77777777" w:rsidR="00812ECA" w:rsidRPr="002E6E74" w:rsidRDefault="00812ECA" w:rsidP="00F16803">
            <w:pPr>
              <w:jc w:val="center"/>
              <w:rPr>
                <w:sz w:val="18"/>
                <w:szCs w:val="20"/>
              </w:rPr>
            </w:pPr>
            <w:r w:rsidRPr="002E6E74">
              <w:rPr>
                <w:sz w:val="18"/>
                <w:szCs w:val="20"/>
              </w:rPr>
              <w:t>1407626.24</w:t>
            </w:r>
          </w:p>
        </w:tc>
        <w:tc>
          <w:tcPr>
            <w:tcW w:w="2419" w:type="dxa"/>
          </w:tcPr>
          <w:p w14:paraId="03C771E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569A78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14C9C25" w14:textId="77777777" w:rsidR="00812ECA" w:rsidRPr="002E6E74" w:rsidRDefault="00812ECA" w:rsidP="00F16803">
            <w:pPr>
              <w:jc w:val="center"/>
              <w:rPr>
                <w:sz w:val="18"/>
                <w:szCs w:val="20"/>
              </w:rPr>
            </w:pPr>
            <w:r w:rsidRPr="002E6E74">
              <w:rPr>
                <w:sz w:val="18"/>
                <w:szCs w:val="20"/>
              </w:rPr>
              <w:t>–</w:t>
            </w:r>
          </w:p>
        </w:tc>
      </w:tr>
      <w:tr w:rsidR="00812ECA" w:rsidRPr="002E6E74" w14:paraId="3FAFF3FE" w14:textId="77777777" w:rsidTr="00F16803">
        <w:tblPrEx>
          <w:tblLook w:val="0000" w:firstRow="0" w:lastRow="0" w:firstColumn="0" w:lastColumn="0" w:noHBand="0" w:noVBand="0"/>
        </w:tblPrEx>
        <w:trPr>
          <w:trHeight w:val="54"/>
        </w:trPr>
        <w:tc>
          <w:tcPr>
            <w:tcW w:w="1691" w:type="dxa"/>
          </w:tcPr>
          <w:p w14:paraId="2F2BC179" w14:textId="77777777" w:rsidR="00812ECA" w:rsidRPr="002E6E74" w:rsidRDefault="00812ECA" w:rsidP="00F16803">
            <w:pPr>
              <w:jc w:val="center"/>
              <w:rPr>
                <w:sz w:val="18"/>
                <w:szCs w:val="20"/>
              </w:rPr>
            </w:pPr>
            <w:r w:rsidRPr="002E6E74">
              <w:rPr>
                <w:sz w:val="18"/>
                <w:szCs w:val="20"/>
              </w:rPr>
              <w:t>165</w:t>
            </w:r>
          </w:p>
        </w:tc>
        <w:tc>
          <w:tcPr>
            <w:tcW w:w="1558" w:type="dxa"/>
          </w:tcPr>
          <w:p w14:paraId="3CAA1A4C" w14:textId="77777777" w:rsidR="00812ECA" w:rsidRPr="002E6E74" w:rsidRDefault="00812ECA" w:rsidP="00F16803">
            <w:pPr>
              <w:jc w:val="center"/>
              <w:rPr>
                <w:sz w:val="18"/>
                <w:szCs w:val="20"/>
              </w:rPr>
            </w:pPr>
            <w:r w:rsidRPr="002E6E74">
              <w:rPr>
                <w:sz w:val="18"/>
                <w:szCs w:val="20"/>
              </w:rPr>
              <w:t>347365.77</w:t>
            </w:r>
          </w:p>
        </w:tc>
        <w:tc>
          <w:tcPr>
            <w:tcW w:w="1562" w:type="dxa"/>
          </w:tcPr>
          <w:p w14:paraId="64BF9931" w14:textId="77777777" w:rsidR="00812ECA" w:rsidRPr="002E6E74" w:rsidRDefault="00812ECA" w:rsidP="00F16803">
            <w:pPr>
              <w:jc w:val="center"/>
              <w:rPr>
                <w:sz w:val="18"/>
                <w:szCs w:val="20"/>
              </w:rPr>
            </w:pPr>
            <w:r w:rsidRPr="002E6E74">
              <w:rPr>
                <w:sz w:val="18"/>
                <w:szCs w:val="20"/>
              </w:rPr>
              <w:t>1407624.26</w:t>
            </w:r>
          </w:p>
        </w:tc>
        <w:tc>
          <w:tcPr>
            <w:tcW w:w="2419" w:type="dxa"/>
          </w:tcPr>
          <w:p w14:paraId="2564E6D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AF95BA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B3D74A0" w14:textId="77777777" w:rsidR="00812ECA" w:rsidRPr="002E6E74" w:rsidRDefault="00812ECA" w:rsidP="00F16803">
            <w:pPr>
              <w:jc w:val="center"/>
              <w:rPr>
                <w:sz w:val="18"/>
                <w:szCs w:val="20"/>
              </w:rPr>
            </w:pPr>
            <w:r w:rsidRPr="002E6E74">
              <w:rPr>
                <w:sz w:val="18"/>
                <w:szCs w:val="20"/>
              </w:rPr>
              <w:t>–</w:t>
            </w:r>
          </w:p>
        </w:tc>
      </w:tr>
      <w:tr w:rsidR="00812ECA" w:rsidRPr="002E6E74" w14:paraId="6125F0BE" w14:textId="77777777" w:rsidTr="00F16803">
        <w:tblPrEx>
          <w:tblLook w:val="0000" w:firstRow="0" w:lastRow="0" w:firstColumn="0" w:lastColumn="0" w:noHBand="0" w:noVBand="0"/>
        </w:tblPrEx>
        <w:trPr>
          <w:trHeight w:val="54"/>
        </w:trPr>
        <w:tc>
          <w:tcPr>
            <w:tcW w:w="1691" w:type="dxa"/>
          </w:tcPr>
          <w:p w14:paraId="5C303741" w14:textId="77777777" w:rsidR="00812ECA" w:rsidRPr="002E6E74" w:rsidRDefault="00812ECA" w:rsidP="00F16803">
            <w:pPr>
              <w:jc w:val="center"/>
              <w:rPr>
                <w:sz w:val="18"/>
                <w:szCs w:val="20"/>
              </w:rPr>
            </w:pPr>
            <w:r w:rsidRPr="002E6E74">
              <w:rPr>
                <w:sz w:val="18"/>
                <w:szCs w:val="20"/>
              </w:rPr>
              <w:t>166</w:t>
            </w:r>
          </w:p>
        </w:tc>
        <w:tc>
          <w:tcPr>
            <w:tcW w:w="1558" w:type="dxa"/>
          </w:tcPr>
          <w:p w14:paraId="40C4AC9A" w14:textId="77777777" w:rsidR="00812ECA" w:rsidRPr="002E6E74" w:rsidRDefault="00812ECA" w:rsidP="00F16803">
            <w:pPr>
              <w:jc w:val="center"/>
              <w:rPr>
                <w:sz w:val="18"/>
                <w:szCs w:val="20"/>
              </w:rPr>
            </w:pPr>
            <w:r w:rsidRPr="002E6E74">
              <w:rPr>
                <w:sz w:val="18"/>
                <w:szCs w:val="20"/>
              </w:rPr>
              <w:t>347365.11</w:t>
            </w:r>
          </w:p>
        </w:tc>
        <w:tc>
          <w:tcPr>
            <w:tcW w:w="1562" w:type="dxa"/>
          </w:tcPr>
          <w:p w14:paraId="541E70AD" w14:textId="77777777" w:rsidR="00812ECA" w:rsidRPr="002E6E74" w:rsidRDefault="00812ECA" w:rsidP="00F16803">
            <w:pPr>
              <w:jc w:val="center"/>
              <w:rPr>
                <w:sz w:val="18"/>
                <w:szCs w:val="20"/>
              </w:rPr>
            </w:pPr>
            <w:r w:rsidRPr="002E6E74">
              <w:rPr>
                <w:sz w:val="18"/>
                <w:szCs w:val="20"/>
              </w:rPr>
              <w:t>1407607.72</w:t>
            </w:r>
          </w:p>
        </w:tc>
        <w:tc>
          <w:tcPr>
            <w:tcW w:w="2419" w:type="dxa"/>
          </w:tcPr>
          <w:p w14:paraId="2ED589C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1140EA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982272F" w14:textId="77777777" w:rsidR="00812ECA" w:rsidRPr="002E6E74" w:rsidRDefault="00812ECA" w:rsidP="00F16803">
            <w:pPr>
              <w:jc w:val="center"/>
              <w:rPr>
                <w:sz w:val="18"/>
                <w:szCs w:val="20"/>
              </w:rPr>
            </w:pPr>
            <w:r w:rsidRPr="002E6E74">
              <w:rPr>
                <w:sz w:val="18"/>
                <w:szCs w:val="20"/>
              </w:rPr>
              <w:t>–</w:t>
            </w:r>
          </w:p>
        </w:tc>
      </w:tr>
      <w:tr w:rsidR="00812ECA" w:rsidRPr="002E6E74" w14:paraId="067FB198" w14:textId="77777777" w:rsidTr="00F16803">
        <w:tblPrEx>
          <w:tblLook w:val="0000" w:firstRow="0" w:lastRow="0" w:firstColumn="0" w:lastColumn="0" w:noHBand="0" w:noVBand="0"/>
        </w:tblPrEx>
        <w:trPr>
          <w:trHeight w:val="54"/>
        </w:trPr>
        <w:tc>
          <w:tcPr>
            <w:tcW w:w="1691" w:type="dxa"/>
          </w:tcPr>
          <w:p w14:paraId="07918B7C" w14:textId="77777777" w:rsidR="00812ECA" w:rsidRPr="002E6E74" w:rsidRDefault="00812ECA" w:rsidP="00F16803">
            <w:pPr>
              <w:jc w:val="center"/>
              <w:rPr>
                <w:sz w:val="18"/>
                <w:szCs w:val="20"/>
              </w:rPr>
            </w:pPr>
            <w:r w:rsidRPr="002E6E74">
              <w:rPr>
                <w:sz w:val="18"/>
                <w:szCs w:val="20"/>
              </w:rPr>
              <w:t>167</w:t>
            </w:r>
          </w:p>
        </w:tc>
        <w:tc>
          <w:tcPr>
            <w:tcW w:w="1558" w:type="dxa"/>
          </w:tcPr>
          <w:p w14:paraId="75A0BB15" w14:textId="77777777" w:rsidR="00812ECA" w:rsidRPr="002E6E74" w:rsidRDefault="00812ECA" w:rsidP="00F16803">
            <w:pPr>
              <w:jc w:val="center"/>
              <w:rPr>
                <w:sz w:val="18"/>
                <w:szCs w:val="20"/>
              </w:rPr>
            </w:pPr>
            <w:r w:rsidRPr="002E6E74">
              <w:rPr>
                <w:sz w:val="18"/>
                <w:szCs w:val="20"/>
              </w:rPr>
              <w:t>347373.28</w:t>
            </w:r>
          </w:p>
        </w:tc>
        <w:tc>
          <w:tcPr>
            <w:tcW w:w="1562" w:type="dxa"/>
          </w:tcPr>
          <w:p w14:paraId="323606D2" w14:textId="77777777" w:rsidR="00812ECA" w:rsidRPr="002E6E74" w:rsidRDefault="00812ECA" w:rsidP="00F16803">
            <w:pPr>
              <w:jc w:val="center"/>
              <w:rPr>
                <w:sz w:val="18"/>
                <w:szCs w:val="20"/>
              </w:rPr>
            </w:pPr>
            <w:r w:rsidRPr="002E6E74">
              <w:rPr>
                <w:sz w:val="18"/>
                <w:szCs w:val="20"/>
              </w:rPr>
              <w:t>1407592.89</w:t>
            </w:r>
          </w:p>
        </w:tc>
        <w:tc>
          <w:tcPr>
            <w:tcW w:w="2419" w:type="dxa"/>
          </w:tcPr>
          <w:p w14:paraId="5DB0793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627CF8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05275D8" w14:textId="77777777" w:rsidR="00812ECA" w:rsidRPr="002E6E74" w:rsidRDefault="00812ECA" w:rsidP="00F16803">
            <w:pPr>
              <w:jc w:val="center"/>
              <w:rPr>
                <w:sz w:val="18"/>
                <w:szCs w:val="20"/>
              </w:rPr>
            </w:pPr>
            <w:r w:rsidRPr="002E6E74">
              <w:rPr>
                <w:sz w:val="18"/>
                <w:szCs w:val="20"/>
              </w:rPr>
              <w:t>–</w:t>
            </w:r>
          </w:p>
        </w:tc>
      </w:tr>
      <w:tr w:rsidR="00812ECA" w:rsidRPr="002E6E74" w14:paraId="750CDD8B" w14:textId="77777777" w:rsidTr="00F16803">
        <w:tblPrEx>
          <w:tblLook w:val="0000" w:firstRow="0" w:lastRow="0" w:firstColumn="0" w:lastColumn="0" w:noHBand="0" w:noVBand="0"/>
        </w:tblPrEx>
        <w:trPr>
          <w:trHeight w:val="54"/>
        </w:trPr>
        <w:tc>
          <w:tcPr>
            <w:tcW w:w="1691" w:type="dxa"/>
          </w:tcPr>
          <w:p w14:paraId="6BCCCAB0" w14:textId="77777777" w:rsidR="00812ECA" w:rsidRPr="002E6E74" w:rsidRDefault="00812ECA" w:rsidP="00F16803">
            <w:pPr>
              <w:jc w:val="center"/>
              <w:rPr>
                <w:sz w:val="18"/>
                <w:szCs w:val="20"/>
              </w:rPr>
            </w:pPr>
            <w:r w:rsidRPr="002E6E74">
              <w:rPr>
                <w:sz w:val="18"/>
                <w:szCs w:val="20"/>
              </w:rPr>
              <w:t>168</w:t>
            </w:r>
          </w:p>
        </w:tc>
        <w:tc>
          <w:tcPr>
            <w:tcW w:w="1558" w:type="dxa"/>
          </w:tcPr>
          <w:p w14:paraId="2A88C42A" w14:textId="77777777" w:rsidR="00812ECA" w:rsidRPr="002E6E74" w:rsidRDefault="00812ECA" w:rsidP="00F16803">
            <w:pPr>
              <w:jc w:val="center"/>
              <w:rPr>
                <w:sz w:val="18"/>
                <w:szCs w:val="20"/>
              </w:rPr>
            </w:pPr>
            <w:r w:rsidRPr="002E6E74">
              <w:rPr>
                <w:sz w:val="18"/>
                <w:szCs w:val="20"/>
              </w:rPr>
              <w:t>347371.73</w:t>
            </w:r>
          </w:p>
        </w:tc>
        <w:tc>
          <w:tcPr>
            <w:tcW w:w="1562" w:type="dxa"/>
          </w:tcPr>
          <w:p w14:paraId="5BDA4D68" w14:textId="77777777" w:rsidR="00812ECA" w:rsidRPr="002E6E74" w:rsidRDefault="00812ECA" w:rsidP="00F16803">
            <w:pPr>
              <w:jc w:val="center"/>
              <w:rPr>
                <w:sz w:val="18"/>
                <w:szCs w:val="20"/>
              </w:rPr>
            </w:pPr>
            <w:r w:rsidRPr="002E6E74">
              <w:rPr>
                <w:sz w:val="18"/>
                <w:szCs w:val="20"/>
              </w:rPr>
              <w:t>1407568.70</w:t>
            </w:r>
          </w:p>
        </w:tc>
        <w:tc>
          <w:tcPr>
            <w:tcW w:w="2419" w:type="dxa"/>
          </w:tcPr>
          <w:p w14:paraId="60D879E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BCA6F8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026A175" w14:textId="77777777" w:rsidR="00812ECA" w:rsidRPr="002E6E74" w:rsidRDefault="00812ECA" w:rsidP="00F16803">
            <w:pPr>
              <w:jc w:val="center"/>
              <w:rPr>
                <w:sz w:val="18"/>
                <w:szCs w:val="20"/>
              </w:rPr>
            </w:pPr>
            <w:r w:rsidRPr="002E6E74">
              <w:rPr>
                <w:sz w:val="18"/>
                <w:szCs w:val="20"/>
              </w:rPr>
              <w:t>–</w:t>
            </w:r>
          </w:p>
        </w:tc>
      </w:tr>
      <w:tr w:rsidR="00812ECA" w:rsidRPr="002E6E74" w14:paraId="383EF749" w14:textId="77777777" w:rsidTr="00F16803">
        <w:tblPrEx>
          <w:tblLook w:val="0000" w:firstRow="0" w:lastRow="0" w:firstColumn="0" w:lastColumn="0" w:noHBand="0" w:noVBand="0"/>
        </w:tblPrEx>
        <w:trPr>
          <w:trHeight w:val="54"/>
        </w:trPr>
        <w:tc>
          <w:tcPr>
            <w:tcW w:w="1691" w:type="dxa"/>
          </w:tcPr>
          <w:p w14:paraId="099C07C0" w14:textId="77777777" w:rsidR="00812ECA" w:rsidRPr="002E6E74" w:rsidRDefault="00812ECA" w:rsidP="00F16803">
            <w:pPr>
              <w:jc w:val="center"/>
              <w:rPr>
                <w:sz w:val="18"/>
                <w:szCs w:val="20"/>
              </w:rPr>
            </w:pPr>
            <w:r w:rsidRPr="002E6E74">
              <w:rPr>
                <w:sz w:val="18"/>
                <w:szCs w:val="20"/>
              </w:rPr>
              <w:t>169</w:t>
            </w:r>
          </w:p>
        </w:tc>
        <w:tc>
          <w:tcPr>
            <w:tcW w:w="1558" w:type="dxa"/>
          </w:tcPr>
          <w:p w14:paraId="41E1F3BE" w14:textId="77777777" w:rsidR="00812ECA" w:rsidRPr="002E6E74" w:rsidRDefault="00812ECA" w:rsidP="00F16803">
            <w:pPr>
              <w:jc w:val="center"/>
              <w:rPr>
                <w:sz w:val="18"/>
                <w:szCs w:val="20"/>
              </w:rPr>
            </w:pPr>
            <w:r w:rsidRPr="002E6E74">
              <w:rPr>
                <w:sz w:val="18"/>
                <w:szCs w:val="20"/>
              </w:rPr>
              <w:t>347356.51</w:t>
            </w:r>
          </w:p>
        </w:tc>
        <w:tc>
          <w:tcPr>
            <w:tcW w:w="1562" w:type="dxa"/>
          </w:tcPr>
          <w:p w14:paraId="14509332" w14:textId="77777777" w:rsidR="00812ECA" w:rsidRPr="002E6E74" w:rsidRDefault="00812ECA" w:rsidP="00F16803">
            <w:pPr>
              <w:jc w:val="center"/>
              <w:rPr>
                <w:sz w:val="18"/>
                <w:szCs w:val="20"/>
              </w:rPr>
            </w:pPr>
            <w:r w:rsidRPr="002E6E74">
              <w:rPr>
                <w:sz w:val="18"/>
                <w:szCs w:val="20"/>
              </w:rPr>
              <w:t>1407544.22</w:t>
            </w:r>
          </w:p>
        </w:tc>
        <w:tc>
          <w:tcPr>
            <w:tcW w:w="2419" w:type="dxa"/>
          </w:tcPr>
          <w:p w14:paraId="722BB07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11DB42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B9402DF" w14:textId="77777777" w:rsidR="00812ECA" w:rsidRPr="002E6E74" w:rsidRDefault="00812ECA" w:rsidP="00F16803">
            <w:pPr>
              <w:jc w:val="center"/>
              <w:rPr>
                <w:sz w:val="18"/>
                <w:szCs w:val="20"/>
              </w:rPr>
            </w:pPr>
            <w:r w:rsidRPr="002E6E74">
              <w:rPr>
                <w:sz w:val="18"/>
                <w:szCs w:val="20"/>
              </w:rPr>
              <w:t>–</w:t>
            </w:r>
          </w:p>
        </w:tc>
      </w:tr>
      <w:tr w:rsidR="00812ECA" w:rsidRPr="002E6E74" w14:paraId="219401EE" w14:textId="77777777" w:rsidTr="00F16803">
        <w:tblPrEx>
          <w:tblLook w:val="0000" w:firstRow="0" w:lastRow="0" w:firstColumn="0" w:lastColumn="0" w:noHBand="0" w:noVBand="0"/>
        </w:tblPrEx>
        <w:trPr>
          <w:trHeight w:val="54"/>
        </w:trPr>
        <w:tc>
          <w:tcPr>
            <w:tcW w:w="1691" w:type="dxa"/>
          </w:tcPr>
          <w:p w14:paraId="62A16FED" w14:textId="77777777" w:rsidR="00812ECA" w:rsidRPr="002E6E74" w:rsidRDefault="00812ECA" w:rsidP="00F16803">
            <w:pPr>
              <w:jc w:val="center"/>
              <w:rPr>
                <w:sz w:val="18"/>
                <w:szCs w:val="20"/>
              </w:rPr>
            </w:pPr>
            <w:r w:rsidRPr="002E6E74">
              <w:rPr>
                <w:sz w:val="18"/>
                <w:szCs w:val="20"/>
              </w:rPr>
              <w:t>170</w:t>
            </w:r>
          </w:p>
        </w:tc>
        <w:tc>
          <w:tcPr>
            <w:tcW w:w="1558" w:type="dxa"/>
          </w:tcPr>
          <w:p w14:paraId="664FD114" w14:textId="77777777" w:rsidR="00812ECA" w:rsidRPr="002E6E74" w:rsidRDefault="00812ECA" w:rsidP="00F16803">
            <w:pPr>
              <w:jc w:val="center"/>
              <w:rPr>
                <w:sz w:val="18"/>
                <w:szCs w:val="20"/>
              </w:rPr>
            </w:pPr>
            <w:r w:rsidRPr="002E6E74">
              <w:rPr>
                <w:sz w:val="18"/>
                <w:szCs w:val="20"/>
              </w:rPr>
              <w:t>347347.25</w:t>
            </w:r>
          </w:p>
        </w:tc>
        <w:tc>
          <w:tcPr>
            <w:tcW w:w="1562" w:type="dxa"/>
          </w:tcPr>
          <w:p w14:paraId="1F14E162" w14:textId="77777777" w:rsidR="00812ECA" w:rsidRPr="002E6E74" w:rsidRDefault="00812ECA" w:rsidP="00F16803">
            <w:pPr>
              <w:jc w:val="center"/>
              <w:rPr>
                <w:sz w:val="18"/>
                <w:szCs w:val="20"/>
              </w:rPr>
            </w:pPr>
            <w:r w:rsidRPr="002E6E74">
              <w:rPr>
                <w:sz w:val="18"/>
                <w:szCs w:val="20"/>
              </w:rPr>
              <w:t>1407523.06</w:t>
            </w:r>
          </w:p>
        </w:tc>
        <w:tc>
          <w:tcPr>
            <w:tcW w:w="2419" w:type="dxa"/>
          </w:tcPr>
          <w:p w14:paraId="7F171C6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4A9974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91D3C02" w14:textId="77777777" w:rsidR="00812ECA" w:rsidRPr="002E6E74" w:rsidRDefault="00812ECA" w:rsidP="00F16803">
            <w:pPr>
              <w:jc w:val="center"/>
              <w:rPr>
                <w:sz w:val="18"/>
                <w:szCs w:val="20"/>
              </w:rPr>
            </w:pPr>
            <w:r w:rsidRPr="002E6E74">
              <w:rPr>
                <w:sz w:val="18"/>
                <w:szCs w:val="20"/>
              </w:rPr>
              <w:t>–</w:t>
            </w:r>
          </w:p>
        </w:tc>
      </w:tr>
      <w:tr w:rsidR="00812ECA" w:rsidRPr="002E6E74" w14:paraId="5FFB4B89" w14:textId="77777777" w:rsidTr="00F16803">
        <w:tblPrEx>
          <w:tblLook w:val="0000" w:firstRow="0" w:lastRow="0" w:firstColumn="0" w:lastColumn="0" w:noHBand="0" w:noVBand="0"/>
        </w:tblPrEx>
        <w:trPr>
          <w:trHeight w:val="54"/>
        </w:trPr>
        <w:tc>
          <w:tcPr>
            <w:tcW w:w="1691" w:type="dxa"/>
          </w:tcPr>
          <w:p w14:paraId="461ABBD6" w14:textId="77777777" w:rsidR="00812ECA" w:rsidRPr="002E6E74" w:rsidRDefault="00812ECA" w:rsidP="00F16803">
            <w:pPr>
              <w:jc w:val="center"/>
              <w:rPr>
                <w:sz w:val="18"/>
                <w:szCs w:val="20"/>
              </w:rPr>
            </w:pPr>
            <w:r w:rsidRPr="002E6E74">
              <w:rPr>
                <w:sz w:val="18"/>
                <w:szCs w:val="20"/>
              </w:rPr>
              <w:t>171</w:t>
            </w:r>
          </w:p>
        </w:tc>
        <w:tc>
          <w:tcPr>
            <w:tcW w:w="1558" w:type="dxa"/>
          </w:tcPr>
          <w:p w14:paraId="0AA4D950" w14:textId="77777777" w:rsidR="00812ECA" w:rsidRPr="002E6E74" w:rsidRDefault="00812ECA" w:rsidP="00F16803">
            <w:pPr>
              <w:jc w:val="center"/>
              <w:rPr>
                <w:sz w:val="18"/>
                <w:szCs w:val="20"/>
              </w:rPr>
            </w:pPr>
            <w:r w:rsidRPr="002E6E74">
              <w:rPr>
                <w:sz w:val="18"/>
                <w:szCs w:val="20"/>
              </w:rPr>
              <w:t>347341.30</w:t>
            </w:r>
          </w:p>
        </w:tc>
        <w:tc>
          <w:tcPr>
            <w:tcW w:w="1562" w:type="dxa"/>
          </w:tcPr>
          <w:p w14:paraId="713179FF" w14:textId="77777777" w:rsidR="00812ECA" w:rsidRPr="002E6E74" w:rsidRDefault="00812ECA" w:rsidP="00F16803">
            <w:pPr>
              <w:jc w:val="center"/>
              <w:rPr>
                <w:sz w:val="18"/>
                <w:szCs w:val="20"/>
              </w:rPr>
            </w:pPr>
            <w:r w:rsidRPr="002E6E74">
              <w:rPr>
                <w:sz w:val="18"/>
                <w:szCs w:val="20"/>
              </w:rPr>
              <w:t>1407502.55</w:t>
            </w:r>
          </w:p>
        </w:tc>
        <w:tc>
          <w:tcPr>
            <w:tcW w:w="2419" w:type="dxa"/>
          </w:tcPr>
          <w:p w14:paraId="122224B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2E7951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94E6812" w14:textId="77777777" w:rsidR="00812ECA" w:rsidRPr="002E6E74" w:rsidRDefault="00812ECA" w:rsidP="00F16803">
            <w:pPr>
              <w:jc w:val="center"/>
              <w:rPr>
                <w:sz w:val="18"/>
                <w:szCs w:val="20"/>
              </w:rPr>
            </w:pPr>
            <w:r w:rsidRPr="002E6E74">
              <w:rPr>
                <w:sz w:val="18"/>
                <w:szCs w:val="20"/>
              </w:rPr>
              <w:t>–</w:t>
            </w:r>
          </w:p>
        </w:tc>
      </w:tr>
      <w:tr w:rsidR="00812ECA" w:rsidRPr="002E6E74" w14:paraId="68DE536F" w14:textId="77777777" w:rsidTr="00F16803">
        <w:tblPrEx>
          <w:tblLook w:val="0000" w:firstRow="0" w:lastRow="0" w:firstColumn="0" w:lastColumn="0" w:noHBand="0" w:noVBand="0"/>
        </w:tblPrEx>
        <w:trPr>
          <w:trHeight w:val="54"/>
        </w:trPr>
        <w:tc>
          <w:tcPr>
            <w:tcW w:w="1691" w:type="dxa"/>
          </w:tcPr>
          <w:p w14:paraId="468DAE2C" w14:textId="77777777" w:rsidR="00812ECA" w:rsidRPr="002E6E74" w:rsidRDefault="00812ECA" w:rsidP="00F16803">
            <w:pPr>
              <w:jc w:val="center"/>
              <w:rPr>
                <w:sz w:val="18"/>
                <w:szCs w:val="20"/>
              </w:rPr>
            </w:pPr>
            <w:r w:rsidRPr="002E6E74">
              <w:rPr>
                <w:sz w:val="18"/>
                <w:szCs w:val="20"/>
              </w:rPr>
              <w:t>172</w:t>
            </w:r>
          </w:p>
        </w:tc>
        <w:tc>
          <w:tcPr>
            <w:tcW w:w="1558" w:type="dxa"/>
          </w:tcPr>
          <w:p w14:paraId="445F9AF0" w14:textId="77777777" w:rsidR="00812ECA" w:rsidRPr="002E6E74" w:rsidRDefault="00812ECA" w:rsidP="00F16803">
            <w:pPr>
              <w:jc w:val="center"/>
              <w:rPr>
                <w:sz w:val="18"/>
                <w:szCs w:val="20"/>
              </w:rPr>
            </w:pPr>
            <w:r w:rsidRPr="002E6E74">
              <w:rPr>
                <w:sz w:val="18"/>
                <w:szCs w:val="20"/>
              </w:rPr>
              <w:t>347329.39</w:t>
            </w:r>
          </w:p>
        </w:tc>
        <w:tc>
          <w:tcPr>
            <w:tcW w:w="1562" w:type="dxa"/>
          </w:tcPr>
          <w:p w14:paraId="22C7B192" w14:textId="77777777" w:rsidR="00812ECA" w:rsidRPr="002E6E74" w:rsidRDefault="00812ECA" w:rsidP="00F16803">
            <w:pPr>
              <w:jc w:val="center"/>
              <w:rPr>
                <w:sz w:val="18"/>
                <w:szCs w:val="20"/>
              </w:rPr>
            </w:pPr>
            <w:r w:rsidRPr="002E6E74">
              <w:rPr>
                <w:sz w:val="18"/>
                <w:szCs w:val="20"/>
              </w:rPr>
              <w:t>1407486.68</w:t>
            </w:r>
          </w:p>
        </w:tc>
        <w:tc>
          <w:tcPr>
            <w:tcW w:w="2419" w:type="dxa"/>
          </w:tcPr>
          <w:p w14:paraId="61F3F35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6CB77D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6C1837F" w14:textId="77777777" w:rsidR="00812ECA" w:rsidRPr="002E6E74" w:rsidRDefault="00812ECA" w:rsidP="00F16803">
            <w:pPr>
              <w:jc w:val="center"/>
              <w:rPr>
                <w:sz w:val="18"/>
                <w:szCs w:val="20"/>
              </w:rPr>
            </w:pPr>
            <w:r w:rsidRPr="002E6E74">
              <w:rPr>
                <w:sz w:val="18"/>
                <w:szCs w:val="20"/>
              </w:rPr>
              <w:t>–</w:t>
            </w:r>
          </w:p>
        </w:tc>
      </w:tr>
      <w:tr w:rsidR="00812ECA" w:rsidRPr="002E6E74" w14:paraId="3CD7D570" w14:textId="77777777" w:rsidTr="00F16803">
        <w:tblPrEx>
          <w:tblLook w:val="0000" w:firstRow="0" w:lastRow="0" w:firstColumn="0" w:lastColumn="0" w:noHBand="0" w:noVBand="0"/>
        </w:tblPrEx>
        <w:trPr>
          <w:trHeight w:val="54"/>
        </w:trPr>
        <w:tc>
          <w:tcPr>
            <w:tcW w:w="1691" w:type="dxa"/>
          </w:tcPr>
          <w:p w14:paraId="3433C149" w14:textId="77777777" w:rsidR="00812ECA" w:rsidRPr="002E6E74" w:rsidRDefault="00812ECA" w:rsidP="00F16803">
            <w:pPr>
              <w:jc w:val="center"/>
              <w:rPr>
                <w:sz w:val="18"/>
                <w:szCs w:val="20"/>
              </w:rPr>
            </w:pPr>
            <w:r w:rsidRPr="002E6E74">
              <w:rPr>
                <w:sz w:val="18"/>
                <w:szCs w:val="20"/>
              </w:rPr>
              <w:t>173</w:t>
            </w:r>
          </w:p>
        </w:tc>
        <w:tc>
          <w:tcPr>
            <w:tcW w:w="1558" w:type="dxa"/>
          </w:tcPr>
          <w:p w14:paraId="408ADFF1" w14:textId="77777777" w:rsidR="00812ECA" w:rsidRPr="002E6E74" w:rsidRDefault="00812ECA" w:rsidP="00F16803">
            <w:pPr>
              <w:jc w:val="center"/>
              <w:rPr>
                <w:sz w:val="18"/>
                <w:szCs w:val="20"/>
              </w:rPr>
            </w:pPr>
            <w:r w:rsidRPr="002E6E74">
              <w:rPr>
                <w:sz w:val="18"/>
                <w:szCs w:val="20"/>
              </w:rPr>
              <w:t>347326.09</w:t>
            </w:r>
          </w:p>
        </w:tc>
        <w:tc>
          <w:tcPr>
            <w:tcW w:w="1562" w:type="dxa"/>
          </w:tcPr>
          <w:p w14:paraId="2ABDF2E6" w14:textId="77777777" w:rsidR="00812ECA" w:rsidRPr="002E6E74" w:rsidRDefault="00812ECA" w:rsidP="00F16803">
            <w:pPr>
              <w:jc w:val="center"/>
              <w:rPr>
                <w:sz w:val="18"/>
                <w:szCs w:val="20"/>
              </w:rPr>
            </w:pPr>
            <w:r w:rsidRPr="002E6E74">
              <w:rPr>
                <w:sz w:val="18"/>
                <w:szCs w:val="20"/>
              </w:rPr>
              <w:t>1407463.53</w:t>
            </w:r>
          </w:p>
        </w:tc>
        <w:tc>
          <w:tcPr>
            <w:tcW w:w="2419" w:type="dxa"/>
          </w:tcPr>
          <w:p w14:paraId="541C2CEF"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7F49C5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E1DEB46" w14:textId="77777777" w:rsidR="00812ECA" w:rsidRPr="002E6E74" w:rsidRDefault="00812ECA" w:rsidP="00F16803">
            <w:pPr>
              <w:jc w:val="center"/>
              <w:rPr>
                <w:sz w:val="18"/>
                <w:szCs w:val="20"/>
              </w:rPr>
            </w:pPr>
            <w:r w:rsidRPr="002E6E74">
              <w:rPr>
                <w:sz w:val="18"/>
                <w:szCs w:val="20"/>
              </w:rPr>
              <w:t>–</w:t>
            </w:r>
          </w:p>
        </w:tc>
      </w:tr>
      <w:tr w:rsidR="00812ECA" w:rsidRPr="002E6E74" w14:paraId="11DA6C15" w14:textId="77777777" w:rsidTr="00F16803">
        <w:tblPrEx>
          <w:tblLook w:val="0000" w:firstRow="0" w:lastRow="0" w:firstColumn="0" w:lastColumn="0" w:noHBand="0" w:noVBand="0"/>
        </w:tblPrEx>
        <w:trPr>
          <w:trHeight w:val="54"/>
        </w:trPr>
        <w:tc>
          <w:tcPr>
            <w:tcW w:w="1691" w:type="dxa"/>
          </w:tcPr>
          <w:p w14:paraId="3F2410F0" w14:textId="77777777" w:rsidR="00812ECA" w:rsidRPr="002E6E74" w:rsidRDefault="00812ECA" w:rsidP="00F16803">
            <w:pPr>
              <w:jc w:val="center"/>
              <w:rPr>
                <w:sz w:val="18"/>
                <w:szCs w:val="20"/>
              </w:rPr>
            </w:pPr>
            <w:r w:rsidRPr="002E6E74">
              <w:rPr>
                <w:sz w:val="18"/>
                <w:szCs w:val="20"/>
              </w:rPr>
              <w:t>174</w:t>
            </w:r>
          </w:p>
        </w:tc>
        <w:tc>
          <w:tcPr>
            <w:tcW w:w="1558" w:type="dxa"/>
          </w:tcPr>
          <w:p w14:paraId="65AAAC90" w14:textId="77777777" w:rsidR="00812ECA" w:rsidRPr="002E6E74" w:rsidRDefault="00812ECA" w:rsidP="00F16803">
            <w:pPr>
              <w:jc w:val="center"/>
              <w:rPr>
                <w:sz w:val="18"/>
                <w:szCs w:val="20"/>
              </w:rPr>
            </w:pPr>
            <w:r w:rsidRPr="002E6E74">
              <w:rPr>
                <w:sz w:val="18"/>
                <w:szCs w:val="20"/>
              </w:rPr>
              <w:t>347323.11</w:t>
            </w:r>
          </w:p>
        </w:tc>
        <w:tc>
          <w:tcPr>
            <w:tcW w:w="1562" w:type="dxa"/>
          </w:tcPr>
          <w:p w14:paraId="5FAB074C" w14:textId="77777777" w:rsidR="00812ECA" w:rsidRPr="002E6E74" w:rsidRDefault="00812ECA" w:rsidP="00F16803">
            <w:pPr>
              <w:jc w:val="center"/>
              <w:rPr>
                <w:sz w:val="18"/>
                <w:szCs w:val="20"/>
              </w:rPr>
            </w:pPr>
            <w:r w:rsidRPr="002E6E74">
              <w:rPr>
                <w:sz w:val="18"/>
                <w:szCs w:val="20"/>
              </w:rPr>
              <w:t>1407443.68</w:t>
            </w:r>
          </w:p>
        </w:tc>
        <w:tc>
          <w:tcPr>
            <w:tcW w:w="2419" w:type="dxa"/>
          </w:tcPr>
          <w:p w14:paraId="3F43D98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8FD17F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08D253E" w14:textId="77777777" w:rsidR="00812ECA" w:rsidRPr="002E6E74" w:rsidRDefault="00812ECA" w:rsidP="00F16803">
            <w:pPr>
              <w:jc w:val="center"/>
              <w:rPr>
                <w:sz w:val="18"/>
                <w:szCs w:val="20"/>
              </w:rPr>
            </w:pPr>
            <w:r w:rsidRPr="002E6E74">
              <w:rPr>
                <w:sz w:val="18"/>
                <w:szCs w:val="20"/>
              </w:rPr>
              <w:t>–</w:t>
            </w:r>
          </w:p>
        </w:tc>
      </w:tr>
      <w:tr w:rsidR="00812ECA" w:rsidRPr="002E6E74" w14:paraId="49BBD046" w14:textId="77777777" w:rsidTr="00F16803">
        <w:tblPrEx>
          <w:tblLook w:val="0000" w:firstRow="0" w:lastRow="0" w:firstColumn="0" w:lastColumn="0" w:noHBand="0" w:noVBand="0"/>
        </w:tblPrEx>
        <w:trPr>
          <w:trHeight w:val="54"/>
        </w:trPr>
        <w:tc>
          <w:tcPr>
            <w:tcW w:w="1691" w:type="dxa"/>
          </w:tcPr>
          <w:p w14:paraId="037109B8" w14:textId="77777777" w:rsidR="00812ECA" w:rsidRPr="002E6E74" w:rsidRDefault="00812ECA" w:rsidP="00F16803">
            <w:pPr>
              <w:jc w:val="center"/>
              <w:rPr>
                <w:sz w:val="18"/>
                <w:szCs w:val="20"/>
              </w:rPr>
            </w:pPr>
            <w:r w:rsidRPr="002E6E74">
              <w:rPr>
                <w:sz w:val="18"/>
                <w:szCs w:val="20"/>
              </w:rPr>
              <w:t>175</w:t>
            </w:r>
          </w:p>
        </w:tc>
        <w:tc>
          <w:tcPr>
            <w:tcW w:w="1558" w:type="dxa"/>
          </w:tcPr>
          <w:p w14:paraId="228E9224" w14:textId="77777777" w:rsidR="00812ECA" w:rsidRPr="002E6E74" w:rsidRDefault="00812ECA" w:rsidP="00F16803">
            <w:pPr>
              <w:jc w:val="center"/>
              <w:rPr>
                <w:sz w:val="18"/>
                <w:szCs w:val="20"/>
              </w:rPr>
            </w:pPr>
            <w:r w:rsidRPr="002E6E74">
              <w:rPr>
                <w:sz w:val="18"/>
                <w:szCs w:val="20"/>
              </w:rPr>
              <w:t>347308.56</w:t>
            </w:r>
          </w:p>
        </w:tc>
        <w:tc>
          <w:tcPr>
            <w:tcW w:w="1562" w:type="dxa"/>
          </w:tcPr>
          <w:p w14:paraId="52892EB1" w14:textId="77777777" w:rsidR="00812ECA" w:rsidRPr="002E6E74" w:rsidRDefault="00812ECA" w:rsidP="00F16803">
            <w:pPr>
              <w:jc w:val="center"/>
              <w:rPr>
                <w:sz w:val="18"/>
                <w:szCs w:val="20"/>
              </w:rPr>
            </w:pPr>
            <w:r w:rsidRPr="002E6E74">
              <w:rPr>
                <w:sz w:val="18"/>
                <w:szCs w:val="20"/>
              </w:rPr>
              <w:t>1407419.54</w:t>
            </w:r>
          </w:p>
        </w:tc>
        <w:tc>
          <w:tcPr>
            <w:tcW w:w="2419" w:type="dxa"/>
          </w:tcPr>
          <w:p w14:paraId="73D11E4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88486A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F2E994C" w14:textId="77777777" w:rsidR="00812ECA" w:rsidRPr="002E6E74" w:rsidRDefault="00812ECA" w:rsidP="00F16803">
            <w:pPr>
              <w:jc w:val="center"/>
              <w:rPr>
                <w:sz w:val="18"/>
                <w:szCs w:val="20"/>
              </w:rPr>
            </w:pPr>
            <w:r w:rsidRPr="002E6E74">
              <w:rPr>
                <w:sz w:val="18"/>
                <w:szCs w:val="20"/>
              </w:rPr>
              <w:t>–</w:t>
            </w:r>
          </w:p>
        </w:tc>
      </w:tr>
      <w:tr w:rsidR="00812ECA" w:rsidRPr="002E6E74" w14:paraId="5C930AB8" w14:textId="77777777" w:rsidTr="00F16803">
        <w:tblPrEx>
          <w:tblLook w:val="0000" w:firstRow="0" w:lastRow="0" w:firstColumn="0" w:lastColumn="0" w:noHBand="0" w:noVBand="0"/>
        </w:tblPrEx>
        <w:trPr>
          <w:trHeight w:val="54"/>
        </w:trPr>
        <w:tc>
          <w:tcPr>
            <w:tcW w:w="1691" w:type="dxa"/>
          </w:tcPr>
          <w:p w14:paraId="4531FB33" w14:textId="77777777" w:rsidR="00812ECA" w:rsidRPr="002E6E74" w:rsidRDefault="00812ECA" w:rsidP="00F16803">
            <w:pPr>
              <w:jc w:val="center"/>
              <w:rPr>
                <w:sz w:val="18"/>
                <w:szCs w:val="20"/>
              </w:rPr>
            </w:pPr>
            <w:r w:rsidRPr="002E6E74">
              <w:rPr>
                <w:sz w:val="18"/>
                <w:szCs w:val="20"/>
              </w:rPr>
              <w:t>176</w:t>
            </w:r>
          </w:p>
        </w:tc>
        <w:tc>
          <w:tcPr>
            <w:tcW w:w="1558" w:type="dxa"/>
          </w:tcPr>
          <w:p w14:paraId="297EB157" w14:textId="77777777" w:rsidR="00812ECA" w:rsidRPr="002E6E74" w:rsidRDefault="00812ECA" w:rsidP="00F16803">
            <w:pPr>
              <w:jc w:val="center"/>
              <w:rPr>
                <w:sz w:val="18"/>
                <w:szCs w:val="20"/>
              </w:rPr>
            </w:pPr>
            <w:r w:rsidRPr="002E6E74">
              <w:rPr>
                <w:sz w:val="18"/>
                <w:szCs w:val="20"/>
              </w:rPr>
              <w:t>347294.67</w:t>
            </w:r>
          </w:p>
        </w:tc>
        <w:tc>
          <w:tcPr>
            <w:tcW w:w="1562" w:type="dxa"/>
          </w:tcPr>
          <w:p w14:paraId="7C6619F6" w14:textId="77777777" w:rsidR="00812ECA" w:rsidRPr="002E6E74" w:rsidRDefault="00812ECA" w:rsidP="00F16803">
            <w:pPr>
              <w:jc w:val="center"/>
              <w:rPr>
                <w:sz w:val="18"/>
                <w:szCs w:val="20"/>
              </w:rPr>
            </w:pPr>
            <w:r w:rsidRPr="002E6E74">
              <w:rPr>
                <w:sz w:val="18"/>
                <w:szCs w:val="20"/>
              </w:rPr>
              <w:t>1407384.48</w:t>
            </w:r>
          </w:p>
        </w:tc>
        <w:tc>
          <w:tcPr>
            <w:tcW w:w="2419" w:type="dxa"/>
          </w:tcPr>
          <w:p w14:paraId="73FEFDE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85EA95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29300D1" w14:textId="77777777" w:rsidR="00812ECA" w:rsidRPr="002E6E74" w:rsidRDefault="00812ECA" w:rsidP="00F16803">
            <w:pPr>
              <w:jc w:val="center"/>
              <w:rPr>
                <w:sz w:val="18"/>
                <w:szCs w:val="20"/>
              </w:rPr>
            </w:pPr>
            <w:r w:rsidRPr="002E6E74">
              <w:rPr>
                <w:sz w:val="18"/>
                <w:szCs w:val="20"/>
              </w:rPr>
              <w:t>–</w:t>
            </w:r>
          </w:p>
        </w:tc>
      </w:tr>
      <w:tr w:rsidR="00812ECA" w:rsidRPr="002E6E74" w14:paraId="272599AD" w14:textId="77777777" w:rsidTr="00F16803">
        <w:tblPrEx>
          <w:tblLook w:val="0000" w:firstRow="0" w:lastRow="0" w:firstColumn="0" w:lastColumn="0" w:noHBand="0" w:noVBand="0"/>
        </w:tblPrEx>
        <w:trPr>
          <w:trHeight w:val="54"/>
        </w:trPr>
        <w:tc>
          <w:tcPr>
            <w:tcW w:w="1691" w:type="dxa"/>
          </w:tcPr>
          <w:p w14:paraId="100F28EA" w14:textId="77777777" w:rsidR="00812ECA" w:rsidRPr="002E6E74" w:rsidRDefault="00812ECA" w:rsidP="00F16803">
            <w:pPr>
              <w:jc w:val="center"/>
              <w:rPr>
                <w:sz w:val="18"/>
                <w:szCs w:val="20"/>
              </w:rPr>
            </w:pPr>
            <w:r w:rsidRPr="002E6E74">
              <w:rPr>
                <w:sz w:val="18"/>
                <w:szCs w:val="20"/>
              </w:rPr>
              <w:t>177</w:t>
            </w:r>
          </w:p>
        </w:tc>
        <w:tc>
          <w:tcPr>
            <w:tcW w:w="1558" w:type="dxa"/>
          </w:tcPr>
          <w:p w14:paraId="30A14AFC" w14:textId="77777777" w:rsidR="00812ECA" w:rsidRPr="002E6E74" w:rsidRDefault="00812ECA" w:rsidP="00F16803">
            <w:pPr>
              <w:jc w:val="center"/>
              <w:rPr>
                <w:sz w:val="18"/>
                <w:szCs w:val="20"/>
              </w:rPr>
            </w:pPr>
            <w:r w:rsidRPr="002E6E74">
              <w:rPr>
                <w:sz w:val="18"/>
                <w:szCs w:val="20"/>
              </w:rPr>
              <w:t>347298.92</w:t>
            </w:r>
          </w:p>
        </w:tc>
        <w:tc>
          <w:tcPr>
            <w:tcW w:w="1562" w:type="dxa"/>
          </w:tcPr>
          <w:p w14:paraId="36C6854E" w14:textId="77777777" w:rsidR="00812ECA" w:rsidRPr="002E6E74" w:rsidRDefault="00812ECA" w:rsidP="00F16803">
            <w:pPr>
              <w:jc w:val="center"/>
              <w:rPr>
                <w:sz w:val="18"/>
                <w:szCs w:val="20"/>
              </w:rPr>
            </w:pPr>
            <w:r w:rsidRPr="002E6E74">
              <w:rPr>
                <w:sz w:val="18"/>
                <w:szCs w:val="20"/>
              </w:rPr>
              <w:t>1407381.92</w:t>
            </w:r>
          </w:p>
        </w:tc>
        <w:tc>
          <w:tcPr>
            <w:tcW w:w="2419" w:type="dxa"/>
          </w:tcPr>
          <w:p w14:paraId="78F4E06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55255F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2B8D08E" w14:textId="77777777" w:rsidR="00812ECA" w:rsidRPr="002E6E74" w:rsidRDefault="00812ECA" w:rsidP="00F16803">
            <w:pPr>
              <w:jc w:val="center"/>
              <w:rPr>
                <w:sz w:val="18"/>
                <w:szCs w:val="20"/>
              </w:rPr>
            </w:pPr>
            <w:r w:rsidRPr="002E6E74">
              <w:rPr>
                <w:sz w:val="18"/>
                <w:szCs w:val="20"/>
              </w:rPr>
              <w:t>–</w:t>
            </w:r>
          </w:p>
        </w:tc>
      </w:tr>
      <w:tr w:rsidR="00812ECA" w:rsidRPr="002E6E74" w14:paraId="6ADF3DB9" w14:textId="77777777" w:rsidTr="00F16803">
        <w:tblPrEx>
          <w:tblLook w:val="0000" w:firstRow="0" w:lastRow="0" w:firstColumn="0" w:lastColumn="0" w:noHBand="0" w:noVBand="0"/>
        </w:tblPrEx>
        <w:trPr>
          <w:trHeight w:val="54"/>
        </w:trPr>
        <w:tc>
          <w:tcPr>
            <w:tcW w:w="1691" w:type="dxa"/>
          </w:tcPr>
          <w:p w14:paraId="68853D43" w14:textId="77777777" w:rsidR="00812ECA" w:rsidRPr="002E6E74" w:rsidRDefault="00812ECA" w:rsidP="00F16803">
            <w:pPr>
              <w:jc w:val="center"/>
              <w:rPr>
                <w:sz w:val="18"/>
                <w:szCs w:val="20"/>
              </w:rPr>
            </w:pPr>
            <w:r w:rsidRPr="002E6E74">
              <w:rPr>
                <w:sz w:val="18"/>
                <w:szCs w:val="20"/>
              </w:rPr>
              <w:t>178</w:t>
            </w:r>
          </w:p>
        </w:tc>
        <w:tc>
          <w:tcPr>
            <w:tcW w:w="1558" w:type="dxa"/>
          </w:tcPr>
          <w:p w14:paraId="5A8C351D" w14:textId="77777777" w:rsidR="00812ECA" w:rsidRPr="002E6E74" w:rsidRDefault="00812ECA" w:rsidP="00F16803">
            <w:pPr>
              <w:jc w:val="center"/>
              <w:rPr>
                <w:sz w:val="18"/>
                <w:szCs w:val="20"/>
              </w:rPr>
            </w:pPr>
            <w:r w:rsidRPr="002E6E74">
              <w:rPr>
                <w:sz w:val="18"/>
                <w:szCs w:val="20"/>
              </w:rPr>
              <w:t>347262.92</w:t>
            </w:r>
          </w:p>
        </w:tc>
        <w:tc>
          <w:tcPr>
            <w:tcW w:w="1562" w:type="dxa"/>
          </w:tcPr>
          <w:p w14:paraId="4FDE8A74" w14:textId="77777777" w:rsidR="00812ECA" w:rsidRPr="002E6E74" w:rsidRDefault="00812ECA" w:rsidP="00F16803">
            <w:pPr>
              <w:jc w:val="center"/>
              <w:rPr>
                <w:sz w:val="18"/>
                <w:szCs w:val="20"/>
              </w:rPr>
            </w:pPr>
            <w:r w:rsidRPr="002E6E74">
              <w:rPr>
                <w:sz w:val="18"/>
                <w:szCs w:val="20"/>
              </w:rPr>
              <w:t>1407331.62</w:t>
            </w:r>
          </w:p>
        </w:tc>
        <w:tc>
          <w:tcPr>
            <w:tcW w:w="2419" w:type="dxa"/>
          </w:tcPr>
          <w:p w14:paraId="277253B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802699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F98FAED" w14:textId="77777777" w:rsidR="00812ECA" w:rsidRPr="002E6E74" w:rsidRDefault="00812ECA" w:rsidP="00F16803">
            <w:pPr>
              <w:jc w:val="center"/>
              <w:rPr>
                <w:sz w:val="18"/>
                <w:szCs w:val="20"/>
              </w:rPr>
            </w:pPr>
            <w:r w:rsidRPr="002E6E74">
              <w:rPr>
                <w:sz w:val="18"/>
                <w:szCs w:val="20"/>
              </w:rPr>
              <w:t>–</w:t>
            </w:r>
          </w:p>
        </w:tc>
      </w:tr>
      <w:tr w:rsidR="00812ECA" w:rsidRPr="002E6E74" w14:paraId="586165A6" w14:textId="77777777" w:rsidTr="00F16803">
        <w:tblPrEx>
          <w:tblLook w:val="0000" w:firstRow="0" w:lastRow="0" w:firstColumn="0" w:lastColumn="0" w:noHBand="0" w:noVBand="0"/>
        </w:tblPrEx>
        <w:trPr>
          <w:trHeight w:val="54"/>
        </w:trPr>
        <w:tc>
          <w:tcPr>
            <w:tcW w:w="1691" w:type="dxa"/>
          </w:tcPr>
          <w:p w14:paraId="114FC411" w14:textId="77777777" w:rsidR="00812ECA" w:rsidRPr="002E6E74" w:rsidRDefault="00812ECA" w:rsidP="00F16803">
            <w:pPr>
              <w:jc w:val="center"/>
              <w:rPr>
                <w:sz w:val="18"/>
                <w:szCs w:val="20"/>
              </w:rPr>
            </w:pPr>
            <w:r w:rsidRPr="002E6E74">
              <w:rPr>
                <w:sz w:val="18"/>
                <w:szCs w:val="20"/>
              </w:rPr>
              <w:t>179</w:t>
            </w:r>
          </w:p>
        </w:tc>
        <w:tc>
          <w:tcPr>
            <w:tcW w:w="1558" w:type="dxa"/>
          </w:tcPr>
          <w:p w14:paraId="3C217C58" w14:textId="77777777" w:rsidR="00812ECA" w:rsidRPr="002E6E74" w:rsidRDefault="00812ECA" w:rsidP="00F16803">
            <w:pPr>
              <w:jc w:val="center"/>
              <w:rPr>
                <w:sz w:val="18"/>
                <w:szCs w:val="20"/>
              </w:rPr>
            </w:pPr>
            <w:r w:rsidRPr="002E6E74">
              <w:rPr>
                <w:sz w:val="18"/>
                <w:szCs w:val="20"/>
              </w:rPr>
              <w:t>347249.45</w:t>
            </w:r>
          </w:p>
        </w:tc>
        <w:tc>
          <w:tcPr>
            <w:tcW w:w="1562" w:type="dxa"/>
          </w:tcPr>
          <w:p w14:paraId="6BAC1056" w14:textId="77777777" w:rsidR="00812ECA" w:rsidRPr="002E6E74" w:rsidRDefault="00812ECA" w:rsidP="00F16803">
            <w:pPr>
              <w:jc w:val="center"/>
              <w:rPr>
                <w:sz w:val="18"/>
                <w:szCs w:val="20"/>
              </w:rPr>
            </w:pPr>
            <w:r w:rsidRPr="002E6E74">
              <w:rPr>
                <w:sz w:val="18"/>
                <w:szCs w:val="20"/>
              </w:rPr>
              <w:t>1407314.19</w:t>
            </w:r>
          </w:p>
        </w:tc>
        <w:tc>
          <w:tcPr>
            <w:tcW w:w="2419" w:type="dxa"/>
          </w:tcPr>
          <w:p w14:paraId="42FBA15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A684D7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E7061B7" w14:textId="77777777" w:rsidR="00812ECA" w:rsidRPr="002E6E74" w:rsidRDefault="00812ECA" w:rsidP="00F16803">
            <w:pPr>
              <w:jc w:val="center"/>
              <w:rPr>
                <w:sz w:val="18"/>
                <w:szCs w:val="20"/>
              </w:rPr>
            </w:pPr>
            <w:r w:rsidRPr="002E6E74">
              <w:rPr>
                <w:sz w:val="18"/>
                <w:szCs w:val="20"/>
              </w:rPr>
              <w:t>–</w:t>
            </w:r>
          </w:p>
        </w:tc>
      </w:tr>
      <w:tr w:rsidR="00812ECA" w:rsidRPr="002E6E74" w14:paraId="6036C395" w14:textId="77777777" w:rsidTr="00F16803">
        <w:tblPrEx>
          <w:tblLook w:val="0000" w:firstRow="0" w:lastRow="0" w:firstColumn="0" w:lastColumn="0" w:noHBand="0" w:noVBand="0"/>
        </w:tblPrEx>
        <w:trPr>
          <w:trHeight w:val="54"/>
        </w:trPr>
        <w:tc>
          <w:tcPr>
            <w:tcW w:w="1691" w:type="dxa"/>
          </w:tcPr>
          <w:p w14:paraId="2B8565AD" w14:textId="77777777" w:rsidR="00812ECA" w:rsidRPr="002E6E74" w:rsidRDefault="00812ECA" w:rsidP="00F16803">
            <w:pPr>
              <w:jc w:val="center"/>
              <w:rPr>
                <w:sz w:val="18"/>
                <w:szCs w:val="20"/>
              </w:rPr>
            </w:pPr>
            <w:r w:rsidRPr="002E6E74">
              <w:rPr>
                <w:sz w:val="18"/>
                <w:szCs w:val="20"/>
              </w:rPr>
              <w:t>180</w:t>
            </w:r>
          </w:p>
        </w:tc>
        <w:tc>
          <w:tcPr>
            <w:tcW w:w="1558" w:type="dxa"/>
          </w:tcPr>
          <w:p w14:paraId="379A658E" w14:textId="77777777" w:rsidR="00812ECA" w:rsidRPr="002E6E74" w:rsidRDefault="00812ECA" w:rsidP="00F16803">
            <w:pPr>
              <w:jc w:val="center"/>
              <w:rPr>
                <w:sz w:val="18"/>
                <w:szCs w:val="20"/>
              </w:rPr>
            </w:pPr>
            <w:r w:rsidRPr="002E6E74">
              <w:rPr>
                <w:sz w:val="18"/>
                <w:szCs w:val="20"/>
              </w:rPr>
              <w:t>347241.55</w:t>
            </w:r>
          </w:p>
        </w:tc>
        <w:tc>
          <w:tcPr>
            <w:tcW w:w="1562" w:type="dxa"/>
          </w:tcPr>
          <w:p w14:paraId="3936CBE8" w14:textId="77777777" w:rsidR="00812ECA" w:rsidRPr="002E6E74" w:rsidRDefault="00812ECA" w:rsidP="00F16803">
            <w:pPr>
              <w:jc w:val="center"/>
              <w:rPr>
                <w:sz w:val="18"/>
                <w:szCs w:val="20"/>
              </w:rPr>
            </w:pPr>
            <w:r w:rsidRPr="002E6E74">
              <w:rPr>
                <w:sz w:val="18"/>
                <w:szCs w:val="20"/>
              </w:rPr>
              <w:t>1407297.47</w:t>
            </w:r>
          </w:p>
        </w:tc>
        <w:tc>
          <w:tcPr>
            <w:tcW w:w="2419" w:type="dxa"/>
          </w:tcPr>
          <w:p w14:paraId="06395C8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19F40F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58C3E17" w14:textId="77777777" w:rsidR="00812ECA" w:rsidRPr="002E6E74" w:rsidRDefault="00812ECA" w:rsidP="00F16803">
            <w:pPr>
              <w:jc w:val="center"/>
              <w:rPr>
                <w:sz w:val="18"/>
                <w:szCs w:val="20"/>
              </w:rPr>
            </w:pPr>
            <w:r w:rsidRPr="002E6E74">
              <w:rPr>
                <w:sz w:val="18"/>
                <w:szCs w:val="20"/>
              </w:rPr>
              <w:t>–</w:t>
            </w:r>
          </w:p>
        </w:tc>
      </w:tr>
      <w:tr w:rsidR="00812ECA" w:rsidRPr="002E6E74" w14:paraId="175C2181" w14:textId="77777777" w:rsidTr="00F16803">
        <w:tblPrEx>
          <w:tblLook w:val="0000" w:firstRow="0" w:lastRow="0" w:firstColumn="0" w:lastColumn="0" w:noHBand="0" w:noVBand="0"/>
        </w:tblPrEx>
        <w:trPr>
          <w:trHeight w:val="54"/>
        </w:trPr>
        <w:tc>
          <w:tcPr>
            <w:tcW w:w="1691" w:type="dxa"/>
          </w:tcPr>
          <w:p w14:paraId="2FFA130E" w14:textId="77777777" w:rsidR="00812ECA" w:rsidRPr="002E6E74" w:rsidRDefault="00812ECA" w:rsidP="00F16803">
            <w:pPr>
              <w:jc w:val="center"/>
              <w:rPr>
                <w:sz w:val="18"/>
                <w:szCs w:val="20"/>
              </w:rPr>
            </w:pPr>
            <w:r w:rsidRPr="002E6E74">
              <w:rPr>
                <w:sz w:val="18"/>
                <w:szCs w:val="20"/>
              </w:rPr>
              <w:t>181</w:t>
            </w:r>
          </w:p>
        </w:tc>
        <w:tc>
          <w:tcPr>
            <w:tcW w:w="1558" w:type="dxa"/>
          </w:tcPr>
          <w:p w14:paraId="27B9D774" w14:textId="77777777" w:rsidR="00812ECA" w:rsidRPr="002E6E74" w:rsidRDefault="00812ECA" w:rsidP="00F16803">
            <w:pPr>
              <w:jc w:val="center"/>
              <w:rPr>
                <w:sz w:val="18"/>
                <w:szCs w:val="20"/>
              </w:rPr>
            </w:pPr>
            <w:r w:rsidRPr="002E6E74">
              <w:rPr>
                <w:sz w:val="18"/>
                <w:szCs w:val="20"/>
              </w:rPr>
              <w:t>347243.05</w:t>
            </w:r>
          </w:p>
        </w:tc>
        <w:tc>
          <w:tcPr>
            <w:tcW w:w="1562" w:type="dxa"/>
          </w:tcPr>
          <w:p w14:paraId="1F8B4F0A" w14:textId="77777777" w:rsidR="00812ECA" w:rsidRPr="002E6E74" w:rsidRDefault="00812ECA" w:rsidP="00F16803">
            <w:pPr>
              <w:jc w:val="center"/>
              <w:rPr>
                <w:sz w:val="18"/>
                <w:szCs w:val="20"/>
              </w:rPr>
            </w:pPr>
            <w:r w:rsidRPr="002E6E74">
              <w:rPr>
                <w:sz w:val="18"/>
                <w:szCs w:val="20"/>
              </w:rPr>
              <w:t>1407274.80</w:t>
            </w:r>
          </w:p>
        </w:tc>
        <w:tc>
          <w:tcPr>
            <w:tcW w:w="2419" w:type="dxa"/>
          </w:tcPr>
          <w:p w14:paraId="3E63FA9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C904E8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721D102" w14:textId="77777777" w:rsidR="00812ECA" w:rsidRPr="002E6E74" w:rsidRDefault="00812ECA" w:rsidP="00F16803">
            <w:pPr>
              <w:jc w:val="center"/>
              <w:rPr>
                <w:sz w:val="18"/>
                <w:szCs w:val="20"/>
              </w:rPr>
            </w:pPr>
            <w:r w:rsidRPr="002E6E74">
              <w:rPr>
                <w:sz w:val="18"/>
                <w:szCs w:val="20"/>
              </w:rPr>
              <w:t>–</w:t>
            </w:r>
          </w:p>
        </w:tc>
      </w:tr>
      <w:tr w:rsidR="00812ECA" w:rsidRPr="002E6E74" w14:paraId="396B2B00" w14:textId="77777777" w:rsidTr="00F16803">
        <w:tblPrEx>
          <w:tblLook w:val="0000" w:firstRow="0" w:lastRow="0" w:firstColumn="0" w:lastColumn="0" w:noHBand="0" w:noVBand="0"/>
        </w:tblPrEx>
        <w:trPr>
          <w:trHeight w:val="54"/>
        </w:trPr>
        <w:tc>
          <w:tcPr>
            <w:tcW w:w="1691" w:type="dxa"/>
          </w:tcPr>
          <w:p w14:paraId="447E1B4B" w14:textId="77777777" w:rsidR="00812ECA" w:rsidRPr="002E6E74" w:rsidRDefault="00812ECA" w:rsidP="00F16803">
            <w:pPr>
              <w:jc w:val="center"/>
              <w:rPr>
                <w:sz w:val="18"/>
                <w:szCs w:val="20"/>
              </w:rPr>
            </w:pPr>
            <w:r w:rsidRPr="002E6E74">
              <w:rPr>
                <w:sz w:val="18"/>
                <w:szCs w:val="20"/>
              </w:rPr>
              <w:t>182</w:t>
            </w:r>
          </w:p>
        </w:tc>
        <w:tc>
          <w:tcPr>
            <w:tcW w:w="1558" w:type="dxa"/>
          </w:tcPr>
          <w:p w14:paraId="34E9E663" w14:textId="77777777" w:rsidR="00812ECA" w:rsidRPr="002E6E74" w:rsidRDefault="00812ECA" w:rsidP="00F16803">
            <w:pPr>
              <w:jc w:val="center"/>
              <w:rPr>
                <w:sz w:val="18"/>
                <w:szCs w:val="20"/>
              </w:rPr>
            </w:pPr>
            <w:r w:rsidRPr="002E6E74">
              <w:rPr>
                <w:sz w:val="18"/>
                <w:szCs w:val="20"/>
              </w:rPr>
              <w:t>347260.23</w:t>
            </w:r>
          </w:p>
        </w:tc>
        <w:tc>
          <w:tcPr>
            <w:tcW w:w="1562" w:type="dxa"/>
          </w:tcPr>
          <w:p w14:paraId="0C382B26" w14:textId="77777777" w:rsidR="00812ECA" w:rsidRPr="002E6E74" w:rsidRDefault="00812ECA" w:rsidP="00F16803">
            <w:pPr>
              <w:jc w:val="center"/>
              <w:rPr>
                <w:sz w:val="18"/>
                <w:szCs w:val="20"/>
              </w:rPr>
            </w:pPr>
            <w:r w:rsidRPr="002E6E74">
              <w:rPr>
                <w:sz w:val="18"/>
                <w:szCs w:val="20"/>
              </w:rPr>
              <w:t>1407267.19</w:t>
            </w:r>
          </w:p>
        </w:tc>
        <w:tc>
          <w:tcPr>
            <w:tcW w:w="2419" w:type="dxa"/>
          </w:tcPr>
          <w:p w14:paraId="61DC19B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3D32AD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71F5E22" w14:textId="77777777" w:rsidR="00812ECA" w:rsidRPr="002E6E74" w:rsidRDefault="00812ECA" w:rsidP="00F16803">
            <w:pPr>
              <w:jc w:val="center"/>
              <w:rPr>
                <w:sz w:val="18"/>
                <w:szCs w:val="20"/>
              </w:rPr>
            </w:pPr>
            <w:r w:rsidRPr="002E6E74">
              <w:rPr>
                <w:sz w:val="18"/>
                <w:szCs w:val="20"/>
              </w:rPr>
              <w:t>–</w:t>
            </w:r>
          </w:p>
        </w:tc>
      </w:tr>
      <w:tr w:rsidR="00812ECA" w:rsidRPr="002E6E74" w14:paraId="260ED420" w14:textId="77777777" w:rsidTr="00F16803">
        <w:tblPrEx>
          <w:tblLook w:val="0000" w:firstRow="0" w:lastRow="0" w:firstColumn="0" w:lastColumn="0" w:noHBand="0" w:noVBand="0"/>
        </w:tblPrEx>
        <w:trPr>
          <w:trHeight w:val="54"/>
        </w:trPr>
        <w:tc>
          <w:tcPr>
            <w:tcW w:w="1691" w:type="dxa"/>
          </w:tcPr>
          <w:p w14:paraId="5F5D6103" w14:textId="77777777" w:rsidR="00812ECA" w:rsidRPr="002E6E74" w:rsidRDefault="00812ECA" w:rsidP="00F16803">
            <w:pPr>
              <w:jc w:val="center"/>
              <w:rPr>
                <w:sz w:val="18"/>
                <w:szCs w:val="20"/>
              </w:rPr>
            </w:pPr>
            <w:r w:rsidRPr="002E6E74">
              <w:rPr>
                <w:sz w:val="18"/>
                <w:szCs w:val="20"/>
              </w:rPr>
              <w:t>183</w:t>
            </w:r>
          </w:p>
        </w:tc>
        <w:tc>
          <w:tcPr>
            <w:tcW w:w="1558" w:type="dxa"/>
          </w:tcPr>
          <w:p w14:paraId="1C5F8AE8" w14:textId="77777777" w:rsidR="00812ECA" w:rsidRPr="002E6E74" w:rsidRDefault="00812ECA" w:rsidP="00F16803">
            <w:pPr>
              <w:jc w:val="center"/>
              <w:rPr>
                <w:sz w:val="18"/>
                <w:szCs w:val="20"/>
              </w:rPr>
            </w:pPr>
            <w:r w:rsidRPr="002E6E74">
              <w:rPr>
                <w:sz w:val="18"/>
                <w:szCs w:val="20"/>
              </w:rPr>
              <w:t>347265.52</w:t>
            </w:r>
          </w:p>
        </w:tc>
        <w:tc>
          <w:tcPr>
            <w:tcW w:w="1562" w:type="dxa"/>
          </w:tcPr>
          <w:p w14:paraId="18609F74" w14:textId="77777777" w:rsidR="00812ECA" w:rsidRPr="002E6E74" w:rsidRDefault="00812ECA" w:rsidP="00F16803">
            <w:pPr>
              <w:jc w:val="center"/>
              <w:rPr>
                <w:sz w:val="18"/>
                <w:szCs w:val="20"/>
              </w:rPr>
            </w:pPr>
            <w:r w:rsidRPr="002E6E74">
              <w:rPr>
                <w:sz w:val="18"/>
                <w:szCs w:val="20"/>
              </w:rPr>
              <w:t>1407239.87</w:t>
            </w:r>
          </w:p>
        </w:tc>
        <w:tc>
          <w:tcPr>
            <w:tcW w:w="2419" w:type="dxa"/>
          </w:tcPr>
          <w:p w14:paraId="4DD1EF5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9D6EFE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5BD9BCD" w14:textId="77777777" w:rsidR="00812ECA" w:rsidRPr="002E6E74" w:rsidRDefault="00812ECA" w:rsidP="00F16803">
            <w:pPr>
              <w:jc w:val="center"/>
              <w:rPr>
                <w:sz w:val="18"/>
                <w:szCs w:val="20"/>
              </w:rPr>
            </w:pPr>
            <w:r w:rsidRPr="002E6E74">
              <w:rPr>
                <w:sz w:val="18"/>
                <w:szCs w:val="20"/>
              </w:rPr>
              <w:t>–</w:t>
            </w:r>
          </w:p>
        </w:tc>
      </w:tr>
      <w:tr w:rsidR="00812ECA" w:rsidRPr="002E6E74" w14:paraId="6DEF363E" w14:textId="77777777" w:rsidTr="00F16803">
        <w:tblPrEx>
          <w:tblLook w:val="0000" w:firstRow="0" w:lastRow="0" w:firstColumn="0" w:lastColumn="0" w:noHBand="0" w:noVBand="0"/>
        </w:tblPrEx>
        <w:trPr>
          <w:trHeight w:val="54"/>
        </w:trPr>
        <w:tc>
          <w:tcPr>
            <w:tcW w:w="1691" w:type="dxa"/>
          </w:tcPr>
          <w:p w14:paraId="21ECA27F" w14:textId="77777777" w:rsidR="00812ECA" w:rsidRPr="002E6E74" w:rsidRDefault="00812ECA" w:rsidP="00F16803">
            <w:pPr>
              <w:jc w:val="center"/>
              <w:rPr>
                <w:sz w:val="18"/>
                <w:szCs w:val="20"/>
              </w:rPr>
            </w:pPr>
            <w:r w:rsidRPr="002E6E74">
              <w:rPr>
                <w:sz w:val="18"/>
                <w:szCs w:val="20"/>
              </w:rPr>
              <w:t>184</w:t>
            </w:r>
          </w:p>
        </w:tc>
        <w:tc>
          <w:tcPr>
            <w:tcW w:w="1558" w:type="dxa"/>
          </w:tcPr>
          <w:p w14:paraId="0E22B7EF" w14:textId="77777777" w:rsidR="00812ECA" w:rsidRPr="002E6E74" w:rsidRDefault="00812ECA" w:rsidP="00F16803">
            <w:pPr>
              <w:jc w:val="center"/>
              <w:rPr>
                <w:sz w:val="18"/>
                <w:szCs w:val="20"/>
              </w:rPr>
            </w:pPr>
            <w:r w:rsidRPr="002E6E74">
              <w:rPr>
                <w:sz w:val="18"/>
                <w:szCs w:val="20"/>
              </w:rPr>
              <w:t>347263.37</w:t>
            </w:r>
          </w:p>
        </w:tc>
        <w:tc>
          <w:tcPr>
            <w:tcW w:w="1562" w:type="dxa"/>
          </w:tcPr>
          <w:p w14:paraId="64F6FE79" w14:textId="77777777" w:rsidR="00812ECA" w:rsidRPr="002E6E74" w:rsidRDefault="00812ECA" w:rsidP="00F16803">
            <w:pPr>
              <w:jc w:val="center"/>
              <w:rPr>
                <w:sz w:val="18"/>
                <w:szCs w:val="20"/>
              </w:rPr>
            </w:pPr>
            <w:r w:rsidRPr="002E6E74">
              <w:rPr>
                <w:sz w:val="18"/>
                <w:szCs w:val="20"/>
              </w:rPr>
              <w:t>1407228.63</w:t>
            </w:r>
          </w:p>
        </w:tc>
        <w:tc>
          <w:tcPr>
            <w:tcW w:w="2419" w:type="dxa"/>
          </w:tcPr>
          <w:p w14:paraId="728D601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4AB4C8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AA3EE06" w14:textId="77777777" w:rsidR="00812ECA" w:rsidRPr="002E6E74" w:rsidRDefault="00812ECA" w:rsidP="00F16803">
            <w:pPr>
              <w:jc w:val="center"/>
              <w:rPr>
                <w:sz w:val="18"/>
                <w:szCs w:val="20"/>
              </w:rPr>
            </w:pPr>
            <w:r w:rsidRPr="002E6E74">
              <w:rPr>
                <w:sz w:val="18"/>
                <w:szCs w:val="20"/>
              </w:rPr>
              <w:t>–</w:t>
            </w:r>
          </w:p>
        </w:tc>
      </w:tr>
      <w:tr w:rsidR="00812ECA" w:rsidRPr="002E6E74" w14:paraId="2950707E" w14:textId="77777777" w:rsidTr="00F16803">
        <w:tblPrEx>
          <w:tblLook w:val="0000" w:firstRow="0" w:lastRow="0" w:firstColumn="0" w:lastColumn="0" w:noHBand="0" w:noVBand="0"/>
        </w:tblPrEx>
        <w:trPr>
          <w:trHeight w:val="54"/>
        </w:trPr>
        <w:tc>
          <w:tcPr>
            <w:tcW w:w="1691" w:type="dxa"/>
          </w:tcPr>
          <w:p w14:paraId="0D00CF1B" w14:textId="77777777" w:rsidR="00812ECA" w:rsidRPr="002E6E74" w:rsidRDefault="00812ECA" w:rsidP="00F16803">
            <w:pPr>
              <w:jc w:val="center"/>
              <w:rPr>
                <w:sz w:val="18"/>
                <w:szCs w:val="20"/>
              </w:rPr>
            </w:pPr>
            <w:r w:rsidRPr="002E6E74">
              <w:rPr>
                <w:sz w:val="18"/>
                <w:szCs w:val="20"/>
              </w:rPr>
              <w:t>185</w:t>
            </w:r>
          </w:p>
        </w:tc>
        <w:tc>
          <w:tcPr>
            <w:tcW w:w="1558" w:type="dxa"/>
          </w:tcPr>
          <w:p w14:paraId="7315E58B" w14:textId="77777777" w:rsidR="00812ECA" w:rsidRPr="002E6E74" w:rsidRDefault="00812ECA" w:rsidP="00F16803">
            <w:pPr>
              <w:jc w:val="center"/>
              <w:rPr>
                <w:sz w:val="18"/>
                <w:szCs w:val="20"/>
              </w:rPr>
            </w:pPr>
            <w:r w:rsidRPr="002E6E74">
              <w:rPr>
                <w:sz w:val="18"/>
                <w:szCs w:val="20"/>
              </w:rPr>
              <w:t>347270.22</w:t>
            </w:r>
          </w:p>
        </w:tc>
        <w:tc>
          <w:tcPr>
            <w:tcW w:w="1562" w:type="dxa"/>
          </w:tcPr>
          <w:p w14:paraId="2A14022E" w14:textId="77777777" w:rsidR="00812ECA" w:rsidRPr="002E6E74" w:rsidRDefault="00812ECA" w:rsidP="00F16803">
            <w:pPr>
              <w:jc w:val="center"/>
              <w:rPr>
                <w:sz w:val="18"/>
                <w:szCs w:val="20"/>
              </w:rPr>
            </w:pPr>
            <w:r w:rsidRPr="002E6E74">
              <w:rPr>
                <w:sz w:val="18"/>
                <w:szCs w:val="20"/>
              </w:rPr>
              <w:t>1407224.40</w:t>
            </w:r>
          </w:p>
        </w:tc>
        <w:tc>
          <w:tcPr>
            <w:tcW w:w="2419" w:type="dxa"/>
          </w:tcPr>
          <w:p w14:paraId="5CA45BC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861BC8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88B7691" w14:textId="77777777" w:rsidR="00812ECA" w:rsidRPr="002E6E74" w:rsidRDefault="00812ECA" w:rsidP="00F16803">
            <w:pPr>
              <w:jc w:val="center"/>
              <w:rPr>
                <w:sz w:val="18"/>
                <w:szCs w:val="20"/>
              </w:rPr>
            </w:pPr>
            <w:r w:rsidRPr="002E6E74">
              <w:rPr>
                <w:sz w:val="18"/>
                <w:szCs w:val="20"/>
              </w:rPr>
              <w:t>–</w:t>
            </w:r>
          </w:p>
        </w:tc>
      </w:tr>
      <w:tr w:rsidR="00812ECA" w:rsidRPr="002E6E74" w14:paraId="0C3BF12F" w14:textId="77777777" w:rsidTr="00F16803">
        <w:tblPrEx>
          <w:tblLook w:val="0000" w:firstRow="0" w:lastRow="0" w:firstColumn="0" w:lastColumn="0" w:noHBand="0" w:noVBand="0"/>
        </w:tblPrEx>
        <w:trPr>
          <w:trHeight w:val="54"/>
        </w:trPr>
        <w:tc>
          <w:tcPr>
            <w:tcW w:w="1691" w:type="dxa"/>
          </w:tcPr>
          <w:p w14:paraId="0DF8671F" w14:textId="77777777" w:rsidR="00812ECA" w:rsidRPr="002E6E74" w:rsidRDefault="00812ECA" w:rsidP="00F16803">
            <w:pPr>
              <w:jc w:val="center"/>
              <w:rPr>
                <w:sz w:val="18"/>
                <w:szCs w:val="20"/>
              </w:rPr>
            </w:pPr>
            <w:r w:rsidRPr="002E6E74">
              <w:rPr>
                <w:sz w:val="18"/>
                <w:szCs w:val="20"/>
              </w:rPr>
              <w:t>186</w:t>
            </w:r>
          </w:p>
        </w:tc>
        <w:tc>
          <w:tcPr>
            <w:tcW w:w="1558" w:type="dxa"/>
          </w:tcPr>
          <w:p w14:paraId="0D98BF78" w14:textId="77777777" w:rsidR="00812ECA" w:rsidRPr="002E6E74" w:rsidRDefault="00812ECA" w:rsidP="00F16803">
            <w:pPr>
              <w:jc w:val="center"/>
              <w:rPr>
                <w:sz w:val="18"/>
                <w:szCs w:val="20"/>
              </w:rPr>
            </w:pPr>
            <w:r w:rsidRPr="002E6E74">
              <w:rPr>
                <w:sz w:val="18"/>
                <w:szCs w:val="20"/>
              </w:rPr>
              <w:t>347270.65</w:t>
            </w:r>
          </w:p>
        </w:tc>
        <w:tc>
          <w:tcPr>
            <w:tcW w:w="1562" w:type="dxa"/>
          </w:tcPr>
          <w:p w14:paraId="37F622B4" w14:textId="77777777" w:rsidR="00812ECA" w:rsidRPr="002E6E74" w:rsidRDefault="00812ECA" w:rsidP="00F16803">
            <w:pPr>
              <w:jc w:val="center"/>
              <w:rPr>
                <w:sz w:val="18"/>
                <w:szCs w:val="20"/>
              </w:rPr>
            </w:pPr>
            <w:r w:rsidRPr="002E6E74">
              <w:rPr>
                <w:sz w:val="18"/>
                <w:szCs w:val="20"/>
              </w:rPr>
              <w:t>1407215.73</w:t>
            </w:r>
          </w:p>
        </w:tc>
        <w:tc>
          <w:tcPr>
            <w:tcW w:w="2419" w:type="dxa"/>
          </w:tcPr>
          <w:p w14:paraId="789E317F"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7DDDAB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51D330A" w14:textId="77777777" w:rsidR="00812ECA" w:rsidRPr="002E6E74" w:rsidRDefault="00812ECA" w:rsidP="00F16803">
            <w:pPr>
              <w:jc w:val="center"/>
              <w:rPr>
                <w:sz w:val="18"/>
                <w:szCs w:val="20"/>
              </w:rPr>
            </w:pPr>
            <w:r w:rsidRPr="002E6E74">
              <w:rPr>
                <w:sz w:val="18"/>
                <w:szCs w:val="20"/>
              </w:rPr>
              <w:t>–</w:t>
            </w:r>
          </w:p>
        </w:tc>
      </w:tr>
      <w:tr w:rsidR="00812ECA" w:rsidRPr="002E6E74" w14:paraId="5546902F" w14:textId="77777777" w:rsidTr="00F16803">
        <w:tblPrEx>
          <w:tblLook w:val="0000" w:firstRow="0" w:lastRow="0" w:firstColumn="0" w:lastColumn="0" w:noHBand="0" w:noVBand="0"/>
        </w:tblPrEx>
        <w:trPr>
          <w:trHeight w:val="54"/>
        </w:trPr>
        <w:tc>
          <w:tcPr>
            <w:tcW w:w="1691" w:type="dxa"/>
          </w:tcPr>
          <w:p w14:paraId="72A056C9" w14:textId="77777777" w:rsidR="00812ECA" w:rsidRPr="002E6E74" w:rsidRDefault="00812ECA" w:rsidP="00F16803">
            <w:pPr>
              <w:jc w:val="center"/>
              <w:rPr>
                <w:sz w:val="18"/>
                <w:szCs w:val="20"/>
              </w:rPr>
            </w:pPr>
            <w:r w:rsidRPr="002E6E74">
              <w:rPr>
                <w:sz w:val="18"/>
                <w:szCs w:val="20"/>
              </w:rPr>
              <w:t>187</w:t>
            </w:r>
          </w:p>
        </w:tc>
        <w:tc>
          <w:tcPr>
            <w:tcW w:w="1558" w:type="dxa"/>
          </w:tcPr>
          <w:p w14:paraId="0C2E5E80" w14:textId="77777777" w:rsidR="00812ECA" w:rsidRPr="002E6E74" w:rsidRDefault="00812ECA" w:rsidP="00F16803">
            <w:pPr>
              <w:jc w:val="center"/>
              <w:rPr>
                <w:sz w:val="18"/>
                <w:szCs w:val="20"/>
              </w:rPr>
            </w:pPr>
            <w:r w:rsidRPr="002E6E74">
              <w:rPr>
                <w:sz w:val="18"/>
                <w:szCs w:val="20"/>
              </w:rPr>
              <w:t>347275.54</w:t>
            </w:r>
          </w:p>
        </w:tc>
        <w:tc>
          <w:tcPr>
            <w:tcW w:w="1562" w:type="dxa"/>
          </w:tcPr>
          <w:p w14:paraId="69EC032E" w14:textId="77777777" w:rsidR="00812ECA" w:rsidRPr="002E6E74" w:rsidRDefault="00812ECA" w:rsidP="00F16803">
            <w:pPr>
              <w:jc w:val="center"/>
              <w:rPr>
                <w:sz w:val="18"/>
                <w:szCs w:val="20"/>
              </w:rPr>
            </w:pPr>
            <w:r w:rsidRPr="002E6E74">
              <w:rPr>
                <w:sz w:val="18"/>
                <w:szCs w:val="20"/>
              </w:rPr>
              <w:t>1407207.30</w:t>
            </w:r>
          </w:p>
        </w:tc>
        <w:tc>
          <w:tcPr>
            <w:tcW w:w="2419" w:type="dxa"/>
          </w:tcPr>
          <w:p w14:paraId="1E42DBC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5F5E92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5FEA682" w14:textId="77777777" w:rsidR="00812ECA" w:rsidRPr="002E6E74" w:rsidRDefault="00812ECA" w:rsidP="00F16803">
            <w:pPr>
              <w:jc w:val="center"/>
              <w:rPr>
                <w:sz w:val="18"/>
                <w:szCs w:val="20"/>
              </w:rPr>
            </w:pPr>
            <w:r w:rsidRPr="002E6E74">
              <w:rPr>
                <w:sz w:val="18"/>
                <w:szCs w:val="20"/>
              </w:rPr>
              <w:t>–</w:t>
            </w:r>
          </w:p>
        </w:tc>
      </w:tr>
      <w:tr w:rsidR="00812ECA" w:rsidRPr="002E6E74" w14:paraId="031F942F" w14:textId="77777777" w:rsidTr="00F16803">
        <w:tblPrEx>
          <w:tblLook w:val="0000" w:firstRow="0" w:lastRow="0" w:firstColumn="0" w:lastColumn="0" w:noHBand="0" w:noVBand="0"/>
        </w:tblPrEx>
        <w:trPr>
          <w:trHeight w:val="54"/>
        </w:trPr>
        <w:tc>
          <w:tcPr>
            <w:tcW w:w="1691" w:type="dxa"/>
          </w:tcPr>
          <w:p w14:paraId="0F163571" w14:textId="77777777" w:rsidR="00812ECA" w:rsidRPr="002E6E74" w:rsidRDefault="00812ECA" w:rsidP="00F16803">
            <w:pPr>
              <w:jc w:val="center"/>
              <w:rPr>
                <w:sz w:val="18"/>
                <w:szCs w:val="20"/>
              </w:rPr>
            </w:pPr>
            <w:r w:rsidRPr="002E6E74">
              <w:rPr>
                <w:sz w:val="18"/>
                <w:szCs w:val="20"/>
              </w:rPr>
              <w:t>188</w:t>
            </w:r>
          </w:p>
        </w:tc>
        <w:tc>
          <w:tcPr>
            <w:tcW w:w="1558" w:type="dxa"/>
          </w:tcPr>
          <w:p w14:paraId="620CE5C6" w14:textId="77777777" w:rsidR="00812ECA" w:rsidRPr="002E6E74" w:rsidRDefault="00812ECA" w:rsidP="00F16803">
            <w:pPr>
              <w:jc w:val="center"/>
              <w:rPr>
                <w:sz w:val="18"/>
                <w:szCs w:val="20"/>
              </w:rPr>
            </w:pPr>
            <w:r w:rsidRPr="002E6E74">
              <w:rPr>
                <w:sz w:val="18"/>
                <w:szCs w:val="20"/>
              </w:rPr>
              <w:t>347277.39</w:t>
            </w:r>
          </w:p>
        </w:tc>
        <w:tc>
          <w:tcPr>
            <w:tcW w:w="1562" w:type="dxa"/>
          </w:tcPr>
          <w:p w14:paraId="23D7BFD6" w14:textId="77777777" w:rsidR="00812ECA" w:rsidRPr="002E6E74" w:rsidRDefault="00812ECA" w:rsidP="00F16803">
            <w:pPr>
              <w:jc w:val="center"/>
              <w:rPr>
                <w:sz w:val="18"/>
                <w:szCs w:val="20"/>
              </w:rPr>
            </w:pPr>
            <w:r w:rsidRPr="002E6E74">
              <w:rPr>
                <w:sz w:val="18"/>
                <w:szCs w:val="20"/>
              </w:rPr>
              <w:t>1407197.20</w:t>
            </w:r>
          </w:p>
        </w:tc>
        <w:tc>
          <w:tcPr>
            <w:tcW w:w="2419" w:type="dxa"/>
          </w:tcPr>
          <w:p w14:paraId="26E7459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1658B5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F9E9DFB" w14:textId="77777777" w:rsidR="00812ECA" w:rsidRPr="002E6E74" w:rsidRDefault="00812ECA" w:rsidP="00F16803">
            <w:pPr>
              <w:jc w:val="center"/>
              <w:rPr>
                <w:sz w:val="18"/>
                <w:szCs w:val="20"/>
              </w:rPr>
            </w:pPr>
            <w:r w:rsidRPr="002E6E74">
              <w:rPr>
                <w:sz w:val="18"/>
                <w:szCs w:val="20"/>
              </w:rPr>
              <w:t>–</w:t>
            </w:r>
          </w:p>
        </w:tc>
      </w:tr>
      <w:tr w:rsidR="00812ECA" w:rsidRPr="002E6E74" w14:paraId="260359DE" w14:textId="77777777" w:rsidTr="00F16803">
        <w:tblPrEx>
          <w:tblLook w:val="0000" w:firstRow="0" w:lastRow="0" w:firstColumn="0" w:lastColumn="0" w:noHBand="0" w:noVBand="0"/>
        </w:tblPrEx>
        <w:trPr>
          <w:trHeight w:val="54"/>
        </w:trPr>
        <w:tc>
          <w:tcPr>
            <w:tcW w:w="1691" w:type="dxa"/>
          </w:tcPr>
          <w:p w14:paraId="6D84750F" w14:textId="77777777" w:rsidR="00812ECA" w:rsidRPr="002E6E74" w:rsidRDefault="00812ECA" w:rsidP="00F16803">
            <w:pPr>
              <w:jc w:val="center"/>
              <w:rPr>
                <w:sz w:val="18"/>
                <w:szCs w:val="20"/>
              </w:rPr>
            </w:pPr>
            <w:r w:rsidRPr="002E6E74">
              <w:rPr>
                <w:sz w:val="18"/>
                <w:szCs w:val="20"/>
              </w:rPr>
              <w:t>189</w:t>
            </w:r>
          </w:p>
        </w:tc>
        <w:tc>
          <w:tcPr>
            <w:tcW w:w="1558" w:type="dxa"/>
          </w:tcPr>
          <w:p w14:paraId="0D8BC42E" w14:textId="77777777" w:rsidR="00812ECA" w:rsidRPr="002E6E74" w:rsidRDefault="00812ECA" w:rsidP="00F16803">
            <w:pPr>
              <w:jc w:val="center"/>
              <w:rPr>
                <w:sz w:val="18"/>
                <w:szCs w:val="20"/>
              </w:rPr>
            </w:pPr>
            <w:r w:rsidRPr="002E6E74">
              <w:rPr>
                <w:sz w:val="18"/>
                <w:szCs w:val="20"/>
              </w:rPr>
              <w:t>347274.45</w:t>
            </w:r>
          </w:p>
        </w:tc>
        <w:tc>
          <w:tcPr>
            <w:tcW w:w="1562" w:type="dxa"/>
          </w:tcPr>
          <w:p w14:paraId="45F1C957" w14:textId="77777777" w:rsidR="00812ECA" w:rsidRPr="002E6E74" w:rsidRDefault="00812ECA" w:rsidP="00F16803">
            <w:pPr>
              <w:jc w:val="center"/>
              <w:rPr>
                <w:sz w:val="18"/>
                <w:szCs w:val="20"/>
              </w:rPr>
            </w:pPr>
            <w:r w:rsidRPr="002E6E74">
              <w:rPr>
                <w:sz w:val="18"/>
                <w:szCs w:val="20"/>
              </w:rPr>
              <w:t>1407183.65</w:t>
            </w:r>
          </w:p>
        </w:tc>
        <w:tc>
          <w:tcPr>
            <w:tcW w:w="2419" w:type="dxa"/>
          </w:tcPr>
          <w:p w14:paraId="67C5E40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DC996B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9A7D0D6" w14:textId="77777777" w:rsidR="00812ECA" w:rsidRPr="002E6E74" w:rsidRDefault="00812ECA" w:rsidP="00F16803">
            <w:pPr>
              <w:jc w:val="center"/>
              <w:rPr>
                <w:sz w:val="18"/>
                <w:szCs w:val="20"/>
              </w:rPr>
            </w:pPr>
            <w:r w:rsidRPr="002E6E74">
              <w:rPr>
                <w:sz w:val="18"/>
                <w:szCs w:val="20"/>
              </w:rPr>
              <w:t>–</w:t>
            </w:r>
          </w:p>
        </w:tc>
      </w:tr>
      <w:tr w:rsidR="00812ECA" w:rsidRPr="002E6E74" w14:paraId="414E543B" w14:textId="77777777" w:rsidTr="00F16803">
        <w:tblPrEx>
          <w:tblLook w:val="0000" w:firstRow="0" w:lastRow="0" w:firstColumn="0" w:lastColumn="0" w:noHBand="0" w:noVBand="0"/>
        </w:tblPrEx>
        <w:trPr>
          <w:trHeight w:val="54"/>
        </w:trPr>
        <w:tc>
          <w:tcPr>
            <w:tcW w:w="1691" w:type="dxa"/>
          </w:tcPr>
          <w:p w14:paraId="699B4EFF" w14:textId="77777777" w:rsidR="00812ECA" w:rsidRPr="002E6E74" w:rsidRDefault="00812ECA" w:rsidP="00F16803">
            <w:pPr>
              <w:jc w:val="center"/>
              <w:rPr>
                <w:sz w:val="18"/>
                <w:szCs w:val="20"/>
              </w:rPr>
            </w:pPr>
            <w:r w:rsidRPr="002E6E74">
              <w:rPr>
                <w:sz w:val="18"/>
                <w:szCs w:val="20"/>
              </w:rPr>
              <w:t>190</w:t>
            </w:r>
          </w:p>
        </w:tc>
        <w:tc>
          <w:tcPr>
            <w:tcW w:w="1558" w:type="dxa"/>
          </w:tcPr>
          <w:p w14:paraId="06327311" w14:textId="77777777" w:rsidR="00812ECA" w:rsidRPr="002E6E74" w:rsidRDefault="00812ECA" w:rsidP="00F16803">
            <w:pPr>
              <w:jc w:val="center"/>
              <w:rPr>
                <w:sz w:val="18"/>
                <w:szCs w:val="20"/>
              </w:rPr>
            </w:pPr>
            <w:r w:rsidRPr="002E6E74">
              <w:rPr>
                <w:sz w:val="18"/>
                <w:szCs w:val="20"/>
              </w:rPr>
              <w:t>347276.44</w:t>
            </w:r>
          </w:p>
        </w:tc>
        <w:tc>
          <w:tcPr>
            <w:tcW w:w="1562" w:type="dxa"/>
          </w:tcPr>
          <w:p w14:paraId="58751244" w14:textId="77777777" w:rsidR="00812ECA" w:rsidRPr="002E6E74" w:rsidRDefault="00812ECA" w:rsidP="00F16803">
            <w:pPr>
              <w:jc w:val="center"/>
              <w:rPr>
                <w:sz w:val="18"/>
                <w:szCs w:val="20"/>
              </w:rPr>
            </w:pPr>
            <w:r w:rsidRPr="002E6E74">
              <w:rPr>
                <w:sz w:val="18"/>
                <w:szCs w:val="20"/>
              </w:rPr>
              <w:t>1407174.72</w:t>
            </w:r>
          </w:p>
        </w:tc>
        <w:tc>
          <w:tcPr>
            <w:tcW w:w="2419" w:type="dxa"/>
          </w:tcPr>
          <w:p w14:paraId="1E4A924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DDB2E0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C82644A" w14:textId="77777777" w:rsidR="00812ECA" w:rsidRPr="002E6E74" w:rsidRDefault="00812ECA" w:rsidP="00F16803">
            <w:pPr>
              <w:jc w:val="center"/>
              <w:rPr>
                <w:sz w:val="18"/>
                <w:szCs w:val="20"/>
              </w:rPr>
            </w:pPr>
            <w:r w:rsidRPr="002E6E74">
              <w:rPr>
                <w:sz w:val="18"/>
                <w:szCs w:val="20"/>
              </w:rPr>
              <w:t>–</w:t>
            </w:r>
          </w:p>
        </w:tc>
      </w:tr>
      <w:tr w:rsidR="00812ECA" w:rsidRPr="002E6E74" w14:paraId="0F0A0ADF" w14:textId="77777777" w:rsidTr="00F16803">
        <w:tblPrEx>
          <w:tblLook w:val="0000" w:firstRow="0" w:lastRow="0" w:firstColumn="0" w:lastColumn="0" w:noHBand="0" w:noVBand="0"/>
        </w:tblPrEx>
        <w:trPr>
          <w:trHeight w:val="54"/>
        </w:trPr>
        <w:tc>
          <w:tcPr>
            <w:tcW w:w="1691" w:type="dxa"/>
          </w:tcPr>
          <w:p w14:paraId="7502441B" w14:textId="77777777" w:rsidR="00812ECA" w:rsidRPr="002E6E74" w:rsidRDefault="00812ECA" w:rsidP="00F16803">
            <w:pPr>
              <w:jc w:val="center"/>
              <w:rPr>
                <w:sz w:val="18"/>
                <w:szCs w:val="20"/>
              </w:rPr>
            </w:pPr>
            <w:r w:rsidRPr="002E6E74">
              <w:rPr>
                <w:sz w:val="18"/>
                <w:szCs w:val="20"/>
              </w:rPr>
              <w:t>191</w:t>
            </w:r>
          </w:p>
        </w:tc>
        <w:tc>
          <w:tcPr>
            <w:tcW w:w="1558" w:type="dxa"/>
          </w:tcPr>
          <w:p w14:paraId="72FBB67E" w14:textId="77777777" w:rsidR="00812ECA" w:rsidRPr="002E6E74" w:rsidRDefault="00812ECA" w:rsidP="00F16803">
            <w:pPr>
              <w:jc w:val="center"/>
              <w:rPr>
                <w:sz w:val="18"/>
                <w:szCs w:val="20"/>
              </w:rPr>
            </w:pPr>
            <w:r w:rsidRPr="002E6E74">
              <w:rPr>
                <w:sz w:val="18"/>
                <w:szCs w:val="20"/>
              </w:rPr>
              <w:t>347281.76</w:t>
            </w:r>
          </w:p>
        </w:tc>
        <w:tc>
          <w:tcPr>
            <w:tcW w:w="1562" w:type="dxa"/>
          </w:tcPr>
          <w:p w14:paraId="3D94F530" w14:textId="77777777" w:rsidR="00812ECA" w:rsidRPr="002E6E74" w:rsidRDefault="00812ECA" w:rsidP="00F16803">
            <w:pPr>
              <w:jc w:val="center"/>
              <w:rPr>
                <w:sz w:val="18"/>
                <w:szCs w:val="20"/>
              </w:rPr>
            </w:pPr>
            <w:r w:rsidRPr="002E6E74">
              <w:rPr>
                <w:sz w:val="18"/>
                <w:szCs w:val="20"/>
              </w:rPr>
              <w:t>1407167.26</w:t>
            </w:r>
          </w:p>
        </w:tc>
        <w:tc>
          <w:tcPr>
            <w:tcW w:w="2419" w:type="dxa"/>
          </w:tcPr>
          <w:p w14:paraId="168EFE3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6BA69C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878D82D" w14:textId="77777777" w:rsidR="00812ECA" w:rsidRPr="002E6E74" w:rsidRDefault="00812ECA" w:rsidP="00F16803">
            <w:pPr>
              <w:jc w:val="center"/>
              <w:rPr>
                <w:sz w:val="18"/>
                <w:szCs w:val="20"/>
              </w:rPr>
            </w:pPr>
            <w:r w:rsidRPr="002E6E74">
              <w:rPr>
                <w:sz w:val="18"/>
                <w:szCs w:val="20"/>
              </w:rPr>
              <w:t>–</w:t>
            </w:r>
          </w:p>
        </w:tc>
      </w:tr>
      <w:tr w:rsidR="00812ECA" w:rsidRPr="002E6E74" w14:paraId="46A349F4" w14:textId="77777777" w:rsidTr="00F16803">
        <w:tblPrEx>
          <w:tblLook w:val="0000" w:firstRow="0" w:lastRow="0" w:firstColumn="0" w:lastColumn="0" w:noHBand="0" w:noVBand="0"/>
        </w:tblPrEx>
        <w:trPr>
          <w:trHeight w:val="54"/>
        </w:trPr>
        <w:tc>
          <w:tcPr>
            <w:tcW w:w="1691" w:type="dxa"/>
          </w:tcPr>
          <w:p w14:paraId="0F4FBC4B" w14:textId="77777777" w:rsidR="00812ECA" w:rsidRPr="002E6E74" w:rsidRDefault="00812ECA" w:rsidP="00F16803">
            <w:pPr>
              <w:jc w:val="center"/>
              <w:rPr>
                <w:sz w:val="18"/>
                <w:szCs w:val="20"/>
              </w:rPr>
            </w:pPr>
            <w:r w:rsidRPr="002E6E74">
              <w:rPr>
                <w:sz w:val="18"/>
                <w:szCs w:val="20"/>
              </w:rPr>
              <w:t>192</w:t>
            </w:r>
          </w:p>
        </w:tc>
        <w:tc>
          <w:tcPr>
            <w:tcW w:w="1558" w:type="dxa"/>
          </w:tcPr>
          <w:p w14:paraId="00F75454" w14:textId="77777777" w:rsidR="00812ECA" w:rsidRPr="002E6E74" w:rsidRDefault="00812ECA" w:rsidP="00F16803">
            <w:pPr>
              <w:jc w:val="center"/>
              <w:rPr>
                <w:sz w:val="18"/>
                <w:szCs w:val="20"/>
              </w:rPr>
            </w:pPr>
            <w:r w:rsidRPr="002E6E74">
              <w:rPr>
                <w:sz w:val="18"/>
                <w:szCs w:val="20"/>
              </w:rPr>
              <w:t>347297.27</w:t>
            </w:r>
          </w:p>
        </w:tc>
        <w:tc>
          <w:tcPr>
            <w:tcW w:w="1562" w:type="dxa"/>
          </w:tcPr>
          <w:p w14:paraId="2B6ACE25" w14:textId="77777777" w:rsidR="00812ECA" w:rsidRPr="002E6E74" w:rsidRDefault="00812ECA" w:rsidP="00F16803">
            <w:pPr>
              <w:jc w:val="center"/>
              <w:rPr>
                <w:sz w:val="18"/>
                <w:szCs w:val="20"/>
              </w:rPr>
            </w:pPr>
            <w:r w:rsidRPr="002E6E74">
              <w:rPr>
                <w:sz w:val="18"/>
                <w:szCs w:val="20"/>
              </w:rPr>
              <w:t>1407157.52</w:t>
            </w:r>
          </w:p>
        </w:tc>
        <w:tc>
          <w:tcPr>
            <w:tcW w:w="2419" w:type="dxa"/>
          </w:tcPr>
          <w:p w14:paraId="3B731AB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9D3AE9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8DD8E27" w14:textId="77777777" w:rsidR="00812ECA" w:rsidRPr="002E6E74" w:rsidRDefault="00812ECA" w:rsidP="00F16803">
            <w:pPr>
              <w:jc w:val="center"/>
              <w:rPr>
                <w:sz w:val="18"/>
                <w:szCs w:val="20"/>
              </w:rPr>
            </w:pPr>
            <w:r w:rsidRPr="002E6E74">
              <w:rPr>
                <w:sz w:val="18"/>
                <w:szCs w:val="20"/>
              </w:rPr>
              <w:t>–</w:t>
            </w:r>
          </w:p>
        </w:tc>
      </w:tr>
      <w:tr w:rsidR="00812ECA" w:rsidRPr="002E6E74" w14:paraId="73C13297" w14:textId="77777777" w:rsidTr="00F16803">
        <w:tblPrEx>
          <w:tblLook w:val="0000" w:firstRow="0" w:lastRow="0" w:firstColumn="0" w:lastColumn="0" w:noHBand="0" w:noVBand="0"/>
        </w:tblPrEx>
        <w:trPr>
          <w:trHeight w:val="54"/>
        </w:trPr>
        <w:tc>
          <w:tcPr>
            <w:tcW w:w="1691" w:type="dxa"/>
          </w:tcPr>
          <w:p w14:paraId="0159030A" w14:textId="77777777" w:rsidR="00812ECA" w:rsidRPr="002E6E74" w:rsidRDefault="00812ECA" w:rsidP="00F16803">
            <w:pPr>
              <w:jc w:val="center"/>
              <w:rPr>
                <w:sz w:val="18"/>
                <w:szCs w:val="20"/>
              </w:rPr>
            </w:pPr>
            <w:r w:rsidRPr="002E6E74">
              <w:rPr>
                <w:sz w:val="18"/>
                <w:szCs w:val="20"/>
              </w:rPr>
              <w:t>193</w:t>
            </w:r>
          </w:p>
        </w:tc>
        <w:tc>
          <w:tcPr>
            <w:tcW w:w="1558" w:type="dxa"/>
          </w:tcPr>
          <w:p w14:paraId="4ED6519A" w14:textId="77777777" w:rsidR="00812ECA" w:rsidRPr="002E6E74" w:rsidRDefault="00812ECA" w:rsidP="00F16803">
            <w:pPr>
              <w:jc w:val="center"/>
              <w:rPr>
                <w:sz w:val="18"/>
                <w:szCs w:val="20"/>
              </w:rPr>
            </w:pPr>
            <w:r w:rsidRPr="002E6E74">
              <w:rPr>
                <w:sz w:val="18"/>
                <w:szCs w:val="20"/>
              </w:rPr>
              <w:t>347304.88</w:t>
            </w:r>
          </w:p>
        </w:tc>
        <w:tc>
          <w:tcPr>
            <w:tcW w:w="1562" w:type="dxa"/>
          </w:tcPr>
          <w:p w14:paraId="0F0558EA" w14:textId="77777777" w:rsidR="00812ECA" w:rsidRPr="002E6E74" w:rsidRDefault="00812ECA" w:rsidP="00F16803">
            <w:pPr>
              <w:jc w:val="center"/>
              <w:rPr>
                <w:sz w:val="18"/>
                <w:szCs w:val="20"/>
              </w:rPr>
            </w:pPr>
            <w:r w:rsidRPr="002E6E74">
              <w:rPr>
                <w:sz w:val="18"/>
                <w:szCs w:val="20"/>
              </w:rPr>
              <w:t>1407149.58</w:t>
            </w:r>
          </w:p>
        </w:tc>
        <w:tc>
          <w:tcPr>
            <w:tcW w:w="2419" w:type="dxa"/>
          </w:tcPr>
          <w:p w14:paraId="5B30D16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ADDAEA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5817DBB" w14:textId="77777777" w:rsidR="00812ECA" w:rsidRPr="002E6E74" w:rsidRDefault="00812ECA" w:rsidP="00F16803">
            <w:pPr>
              <w:jc w:val="center"/>
              <w:rPr>
                <w:sz w:val="18"/>
                <w:szCs w:val="20"/>
              </w:rPr>
            </w:pPr>
            <w:r w:rsidRPr="002E6E74">
              <w:rPr>
                <w:sz w:val="18"/>
                <w:szCs w:val="20"/>
              </w:rPr>
              <w:t>–</w:t>
            </w:r>
          </w:p>
        </w:tc>
      </w:tr>
      <w:tr w:rsidR="00812ECA" w:rsidRPr="002E6E74" w14:paraId="5DECD439" w14:textId="77777777" w:rsidTr="00F16803">
        <w:tblPrEx>
          <w:tblLook w:val="0000" w:firstRow="0" w:lastRow="0" w:firstColumn="0" w:lastColumn="0" w:noHBand="0" w:noVBand="0"/>
        </w:tblPrEx>
        <w:trPr>
          <w:trHeight w:val="54"/>
        </w:trPr>
        <w:tc>
          <w:tcPr>
            <w:tcW w:w="1691" w:type="dxa"/>
          </w:tcPr>
          <w:p w14:paraId="55BECBE2" w14:textId="77777777" w:rsidR="00812ECA" w:rsidRPr="002E6E74" w:rsidRDefault="00812ECA" w:rsidP="00F16803">
            <w:pPr>
              <w:jc w:val="center"/>
              <w:rPr>
                <w:sz w:val="18"/>
                <w:szCs w:val="20"/>
              </w:rPr>
            </w:pPr>
            <w:r w:rsidRPr="002E6E74">
              <w:rPr>
                <w:sz w:val="18"/>
                <w:szCs w:val="20"/>
              </w:rPr>
              <w:lastRenderedPageBreak/>
              <w:t>194</w:t>
            </w:r>
          </w:p>
        </w:tc>
        <w:tc>
          <w:tcPr>
            <w:tcW w:w="1558" w:type="dxa"/>
          </w:tcPr>
          <w:p w14:paraId="13A06EDA" w14:textId="77777777" w:rsidR="00812ECA" w:rsidRPr="002E6E74" w:rsidRDefault="00812ECA" w:rsidP="00F16803">
            <w:pPr>
              <w:jc w:val="center"/>
              <w:rPr>
                <w:sz w:val="18"/>
                <w:szCs w:val="20"/>
              </w:rPr>
            </w:pPr>
            <w:r w:rsidRPr="002E6E74">
              <w:rPr>
                <w:sz w:val="18"/>
                <w:szCs w:val="20"/>
              </w:rPr>
              <w:t>347314.47</w:t>
            </w:r>
          </w:p>
        </w:tc>
        <w:tc>
          <w:tcPr>
            <w:tcW w:w="1562" w:type="dxa"/>
          </w:tcPr>
          <w:p w14:paraId="0CC95B31" w14:textId="77777777" w:rsidR="00812ECA" w:rsidRPr="002E6E74" w:rsidRDefault="00812ECA" w:rsidP="00F16803">
            <w:pPr>
              <w:jc w:val="center"/>
              <w:rPr>
                <w:sz w:val="18"/>
                <w:szCs w:val="20"/>
              </w:rPr>
            </w:pPr>
            <w:r w:rsidRPr="002E6E74">
              <w:rPr>
                <w:sz w:val="18"/>
                <w:szCs w:val="20"/>
              </w:rPr>
              <w:t>1407149.58</w:t>
            </w:r>
          </w:p>
        </w:tc>
        <w:tc>
          <w:tcPr>
            <w:tcW w:w="2419" w:type="dxa"/>
          </w:tcPr>
          <w:p w14:paraId="23BC30E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5AD006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8F58499" w14:textId="77777777" w:rsidR="00812ECA" w:rsidRPr="002E6E74" w:rsidRDefault="00812ECA" w:rsidP="00F16803">
            <w:pPr>
              <w:jc w:val="center"/>
              <w:rPr>
                <w:sz w:val="18"/>
                <w:szCs w:val="20"/>
              </w:rPr>
            </w:pPr>
            <w:r w:rsidRPr="002E6E74">
              <w:rPr>
                <w:sz w:val="18"/>
                <w:szCs w:val="20"/>
              </w:rPr>
              <w:t>–</w:t>
            </w:r>
          </w:p>
        </w:tc>
      </w:tr>
      <w:tr w:rsidR="00812ECA" w:rsidRPr="002E6E74" w14:paraId="08034A99" w14:textId="77777777" w:rsidTr="00F16803">
        <w:tblPrEx>
          <w:tblLook w:val="0000" w:firstRow="0" w:lastRow="0" w:firstColumn="0" w:lastColumn="0" w:noHBand="0" w:noVBand="0"/>
        </w:tblPrEx>
        <w:trPr>
          <w:trHeight w:val="54"/>
        </w:trPr>
        <w:tc>
          <w:tcPr>
            <w:tcW w:w="1691" w:type="dxa"/>
          </w:tcPr>
          <w:p w14:paraId="61966519" w14:textId="77777777" w:rsidR="00812ECA" w:rsidRPr="002E6E74" w:rsidRDefault="00812ECA" w:rsidP="00F16803">
            <w:pPr>
              <w:jc w:val="center"/>
              <w:rPr>
                <w:sz w:val="18"/>
                <w:szCs w:val="20"/>
              </w:rPr>
            </w:pPr>
            <w:r w:rsidRPr="002E6E74">
              <w:rPr>
                <w:sz w:val="18"/>
                <w:szCs w:val="20"/>
              </w:rPr>
              <w:t>195</w:t>
            </w:r>
          </w:p>
        </w:tc>
        <w:tc>
          <w:tcPr>
            <w:tcW w:w="1558" w:type="dxa"/>
          </w:tcPr>
          <w:p w14:paraId="61B15A7A" w14:textId="77777777" w:rsidR="00812ECA" w:rsidRPr="002E6E74" w:rsidRDefault="00812ECA" w:rsidP="00F16803">
            <w:pPr>
              <w:jc w:val="center"/>
              <w:rPr>
                <w:sz w:val="18"/>
                <w:szCs w:val="20"/>
              </w:rPr>
            </w:pPr>
            <w:r w:rsidRPr="002E6E74">
              <w:rPr>
                <w:sz w:val="18"/>
                <w:szCs w:val="20"/>
              </w:rPr>
              <w:t>347349.20</w:t>
            </w:r>
          </w:p>
        </w:tc>
        <w:tc>
          <w:tcPr>
            <w:tcW w:w="1562" w:type="dxa"/>
          </w:tcPr>
          <w:p w14:paraId="6BE8F7D3" w14:textId="77777777" w:rsidR="00812ECA" w:rsidRPr="002E6E74" w:rsidRDefault="00812ECA" w:rsidP="00F16803">
            <w:pPr>
              <w:jc w:val="center"/>
              <w:rPr>
                <w:sz w:val="18"/>
                <w:szCs w:val="20"/>
              </w:rPr>
            </w:pPr>
            <w:r w:rsidRPr="002E6E74">
              <w:rPr>
                <w:sz w:val="18"/>
                <w:szCs w:val="20"/>
              </w:rPr>
              <w:t>1407122.13</w:t>
            </w:r>
          </w:p>
        </w:tc>
        <w:tc>
          <w:tcPr>
            <w:tcW w:w="2419" w:type="dxa"/>
          </w:tcPr>
          <w:p w14:paraId="63783D0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6C94A2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32F48A9" w14:textId="77777777" w:rsidR="00812ECA" w:rsidRPr="002E6E74" w:rsidRDefault="00812ECA" w:rsidP="00F16803">
            <w:pPr>
              <w:jc w:val="center"/>
              <w:rPr>
                <w:sz w:val="18"/>
                <w:szCs w:val="20"/>
              </w:rPr>
            </w:pPr>
            <w:r w:rsidRPr="002E6E74">
              <w:rPr>
                <w:sz w:val="18"/>
                <w:szCs w:val="20"/>
              </w:rPr>
              <w:t>–</w:t>
            </w:r>
          </w:p>
        </w:tc>
      </w:tr>
      <w:tr w:rsidR="00812ECA" w:rsidRPr="002E6E74" w14:paraId="12371052" w14:textId="77777777" w:rsidTr="00F16803">
        <w:tblPrEx>
          <w:tblLook w:val="0000" w:firstRow="0" w:lastRow="0" w:firstColumn="0" w:lastColumn="0" w:noHBand="0" w:noVBand="0"/>
        </w:tblPrEx>
        <w:trPr>
          <w:trHeight w:val="54"/>
        </w:trPr>
        <w:tc>
          <w:tcPr>
            <w:tcW w:w="1691" w:type="dxa"/>
          </w:tcPr>
          <w:p w14:paraId="015182D6" w14:textId="77777777" w:rsidR="00812ECA" w:rsidRPr="002E6E74" w:rsidRDefault="00812ECA" w:rsidP="00F16803">
            <w:pPr>
              <w:jc w:val="center"/>
              <w:rPr>
                <w:sz w:val="18"/>
                <w:szCs w:val="20"/>
              </w:rPr>
            </w:pPr>
            <w:r w:rsidRPr="002E6E74">
              <w:rPr>
                <w:sz w:val="18"/>
                <w:szCs w:val="20"/>
              </w:rPr>
              <w:t>196</w:t>
            </w:r>
          </w:p>
        </w:tc>
        <w:tc>
          <w:tcPr>
            <w:tcW w:w="1558" w:type="dxa"/>
          </w:tcPr>
          <w:p w14:paraId="2F150883" w14:textId="77777777" w:rsidR="00812ECA" w:rsidRPr="002E6E74" w:rsidRDefault="00812ECA" w:rsidP="00F16803">
            <w:pPr>
              <w:jc w:val="center"/>
              <w:rPr>
                <w:sz w:val="18"/>
                <w:szCs w:val="20"/>
              </w:rPr>
            </w:pPr>
            <w:r w:rsidRPr="002E6E74">
              <w:rPr>
                <w:sz w:val="18"/>
                <w:szCs w:val="20"/>
              </w:rPr>
              <w:t>347357.13</w:t>
            </w:r>
          </w:p>
        </w:tc>
        <w:tc>
          <w:tcPr>
            <w:tcW w:w="1562" w:type="dxa"/>
          </w:tcPr>
          <w:p w14:paraId="54F448FB" w14:textId="77777777" w:rsidR="00812ECA" w:rsidRPr="002E6E74" w:rsidRDefault="00812ECA" w:rsidP="00F16803">
            <w:pPr>
              <w:jc w:val="center"/>
              <w:rPr>
                <w:sz w:val="18"/>
                <w:szCs w:val="20"/>
              </w:rPr>
            </w:pPr>
            <w:r w:rsidRPr="002E6E74">
              <w:rPr>
                <w:sz w:val="18"/>
                <w:szCs w:val="20"/>
              </w:rPr>
              <w:t>1407114.85</w:t>
            </w:r>
          </w:p>
        </w:tc>
        <w:tc>
          <w:tcPr>
            <w:tcW w:w="2419" w:type="dxa"/>
          </w:tcPr>
          <w:p w14:paraId="3AA09DC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ED20D0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B4A7354" w14:textId="77777777" w:rsidR="00812ECA" w:rsidRPr="002E6E74" w:rsidRDefault="00812ECA" w:rsidP="00F16803">
            <w:pPr>
              <w:jc w:val="center"/>
              <w:rPr>
                <w:sz w:val="18"/>
                <w:szCs w:val="20"/>
              </w:rPr>
            </w:pPr>
            <w:r w:rsidRPr="002E6E74">
              <w:rPr>
                <w:sz w:val="18"/>
                <w:szCs w:val="20"/>
              </w:rPr>
              <w:t>–</w:t>
            </w:r>
          </w:p>
        </w:tc>
      </w:tr>
      <w:tr w:rsidR="00812ECA" w:rsidRPr="002E6E74" w14:paraId="6398583B" w14:textId="77777777" w:rsidTr="00F16803">
        <w:tblPrEx>
          <w:tblLook w:val="0000" w:firstRow="0" w:lastRow="0" w:firstColumn="0" w:lastColumn="0" w:noHBand="0" w:noVBand="0"/>
        </w:tblPrEx>
        <w:trPr>
          <w:trHeight w:val="54"/>
        </w:trPr>
        <w:tc>
          <w:tcPr>
            <w:tcW w:w="1691" w:type="dxa"/>
          </w:tcPr>
          <w:p w14:paraId="6579D31B" w14:textId="77777777" w:rsidR="00812ECA" w:rsidRPr="002E6E74" w:rsidRDefault="00812ECA" w:rsidP="00F16803">
            <w:pPr>
              <w:jc w:val="center"/>
              <w:rPr>
                <w:sz w:val="18"/>
                <w:szCs w:val="20"/>
              </w:rPr>
            </w:pPr>
            <w:r w:rsidRPr="002E6E74">
              <w:rPr>
                <w:sz w:val="18"/>
                <w:szCs w:val="20"/>
              </w:rPr>
              <w:t>197</w:t>
            </w:r>
          </w:p>
        </w:tc>
        <w:tc>
          <w:tcPr>
            <w:tcW w:w="1558" w:type="dxa"/>
          </w:tcPr>
          <w:p w14:paraId="0DA4B14A" w14:textId="77777777" w:rsidR="00812ECA" w:rsidRPr="002E6E74" w:rsidRDefault="00812ECA" w:rsidP="00F16803">
            <w:pPr>
              <w:jc w:val="center"/>
              <w:rPr>
                <w:sz w:val="18"/>
                <w:szCs w:val="20"/>
              </w:rPr>
            </w:pPr>
            <w:r w:rsidRPr="002E6E74">
              <w:rPr>
                <w:sz w:val="18"/>
                <w:szCs w:val="20"/>
              </w:rPr>
              <w:t>347362.42</w:t>
            </w:r>
          </w:p>
        </w:tc>
        <w:tc>
          <w:tcPr>
            <w:tcW w:w="1562" w:type="dxa"/>
          </w:tcPr>
          <w:p w14:paraId="02322EBE" w14:textId="77777777" w:rsidR="00812ECA" w:rsidRPr="002E6E74" w:rsidRDefault="00812ECA" w:rsidP="00F16803">
            <w:pPr>
              <w:jc w:val="center"/>
              <w:rPr>
                <w:sz w:val="18"/>
                <w:szCs w:val="20"/>
              </w:rPr>
            </w:pPr>
            <w:r w:rsidRPr="002E6E74">
              <w:rPr>
                <w:sz w:val="18"/>
                <w:szCs w:val="20"/>
              </w:rPr>
              <w:t>1407114.85</w:t>
            </w:r>
          </w:p>
        </w:tc>
        <w:tc>
          <w:tcPr>
            <w:tcW w:w="2419" w:type="dxa"/>
          </w:tcPr>
          <w:p w14:paraId="5A37CDB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9DCDE0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93D66AA" w14:textId="77777777" w:rsidR="00812ECA" w:rsidRPr="002E6E74" w:rsidRDefault="00812ECA" w:rsidP="00F16803">
            <w:pPr>
              <w:jc w:val="center"/>
              <w:rPr>
                <w:sz w:val="18"/>
                <w:szCs w:val="20"/>
              </w:rPr>
            </w:pPr>
            <w:r w:rsidRPr="002E6E74">
              <w:rPr>
                <w:sz w:val="18"/>
                <w:szCs w:val="20"/>
              </w:rPr>
              <w:t>–</w:t>
            </w:r>
          </w:p>
        </w:tc>
      </w:tr>
      <w:tr w:rsidR="00812ECA" w:rsidRPr="002E6E74" w14:paraId="35B346C6" w14:textId="77777777" w:rsidTr="00F16803">
        <w:tblPrEx>
          <w:tblLook w:val="0000" w:firstRow="0" w:lastRow="0" w:firstColumn="0" w:lastColumn="0" w:noHBand="0" w:noVBand="0"/>
        </w:tblPrEx>
        <w:trPr>
          <w:trHeight w:val="54"/>
        </w:trPr>
        <w:tc>
          <w:tcPr>
            <w:tcW w:w="1691" w:type="dxa"/>
          </w:tcPr>
          <w:p w14:paraId="667DAC6B" w14:textId="77777777" w:rsidR="00812ECA" w:rsidRPr="002E6E74" w:rsidRDefault="00812ECA" w:rsidP="00F16803">
            <w:pPr>
              <w:jc w:val="center"/>
              <w:rPr>
                <w:sz w:val="18"/>
                <w:szCs w:val="20"/>
              </w:rPr>
            </w:pPr>
            <w:r w:rsidRPr="002E6E74">
              <w:rPr>
                <w:sz w:val="18"/>
                <w:szCs w:val="20"/>
              </w:rPr>
              <w:t>198</w:t>
            </w:r>
          </w:p>
        </w:tc>
        <w:tc>
          <w:tcPr>
            <w:tcW w:w="1558" w:type="dxa"/>
          </w:tcPr>
          <w:p w14:paraId="7E4C6EAB" w14:textId="77777777" w:rsidR="00812ECA" w:rsidRPr="002E6E74" w:rsidRDefault="00812ECA" w:rsidP="00F16803">
            <w:pPr>
              <w:jc w:val="center"/>
              <w:rPr>
                <w:sz w:val="18"/>
                <w:szCs w:val="20"/>
              </w:rPr>
            </w:pPr>
            <w:r w:rsidRPr="002E6E74">
              <w:rPr>
                <w:sz w:val="18"/>
                <w:szCs w:val="20"/>
              </w:rPr>
              <w:t>347393.51</w:t>
            </w:r>
          </w:p>
        </w:tc>
        <w:tc>
          <w:tcPr>
            <w:tcW w:w="1562" w:type="dxa"/>
          </w:tcPr>
          <w:p w14:paraId="553E823E" w14:textId="77777777" w:rsidR="00812ECA" w:rsidRPr="002E6E74" w:rsidRDefault="00812ECA" w:rsidP="00F16803">
            <w:pPr>
              <w:jc w:val="center"/>
              <w:rPr>
                <w:sz w:val="18"/>
                <w:szCs w:val="20"/>
              </w:rPr>
            </w:pPr>
            <w:r w:rsidRPr="002E6E74">
              <w:rPr>
                <w:sz w:val="18"/>
                <w:szCs w:val="20"/>
              </w:rPr>
              <w:t>1407104.93</w:t>
            </w:r>
          </w:p>
        </w:tc>
        <w:tc>
          <w:tcPr>
            <w:tcW w:w="2419" w:type="dxa"/>
          </w:tcPr>
          <w:p w14:paraId="5A17628F"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E2CE03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AA276C6" w14:textId="77777777" w:rsidR="00812ECA" w:rsidRPr="002E6E74" w:rsidRDefault="00812ECA" w:rsidP="00F16803">
            <w:pPr>
              <w:jc w:val="center"/>
              <w:rPr>
                <w:sz w:val="18"/>
                <w:szCs w:val="20"/>
              </w:rPr>
            </w:pPr>
            <w:r w:rsidRPr="002E6E74">
              <w:rPr>
                <w:sz w:val="18"/>
                <w:szCs w:val="20"/>
              </w:rPr>
              <w:t>–</w:t>
            </w:r>
          </w:p>
        </w:tc>
      </w:tr>
      <w:tr w:rsidR="00812ECA" w:rsidRPr="002E6E74" w14:paraId="14419E33" w14:textId="77777777" w:rsidTr="00F16803">
        <w:tblPrEx>
          <w:tblLook w:val="0000" w:firstRow="0" w:lastRow="0" w:firstColumn="0" w:lastColumn="0" w:noHBand="0" w:noVBand="0"/>
        </w:tblPrEx>
        <w:trPr>
          <w:trHeight w:val="54"/>
        </w:trPr>
        <w:tc>
          <w:tcPr>
            <w:tcW w:w="1691" w:type="dxa"/>
          </w:tcPr>
          <w:p w14:paraId="39AEE04A" w14:textId="77777777" w:rsidR="00812ECA" w:rsidRPr="002E6E74" w:rsidRDefault="00812ECA" w:rsidP="00F16803">
            <w:pPr>
              <w:jc w:val="center"/>
              <w:rPr>
                <w:sz w:val="18"/>
                <w:szCs w:val="20"/>
              </w:rPr>
            </w:pPr>
            <w:r w:rsidRPr="002E6E74">
              <w:rPr>
                <w:sz w:val="18"/>
                <w:szCs w:val="20"/>
              </w:rPr>
              <w:t>199</w:t>
            </w:r>
          </w:p>
        </w:tc>
        <w:tc>
          <w:tcPr>
            <w:tcW w:w="1558" w:type="dxa"/>
          </w:tcPr>
          <w:p w14:paraId="04DF3FDE" w14:textId="77777777" w:rsidR="00812ECA" w:rsidRPr="002E6E74" w:rsidRDefault="00812ECA" w:rsidP="00F16803">
            <w:pPr>
              <w:jc w:val="center"/>
              <w:rPr>
                <w:sz w:val="18"/>
                <w:szCs w:val="20"/>
              </w:rPr>
            </w:pPr>
            <w:r w:rsidRPr="002E6E74">
              <w:rPr>
                <w:sz w:val="18"/>
                <w:szCs w:val="20"/>
              </w:rPr>
              <w:t>347413.36</w:t>
            </w:r>
          </w:p>
        </w:tc>
        <w:tc>
          <w:tcPr>
            <w:tcW w:w="1562" w:type="dxa"/>
          </w:tcPr>
          <w:p w14:paraId="03A1D7FB" w14:textId="77777777" w:rsidR="00812ECA" w:rsidRPr="002E6E74" w:rsidRDefault="00812ECA" w:rsidP="00F16803">
            <w:pPr>
              <w:jc w:val="center"/>
              <w:rPr>
                <w:sz w:val="18"/>
                <w:szCs w:val="20"/>
              </w:rPr>
            </w:pPr>
            <w:r w:rsidRPr="002E6E74">
              <w:rPr>
                <w:sz w:val="18"/>
                <w:szCs w:val="20"/>
              </w:rPr>
              <w:t>1407090.38</w:t>
            </w:r>
          </w:p>
        </w:tc>
        <w:tc>
          <w:tcPr>
            <w:tcW w:w="2419" w:type="dxa"/>
          </w:tcPr>
          <w:p w14:paraId="72E771B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402D99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C625AC8" w14:textId="77777777" w:rsidR="00812ECA" w:rsidRPr="002E6E74" w:rsidRDefault="00812ECA" w:rsidP="00F16803">
            <w:pPr>
              <w:jc w:val="center"/>
              <w:rPr>
                <w:sz w:val="18"/>
                <w:szCs w:val="20"/>
              </w:rPr>
            </w:pPr>
            <w:r w:rsidRPr="002E6E74">
              <w:rPr>
                <w:sz w:val="18"/>
                <w:szCs w:val="20"/>
              </w:rPr>
              <w:t>–</w:t>
            </w:r>
          </w:p>
        </w:tc>
      </w:tr>
      <w:tr w:rsidR="00812ECA" w:rsidRPr="002E6E74" w14:paraId="59DD6DC2" w14:textId="77777777" w:rsidTr="00F16803">
        <w:tblPrEx>
          <w:tblLook w:val="0000" w:firstRow="0" w:lastRow="0" w:firstColumn="0" w:lastColumn="0" w:noHBand="0" w:noVBand="0"/>
        </w:tblPrEx>
        <w:trPr>
          <w:trHeight w:val="54"/>
        </w:trPr>
        <w:tc>
          <w:tcPr>
            <w:tcW w:w="1691" w:type="dxa"/>
          </w:tcPr>
          <w:p w14:paraId="345EC19A" w14:textId="77777777" w:rsidR="00812ECA" w:rsidRPr="002E6E74" w:rsidRDefault="00812ECA" w:rsidP="00F16803">
            <w:pPr>
              <w:jc w:val="center"/>
              <w:rPr>
                <w:sz w:val="18"/>
                <w:szCs w:val="20"/>
              </w:rPr>
            </w:pPr>
            <w:r w:rsidRPr="002E6E74">
              <w:rPr>
                <w:sz w:val="18"/>
                <w:szCs w:val="20"/>
              </w:rPr>
              <w:t>200</w:t>
            </w:r>
          </w:p>
        </w:tc>
        <w:tc>
          <w:tcPr>
            <w:tcW w:w="1558" w:type="dxa"/>
          </w:tcPr>
          <w:p w14:paraId="3235F7D4" w14:textId="77777777" w:rsidR="00812ECA" w:rsidRPr="002E6E74" w:rsidRDefault="00812ECA" w:rsidP="00F16803">
            <w:pPr>
              <w:jc w:val="center"/>
              <w:rPr>
                <w:sz w:val="18"/>
                <w:szCs w:val="20"/>
              </w:rPr>
            </w:pPr>
            <w:r w:rsidRPr="002E6E74">
              <w:rPr>
                <w:sz w:val="18"/>
                <w:szCs w:val="20"/>
              </w:rPr>
              <w:t>347437.83</w:t>
            </w:r>
          </w:p>
        </w:tc>
        <w:tc>
          <w:tcPr>
            <w:tcW w:w="1562" w:type="dxa"/>
          </w:tcPr>
          <w:p w14:paraId="5B715369" w14:textId="77777777" w:rsidR="00812ECA" w:rsidRPr="002E6E74" w:rsidRDefault="00812ECA" w:rsidP="00F16803">
            <w:pPr>
              <w:jc w:val="center"/>
              <w:rPr>
                <w:sz w:val="18"/>
                <w:szCs w:val="20"/>
              </w:rPr>
            </w:pPr>
            <w:r w:rsidRPr="002E6E74">
              <w:rPr>
                <w:sz w:val="18"/>
                <w:szCs w:val="20"/>
              </w:rPr>
              <w:t>1407093.69</w:t>
            </w:r>
          </w:p>
        </w:tc>
        <w:tc>
          <w:tcPr>
            <w:tcW w:w="2419" w:type="dxa"/>
          </w:tcPr>
          <w:p w14:paraId="2599C35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6E8363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5752370" w14:textId="77777777" w:rsidR="00812ECA" w:rsidRPr="002E6E74" w:rsidRDefault="00812ECA" w:rsidP="00F16803">
            <w:pPr>
              <w:jc w:val="center"/>
              <w:rPr>
                <w:sz w:val="18"/>
                <w:szCs w:val="20"/>
              </w:rPr>
            </w:pPr>
            <w:r w:rsidRPr="002E6E74">
              <w:rPr>
                <w:sz w:val="18"/>
                <w:szCs w:val="20"/>
              </w:rPr>
              <w:t>–</w:t>
            </w:r>
          </w:p>
        </w:tc>
      </w:tr>
      <w:tr w:rsidR="00812ECA" w:rsidRPr="002E6E74" w14:paraId="14C18FB9" w14:textId="77777777" w:rsidTr="00F16803">
        <w:tblPrEx>
          <w:tblLook w:val="0000" w:firstRow="0" w:lastRow="0" w:firstColumn="0" w:lastColumn="0" w:noHBand="0" w:noVBand="0"/>
        </w:tblPrEx>
        <w:trPr>
          <w:trHeight w:val="54"/>
        </w:trPr>
        <w:tc>
          <w:tcPr>
            <w:tcW w:w="1691" w:type="dxa"/>
          </w:tcPr>
          <w:p w14:paraId="1EC87ECD" w14:textId="77777777" w:rsidR="00812ECA" w:rsidRPr="002E6E74" w:rsidRDefault="00812ECA" w:rsidP="00F16803">
            <w:pPr>
              <w:jc w:val="center"/>
              <w:rPr>
                <w:sz w:val="18"/>
                <w:szCs w:val="20"/>
              </w:rPr>
            </w:pPr>
            <w:r w:rsidRPr="002E6E74">
              <w:rPr>
                <w:sz w:val="18"/>
                <w:szCs w:val="20"/>
              </w:rPr>
              <w:t>201</w:t>
            </w:r>
          </w:p>
        </w:tc>
        <w:tc>
          <w:tcPr>
            <w:tcW w:w="1558" w:type="dxa"/>
          </w:tcPr>
          <w:p w14:paraId="0CB5315A" w14:textId="77777777" w:rsidR="00812ECA" w:rsidRPr="002E6E74" w:rsidRDefault="00812ECA" w:rsidP="00F16803">
            <w:pPr>
              <w:jc w:val="center"/>
              <w:rPr>
                <w:sz w:val="18"/>
                <w:szCs w:val="20"/>
              </w:rPr>
            </w:pPr>
            <w:r w:rsidRPr="002E6E74">
              <w:rPr>
                <w:sz w:val="18"/>
                <w:szCs w:val="20"/>
              </w:rPr>
              <w:t>347446.43</w:t>
            </w:r>
          </w:p>
        </w:tc>
        <w:tc>
          <w:tcPr>
            <w:tcW w:w="1562" w:type="dxa"/>
          </w:tcPr>
          <w:p w14:paraId="1E3309FC" w14:textId="77777777" w:rsidR="00812ECA" w:rsidRPr="002E6E74" w:rsidRDefault="00812ECA" w:rsidP="00F16803">
            <w:pPr>
              <w:jc w:val="center"/>
              <w:rPr>
                <w:sz w:val="18"/>
                <w:szCs w:val="20"/>
              </w:rPr>
            </w:pPr>
            <w:r w:rsidRPr="002E6E74">
              <w:rPr>
                <w:sz w:val="18"/>
                <w:szCs w:val="20"/>
              </w:rPr>
              <w:t>1407094.35</w:t>
            </w:r>
          </w:p>
        </w:tc>
        <w:tc>
          <w:tcPr>
            <w:tcW w:w="2419" w:type="dxa"/>
          </w:tcPr>
          <w:p w14:paraId="2712DC8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9A38BB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2342022" w14:textId="77777777" w:rsidR="00812ECA" w:rsidRPr="002E6E74" w:rsidRDefault="00812ECA" w:rsidP="00F16803">
            <w:pPr>
              <w:jc w:val="center"/>
              <w:rPr>
                <w:sz w:val="18"/>
                <w:szCs w:val="20"/>
              </w:rPr>
            </w:pPr>
            <w:r w:rsidRPr="002E6E74">
              <w:rPr>
                <w:sz w:val="18"/>
                <w:szCs w:val="20"/>
              </w:rPr>
              <w:t>–</w:t>
            </w:r>
          </w:p>
        </w:tc>
      </w:tr>
      <w:tr w:rsidR="00812ECA" w:rsidRPr="002E6E74" w14:paraId="0E68FFF7" w14:textId="77777777" w:rsidTr="00F16803">
        <w:tblPrEx>
          <w:tblLook w:val="0000" w:firstRow="0" w:lastRow="0" w:firstColumn="0" w:lastColumn="0" w:noHBand="0" w:noVBand="0"/>
        </w:tblPrEx>
        <w:trPr>
          <w:trHeight w:val="54"/>
        </w:trPr>
        <w:tc>
          <w:tcPr>
            <w:tcW w:w="1691" w:type="dxa"/>
          </w:tcPr>
          <w:p w14:paraId="60B357BD" w14:textId="77777777" w:rsidR="00812ECA" w:rsidRPr="002E6E74" w:rsidRDefault="00812ECA" w:rsidP="00F16803">
            <w:pPr>
              <w:jc w:val="center"/>
              <w:rPr>
                <w:sz w:val="18"/>
                <w:szCs w:val="20"/>
              </w:rPr>
            </w:pPr>
            <w:r w:rsidRPr="002E6E74">
              <w:rPr>
                <w:sz w:val="18"/>
                <w:szCs w:val="20"/>
              </w:rPr>
              <w:t>202</w:t>
            </w:r>
          </w:p>
        </w:tc>
        <w:tc>
          <w:tcPr>
            <w:tcW w:w="1558" w:type="dxa"/>
          </w:tcPr>
          <w:p w14:paraId="5B39DBF4" w14:textId="77777777" w:rsidR="00812ECA" w:rsidRPr="002E6E74" w:rsidRDefault="00812ECA" w:rsidP="00F16803">
            <w:pPr>
              <w:jc w:val="center"/>
              <w:rPr>
                <w:sz w:val="18"/>
                <w:szCs w:val="20"/>
              </w:rPr>
            </w:pPr>
            <w:r w:rsidRPr="002E6E74">
              <w:rPr>
                <w:sz w:val="18"/>
                <w:szCs w:val="20"/>
              </w:rPr>
              <w:t>347462.31</w:t>
            </w:r>
          </w:p>
        </w:tc>
        <w:tc>
          <w:tcPr>
            <w:tcW w:w="1562" w:type="dxa"/>
          </w:tcPr>
          <w:p w14:paraId="55B807DD" w14:textId="77777777" w:rsidR="00812ECA" w:rsidRPr="002E6E74" w:rsidRDefault="00812ECA" w:rsidP="00F16803">
            <w:pPr>
              <w:jc w:val="center"/>
              <w:rPr>
                <w:sz w:val="18"/>
                <w:szCs w:val="20"/>
              </w:rPr>
            </w:pPr>
            <w:r w:rsidRPr="002E6E74">
              <w:rPr>
                <w:sz w:val="18"/>
                <w:szCs w:val="20"/>
              </w:rPr>
              <w:t>1407101.63</w:t>
            </w:r>
          </w:p>
        </w:tc>
        <w:tc>
          <w:tcPr>
            <w:tcW w:w="2419" w:type="dxa"/>
          </w:tcPr>
          <w:p w14:paraId="10129C8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50BA87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B4A59F0" w14:textId="77777777" w:rsidR="00812ECA" w:rsidRPr="002E6E74" w:rsidRDefault="00812ECA" w:rsidP="00F16803">
            <w:pPr>
              <w:jc w:val="center"/>
              <w:rPr>
                <w:sz w:val="18"/>
                <w:szCs w:val="20"/>
              </w:rPr>
            </w:pPr>
            <w:r w:rsidRPr="002E6E74">
              <w:rPr>
                <w:sz w:val="18"/>
                <w:szCs w:val="20"/>
              </w:rPr>
              <w:t>–</w:t>
            </w:r>
          </w:p>
        </w:tc>
      </w:tr>
      <w:tr w:rsidR="00812ECA" w:rsidRPr="002E6E74" w14:paraId="349E779E" w14:textId="77777777" w:rsidTr="00F16803">
        <w:tblPrEx>
          <w:tblLook w:val="0000" w:firstRow="0" w:lastRow="0" w:firstColumn="0" w:lastColumn="0" w:noHBand="0" w:noVBand="0"/>
        </w:tblPrEx>
        <w:trPr>
          <w:trHeight w:val="54"/>
        </w:trPr>
        <w:tc>
          <w:tcPr>
            <w:tcW w:w="1691" w:type="dxa"/>
          </w:tcPr>
          <w:p w14:paraId="6D306DE9" w14:textId="77777777" w:rsidR="00812ECA" w:rsidRPr="002E6E74" w:rsidRDefault="00812ECA" w:rsidP="00F16803">
            <w:pPr>
              <w:jc w:val="center"/>
              <w:rPr>
                <w:sz w:val="18"/>
                <w:szCs w:val="20"/>
              </w:rPr>
            </w:pPr>
            <w:r w:rsidRPr="002E6E74">
              <w:rPr>
                <w:sz w:val="18"/>
                <w:szCs w:val="20"/>
              </w:rPr>
              <w:t>203</w:t>
            </w:r>
          </w:p>
        </w:tc>
        <w:tc>
          <w:tcPr>
            <w:tcW w:w="1558" w:type="dxa"/>
          </w:tcPr>
          <w:p w14:paraId="75F572E9" w14:textId="77777777" w:rsidR="00812ECA" w:rsidRPr="002E6E74" w:rsidRDefault="00812ECA" w:rsidP="00F16803">
            <w:pPr>
              <w:jc w:val="center"/>
              <w:rPr>
                <w:sz w:val="18"/>
                <w:szCs w:val="20"/>
              </w:rPr>
            </w:pPr>
            <w:r w:rsidRPr="002E6E74">
              <w:rPr>
                <w:sz w:val="18"/>
                <w:szCs w:val="20"/>
              </w:rPr>
              <w:t>347482.81</w:t>
            </w:r>
          </w:p>
        </w:tc>
        <w:tc>
          <w:tcPr>
            <w:tcW w:w="1562" w:type="dxa"/>
          </w:tcPr>
          <w:p w14:paraId="64464ACE" w14:textId="77777777" w:rsidR="00812ECA" w:rsidRPr="002E6E74" w:rsidRDefault="00812ECA" w:rsidP="00F16803">
            <w:pPr>
              <w:jc w:val="center"/>
              <w:rPr>
                <w:sz w:val="18"/>
                <w:szCs w:val="20"/>
              </w:rPr>
            </w:pPr>
            <w:r w:rsidRPr="002E6E74">
              <w:rPr>
                <w:sz w:val="18"/>
                <w:szCs w:val="20"/>
              </w:rPr>
              <w:t>1407083.10</w:t>
            </w:r>
          </w:p>
        </w:tc>
        <w:tc>
          <w:tcPr>
            <w:tcW w:w="2419" w:type="dxa"/>
          </w:tcPr>
          <w:p w14:paraId="77B0ABE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FBFD2C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D05DA90" w14:textId="77777777" w:rsidR="00812ECA" w:rsidRPr="002E6E74" w:rsidRDefault="00812ECA" w:rsidP="00F16803">
            <w:pPr>
              <w:jc w:val="center"/>
              <w:rPr>
                <w:sz w:val="18"/>
                <w:szCs w:val="20"/>
              </w:rPr>
            </w:pPr>
            <w:r w:rsidRPr="002E6E74">
              <w:rPr>
                <w:sz w:val="18"/>
                <w:szCs w:val="20"/>
              </w:rPr>
              <w:t>–</w:t>
            </w:r>
          </w:p>
        </w:tc>
      </w:tr>
      <w:tr w:rsidR="00812ECA" w:rsidRPr="002E6E74" w14:paraId="540B3A68" w14:textId="77777777" w:rsidTr="00F16803">
        <w:tblPrEx>
          <w:tblLook w:val="0000" w:firstRow="0" w:lastRow="0" w:firstColumn="0" w:lastColumn="0" w:noHBand="0" w:noVBand="0"/>
        </w:tblPrEx>
        <w:trPr>
          <w:trHeight w:val="54"/>
        </w:trPr>
        <w:tc>
          <w:tcPr>
            <w:tcW w:w="1691" w:type="dxa"/>
          </w:tcPr>
          <w:p w14:paraId="3E5FAFCE" w14:textId="77777777" w:rsidR="00812ECA" w:rsidRPr="002E6E74" w:rsidRDefault="00812ECA" w:rsidP="00F16803">
            <w:pPr>
              <w:jc w:val="center"/>
              <w:rPr>
                <w:sz w:val="18"/>
                <w:szCs w:val="20"/>
              </w:rPr>
            </w:pPr>
            <w:r w:rsidRPr="002E6E74">
              <w:rPr>
                <w:sz w:val="18"/>
                <w:szCs w:val="20"/>
              </w:rPr>
              <w:t>204</w:t>
            </w:r>
          </w:p>
        </w:tc>
        <w:tc>
          <w:tcPr>
            <w:tcW w:w="1558" w:type="dxa"/>
          </w:tcPr>
          <w:p w14:paraId="77E84FA5" w14:textId="77777777" w:rsidR="00812ECA" w:rsidRPr="002E6E74" w:rsidRDefault="00812ECA" w:rsidP="00F16803">
            <w:pPr>
              <w:jc w:val="center"/>
              <w:rPr>
                <w:sz w:val="18"/>
                <w:szCs w:val="20"/>
              </w:rPr>
            </w:pPr>
            <w:r w:rsidRPr="002E6E74">
              <w:rPr>
                <w:sz w:val="18"/>
                <w:szCs w:val="20"/>
              </w:rPr>
              <w:t>347482.81</w:t>
            </w:r>
          </w:p>
        </w:tc>
        <w:tc>
          <w:tcPr>
            <w:tcW w:w="1562" w:type="dxa"/>
          </w:tcPr>
          <w:p w14:paraId="264456AB" w14:textId="77777777" w:rsidR="00812ECA" w:rsidRPr="002E6E74" w:rsidRDefault="00812ECA" w:rsidP="00F16803">
            <w:pPr>
              <w:jc w:val="center"/>
              <w:rPr>
                <w:sz w:val="18"/>
                <w:szCs w:val="20"/>
              </w:rPr>
            </w:pPr>
            <w:r w:rsidRPr="002E6E74">
              <w:rPr>
                <w:sz w:val="18"/>
                <w:szCs w:val="20"/>
              </w:rPr>
              <w:t>1407073.84</w:t>
            </w:r>
          </w:p>
        </w:tc>
        <w:tc>
          <w:tcPr>
            <w:tcW w:w="2419" w:type="dxa"/>
          </w:tcPr>
          <w:p w14:paraId="26BD9CF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33C589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D1FB262" w14:textId="77777777" w:rsidR="00812ECA" w:rsidRPr="002E6E74" w:rsidRDefault="00812ECA" w:rsidP="00F16803">
            <w:pPr>
              <w:jc w:val="center"/>
              <w:rPr>
                <w:sz w:val="18"/>
                <w:szCs w:val="20"/>
              </w:rPr>
            </w:pPr>
            <w:r w:rsidRPr="002E6E74">
              <w:rPr>
                <w:sz w:val="18"/>
                <w:szCs w:val="20"/>
              </w:rPr>
              <w:t>–</w:t>
            </w:r>
          </w:p>
        </w:tc>
      </w:tr>
      <w:tr w:rsidR="00812ECA" w:rsidRPr="002E6E74" w14:paraId="49ED1686" w14:textId="77777777" w:rsidTr="00F16803">
        <w:tblPrEx>
          <w:tblLook w:val="0000" w:firstRow="0" w:lastRow="0" w:firstColumn="0" w:lastColumn="0" w:noHBand="0" w:noVBand="0"/>
        </w:tblPrEx>
        <w:trPr>
          <w:trHeight w:val="54"/>
        </w:trPr>
        <w:tc>
          <w:tcPr>
            <w:tcW w:w="1691" w:type="dxa"/>
          </w:tcPr>
          <w:p w14:paraId="4DCC9BB2" w14:textId="77777777" w:rsidR="00812ECA" w:rsidRPr="002E6E74" w:rsidRDefault="00812ECA" w:rsidP="00F16803">
            <w:pPr>
              <w:jc w:val="center"/>
              <w:rPr>
                <w:sz w:val="18"/>
                <w:szCs w:val="20"/>
              </w:rPr>
            </w:pPr>
            <w:r w:rsidRPr="002E6E74">
              <w:rPr>
                <w:sz w:val="18"/>
                <w:szCs w:val="20"/>
              </w:rPr>
              <w:t>205</w:t>
            </w:r>
          </w:p>
        </w:tc>
        <w:tc>
          <w:tcPr>
            <w:tcW w:w="1558" w:type="dxa"/>
          </w:tcPr>
          <w:p w14:paraId="3D7DD56E" w14:textId="77777777" w:rsidR="00812ECA" w:rsidRPr="002E6E74" w:rsidRDefault="00812ECA" w:rsidP="00F16803">
            <w:pPr>
              <w:jc w:val="center"/>
              <w:rPr>
                <w:sz w:val="18"/>
                <w:szCs w:val="20"/>
              </w:rPr>
            </w:pPr>
            <w:r w:rsidRPr="002E6E74">
              <w:rPr>
                <w:sz w:val="18"/>
                <w:szCs w:val="20"/>
              </w:rPr>
              <w:t>347498.69</w:t>
            </w:r>
          </w:p>
        </w:tc>
        <w:tc>
          <w:tcPr>
            <w:tcW w:w="1562" w:type="dxa"/>
          </w:tcPr>
          <w:p w14:paraId="1F71A7AB" w14:textId="77777777" w:rsidR="00812ECA" w:rsidRPr="002E6E74" w:rsidRDefault="00812ECA" w:rsidP="00F16803">
            <w:pPr>
              <w:jc w:val="center"/>
              <w:rPr>
                <w:sz w:val="18"/>
                <w:szCs w:val="20"/>
              </w:rPr>
            </w:pPr>
            <w:r w:rsidRPr="002E6E74">
              <w:rPr>
                <w:sz w:val="18"/>
                <w:szCs w:val="20"/>
              </w:rPr>
              <w:t>1407067.23</w:t>
            </w:r>
          </w:p>
        </w:tc>
        <w:tc>
          <w:tcPr>
            <w:tcW w:w="2419" w:type="dxa"/>
          </w:tcPr>
          <w:p w14:paraId="663A024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A75DEE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6F5ACA4" w14:textId="77777777" w:rsidR="00812ECA" w:rsidRPr="002E6E74" w:rsidRDefault="00812ECA" w:rsidP="00F16803">
            <w:pPr>
              <w:jc w:val="center"/>
              <w:rPr>
                <w:sz w:val="18"/>
                <w:szCs w:val="20"/>
              </w:rPr>
            </w:pPr>
            <w:r w:rsidRPr="002E6E74">
              <w:rPr>
                <w:sz w:val="18"/>
                <w:szCs w:val="20"/>
              </w:rPr>
              <w:t>–</w:t>
            </w:r>
          </w:p>
        </w:tc>
      </w:tr>
      <w:tr w:rsidR="00812ECA" w:rsidRPr="002E6E74" w14:paraId="39658FD4" w14:textId="77777777" w:rsidTr="00F16803">
        <w:tblPrEx>
          <w:tblLook w:val="0000" w:firstRow="0" w:lastRow="0" w:firstColumn="0" w:lastColumn="0" w:noHBand="0" w:noVBand="0"/>
        </w:tblPrEx>
        <w:trPr>
          <w:trHeight w:val="54"/>
        </w:trPr>
        <w:tc>
          <w:tcPr>
            <w:tcW w:w="1691" w:type="dxa"/>
          </w:tcPr>
          <w:p w14:paraId="2785F1C4" w14:textId="77777777" w:rsidR="00812ECA" w:rsidRPr="002E6E74" w:rsidRDefault="00812ECA" w:rsidP="00F16803">
            <w:pPr>
              <w:jc w:val="center"/>
              <w:rPr>
                <w:sz w:val="18"/>
                <w:szCs w:val="20"/>
              </w:rPr>
            </w:pPr>
            <w:r w:rsidRPr="002E6E74">
              <w:rPr>
                <w:sz w:val="18"/>
                <w:szCs w:val="20"/>
              </w:rPr>
              <w:t>206</w:t>
            </w:r>
          </w:p>
        </w:tc>
        <w:tc>
          <w:tcPr>
            <w:tcW w:w="1558" w:type="dxa"/>
          </w:tcPr>
          <w:p w14:paraId="5898B2EF" w14:textId="77777777" w:rsidR="00812ECA" w:rsidRPr="002E6E74" w:rsidRDefault="00812ECA" w:rsidP="00F16803">
            <w:pPr>
              <w:jc w:val="center"/>
              <w:rPr>
                <w:sz w:val="18"/>
                <w:szCs w:val="20"/>
              </w:rPr>
            </w:pPr>
            <w:r w:rsidRPr="002E6E74">
              <w:rPr>
                <w:sz w:val="18"/>
                <w:szCs w:val="20"/>
              </w:rPr>
              <w:t>347515.88</w:t>
            </w:r>
          </w:p>
        </w:tc>
        <w:tc>
          <w:tcPr>
            <w:tcW w:w="1562" w:type="dxa"/>
          </w:tcPr>
          <w:p w14:paraId="751566A5" w14:textId="77777777" w:rsidR="00812ECA" w:rsidRPr="002E6E74" w:rsidRDefault="00812ECA" w:rsidP="00F16803">
            <w:pPr>
              <w:jc w:val="center"/>
              <w:rPr>
                <w:sz w:val="18"/>
                <w:szCs w:val="20"/>
              </w:rPr>
            </w:pPr>
            <w:r w:rsidRPr="002E6E74">
              <w:rPr>
                <w:sz w:val="18"/>
                <w:szCs w:val="20"/>
              </w:rPr>
              <w:t>1407069.88</w:t>
            </w:r>
          </w:p>
        </w:tc>
        <w:tc>
          <w:tcPr>
            <w:tcW w:w="2419" w:type="dxa"/>
          </w:tcPr>
          <w:p w14:paraId="510FB06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1EECE4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16BA354" w14:textId="77777777" w:rsidR="00812ECA" w:rsidRPr="002E6E74" w:rsidRDefault="00812ECA" w:rsidP="00F16803">
            <w:pPr>
              <w:jc w:val="center"/>
              <w:rPr>
                <w:sz w:val="18"/>
                <w:szCs w:val="20"/>
              </w:rPr>
            </w:pPr>
            <w:r w:rsidRPr="002E6E74">
              <w:rPr>
                <w:sz w:val="18"/>
                <w:szCs w:val="20"/>
              </w:rPr>
              <w:t>–</w:t>
            </w:r>
          </w:p>
        </w:tc>
      </w:tr>
      <w:tr w:rsidR="00812ECA" w:rsidRPr="002E6E74" w14:paraId="1D31E305" w14:textId="77777777" w:rsidTr="00F16803">
        <w:tblPrEx>
          <w:tblLook w:val="0000" w:firstRow="0" w:lastRow="0" w:firstColumn="0" w:lastColumn="0" w:noHBand="0" w:noVBand="0"/>
        </w:tblPrEx>
        <w:trPr>
          <w:trHeight w:val="54"/>
        </w:trPr>
        <w:tc>
          <w:tcPr>
            <w:tcW w:w="1691" w:type="dxa"/>
          </w:tcPr>
          <w:p w14:paraId="084B8858" w14:textId="77777777" w:rsidR="00812ECA" w:rsidRPr="002E6E74" w:rsidRDefault="00812ECA" w:rsidP="00F16803">
            <w:pPr>
              <w:jc w:val="center"/>
              <w:rPr>
                <w:sz w:val="18"/>
                <w:szCs w:val="20"/>
              </w:rPr>
            </w:pPr>
            <w:r w:rsidRPr="002E6E74">
              <w:rPr>
                <w:sz w:val="18"/>
                <w:szCs w:val="20"/>
              </w:rPr>
              <w:t>207</w:t>
            </w:r>
          </w:p>
        </w:tc>
        <w:tc>
          <w:tcPr>
            <w:tcW w:w="1558" w:type="dxa"/>
          </w:tcPr>
          <w:p w14:paraId="54BA40A7" w14:textId="77777777" w:rsidR="00812ECA" w:rsidRPr="002E6E74" w:rsidRDefault="00812ECA" w:rsidP="00F16803">
            <w:pPr>
              <w:jc w:val="center"/>
              <w:rPr>
                <w:sz w:val="18"/>
                <w:szCs w:val="20"/>
              </w:rPr>
            </w:pPr>
            <w:r w:rsidRPr="002E6E74">
              <w:rPr>
                <w:sz w:val="18"/>
                <w:szCs w:val="20"/>
              </w:rPr>
              <w:t>347539.83</w:t>
            </w:r>
          </w:p>
        </w:tc>
        <w:tc>
          <w:tcPr>
            <w:tcW w:w="1562" w:type="dxa"/>
          </w:tcPr>
          <w:p w14:paraId="084F38B6" w14:textId="77777777" w:rsidR="00812ECA" w:rsidRPr="002E6E74" w:rsidRDefault="00812ECA" w:rsidP="00F16803">
            <w:pPr>
              <w:jc w:val="center"/>
              <w:rPr>
                <w:sz w:val="18"/>
                <w:szCs w:val="20"/>
              </w:rPr>
            </w:pPr>
            <w:r w:rsidRPr="002E6E74">
              <w:rPr>
                <w:sz w:val="18"/>
                <w:szCs w:val="20"/>
              </w:rPr>
              <w:t>1407059.75</w:t>
            </w:r>
          </w:p>
        </w:tc>
        <w:tc>
          <w:tcPr>
            <w:tcW w:w="2419" w:type="dxa"/>
          </w:tcPr>
          <w:p w14:paraId="623F632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4CAA7A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D8D9FA2" w14:textId="77777777" w:rsidR="00812ECA" w:rsidRPr="002E6E74" w:rsidRDefault="00812ECA" w:rsidP="00F16803">
            <w:pPr>
              <w:jc w:val="center"/>
              <w:rPr>
                <w:sz w:val="18"/>
                <w:szCs w:val="20"/>
              </w:rPr>
            </w:pPr>
            <w:r w:rsidRPr="002E6E74">
              <w:rPr>
                <w:sz w:val="18"/>
                <w:szCs w:val="20"/>
              </w:rPr>
              <w:t>–</w:t>
            </w:r>
          </w:p>
        </w:tc>
      </w:tr>
      <w:tr w:rsidR="00812ECA" w:rsidRPr="002E6E74" w14:paraId="323E659E" w14:textId="77777777" w:rsidTr="00F16803">
        <w:tblPrEx>
          <w:tblLook w:val="0000" w:firstRow="0" w:lastRow="0" w:firstColumn="0" w:lastColumn="0" w:noHBand="0" w:noVBand="0"/>
        </w:tblPrEx>
        <w:trPr>
          <w:trHeight w:val="54"/>
        </w:trPr>
        <w:tc>
          <w:tcPr>
            <w:tcW w:w="1691" w:type="dxa"/>
          </w:tcPr>
          <w:p w14:paraId="1DDEF024" w14:textId="77777777" w:rsidR="00812ECA" w:rsidRPr="002E6E74" w:rsidRDefault="00812ECA" w:rsidP="00F16803">
            <w:pPr>
              <w:jc w:val="center"/>
              <w:rPr>
                <w:sz w:val="18"/>
                <w:szCs w:val="20"/>
              </w:rPr>
            </w:pPr>
            <w:r w:rsidRPr="002E6E74">
              <w:rPr>
                <w:sz w:val="18"/>
                <w:szCs w:val="20"/>
              </w:rPr>
              <w:t>208</w:t>
            </w:r>
          </w:p>
        </w:tc>
        <w:tc>
          <w:tcPr>
            <w:tcW w:w="1558" w:type="dxa"/>
          </w:tcPr>
          <w:p w14:paraId="0CAF46D5" w14:textId="77777777" w:rsidR="00812ECA" w:rsidRPr="002E6E74" w:rsidRDefault="00812ECA" w:rsidP="00F16803">
            <w:pPr>
              <w:jc w:val="center"/>
              <w:rPr>
                <w:sz w:val="18"/>
                <w:szCs w:val="20"/>
              </w:rPr>
            </w:pPr>
            <w:r w:rsidRPr="002E6E74">
              <w:rPr>
                <w:sz w:val="18"/>
                <w:szCs w:val="20"/>
              </w:rPr>
              <w:t>347559.35</w:t>
            </w:r>
          </w:p>
        </w:tc>
        <w:tc>
          <w:tcPr>
            <w:tcW w:w="1562" w:type="dxa"/>
          </w:tcPr>
          <w:p w14:paraId="3B3D243C" w14:textId="77777777" w:rsidR="00812ECA" w:rsidRPr="002E6E74" w:rsidRDefault="00812ECA" w:rsidP="00F16803">
            <w:pPr>
              <w:jc w:val="center"/>
              <w:rPr>
                <w:sz w:val="18"/>
                <w:szCs w:val="20"/>
              </w:rPr>
            </w:pPr>
            <w:r w:rsidRPr="002E6E74">
              <w:rPr>
                <w:sz w:val="18"/>
                <w:szCs w:val="20"/>
              </w:rPr>
              <w:t>1407054.37</w:t>
            </w:r>
          </w:p>
        </w:tc>
        <w:tc>
          <w:tcPr>
            <w:tcW w:w="2419" w:type="dxa"/>
          </w:tcPr>
          <w:p w14:paraId="33A3D6E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F7761B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1EC5325" w14:textId="77777777" w:rsidR="00812ECA" w:rsidRPr="002E6E74" w:rsidRDefault="00812ECA" w:rsidP="00F16803">
            <w:pPr>
              <w:jc w:val="center"/>
              <w:rPr>
                <w:sz w:val="18"/>
                <w:szCs w:val="20"/>
              </w:rPr>
            </w:pPr>
            <w:r w:rsidRPr="002E6E74">
              <w:rPr>
                <w:sz w:val="18"/>
                <w:szCs w:val="20"/>
              </w:rPr>
              <w:t>–</w:t>
            </w:r>
          </w:p>
        </w:tc>
      </w:tr>
      <w:tr w:rsidR="00812ECA" w:rsidRPr="002E6E74" w14:paraId="26C35AFF" w14:textId="77777777" w:rsidTr="00F16803">
        <w:tblPrEx>
          <w:tblLook w:val="0000" w:firstRow="0" w:lastRow="0" w:firstColumn="0" w:lastColumn="0" w:noHBand="0" w:noVBand="0"/>
        </w:tblPrEx>
        <w:trPr>
          <w:trHeight w:val="54"/>
        </w:trPr>
        <w:tc>
          <w:tcPr>
            <w:tcW w:w="1691" w:type="dxa"/>
          </w:tcPr>
          <w:p w14:paraId="1ECD3A90" w14:textId="77777777" w:rsidR="00812ECA" w:rsidRPr="002E6E74" w:rsidRDefault="00812ECA" w:rsidP="00F16803">
            <w:pPr>
              <w:jc w:val="center"/>
              <w:rPr>
                <w:sz w:val="18"/>
                <w:szCs w:val="20"/>
              </w:rPr>
            </w:pPr>
            <w:r w:rsidRPr="002E6E74">
              <w:rPr>
                <w:sz w:val="18"/>
                <w:szCs w:val="20"/>
              </w:rPr>
              <w:t>209</w:t>
            </w:r>
          </w:p>
        </w:tc>
        <w:tc>
          <w:tcPr>
            <w:tcW w:w="1558" w:type="dxa"/>
          </w:tcPr>
          <w:p w14:paraId="424C69D3" w14:textId="77777777" w:rsidR="00812ECA" w:rsidRPr="002E6E74" w:rsidRDefault="00812ECA" w:rsidP="00F16803">
            <w:pPr>
              <w:jc w:val="center"/>
              <w:rPr>
                <w:sz w:val="18"/>
                <w:szCs w:val="20"/>
              </w:rPr>
            </w:pPr>
            <w:r w:rsidRPr="002E6E74">
              <w:rPr>
                <w:sz w:val="18"/>
                <w:szCs w:val="20"/>
              </w:rPr>
              <w:t>347589.63</w:t>
            </w:r>
          </w:p>
        </w:tc>
        <w:tc>
          <w:tcPr>
            <w:tcW w:w="1562" w:type="dxa"/>
          </w:tcPr>
          <w:p w14:paraId="08849062" w14:textId="77777777" w:rsidR="00812ECA" w:rsidRPr="002E6E74" w:rsidRDefault="00812ECA" w:rsidP="00F16803">
            <w:pPr>
              <w:jc w:val="center"/>
              <w:rPr>
                <w:sz w:val="18"/>
                <w:szCs w:val="20"/>
              </w:rPr>
            </w:pPr>
            <w:r w:rsidRPr="002E6E74">
              <w:rPr>
                <w:sz w:val="18"/>
                <w:szCs w:val="20"/>
              </w:rPr>
              <w:t>1407052.35</w:t>
            </w:r>
          </w:p>
        </w:tc>
        <w:tc>
          <w:tcPr>
            <w:tcW w:w="2419" w:type="dxa"/>
          </w:tcPr>
          <w:p w14:paraId="60A3B31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319D7F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17DEB95" w14:textId="77777777" w:rsidR="00812ECA" w:rsidRPr="002E6E74" w:rsidRDefault="00812ECA" w:rsidP="00F16803">
            <w:pPr>
              <w:jc w:val="center"/>
              <w:rPr>
                <w:sz w:val="18"/>
                <w:szCs w:val="20"/>
              </w:rPr>
            </w:pPr>
            <w:r w:rsidRPr="002E6E74">
              <w:rPr>
                <w:sz w:val="18"/>
                <w:szCs w:val="20"/>
              </w:rPr>
              <w:t>–</w:t>
            </w:r>
          </w:p>
        </w:tc>
      </w:tr>
      <w:tr w:rsidR="00812ECA" w:rsidRPr="002E6E74" w14:paraId="1C8BE947" w14:textId="77777777" w:rsidTr="00F16803">
        <w:tblPrEx>
          <w:tblLook w:val="0000" w:firstRow="0" w:lastRow="0" w:firstColumn="0" w:lastColumn="0" w:noHBand="0" w:noVBand="0"/>
        </w:tblPrEx>
        <w:trPr>
          <w:trHeight w:val="54"/>
        </w:trPr>
        <w:tc>
          <w:tcPr>
            <w:tcW w:w="1691" w:type="dxa"/>
          </w:tcPr>
          <w:p w14:paraId="2F86A508" w14:textId="77777777" w:rsidR="00812ECA" w:rsidRPr="002E6E74" w:rsidRDefault="00812ECA" w:rsidP="00F16803">
            <w:pPr>
              <w:jc w:val="center"/>
              <w:rPr>
                <w:sz w:val="18"/>
                <w:szCs w:val="20"/>
              </w:rPr>
            </w:pPr>
            <w:r w:rsidRPr="002E6E74">
              <w:rPr>
                <w:sz w:val="18"/>
                <w:szCs w:val="20"/>
              </w:rPr>
              <w:t>210</w:t>
            </w:r>
          </w:p>
        </w:tc>
        <w:tc>
          <w:tcPr>
            <w:tcW w:w="1558" w:type="dxa"/>
          </w:tcPr>
          <w:p w14:paraId="5B75E6D1" w14:textId="77777777" w:rsidR="00812ECA" w:rsidRPr="002E6E74" w:rsidRDefault="00812ECA" w:rsidP="00F16803">
            <w:pPr>
              <w:jc w:val="center"/>
              <w:rPr>
                <w:sz w:val="18"/>
                <w:szCs w:val="20"/>
              </w:rPr>
            </w:pPr>
            <w:r w:rsidRPr="002E6E74">
              <w:rPr>
                <w:sz w:val="18"/>
                <w:szCs w:val="20"/>
              </w:rPr>
              <w:t>347616.42</w:t>
            </w:r>
          </w:p>
        </w:tc>
        <w:tc>
          <w:tcPr>
            <w:tcW w:w="1562" w:type="dxa"/>
          </w:tcPr>
          <w:p w14:paraId="5524C1A2" w14:textId="77777777" w:rsidR="00812ECA" w:rsidRPr="002E6E74" w:rsidRDefault="00812ECA" w:rsidP="00F16803">
            <w:pPr>
              <w:jc w:val="center"/>
              <w:rPr>
                <w:sz w:val="18"/>
                <w:szCs w:val="20"/>
              </w:rPr>
            </w:pPr>
            <w:r w:rsidRPr="002E6E74">
              <w:rPr>
                <w:sz w:val="18"/>
                <w:szCs w:val="20"/>
              </w:rPr>
              <w:t>1407052.68</w:t>
            </w:r>
          </w:p>
        </w:tc>
        <w:tc>
          <w:tcPr>
            <w:tcW w:w="2419" w:type="dxa"/>
          </w:tcPr>
          <w:p w14:paraId="7E25384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4ED8A4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7DEE1DE" w14:textId="77777777" w:rsidR="00812ECA" w:rsidRPr="002E6E74" w:rsidRDefault="00812ECA" w:rsidP="00F16803">
            <w:pPr>
              <w:jc w:val="center"/>
              <w:rPr>
                <w:sz w:val="18"/>
                <w:szCs w:val="20"/>
              </w:rPr>
            </w:pPr>
            <w:r w:rsidRPr="002E6E74">
              <w:rPr>
                <w:sz w:val="18"/>
                <w:szCs w:val="20"/>
              </w:rPr>
              <w:t>–</w:t>
            </w:r>
          </w:p>
        </w:tc>
      </w:tr>
      <w:tr w:rsidR="00812ECA" w:rsidRPr="002E6E74" w14:paraId="10E90B97" w14:textId="77777777" w:rsidTr="00F16803">
        <w:tblPrEx>
          <w:tblLook w:val="0000" w:firstRow="0" w:lastRow="0" w:firstColumn="0" w:lastColumn="0" w:noHBand="0" w:noVBand="0"/>
        </w:tblPrEx>
        <w:trPr>
          <w:trHeight w:val="54"/>
        </w:trPr>
        <w:tc>
          <w:tcPr>
            <w:tcW w:w="1691" w:type="dxa"/>
          </w:tcPr>
          <w:p w14:paraId="3E810449" w14:textId="77777777" w:rsidR="00812ECA" w:rsidRPr="002E6E74" w:rsidRDefault="00812ECA" w:rsidP="00F16803">
            <w:pPr>
              <w:jc w:val="center"/>
              <w:rPr>
                <w:sz w:val="18"/>
                <w:szCs w:val="20"/>
              </w:rPr>
            </w:pPr>
            <w:r w:rsidRPr="002E6E74">
              <w:rPr>
                <w:sz w:val="18"/>
                <w:szCs w:val="20"/>
              </w:rPr>
              <w:t>211</w:t>
            </w:r>
          </w:p>
        </w:tc>
        <w:tc>
          <w:tcPr>
            <w:tcW w:w="1558" w:type="dxa"/>
          </w:tcPr>
          <w:p w14:paraId="768E46E6" w14:textId="77777777" w:rsidR="00812ECA" w:rsidRPr="002E6E74" w:rsidRDefault="00812ECA" w:rsidP="00F16803">
            <w:pPr>
              <w:jc w:val="center"/>
              <w:rPr>
                <w:sz w:val="18"/>
                <w:szCs w:val="20"/>
              </w:rPr>
            </w:pPr>
            <w:r w:rsidRPr="002E6E74">
              <w:rPr>
                <w:sz w:val="18"/>
                <w:szCs w:val="20"/>
              </w:rPr>
              <w:t>347630.98</w:t>
            </w:r>
          </w:p>
        </w:tc>
        <w:tc>
          <w:tcPr>
            <w:tcW w:w="1562" w:type="dxa"/>
          </w:tcPr>
          <w:p w14:paraId="4B42D25A" w14:textId="77777777" w:rsidR="00812ECA" w:rsidRPr="002E6E74" w:rsidRDefault="00812ECA" w:rsidP="00F16803">
            <w:pPr>
              <w:jc w:val="center"/>
              <w:rPr>
                <w:sz w:val="18"/>
                <w:szCs w:val="20"/>
              </w:rPr>
            </w:pPr>
            <w:r w:rsidRPr="002E6E74">
              <w:rPr>
                <w:sz w:val="18"/>
                <w:szCs w:val="20"/>
              </w:rPr>
              <w:t>1407036.80</w:t>
            </w:r>
          </w:p>
        </w:tc>
        <w:tc>
          <w:tcPr>
            <w:tcW w:w="2419" w:type="dxa"/>
          </w:tcPr>
          <w:p w14:paraId="5D8C96A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57C0A8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2AC23E0" w14:textId="77777777" w:rsidR="00812ECA" w:rsidRPr="002E6E74" w:rsidRDefault="00812ECA" w:rsidP="00F16803">
            <w:pPr>
              <w:jc w:val="center"/>
              <w:rPr>
                <w:sz w:val="18"/>
                <w:szCs w:val="20"/>
              </w:rPr>
            </w:pPr>
            <w:r w:rsidRPr="002E6E74">
              <w:rPr>
                <w:sz w:val="18"/>
                <w:szCs w:val="20"/>
              </w:rPr>
              <w:t>–</w:t>
            </w:r>
          </w:p>
        </w:tc>
      </w:tr>
      <w:tr w:rsidR="00812ECA" w:rsidRPr="002E6E74" w14:paraId="0CA0F625" w14:textId="77777777" w:rsidTr="00F16803">
        <w:tblPrEx>
          <w:tblLook w:val="0000" w:firstRow="0" w:lastRow="0" w:firstColumn="0" w:lastColumn="0" w:noHBand="0" w:noVBand="0"/>
        </w:tblPrEx>
        <w:trPr>
          <w:trHeight w:val="54"/>
        </w:trPr>
        <w:tc>
          <w:tcPr>
            <w:tcW w:w="1691" w:type="dxa"/>
          </w:tcPr>
          <w:p w14:paraId="576E50B5" w14:textId="77777777" w:rsidR="00812ECA" w:rsidRPr="002E6E74" w:rsidRDefault="00812ECA" w:rsidP="00F16803">
            <w:pPr>
              <w:jc w:val="center"/>
              <w:rPr>
                <w:sz w:val="18"/>
                <w:szCs w:val="20"/>
              </w:rPr>
            </w:pPr>
            <w:r w:rsidRPr="002E6E74">
              <w:rPr>
                <w:sz w:val="18"/>
                <w:szCs w:val="20"/>
              </w:rPr>
              <w:t>212</w:t>
            </w:r>
          </w:p>
        </w:tc>
        <w:tc>
          <w:tcPr>
            <w:tcW w:w="1558" w:type="dxa"/>
          </w:tcPr>
          <w:p w14:paraId="3E1B1A14" w14:textId="77777777" w:rsidR="00812ECA" w:rsidRPr="002E6E74" w:rsidRDefault="00812ECA" w:rsidP="00F16803">
            <w:pPr>
              <w:jc w:val="center"/>
              <w:rPr>
                <w:sz w:val="18"/>
                <w:szCs w:val="20"/>
              </w:rPr>
            </w:pPr>
            <w:r w:rsidRPr="002E6E74">
              <w:rPr>
                <w:sz w:val="18"/>
                <w:szCs w:val="20"/>
              </w:rPr>
              <w:t>347657.44</w:t>
            </w:r>
          </w:p>
        </w:tc>
        <w:tc>
          <w:tcPr>
            <w:tcW w:w="1562" w:type="dxa"/>
          </w:tcPr>
          <w:p w14:paraId="30C44171" w14:textId="77777777" w:rsidR="00812ECA" w:rsidRPr="002E6E74" w:rsidRDefault="00812ECA" w:rsidP="00F16803">
            <w:pPr>
              <w:jc w:val="center"/>
              <w:rPr>
                <w:sz w:val="18"/>
                <w:szCs w:val="20"/>
              </w:rPr>
            </w:pPr>
            <w:r w:rsidRPr="002E6E74">
              <w:rPr>
                <w:sz w:val="18"/>
                <w:szCs w:val="20"/>
              </w:rPr>
              <w:t>1407010.34</w:t>
            </w:r>
          </w:p>
        </w:tc>
        <w:tc>
          <w:tcPr>
            <w:tcW w:w="2419" w:type="dxa"/>
          </w:tcPr>
          <w:p w14:paraId="740F4D2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A10182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67C60F9" w14:textId="77777777" w:rsidR="00812ECA" w:rsidRPr="002E6E74" w:rsidRDefault="00812ECA" w:rsidP="00F16803">
            <w:pPr>
              <w:jc w:val="center"/>
              <w:rPr>
                <w:sz w:val="18"/>
                <w:szCs w:val="20"/>
              </w:rPr>
            </w:pPr>
            <w:r w:rsidRPr="002E6E74">
              <w:rPr>
                <w:sz w:val="18"/>
                <w:szCs w:val="20"/>
              </w:rPr>
              <w:t>–</w:t>
            </w:r>
          </w:p>
        </w:tc>
      </w:tr>
      <w:tr w:rsidR="00812ECA" w:rsidRPr="002E6E74" w14:paraId="796D7F6A" w14:textId="77777777" w:rsidTr="00F16803">
        <w:tblPrEx>
          <w:tblLook w:val="0000" w:firstRow="0" w:lastRow="0" w:firstColumn="0" w:lastColumn="0" w:noHBand="0" w:noVBand="0"/>
        </w:tblPrEx>
        <w:trPr>
          <w:trHeight w:val="54"/>
        </w:trPr>
        <w:tc>
          <w:tcPr>
            <w:tcW w:w="1691" w:type="dxa"/>
          </w:tcPr>
          <w:p w14:paraId="160F9A13" w14:textId="77777777" w:rsidR="00812ECA" w:rsidRPr="002E6E74" w:rsidRDefault="00812ECA" w:rsidP="00F16803">
            <w:pPr>
              <w:jc w:val="center"/>
              <w:rPr>
                <w:sz w:val="18"/>
                <w:szCs w:val="20"/>
              </w:rPr>
            </w:pPr>
            <w:r w:rsidRPr="002E6E74">
              <w:rPr>
                <w:sz w:val="18"/>
                <w:szCs w:val="20"/>
              </w:rPr>
              <w:t>213</w:t>
            </w:r>
          </w:p>
        </w:tc>
        <w:tc>
          <w:tcPr>
            <w:tcW w:w="1558" w:type="dxa"/>
          </w:tcPr>
          <w:p w14:paraId="6F9679F4" w14:textId="77777777" w:rsidR="00812ECA" w:rsidRPr="002E6E74" w:rsidRDefault="00812ECA" w:rsidP="00F16803">
            <w:pPr>
              <w:jc w:val="center"/>
              <w:rPr>
                <w:sz w:val="18"/>
                <w:szCs w:val="20"/>
              </w:rPr>
            </w:pPr>
            <w:r w:rsidRPr="002E6E74">
              <w:rPr>
                <w:sz w:val="18"/>
                <w:szCs w:val="20"/>
              </w:rPr>
              <w:t>347654.79</w:t>
            </w:r>
          </w:p>
        </w:tc>
        <w:tc>
          <w:tcPr>
            <w:tcW w:w="1562" w:type="dxa"/>
          </w:tcPr>
          <w:p w14:paraId="7AD18889" w14:textId="77777777" w:rsidR="00812ECA" w:rsidRPr="002E6E74" w:rsidRDefault="00812ECA" w:rsidP="00F16803">
            <w:pPr>
              <w:jc w:val="center"/>
              <w:rPr>
                <w:sz w:val="18"/>
                <w:szCs w:val="20"/>
              </w:rPr>
            </w:pPr>
            <w:r w:rsidRPr="002E6E74">
              <w:rPr>
                <w:sz w:val="18"/>
                <w:szCs w:val="20"/>
              </w:rPr>
              <w:t>1406995.79</w:t>
            </w:r>
          </w:p>
        </w:tc>
        <w:tc>
          <w:tcPr>
            <w:tcW w:w="2419" w:type="dxa"/>
          </w:tcPr>
          <w:p w14:paraId="536FFC8F"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A38DF7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2E229E1" w14:textId="77777777" w:rsidR="00812ECA" w:rsidRPr="002E6E74" w:rsidRDefault="00812ECA" w:rsidP="00F16803">
            <w:pPr>
              <w:jc w:val="center"/>
              <w:rPr>
                <w:sz w:val="18"/>
                <w:szCs w:val="20"/>
              </w:rPr>
            </w:pPr>
            <w:r w:rsidRPr="002E6E74">
              <w:rPr>
                <w:sz w:val="18"/>
                <w:szCs w:val="20"/>
              </w:rPr>
              <w:t>–</w:t>
            </w:r>
          </w:p>
        </w:tc>
      </w:tr>
      <w:tr w:rsidR="00812ECA" w:rsidRPr="002E6E74" w14:paraId="11E9F3A0" w14:textId="77777777" w:rsidTr="00F16803">
        <w:tblPrEx>
          <w:tblLook w:val="0000" w:firstRow="0" w:lastRow="0" w:firstColumn="0" w:lastColumn="0" w:noHBand="0" w:noVBand="0"/>
        </w:tblPrEx>
        <w:trPr>
          <w:trHeight w:val="54"/>
        </w:trPr>
        <w:tc>
          <w:tcPr>
            <w:tcW w:w="1691" w:type="dxa"/>
          </w:tcPr>
          <w:p w14:paraId="78BE0E2D" w14:textId="77777777" w:rsidR="00812ECA" w:rsidRPr="002E6E74" w:rsidRDefault="00812ECA" w:rsidP="00F16803">
            <w:pPr>
              <w:jc w:val="center"/>
              <w:rPr>
                <w:sz w:val="18"/>
                <w:szCs w:val="20"/>
              </w:rPr>
            </w:pPr>
            <w:r w:rsidRPr="002E6E74">
              <w:rPr>
                <w:sz w:val="18"/>
                <w:szCs w:val="20"/>
              </w:rPr>
              <w:t>214</w:t>
            </w:r>
          </w:p>
        </w:tc>
        <w:tc>
          <w:tcPr>
            <w:tcW w:w="1558" w:type="dxa"/>
          </w:tcPr>
          <w:p w14:paraId="2E32BA2D" w14:textId="77777777" w:rsidR="00812ECA" w:rsidRPr="002E6E74" w:rsidRDefault="00812ECA" w:rsidP="00F16803">
            <w:pPr>
              <w:jc w:val="center"/>
              <w:rPr>
                <w:sz w:val="18"/>
                <w:szCs w:val="20"/>
              </w:rPr>
            </w:pPr>
            <w:r w:rsidRPr="002E6E74">
              <w:rPr>
                <w:sz w:val="18"/>
                <w:szCs w:val="20"/>
              </w:rPr>
              <w:t>347652.14</w:t>
            </w:r>
          </w:p>
        </w:tc>
        <w:tc>
          <w:tcPr>
            <w:tcW w:w="1562" w:type="dxa"/>
          </w:tcPr>
          <w:p w14:paraId="6B1D247D" w14:textId="77777777" w:rsidR="00812ECA" w:rsidRPr="002E6E74" w:rsidRDefault="00812ECA" w:rsidP="00F16803">
            <w:pPr>
              <w:jc w:val="center"/>
              <w:rPr>
                <w:sz w:val="18"/>
                <w:szCs w:val="20"/>
              </w:rPr>
            </w:pPr>
            <w:r w:rsidRPr="002E6E74">
              <w:rPr>
                <w:sz w:val="18"/>
                <w:szCs w:val="20"/>
              </w:rPr>
              <w:t>1406966.03</w:t>
            </w:r>
          </w:p>
        </w:tc>
        <w:tc>
          <w:tcPr>
            <w:tcW w:w="2419" w:type="dxa"/>
          </w:tcPr>
          <w:p w14:paraId="580DCEF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4C8AD0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1A27EDE" w14:textId="77777777" w:rsidR="00812ECA" w:rsidRPr="002E6E74" w:rsidRDefault="00812ECA" w:rsidP="00F16803">
            <w:pPr>
              <w:jc w:val="center"/>
              <w:rPr>
                <w:sz w:val="18"/>
                <w:szCs w:val="20"/>
              </w:rPr>
            </w:pPr>
            <w:r w:rsidRPr="002E6E74">
              <w:rPr>
                <w:sz w:val="18"/>
                <w:szCs w:val="20"/>
              </w:rPr>
              <w:t>–</w:t>
            </w:r>
          </w:p>
        </w:tc>
      </w:tr>
      <w:tr w:rsidR="00812ECA" w:rsidRPr="002E6E74" w14:paraId="3BF1ED90" w14:textId="77777777" w:rsidTr="00F16803">
        <w:tblPrEx>
          <w:tblLook w:val="0000" w:firstRow="0" w:lastRow="0" w:firstColumn="0" w:lastColumn="0" w:noHBand="0" w:noVBand="0"/>
        </w:tblPrEx>
        <w:trPr>
          <w:trHeight w:val="54"/>
        </w:trPr>
        <w:tc>
          <w:tcPr>
            <w:tcW w:w="1691" w:type="dxa"/>
          </w:tcPr>
          <w:p w14:paraId="573406F5" w14:textId="77777777" w:rsidR="00812ECA" w:rsidRPr="002E6E74" w:rsidRDefault="00812ECA" w:rsidP="00F16803">
            <w:pPr>
              <w:jc w:val="center"/>
              <w:rPr>
                <w:sz w:val="18"/>
                <w:szCs w:val="20"/>
              </w:rPr>
            </w:pPr>
            <w:r w:rsidRPr="002E6E74">
              <w:rPr>
                <w:sz w:val="18"/>
                <w:szCs w:val="20"/>
              </w:rPr>
              <w:t>215</w:t>
            </w:r>
          </w:p>
        </w:tc>
        <w:tc>
          <w:tcPr>
            <w:tcW w:w="1558" w:type="dxa"/>
          </w:tcPr>
          <w:p w14:paraId="01FBC9F0" w14:textId="77777777" w:rsidR="00812ECA" w:rsidRPr="002E6E74" w:rsidRDefault="00812ECA" w:rsidP="00F16803">
            <w:pPr>
              <w:jc w:val="center"/>
              <w:rPr>
                <w:sz w:val="18"/>
                <w:szCs w:val="20"/>
              </w:rPr>
            </w:pPr>
            <w:r w:rsidRPr="002E6E74">
              <w:rPr>
                <w:sz w:val="18"/>
                <w:szCs w:val="20"/>
              </w:rPr>
              <w:t>347642.22</w:t>
            </w:r>
          </w:p>
        </w:tc>
        <w:tc>
          <w:tcPr>
            <w:tcW w:w="1562" w:type="dxa"/>
          </w:tcPr>
          <w:p w14:paraId="337EA300" w14:textId="77777777" w:rsidR="00812ECA" w:rsidRPr="002E6E74" w:rsidRDefault="00812ECA" w:rsidP="00F16803">
            <w:pPr>
              <w:jc w:val="center"/>
              <w:rPr>
                <w:sz w:val="18"/>
                <w:szCs w:val="20"/>
              </w:rPr>
            </w:pPr>
            <w:r w:rsidRPr="002E6E74">
              <w:rPr>
                <w:sz w:val="18"/>
                <w:szCs w:val="20"/>
              </w:rPr>
              <w:t>1406954.12</w:t>
            </w:r>
          </w:p>
        </w:tc>
        <w:tc>
          <w:tcPr>
            <w:tcW w:w="2419" w:type="dxa"/>
          </w:tcPr>
          <w:p w14:paraId="1C40144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1572AD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812FFF3" w14:textId="77777777" w:rsidR="00812ECA" w:rsidRPr="002E6E74" w:rsidRDefault="00812ECA" w:rsidP="00F16803">
            <w:pPr>
              <w:jc w:val="center"/>
              <w:rPr>
                <w:sz w:val="18"/>
                <w:szCs w:val="20"/>
              </w:rPr>
            </w:pPr>
            <w:r w:rsidRPr="002E6E74">
              <w:rPr>
                <w:sz w:val="18"/>
                <w:szCs w:val="20"/>
              </w:rPr>
              <w:t>–</w:t>
            </w:r>
          </w:p>
        </w:tc>
      </w:tr>
      <w:tr w:rsidR="00812ECA" w:rsidRPr="002E6E74" w14:paraId="6DA4E624" w14:textId="77777777" w:rsidTr="00F16803">
        <w:tblPrEx>
          <w:tblLook w:val="0000" w:firstRow="0" w:lastRow="0" w:firstColumn="0" w:lastColumn="0" w:noHBand="0" w:noVBand="0"/>
        </w:tblPrEx>
        <w:trPr>
          <w:trHeight w:val="54"/>
        </w:trPr>
        <w:tc>
          <w:tcPr>
            <w:tcW w:w="1691" w:type="dxa"/>
          </w:tcPr>
          <w:p w14:paraId="4B337073" w14:textId="77777777" w:rsidR="00812ECA" w:rsidRPr="002E6E74" w:rsidRDefault="00812ECA" w:rsidP="00F16803">
            <w:pPr>
              <w:jc w:val="center"/>
              <w:rPr>
                <w:sz w:val="18"/>
                <w:szCs w:val="20"/>
              </w:rPr>
            </w:pPr>
            <w:r w:rsidRPr="002E6E74">
              <w:rPr>
                <w:sz w:val="18"/>
                <w:szCs w:val="20"/>
              </w:rPr>
              <w:t>216</w:t>
            </w:r>
          </w:p>
        </w:tc>
        <w:tc>
          <w:tcPr>
            <w:tcW w:w="1558" w:type="dxa"/>
          </w:tcPr>
          <w:p w14:paraId="0F6DBC07" w14:textId="77777777" w:rsidR="00812ECA" w:rsidRPr="002E6E74" w:rsidRDefault="00812ECA" w:rsidP="00F16803">
            <w:pPr>
              <w:jc w:val="center"/>
              <w:rPr>
                <w:sz w:val="18"/>
                <w:szCs w:val="20"/>
              </w:rPr>
            </w:pPr>
            <w:r w:rsidRPr="002E6E74">
              <w:rPr>
                <w:sz w:val="18"/>
                <w:szCs w:val="20"/>
              </w:rPr>
              <w:t>347638.25</w:t>
            </w:r>
          </w:p>
        </w:tc>
        <w:tc>
          <w:tcPr>
            <w:tcW w:w="1562" w:type="dxa"/>
          </w:tcPr>
          <w:p w14:paraId="7FD3209F" w14:textId="77777777" w:rsidR="00812ECA" w:rsidRPr="002E6E74" w:rsidRDefault="00812ECA" w:rsidP="00F16803">
            <w:pPr>
              <w:jc w:val="center"/>
              <w:rPr>
                <w:sz w:val="18"/>
                <w:szCs w:val="20"/>
              </w:rPr>
            </w:pPr>
            <w:r w:rsidRPr="002E6E74">
              <w:rPr>
                <w:sz w:val="18"/>
                <w:szCs w:val="20"/>
              </w:rPr>
              <w:t>1406934.94</w:t>
            </w:r>
          </w:p>
        </w:tc>
        <w:tc>
          <w:tcPr>
            <w:tcW w:w="2419" w:type="dxa"/>
          </w:tcPr>
          <w:p w14:paraId="619769E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8C76DD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5CC6754" w14:textId="77777777" w:rsidR="00812ECA" w:rsidRPr="002E6E74" w:rsidRDefault="00812ECA" w:rsidP="00F16803">
            <w:pPr>
              <w:jc w:val="center"/>
              <w:rPr>
                <w:sz w:val="18"/>
                <w:szCs w:val="20"/>
              </w:rPr>
            </w:pPr>
            <w:r w:rsidRPr="002E6E74">
              <w:rPr>
                <w:sz w:val="18"/>
                <w:szCs w:val="20"/>
              </w:rPr>
              <w:t>–</w:t>
            </w:r>
          </w:p>
        </w:tc>
      </w:tr>
      <w:tr w:rsidR="00812ECA" w:rsidRPr="002E6E74" w14:paraId="42450B9C" w14:textId="77777777" w:rsidTr="00F16803">
        <w:tblPrEx>
          <w:tblLook w:val="0000" w:firstRow="0" w:lastRow="0" w:firstColumn="0" w:lastColumn="0" w:noHBand="0" w:noVBand="0"/>
        </w:tblPrEx>
        <w:trPr>
          <w:trHeight w:val="54"/>
        </w:trPr>
        <w:tc>
          <w:tcPr>
            <w:tcW w:w="1691" w:type="dxa"/>
          </w:tcPr>
          <w:p w14:paraId="6A1DF11B" w14:textId="77777777" w:rsidR="00812ECA" w:rsidRPr="002E6E74" w:rsidRDefault="00812ECA" w:rsidP="00F16803">
            <w:pPr>
              <w:jc w:val="center"/>
              <w:rPr>
                <w:sz w:val="18"/>
                <w:szCs w:val="20"/>
              </w:rPr>
            </w:pPr>
            <w:r w:rsidRPr="002E6E74">
              <w:rPr>
                <w:sz w:val="18"/>
                <w:szCs w:val="20"/>
              </w:rPr>
              <w:t>217</w:t>
            </w:r>
          </w:p>
        </w:tc>
        <w:tc>
          <w:tcPr>
            <w:tcW w:w="1558" w:type="dxa"/>
          </w:tcPr>
          <w:p w14:paraId="19B786BB" w14:textId="77777777" w:rsidR="00812ECA" w:rsidRPr="002E6E74" w:rsidRDefault="00812ECA" w:rsidP="00F16803">
            <w:pPr>
              <w:jc w:val="center"/>
              <w:rPr>
                <w:sz w:val="18"/>
                <w:szCs w:val="20"/>
              </w:rPr>
            </w:pPr>
            <w:r w:rsidRPr="002E6E74">
              <w:rPr>
                <w:sz w:val="18"/>
                <w:szCs w:val="20"/>
              </w:rPr>
              <w:t>347640.24</w:t>
            </w:r>
          </w:p>
        </w:tc>
        <w:tc>
          <w:tcPr>
            <w:tcW w:w="1562" w:type="dxa"/>
          </w:tcPr>
          <w:p w14:paraId="30B87952" w14:textId="77777777" w:rsidR="00812ECA" w:rsidRPr="002E6E74" w:rsidRDefault="00812ECA" w:rsidP="00F16803">
            <w:pPr>
              <w:jc w:val="center"/>
              <w:rPr>
                <w:sz w:val="18"/>
                <w:szCs w:val="20"/>
              </w:rPr>
            </w:pPr>
            <w:r w:rsidRPr="002E6E74">
              <w:rPr>
                <w:sz w:val="18"/>
                <w:szCs w:val="20"/>
              </w:rPr>
              <w:t>1406927.00</w:t>
            </w:r>
          </w:p>
        </w:tc>
        <w:tc>
          <w:tcPr>
            <w:tcW w:w="2419" w:type="dxa"/>
          </w:tcPr>
          <w:p w14:paraId="3012F9E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30A1F2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65B291D" w14:textId="77777777" w:rsidR="00812ECA" w:rsidRPr="002E6E74" w:rsidRDefault="00812ECA" w:rsidP="00F16803">
            <w:pPr>
              <w:jc w:val="center"/>
              <w:rPr>
                <w:sz w:val="18"/>
                <w:szCs w:val="20"/>
              </w:rPr>
            </w:pPr>
            <w:r w:rsidRPr="002E6E74">
              <w:rPr>
                <w:sz w:val="18"/>
                <w:szCs w:val="20"/>
              </w:rPr>
              <w:t>–</w:t>
            </w:r>
          </w:p>
        </w:tc>
      </w:tr>
      <w:tr w:rsidR="00812ECA" w:rsidRPr="002E6E74" w14:paraId="2334AB5B" w14:textId="77777777" w:rsidTr="00F16803">
        <w:tblPrEx>
          <w:tblLook w:val="0000" w:firstRow="0" w:lastRow="0" w:firstColumn="0" w:lastColumn="0" w:noHBand="0" w:noVBand="0"/>
        </w:tblPrEx>
        <w:trPr>
          <w:trHeight w:val="54"/>
        </w:trPr>
        <w:tc>
          <w:tcPr>
            <w:tcW w:w="1691" w:type="dxa"/>
          </w:tcPr>
          <w:p w14:paraId="6DDB43D9" w14:textId="77777777" w:rsidR="00812ECA" w:rsidRPr="002E6E74" w:rsidRDefault="00812ECA" w:rsidP="00F16803">
            <w:pPr>
              <w:jc w:val="center"/>
              <w:rPr>
                <w:sz w:val="18"/>
                <w:szCs w:val="20"/>
              </w:rPr>
            </w:pPr>
            <w:r w:rsidRPr="002E6E74">
              <w:rPr>
                <w:sz w:val="18"/>
                <w:szCs w:val="20"/>
              </w:rPr>
              <w:t>218</w:t>
            </w:r>
          </w:p>
        </w:tc>
        <w:tc>
          <w:tcPr>
            <w:tcW w:w="1558" w:type="dxa"/>
          </w:tcPr>
          <w:p w14:paraId="0FC6D66B" w14:textId="77777777" w:rsidR="00812ECA" w:rsidRPr="002E6E74" w:rsidRDefault="00812ECA" w:rsidP="00F16803">
            <w:pPr>
              <w:jc w:val="center"/>
              <w:rPr>
                <w:sz w:val="18"/>
                <w:szCs w:val="20"/>
              </w:rPr>
            </w:pPr>
            <w:r w:rsidRPr="002E6E74">
              <w:rPr>
                <w:sz w:val="18"/>
                <w:szCs w:val="20"/>
              </w:rPr>
              <w:t>347654.79</w:t>
            </w:r>
          </w:p>
        </w:tc>
        <w:tc>
          <w:tcPr>
            <w:tcW w:w="1562" w:type="dxa"/>
          </w:tcPr>
          <w:p w14:paraId="5A1C80A4" w14:textId="77777777" w:rsidR="00812ECA" w:rsidRPr="002E6E74" w:rsidRDefault="00812ECA" w:rsidP="00F16803">
            <w:pPr>
              <w:jc w:val="center"/>
              <w:rPr>
                <w:sz w:val="18"/>
                <w:szCs w:val="20"/>
              </w:rPr>
            </w:pPr>
            <w:r w:rsidRPr="002E6E74">
              <w:rPr>
                <w:sz w:val="18"/>
                <w:szCs w:val="20"/>
              </w:rPr>
              <w:t>1406931.63</w:t>
            </w:r>
          </w:p>
        </w:tc>
        <w:tc>
          <w:tcPr>
            <w:tcW w:w="2419" w:type="dxa"/>
          </w:tcPr>
          <w:p w14:paraId="127FEF2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106109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0B6785E" w14:textId="77777777" w:rsidR="00812ECA" w:rsidRPr="002E6E74" w:rsidRDefault="00812ECA" w:rsidP="00F16803">
            <w:pPr>
              <w:jc w:val="center"/>
              <w:rPr>
                <w:sz w:val="18"/>
                <w:szCs w:val="20"/>
              </w:rPr>
            </w:pPr>
            <w:r w:rsidRPr="002E6E74">
              <w:rPr>
                <w:sz w:val="18"/>
                <w:szCs w:val="20"/>
              </w:rPr>
              <w:t>–</w:t>
            </w:r>
          </w:p>
        </w:tc>
      </w:tr>
      <w:tr w:rsidR="00812ECA" w:rsidRPr="002E6E74" w14:paraId="59FE4C38" w14:textId="77777777" w:rsidTr="00F16803">
        <w:tblPrEx>
          <w:tblLook w:val="0000" w:firstRow="0" w:lastRow="0" w:firstColumn="0" w:lastColumn="0" w:noHBand="0" w:noVBand="0"/>
        </w:tblPrEx>
        <w:trPr>
          <w:trHeight w:val="54"/>
        </w:trPr>
        <w:tc>
          <w:tcPr>
            <w:tcW w:w="1691" w:type="dxa"/>
          </w:tcPr>
          <w:p w14:paraId="369E899E" w14:textId="77777777" w:rsidR="00812ECA" w:rsidRPr="002E6E74" w:rsidRDefault="00812ECA" w:rsidP="00F16803">
            <w:pPr>
              <w:jc w:val="center"/>
              <w:rPr>
                <w:sz w:val="18"/>
                <w:szCs w:val="20"/>
              </w:rPr>
            </w:pPr>
            <w:r w:rsidRPr="002E6E74">
              <w:rPr>
                <w:sz w:val="18"/>
                <w:szCs w:val="20"/>
              </w:rPr>
              <w:t>219</w:t>
            </w:r>
          </w:p>
        </w:tc>
        <w:tc>
          <w:tcPr>
            <w:tcW w:w="1558" w:type="dxa"/>
          </w:tcPr>
          <w:p w14:paraId="7B1237C7" w14:textId="77777777" w:rsidR="00812ECA" w:rsidRPr="002E6E74" w:rsidRDefault="00812ECA" w:rsidP="00F16803">
            <w:pPr>
              <w:jc w:val="center"/>
              <w:rPr>
                <w:sz w:val="18"/>
                <w:szCs w:val="20"/>
              </w:rPr>
            </w:pPr>
            <w:r w:rsidRPr="002E6E74">
              <w:rPr>
                <w:sz w:val="18"/>
                <w:szCs w:val="20"/>
              </w:rPr>
              <w:t>347673.31</w:t>
            </w:r>
          </w:p>
        </w:tc>
        <w:tc>
          <w:tcPr>
            <w:tcW w:w="1562" w:type="dxa"/>
          </w:tcPr>
          <w:p w14:paraId="04F2D524" w14:textId="77777777" w:rsidR="00812ECA" w:rsidRPr="002E6E74" w:rsidRDefault="00812ECA" w:rsidP="00F16803">
            <w:pPr>
              <w:jc w:val="center"/>
              <w:rPr>
                <w:sz w:val="18"/>
                <w:szCs w:val="20"/>
              </w:rPr>
            </w:pPr>
            <w:r w:rsidRPr="002E6E74">
              <w:rPr>
                <w:sz w:val="18"/>
                <w:szCs w:val="20"/>
              </w:rPr>
              <w:t>1406938.25</w:t>
            </w:r>
          </w:p>
        </w:tc>
        <w:tc>
          <w:tcPr>
            <w:tcW w:w="2419" w:type="dxa"/>
          </w:tcPr>
          <w:p w14:paraId="72E785B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700B94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1D1D5A8" w14:textId="77777777" w:rsidR="00812ECA" w:rsidRPr="002E6E74" w:rsidRDefault="00812ECA" w:rsidP="00F16803">
            <w:pPr>
              <w:jc w:val="center"/>
              <w:rPr>
                <w:sz w:val="18"/>
                <w:szCs w:val="20"/>
              </w:rPr>
            </w:pPr>
            <w:r w:rsidRPr="002E6E74">
              <w:rPr>
                <w:sz w:val="18"/>
                <w:szCs w:val="20"/>
              </w:rPr>
              <w:t>–</w:t>
            </w:r>
          </w:p>
        </w:tc>
      </w:tr>
      <w:tr w:rsidR="00812ECA" w:rsidRPr="002E6E74" w14:paraId="32C44313" w14:textId="77777777" w:rsidTr="00F16803">
        <w:tblPrEx>
          <w:tblLook w:val="0000" w:firstRow="0" w:lastRow="0" w:firstColumn="0" w:lastColumn="0" w:noHBand="0" w:noVBand="0"/>
        </w:tblPrEx>
        <w:trPr>
          <w:trHeight w:val="54"/>
        </w:trPr>
        <w:tc>
          <w:tcPr>
            <w:tcW w:w="1691" w:type="dxa"/>
          </w:tcPr>
          <w:p w14:paraId="0BBEF769" w14:textId="77777777" w:rsidR="00812ECA" w:rsidRPr="002E6E74" w:rsidRDefault="00812ECA" w:rsidP="00F16803">
            <w:pPr>
              <w:jc w:val="center"/>
              <w:rPr>
                <w:sz w:val="18"/>
                <w:szCs w:val="20"/>
              </w:rPr>
            </w:pPr>
            <w:r w:rsidRPr="002E6E74">
              <w:rPr>
                <w:sz w:val="18"/>
                <w:szCs w:val="20"/>
              </w:rPr>
              <w:t>220</w:t>
            </w:r>
          </w:p>
        </w:tc>
        <w:tc>
          <w:tcPr>
            <w:tcW w:w="1558" w:type="dxa"/>
          </w:tcPr>
          <w:p w14:paraId="38261C4F" w14:textId="77777777" w:rsidR="00812ECA" w:rsidRPr="002E6E74" w:rsidRDefault="00812ECA" w:rsidP="00F16803">
            <w:pPr>
              <w:jc w:val="center"/>
              <w:rPr>
                <w:sz w:val="18"/>
                <w:szCs w:val="20"/>
              </w:rPr>
            </w:pPr>
            <w:r w:rsidRPr="002E6E74">
              <w:rPr>
                <w:sz w:val="18"/>
                <w:szCs w:val="20"/>
              </w:rPr>
              <w:t>347693.15</w:t>
            </w:r>
          </w:p>
        </w:tc>
        <w:tc>
          <w:tcPr>
            <w:tcW w:w="1562" w:type="dxa"/>
          </w:tcPr>
          <w:p w14:paraId="2918E023" w14:textId="77777777" w:rsidR="00812ECA" w:rsidRPr="002E6E74" w:rsidRDefault="00812ECA" w:rsidP="00F16803">
            <w:pPr>
              <w:jc w:val="center"/>
              <w:rPr>
                <w:sz w:val="18"/>
                <w:szCs w:val="20"/>
              </w:rPr>
            </w:pPr>
            <w:r w:rsidRPr="002E6E74">
              <w:rPr>
                <w:sz w:val="18"/>
                <w:szCs w:val="20"/>
              </w:rPr>
              <w:t>1406944.20</w:t>
            </w:r>
          </w:p>
        </w:tc>
        <w:tc>
          <w:tcPr>
            <w:tcW w:w="2419" w:type="dxa"/>
          </w:tcPr>
          <w:p w14:paraId="3A5B659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F5571F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C026407" w14:textId="77777777" w:rsidR="00812ECA" w:rsidRPr="002E6E74" w:rsidRDefault="00812ECA" w:rsidP="00F16803">
            <w:pPr>
              <w:jc w:val="center"/>
              <w:rPr>
                <w:sz w:val="18"/>
                <w:szCs w:val="20"/>
              </w:rPr>
            </w:pPr>
            <w:r w:rsidRPr="002E6E74">
              <w:rPr>
                <w:sz w:val="18"/>
                <w:szCs w:val="20"/>
              </w:rPr>
              <w:t>–</w:t>
            </w:r>
          </w:p>
        </w:tc>
      </w:tr>
      <w:tr w:rsidR="00812ECA" w:rsidRPr="002E6E74" w14:paraId="31AD4D1D" w14:textId="77777777" w:rsidTr="00F16803">
        <w:tblPrEx>
          <w:tblLook w:val="0000" w:firstRow="0" w:lastRow="0" w:firstColumn="0" w:lastColumn="0" w:noHBand="0" w:noVBand="0"/>
        </w:tblPrEx>
        <w:trPr>
          <w:trHeight w:val="54"/>
        </w:trPr>
        <w:tc>
          <w:tcPr>
            <w:tcW w:w="1691" w:type="dxa"/>
          </w:tcPr>
          <w:p w14:paraId="2E4E0459" w14:textId="77777777" w:rsidR="00812ECA" w:rsidRPr="002E6E74" w:rsidRDefault="00812ECA" w:rsidP="00F16803">
            <w:pPr>
              <w:jc w:val="center"/>
              <w:rPr>
                <w:sz w:val="18"/>
                <w:szCs w:val="20"/>
              </w:rPr>
            </w:pPr>
            <w:r w:rsidRPr="002E6E74">
              <w:rPr>
                <w:sz w:val="18"/>
                <w:szCs w:val="20"/>
              </w:rPr>
              <w:t>221</w:t>
            </w:r>
          </w:p>
        </w:tc>
        <w:tc>
          <w:tcPr>
            <w:tcW w:w="1558" w:type="dxa"/>
          </w:tcPr>
          <w:p w14:paraId="02099903" w14:textId="77777777" w:rsidR="00812ECA" w:rsidRPr="002E6E74" w:rsidRDefault="00812ECA" w:rsidP="00F16803">
            <w:pPr>
              <w:jc w:val="center"/>
              <w:rPr>
                <w:sz w:val="18"/>
                <w:szCs w:val="20"/>
              </w:rPr>
            </w:pPr>
            <w:r w:rsidRPr="002E6E74">
              <w:rPr>
                <w:sz w:val="18"/>
                <w:szCs w:val="20"/>
              </w:rPr>
              <w:t>347718.95</w:t>
            </w:r>
          </w:p>
        </w:tc>
        <w:tc>
          <w:tcPr>
            <w:tcW w:w="1562" w:type="dxa"/>
          </w:tcPr>
          <w:p w14:paraId="453FB0ED" w14:textId="77777777" w:rsidR="00812ECA" w:rsidRPr="002E6E74" w:rsidRDefault="00812ECA" w:rsidP="00F16803">
            <w:pPr>
              <w:jc w:val="center"/>
              <w:rPr>
                <w:sz w:val="18"/>
                <w:szCs w:val="20"/>
              </w:rPr>
            </w:pPr>
            <w:r w:rsidRPr="002E6E74">
              <w:rPr>
                <w:sz w:val="18"/>
                <w:szCs w:val="20"/>
              </w:rPr>
              <w:t>1406949.49</w:t>
            </w:r>
          </w:p>
        </w:tc>
        <w:tc>
          <w:tcPr>
            <w:tcW w:w="2419" w:type="dxa"/>
          </w:tcPr>
          <w:p w14:paraId="37734DB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D79394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E9628F1" w14:textId="77777777" w:rsidR="00812ECA" w:rsidRPr="002E6E74" w:rsidRDefault="00812ECA" w:rsidP="00F16803">
            <w:pPr>
              <w:jc w:val="center"/>
              <w:rPr>
                <w:sz w:val="18"/>
                <w:szCs w:val="20"/>
              </w:rPr>
            </w:pPr>
            <w:r w:rsidRPr="002E6E74">
              <w:rPr>
                <w:sz w:val="18"/>
                <w:szCs w:val="20"/>
              </w:rPr>
              <w:t>–</w:t>
            </w:r>
          </w:p>
        </w:tc>
      </w:tr>
      <w:tr w:rsidR="00812ECA" w:rsidRPr="002E6E74" w14:paraId="6F653D5B" w14:textId="77777777" w:rsidTr="00F16803">
        <w:tblPrEx>
          <w:tblLook w:val="0000" w:firstRow="0" w:lastRow="0" w:firstColumn="0" w:lastColumn="0" w:noHBand="0" w:noVBand="0"/>
        </w:tblPrEx>
        <w:trPr>
          <w:trHeight w:val="54"/>
        </w:trPr>
        <w:tc>
          <w:tcPr>
            <w:tcW w:w="1691" w:type="dxa"/>
          </w:tcPr>
          <w:p w14:paraId="607427C7" w14:textId="77777777" w:rsidR="00812ECA" w:rsidRPr="002E6E74" w:rsidRDefault="00812ECA" w:rsidP="00F16803">
            <w:pPr>
              <w:jc w:val="center"/>
              <w:rPr>
                <w:sz w:val="18"/>
                <w:szCs w:val="20"/>
              </w:rPr>
            </w:pPr>
            <w:r w:rsidRPr="002E6E74">
              <w:rPr>
                <w:sz w:val="18"/>
                <w:szCs w:val="20"/>
              </w:rPr>
              <w:t>222</w:t>
            </w:r>
          </w:p>
        </w:tc>
        <w:tc>
          <w:tcPr>
            <w:tcW w:w="1558" w:type="dxa"/>
          </w:tcPr>
          <w:p w14:paraId="6326D9C1" w14:textId="77777777" w:rsidR="00812ECA" w:rsidRPr="002E6E74" w:rsidRDefault="00812ECA" w:rsidP="00F16803">
            <w:pPr>
              <w:jc w:val="center"/>
              <w:rPr>
                <w:sz w:val="18"/>
                <w:szCs w:val="20"/>
              </w:rPr>
            </w:pPr>
            <w:r w:rsidRPr="002E6E74">
              <w:rPr>
                <w:sz w:val="18"/>
                <w:szCs w:val="20"/>
              </w:rPr>
              <w:t>347741.11</w:t>
            </w:r>
          </w:p>
        </w:tc>
        <w:tc>
          <w:tcPr>
            <w:tcW w:w="1562" w:type="dxa"/>
          </w:tcPr>
          <w:p w14:paraId="647CA07F" w14:textId="77777777" w:rsidR="00812ECA" w:rsidRPr="002E6E74" w:rsidRDefault="00812ECA" w:rsidP="00F16803">
            <w:pPr>
              <w:jc w:val="center"/>
              <w:rPr>
                <w:sz w:val="18"/>
                <w:szCs w:val="20"/>
              </w:rPr>
            </w:pPr>
            <w:r w:rsidRPr="002E6E74">
              <w:rPr>
                <w:sz w:val="18"/>
                <w:szCs w:val="20"/>
              </w:rPr>
              <w:t>1406953.46</w:t>
            </w:r>
          </w:p>
        </w:tc>
        <w:tc>
          <w:tcPr>
            <w:tcW w:w="2419" w:type="dxa"/>
          </w:tcPr>
          <w:p w14:paraId="1C260ABF"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A76F65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0D6115F" w14:textId="77777777" w:rsidR="00812ECA" w:rsidRPr="002E6E74" w:rsidRDefault="00812ECA" w:rsidP="00F16803">
            <w:pPr>
              <w:jc w:val="center"/>
              <w:rPr>
                <w:sz w:val="18"/>
                <w:szCs w:val="20"/>
              </w:rPr>
            </w:pPr>
            <w:r w:rsidRPr="002E6E74">
              <w:rPr>
                <w:sz w:val="18"/>
                <w:szCs w:val="20"/>
              </w:rPr>
              <w:t>–</w:t>
            </w:r>
          </w:p>
        </w:tc>
      </w:tr>
      <w:tr w:rsidR="00812ECA" w:rsidRPr="002E6E74" w14:paraId="6FEDF5C0" w14:textId="77777777" w:rsidTr="00F16803">
        <w:tblPrEx>
          <w:tblLook w:val="0000" w:firstRow="0" w:lastRow="0" w:firstColumn="0" w:lastColumn="0" w:noHBand="0" w:noVBand="0"/>
        </w:tblPrEx>
        <w:trPr>
          <w:trHeight w:val="54"/>
        </w:trPr>
        <w:tc>
          <w:tcPr>
            <w:tcW w:w="1691" w:type="dxa"/>
          </w:tcPr>
          <w:p w14:paraId="19EFAFB7" w14:textId="77777777" w:rsidR="00812ECA" w:rsidRPr="002E6E74" w:rsidRDefault="00812ECA" w:rsidP="00F16803">
            <w:pPr>
              <w:jc w:val="center"/>
              <w:rPr>
                <w:sz w:val="18"/>
                <w:szCs w:val="20"/>
              </w:rPr>
            </w:pPr>
            <w:r w:rsidRPr="002E6E74">
              <w:rPr>
                <w:sz w:val="18"/>
                <w:szCs w:val="20"/>
              </w:rPr>
              <w:t>223</w:t>
            </w:r>
          </w:p>
        </w:tc>
        <w:tc>
          <w:tcPr>
            <w:tcW w:w="1558" w:type="dxa"/>
          </w:tcPr>
          <w:p w14:paraId="1B34C970" w14:textId="77777777" w:rsidR="00812ECA" w:rsidRPr="002E6E74" w:rsidRDefault="00812ECA" w:rsidP="00F16803">
            <w:pPr>
              <w:jc w:val="center"/>
              <w:rPr>
                <w:sz w:val="18"/>
                <w:szCs w:val="20"/>
              </w:rPr>
            </w:pPr>
            <w:r w:rsidRPr="002E6E74">
              <w:rPr>
                <w:sz w:val="18"/>
                <w:szCs w:val="20"/>
              </w:rPr>
              <w:t>347755.66</w:t>
            </w:r>
          </w:p>
        </w:tc>
        <w:tc>
          <w:tcPr>
            <w:tcW w:w="1562" w:type="dxa"/>
          </w:tcPr>
          <w:p w14:paraId="53208BE1" w14:textId="77777777" w:rsidR="00812ECA" w:rsidRPr="002E6E74" w:rsidRDefault="00812ECA" w:rsidP="00F16803">
            <w:pPr>
              <w:jc w:val="center"/>
              <w:rPr>
                <w:sz w:val="18"/>
                <w:szCs w:val="20"/>
              </w:rPr>
            </w:pPr>
            <w:r w:rsidRPr="002E6E74">
              <w:rPr>
                <w:sz w:val="18"/>
                <w:szCs w:val="20"/>
              </w:rPr>
              <w:t>1406951.14</w:t>
            </w:r>
          </w:p>
        </w:tc>
        <w:tc>
          <w:tcPr>
            <w:tcW w:w="2419" w:type="dxa"/>
          </w:tcPr>
          <w:p w14:paraId="22A3077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3611F3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FF75E6B" w14:textId="77777777" w:rsidR="00812ECA" w:rsidRPr="002E6E74" w:rsidRDefault="00812ECA" w:rsidP="00F16803">
            <w:pPr>
              <w:jc w:val="center"/>
              <w:rPr>
                <w:sz w:val="18"/>
                <w:szCs w:val="20"/>
              </w:rPr>
            </w:pPr>
            <w:r w:rsidRPr="002E6E74">
              <w:rPr>
                <w:sz w:val="18"/>
                <w:szCs w:val="20"/>
              </w:rPr>
              <w:t>–</w:t>
            </w:r>
          </w:p>
        </w:tc>
      </w:tr>
      <w:tr w:rsidR="00812ECA" w:rsidRPr="002E6E74" w14:paraId="0655D597" w14:textId="77777777" w:rsidTr="00F16803">
        <w:tblPrEx>
          <w:tblLook w:val="0000" w:firstRow="0" w:lastRow="0" w:firstColumn="0" w:lastColumn="0" w:noHBand="0" w:noVBand="0"/>
        </w:tblPrEx>
        <w:trPr>
          <w:trHeight w:val="54"/>
        </w:trPr>
        <w:tc>
          <w:tcPr>
            <w:tcW w:w="1691" w:type="dxa"/>
          </w:tcPr>
          <w:p w14:paraId="16F9C083" w14:textId="77777777" w:rsidR="00812ECA" w:rsidRPr="002E6E74" w:rsidRDefault="00812ECA" w:rsidP="00F16803">
            <w:pPr>
              <w:jc w:val="center"/>
              <w:rPr>
                <w:sz w:val="18"/>
                <w:szCs w:val="20"/>
              </w:rPr>
            </w:pPr>
            <w:r w:rsidRPr="002E6E74">
              <w:rPr>
                <w:sz w:val="18"/>
                <w:szCs w:val="20"/>
              </w:rPr>
              <w:t>224</w:t>
            </w:r>
          </w:p>
        </w:tc>
        <w:tc>
          <w:tcPr>
            <w:tcW w:w="1558" w:type="dxa"/>
          </w:tcPr>
          <w:p w14:paraId="065B1B83" w14:textId="77777777" w:rsidR="00812ECA" w:rsidRPr="002E6E74" w:rsidRDefault="00812ECA" w:rsidP="00F16803">
            <w:pPr>
              <w:jc w:val="center"/>
              <w:rPr>
                <w:sz w:val="18"/>
                <w:szCs w:val="20"/>
              </w:rPr>
            </w:pPr>
            <w:r w:rsidRPr="002E6E74">
              <w:rPr>
                <w:sz w:val="18"/>
                <w:szCs w:val="20"/>
              </w:rPr>
              <w:t>347764.92</w:t>
            </w:r>
          </w:p>
        </w:tc>
        <w:tc>
          <w:tcPr>
            <w:tcW w:w="1562" w:type="dxa"/>
          </w:tcPr>
          <w:p w14:paraId="703B33B9" w14:textId="77777777" w:rsidR="00812ECA" w:rsidRPr="002E6E74" w:rsidRDefault="00812ECA" w:rsidP="00F16803">
            <w:pPr>
              <w:jc w:val="center"/>
              <w:rPr>
                <w:sz w:val="18"/>
                <w:szCs w:val="20"/>
              </w:rPr>
            </w:pPr>
            <w:r w:rsidRPr="002E6E74">
              <w:rPr>
                <w:sz w:val="18"/>
                <w:szCs w:val="20"/>
              </w:rPr>
              <w:t>1406947.51</w:t>
            </w:r>
          </w:p>
        </w:tc>
        <w:tc>
          <w:tcPr>
            <w:tcW w:w="2419" w:type="dxa"/>
          </w:tcPr>
          <w:p w14:paraId="2A3C36D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30FDE7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2D5922E" w14:textId="77777777" w:rsidR="00812ECA" w:rsidRPr="002E6E74" w:rsidRDefault="00812ECA" w:rsidP="00F16803">
            <w:pPr>
              <w:jc w:val="center"/>
              <w:rPr>
                <w:sz w:val="18"/>
                <w:szCs w:val="20"/>
              </w:rPr>
            </w:pPr>
            <w:r w:rsidRPr="002E6E74">
              <w:rPr>
                <w:sz w:val="18"/>
                <w:szCs w:val="20"/>
              </w:rPr>
              <w:t>–</w:t>
            </w:r>
          </w:p>
        </w:tc>
      </w:tr>
      <w:tr w:rsidR="00812ECA" w:rsidRPr="002E6E74" w14:paraId="3665BCF3" w14:textId="77777777" w:rsidTr="00F16803">
        <w:tblPrEx>
          <w:tblLook w:val="0000" w:firstRow="0" w:lastRow="0" w:firstColumn="0" w:lastColumn="0" w:noHBand="0" w:noVBand="0"/>
        </w:tblPrEx>
        <w:trPr>
          <w:trHeight w:val="54"/>
        </w:trPr>
        <w:tc>
          <w:tcPr>
            <w:tcW w:w="1691" w:type="dxa"/>
          </w:tcPr>
          <w:p w14:paraId="25EFC478" w14:textId="77777777" w:rsidR="00812ECA" w:rsidRPr="002E6E74" w:rsidRDefault="00812ECA" w:rsidP="00F16803">
            <w:pPr>
              <w:jc w:val="center"/>
              <w:rPr>
                <w:sz w:val="18"/>
                <w:szCs w:val="20"/>
              </w:rPr>
            </w:pPr>
            <w:r w:rsidRPr="002E6E74">
              <w:rPr>
                <w:sz w:val="18"/>
                <w:szCs w:val="20"/>
              </w:rPr>
              <w:t>225</w:t>
            </w:r>
          </w:p>
        </w:tc>
        <w:tc>
          <w:tcPr>
            <w:tcW w:w="1558" w:type="dxa"/>
          </w:tcPr>
          <w:p w14:paraId="7A50F56C" w14:textId="77777777" w:rsidR="00812ECA" w:rsidRPr="002E6E74" w:rsidRDefault="00812ECA" w:rsidP="00F16803">
            <w:pPr>
              <w:jc w:val="center"/>
              <w:rPr>
                <w:sz w:val="18"/>
                <w:szCs w:val="20"/>
              </w:rPr>
            </w:pPr>
            <w:r w:rsidRPr="002E6E74">
              <w:rPr>
                <w:sz w:val="18"/>
                <w:szCs w:val="20"/>
              </w:rPr>
              <w:t>347775.51</w:t>
            </w:r>
          </w:p>
        </w:tc>
        <w:tc>
          <w:tcPr>
            <w:tcW w:w="1562" w:type="dxa"/>
          </w:tcPr>
          <w:p w14:paraId="0EE43B88" w14:textId="77777777" w:rsidR="00812ECA" w:rsidRPr="002E6E74" w:rsidRDefault="00812ECA" w:rsidP="00F16803">
            <w:pPr>
              <w:jc w:val="center"/>
              <w:rPr>
                <w:sz w:val="18"/>
                <w:szCs w:val="20"/>
              </w:rPr>
            </w:pPr>
            <w:r w:rsidRPr="002E6E74">
              <w:rPr>
                <w:sz w:val="18"/>
                <w:szCs w:val="20"/>
              </w:rPr>
              <w:t>1406945.85</w:t>
            </w:r>
          </w:p>
        </w:tc>
        <w:tc>
          <w:tcPr>
            <w:tcW w:w="2419" w:type="dxa"/>
          </w:tcPr>
          <w:p w14:paraId="64CC774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3095C8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92E75AF" w14:textId="77777777" w:rsidR="00812ECA" w:rsidRPr="002E6E74" w:rsidRDefault="00812ECA" w:rsidP="00F16803">
            <w:pPr>
              <w:jc w:val="center"/>
              <w:rPr>
                <w:sz w:val="18"/>
                <w:szCs w:val="20"/>
              </w:rPr>
            </w:pPr>
            <w:r w:rsidRPr="002E6E74">
              <w:rPr>
                <w:sz w:val="18"/>
                <w:szCs w:val="20"/>
              </w:rPr>
              <w:t>–</w:t>
            </w:r>
          </w:p>
        </w:tc>
      </w:tr>
      <w:tr w:rsidR="00812ECA" w:rsidRPr="002E6E74" w14:paraId="05742E3E" w14:textId="77777777" w:rsidTr="00F16803">
        <w:tblPrEx>
          <w:tblLook w:val="0000" w:firstRow="0" w:lastRow="0" w:firstColumn="0" w:lastColumn="0" w:noHBand="0" w:noVBand="0"/>
        </w:tblPrEx>
        <w:trPr>
          <w:trHeight w:val="54"/>
        </w:trPr>
        <w:tc>
          <w:tcPr>
            <w:tcW w:w="1691" w:type="dxa"/>
          </w:tcPr>
          <w:p w14:paraId="780E9236" w14:textId="77777777" w:rsidR="00812ECA" w:rsidRPr="002E6E74" w:rsidRDefault="00812ECA" w:rsidP="00F16803">
            <w:pPr>
              <w:jc w:val="center"/>
              <w:rPr>
                <w:sz w:val="18"/>
                <w:szCs w:val="20"/>
              </w:rPr>
            </w:pPr>
            <w:r w:rsidRPr="002E6E74">
              <w:rPr>
                <w:sz w:val="18"/>
                <w:szCs w:val="20"/>
              </w:rPr>
              <w:t>226</w:t>
            </w:r>
          </w:p>
        </w:tc>
        <w:tc>
          <w:tcPr>
            <w:tcW w:w="1558" w:type="dxa"/>
          </w:tcPr>
          <w:p w14:paraId="620C1CF3" w14:textId="77777777" w:rsidR="00812ECA" w:rsidRPr="002E6E74" w:rsidRDefault="00812ECA" w:rsidP="00F16803">
            <w:pPr>
              <w:jc w:val="center"/>
              <w:rPr>
                <w:sz w:val="18"/>
                <w:szCs w:val="20"/>
              </w:rPr>
            </w:pPr>
            <w:r w:rsidRPr="002E6E74">
              <w:rPr>
                <w:sz w:val="18"/>
                <w:szCs w:val="20"/>
              </w:rPr>
              <w:t>347786.46</w:t>
            </w:r>
          </w:p>
        </w:tc>
        <w:tc>
          <w:tcPr>
            <w:tcW w:w="1562" w:type="dxa"/>
          </w:tcPr>
          <w:p w14:paraId="05BF6F85" w14:textId="77777777" w:rsidR="00812ECA" w:rsidRPr="002E6E74" w:rsidRDefault="00812ECA" w:rsidP="00F16803">
            <w:pPr>
              <w:jc w:val="center"/>
              <w:rPr>
                <w:sz w:val="18"/>
                <w:szCs w:val="20"/>
              </w:rPr>
            </w:pPr>
            <w:r w:rsidRPr="002E6E74">
              <w:rPr>
                <w:sz w:val="18"/>
                <w:szCs w:val="20"/>
              </w:rPr>
              <w:t>1406946.36</w:t>
            </w:r>
          </w:p>
        </w:tc>
        <w:tc>
          <w:tcPr>
            <w:tcW w:w="2419" w:type="dxa"/>
          </w:tcPr>
          <w:p w14:paraId="1C26019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9186B4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8D95A91" w14:textId="77777777" w:rsidR="00812ECA" w:rsidRPr="002E6E74" w:rsidRDefault="00812ECA" w:rsidP="00F16803">
            <w:pPr>
              <w:jc w:val="center"/>
              <w:rPr>
                <w:sz w:val="18"/>
                <w:szCs w:val="20"/>
              </w:rPr>
            </w:pPr>
            <w:r w:rsidRPr="002E6E74">
              <w:rPr>
                <w:sz w:val="18"/>
                <w:szCs w:val="20"/>
              </w:rPr>
              <w:t>–</w:t>
            </w:r>
          </w:p>
        </w:tc>
      </w:tr>
      <w:tr w:rsidR="00812ECA" w:rsidRPr="002E6E74" w14:paraId="146B96E5" w14:textId="77777777" w:rsidTr="00F16803">
        <w:tblPrEx>
          <w:tblLook w:val="0000" w:firstRow="0" w:lastRow="0" w:firstColumn="0" w:lastColumn="0" w:noHBand="0" w:noVBand="0"/>
        </w:tblPrEx>
        <w:trPr>
          <w:trHeight w:val="54"/>
        </w:trPr>
        <w:tc>
          <w:tcPr>
            <w:tcW w:w="1691" w:type="dxa"/>
          </w:tcPr>
          <w:p w14:paraId="551EB187" w14:textId="77777777" w:rsidR="00812ECA" w:rsidRPr="002E6E74" w:rsidRDefault="00812ECA" w:rsidP="00F16803">
            <w:pPr>
              <w:jc w:val="center"/>
              <w:rPr>
                <w:sz w:val="18"/>
                <w:szCs w:val="20"/>
              </w:rPr>
            </w:pPr>
            <w:r w:rsidRPr="002E6E74">
              <w:rPr>
                <w:sz w:val="18"/>
                <w:szCs w:val="20"/>
              </w:rPr>
              <w:t>227</w:t>
            </w:r>
          </w:p>
        </w:tc>
        <w:tc>
          <w:tcPr>
            <w:tcW w:w="1558" w:type="dxa"/>
          </w:tcPr>
          <w:p w14:paraId="158D59F1" w14:textId="77777777" w:rsidR="00812ECA" w:rsidRPr="002E6E74" w:rsidRDefault="00812ECA" w:rsidP="00F16803">
            <w:pPr>
              <w:jc w:val="center"/>
              <w:rPr>
                <w:sz w:val="18"/>
                <w:szCs w:val="20"/>
              </w:rPr>
            </w:pPr>
            <w:r w:rsidRPr="002E6E74">
              <w:rPr>
                <w:sz w:val="18"/>
                <w:szCs w:val="20"/>
              </w:rPr>
              <w:t>347796.39</w:t>
            </w:r>
          </w:p>
        </w:tc>
        <w:tc>
          <w:tcPr>
            <w:tcW w:w="1562" w:type="dxa"/>
          </w:tcPr>
          <w:p w14:paraId="6AC03A7B" w14:textId="77777777" w:rsidR="00812ECA" w:rsidRPr="002E6E74" w:rsidRDefault="00812ECA" w:rsidP="00F16803">
            <w:pPr>
              <w:jc w:val="center"/>
              <w:rPr>
                <w:sz w:val="18"/>
                <w:szCs w:val="20"/>
              </w:rPr>
            </w:pPr>
            <w:r w:rsidRPr="002E6E74">
              <w:rPr>
                <w:sz w:val="18"/>
                <w:szCs w:val="20"/>
              </w:rPr>
              <w:t>1406945.02</w:t>
            </w:r>
          </w:p>
        </w:tc>
        <w:tc>
          <w:tcPr>
            <w:tcW w:w="2419" w:type="dxa"/>
          </w:tcPr>
          <w:p w14:paraId="6B9068E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E157F8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9C9F93E" w14:textId="77777777" w:rsidR="00812ECA" w:rsidRPr="002E6E74" w:rsidRDefault="00812ECA" w:rsidP="00F16803">
            <w:pPr>
              <w:jc w:val="center"/>
              <w:rPr>
                <w:sz w:val="18"/>
                <w:szCs w:val="20"/>
              </w:rPr>
            </w:pPr>
            <w:r w:rsidRPr="002E6E74">
              <w:rPr>
                <w:sz w:val="18"/>
                <w:szCs w:val="20"/>
              </w:rPr>
              <w:t>–</w:t>
            </w:r>
          </w:p>
        </w:tc>
      </w:tr>
      <w:tr w:rsidR="00812ECA" w:rsidRPr="002E6E74" w14:paraId="21922A93" w14:textId="77777777" w:rsidTr="00F16803">
        <w:tblPrEx>
          <w:tblLook w:val="0000" w:firstRow="0" w:lastRow="0" w:firstColumn="0" w:lastColumn="0" w:noHBand="0" w:noVBand="0"/>
        </w:tblPrEx>
        <w:trPr>
          <w:trHeight w:val="54"/>
        </w:trPr>
        <w:tc>
          <w:tcPr>
            <w:tcW w:w="1691" w:type="dxa"/>
          </w:tcPr>
          <w:p w14:paraId="7E887AB9" w14:textId="77777777" w:rsidR="00812ECA" w:rsidRPr="002E6E74" w:rsidRDefault="00812ECA" w:rsidP="00F16803">
            <w:pPr>
              <w:jc w:val="center"/>
              <w:rPr>
                <w:sz w:val="18"/>
                <w:szCs w:val="20"/>
              </w:rPr>
            </w:pPr>
            <w:r w:rsidRPr="002E6E74">
              <w:rPr>
                <w:sz w:val="18"/>
                <w:szCs w:val="20"/>
              </w:rPr>
              <w:t>228</w:t>
            </w:r>
          </w:p>
        </w:tc>
        <w:tc>
          <w:tcPr>
            <w:tcW w:w="1558" w:type="dxa"/>
          </w:tcPr>
          <w:p w14:paraId="54D8F980" w14:textId="77777777" w:rsidR="00812ECA" w:rsidRPr="002E6E74" w:rsidRDefault="00812ECA" w:rsidP="00F16803">
            <w:pPr>
              <w:jc w:val="center"/>
              <w:rPr>
                <w:sz w:val="18"/>
                <w:szCs w:val="20"/>
              </w:rPr>
            </w:pPr>
            <w:r w:rsidRPr="002E6E74">
              <w:rPr>
                <w:sz w:val="18"/>
                <w:szCs w:val="20"/>
              </w:rPr>
              <w:t>347805.60</w:t>
            </w:r>
          </w:p>
        </w:tc>
        <w:tc>
          <w:tcPr>
            <w:tcW w:w="1562" w:type="dxa"/>
          </w:tcPr>
          <w:p w14:paraId="22E88BBA" w14:textId="77777777" w:rsidR="00812ECA" w:rsidRPr="002E6E74" w:rsidRDefault="00812ECA" w:rsidP="00F16803">
            <w:pPr>
              <w:jc w:val="center"/>
              <w:rPr>
                <w:sz w:val="18"/>
                <w:szCs w:val="20"/>
              </w:rPr>
            </w:pPr>
            <w:r w:rsidRPr="002E6E74">
              <w:rPr>
                <w:sz w:val="18"/>
                <w:szCs w:val="20"/>
              </w:rPr>
              <w:t>1406940.23</w:t>
            </w:r>
          </w:p>
        </w:tc>
        <w:tc>
          <w:tcPr>
            <w:tcW w:w="2419" w:type="dxa"/>
          </w:tcPr>
          <w:p w14:paraId="4E452B7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EA09C3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294CD3C" w14:textId="77777777" w:rsidR="00812ECA" w:rsidRPr="002E6E74" w:rsidRDefault="00812ECA" w:rsidP="00F16803">
            <w:pPr>
              <w:jc w:val="center"/>
              <w:rPr>
                <w:sz w:val="18"/>
                <w:szCs w:val="20"/>
              </w:rPr>
            </w:pPr>
            <w:r w:rsidRPr="002E6E74">
              <w:rPr>
                <w:sz w:val="18"/>
                <w:szCs w:val="20"/>
              </w:rPr>
              <w:t>–</w:t>
            </w:r>
          </w:p>
        </w:tc>
      </w:tr>
      <w:tr w:rsidR="00812ECA" w:rsidRPr="002E6E74" w14:paraId="0DDA2F1F" w14:textId="77777777" w:rsidTr="00F16803">
        <w:tblPrEx>
          <w:tblLook w:val="0000" w:firstRow="0" w:lastRow="0" w:firstColumn="0" w:lastColumn="0" w:noHBand="0" w:noVBand="0"/>
        </w:tblPrEx>
        <w:trPr>
          <w:trHeight w:val="54"/>
        </w:trPr>
        <w:tc>
          <w:tcPr>
            <w:tcW w:w="1691" w:type="dxa"/>
          </w:tcPr>
          <w:p w14:paraId="7F781095" w14:textId="77777777" w:rsidR="00812ECA" w:rsidRPr="002E6E74" w:rsidRDefault="00812ECA" w:rsidP="00F16803">
            <w:pPr>
              <w:jc w:val="center"/>
              <w:rPr>
                <w:sz w:val="18"/>
                <w:szCs w:val="20"/>
              </w:rPr>
            </w:pPr>
            <w:r w:rsidRPr="002E6E74">
              <w:rPr>
                <w:sz w:val="18"/>
                <w:szCs w:val="20"/>
              </w:rPr>
              <w:t>229</w:t>
            </w:r>
          </w:p>
        </w:tc>
        <w:tc>
          <w:tcPr>
            <w:tcW w:w="1558" w:type="dxa"/>
          </w:tcPr>
          <w:p w14:paraId="3C212A67" w14:textId="77777777" w:rsidR="00812ECA" w:rsidRPr="002E6E74" w:rsidRDefault="00812ECA" w:rsidP="00F16803">
            <w:pPr>
              <w:jc w:val="center"/>
              <w:rPr>
                <w:sz w:val="18"/>
                <w:szCs w:val="20"/>
              </w:rPr>
            </w:pPr>
            <w:r w:rsidRPr="002E6E74">
              <w:rPr>
                <w:sz w:val="18"/>
                <w:szCs w:val="20"/>
              </w:rPr>
              <w:t>347816.91</w:t>
            </w:r>
          </w:p>
        </w:tc>
        <w:tc>
          <w:tcPr>
            <w:tcW w:w="1562" w:type="dxa"/>
          </w:tcPr>
          <w:p w14:paraId="5F647813" w14:textId="77777777" w:rsidR="00812ECA" w:rsidRPr="002E6E74" w:rsidRDefault="00812ECA" w:rsidP="00F16803">
            <w:pPr>
              <w:jc w:val="center"/>
              <w:rPr>
                <w:sz w:val="18"/>
                <w:szCs w:val="20"/>
              </w:rPr>
            </w:pPr>
            <w:r w:rsidRPr="002E6E74">
              <w:rPr>
                <w:sz w:val="18"/>
                <w:szCs w:val="20"/>
              </w:rPr>
              <w:t>1406939.30</w:t>
            </w:r>
          </w:p>
        </w:tc>
        <w:tc>
          <w:tcPr>
            <w:tcW w:w="2419" w:type="dxa"/>
          </w:tcPr>
          <w:p w14:paraId="2C5F55C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069B9A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3054FFB" w14:textId="77777777" w:rsidR="00812ECA" w:rsidRPr="002E6E74" w:rsidRDefault="00812ECA" w:rsidP="00F16803">
            <w:pPr>
              <w:jc w:val="center"/>
              <w:rPr>
                <w:sz w:val="18"/>
                <w:szCs w:val="20"/>
              </w:rPr>
            </w:pPr>
            <w:r w:rsidRPr="002E6E74">
              <w:rPr>
                <w:sz w:val="18"/>
                <w:szCs w:val="20"/>
              </w:rPr>
              <w:t>–</w:t>
            </w:r>
          </w:p>
        </w:tc>
      </w:tr>
      <w:tr w:rsidR="00812ECA" w:rsidRPr="002E6E74" w14:paraId="38F768AB" w14:textId="77777777" w:rsidTr="00F16803">
        <w:tblPrEx>
          <w:tblLook w:val="0000" w:firstRow="0" w:lastRow="0" w:firstColumn="0" w:lastColumn="0" w:noHBand="0" w:noVBand="0"/>
        </w:tblPrEx>
        <w:trPr>
          <w:trHeight w:val="54"/>
        </w:trPr>
        <w:tc>
          <w:tcPr>
            <w:tcW w:w="1691" w:type="dxa"/>
          </w:tcPr>
          <w:p w14:paraId="064E7110" w14:textId="77777777" w:rsidR="00812ECA" w:rsidRPr="002E6E74" w:rsidRDefault="00812ECA" w:rsidP="00F16803">
            <w:pPr>
              <w:jc w:val="center"/>
              <w:rPr>
                <w:sz w:val="18"/>
                <w:szCs w:val="20"/>
              </w:rPr>
            </w:pPr>
            <w:r w:rsidRPr="002E6E74">
              <w:rPr>
                <w:sz w:val="18"/>
                <w:szCs w:val="20"/>
              </w:rPr>
              <w:t>230</w:t>
            </w:r>
          </w:p>
        </w:tc>
        <w:tc>
          <w:tcPr>
            <w:tcW w:w="1558" w:type="dxa"/>
          </w:tcPr>
          <w:p w14:paraId="0A541A27" w14:textId="77777777" w:rsidR="00812ECA" w:rsidRPr="002E6E74" w:rsidRDefault="00812ECA" w:rsidP="00F16803">
            <w:pPr>
              <w:jc w:val="center"/>
              <w:rPr>
                <w:sz w:val="18"/>
                <w:szCs w:val="20"/>
              </w:rPr>
            </w:pPr>
            <w:r w:rsidRPr="002E6E74">
              <w:rPr>
                <w:sz w:val="18"/>
                <w:szCs w:val="20"/>
              </w:rPr>
              <w:t>347822.30</w:t>
            </w:r>
          </w:p>
        </w:tc>
        <w:tc>
          <w:tcPr>
            <w:tcW w:w="1562" w:type="dxa"/>
          </w:tcPr>
          <w:p w14:paraId="577C0B81" w14:textId="77777777" w:rsidR="00812ECA" w:rsidRPr="002E6E74" w:rsidRDefault="00812ECA" w:rsidP="00F16803">
            <w:pPr>
              <w:jc w:val="center"/>
              <w:rPr>
                <w:sz w:val="18"/>
                <w:szCs w:val="20"/>
              </w:rPr>
            </w:pPr>
            <w:r w:rsidRPr="002E6E74">
              <w:rPr>
                <w:sz w:val="18"/>
                <w:szCs w:val="20"/>
              </w:rPr>
              <w:t>1406946.53</w:t>
            </w:r>
          </w:p>
        </w:tc>
        <w:tc>
          <w:tcPr>
            <w:tcW w:w="2419" w:type="dxa"/>
          </w:tcPr>
          <w:p w14:paraId="4CD23CB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86F0A3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6E70D56" w14:textId="77777777" w:rsidR="00812ECA" w:rsidRPr="002E6E74" w:rsidRDefault="00812ECA" w:rsidP="00F16803">
            <w:pPr>
              <w:jc w:val="center"/>
              <w:rPr>
                <w:sz w:val="18"/>
                <w:szCs w:val="20"/>
              </w:rPr>
            </w:pPr>
            <w:r w:rsidRPr="002E6E74">
              <w:rPr>
                <w:sz w:val="18"/>
                <w:szCs w:val="20"/>
              </w:rPr>
              <w:t>–</w:t>
            </w:r>
          </w:p>
        </w:tc>
      </w:tr>
      <w:tr w:rsidR="00812ECA" w:rsidRPr="002E6E74" w14:paraId="4F376EE4" w14:textId="77777777" w:rsidTr="00F16803">
        <w:tblPrEx>
          <w:tblLook w:val="0000" w:firstRow="0" w:lastRow="0" w:firstColumn="0" w:lastColumn="0" w:noHBand="0" w:noVBand="0"/>
        </w:tblPrEx>
        <w:trPr>
          <w:trHeight w:val="54"/>
        </w:trPr>
        <w:tc>
          <w:tcPr>
            <w:tcW w:w="1691" w:type="dxa"/>
          </w:tcPr>
          <w:p w14:paraId="06774C74" w14:textId="77777777" w:rsidR="00812ECA" w:rsidRPr="002E6E74" w:rsidRDefault="00812ECA" w:rsidP="00F16803">
            <w:pPr>
              <w:jc w:val="center"/>
              <w:rPr>
                <w:sz w:val="18"/>
                <w:szCs w:val="20"/>
              </w:rPr>
            </w:pPr>
            <w:r w:rsidRPr="002E6E74">
              <w:rPr>
                <w:sz w:val="18"/>
                <w:szCs w:val="20"/>
              </w:rPr>
              <w:t>231</w:t>
            </w:r>
          </w:p>
        </w:tc>
        <w:tc>
          <w:tcPr>
            <w:tcW w:w="1558" w:type="dxa"/>
          </w:tcPr>
          <w:p w14:paraId="29BCB9EF" w14:textId="77777777" w:rsidR="00812ECA" w:rsidRPr="002E6E74" w:rsidRDefault="00812ECA" w:rsidP="00F16803">
            <w:pPr>
              <w:jc w:val="center"/>
              <w:rPr>
                <w:sz w:val="18"/>
                <w:szCs w:val="20"/>
              </w:rPr>
            </w:pPr>
            <w:r w:rsidRPr="002E6E74">
              <w:rPr>
                <w:sz w:val="18"/>
                <w:szCs w:val="20"/>
              </w:rPr>
              <w:t>347827.51</w:t>
            </w:r>
          </w:p>
        </w:tc>
        <w:tc>
          <w:tcPr>
            <w:tcW w:w="1562" w:type="dxa"/>
          </w:tcPr>
          <w:p w14:paraId="4835DDB7" w14:textId="77777777" w:rsidR="00812ECA" w:rsidRPr="002E6E74" w:rsidRDefault="00812ECA" w:rsidP="00F16803">
            <w:pPr>
              <w:jc w:val="center"/>
              <w:rPr>
                <w:sz w:val="18"/>
                <w:szCs w:val="20"/>
              </w:rPr>
            </w:pPr>
            <w:r w:rsidRPr="002E6E74">
              <w:rPr>
                <w:sz w:val="18"/>
                <w:szCs w:val="20"/>
              </w:rPr>
              <w:t>1406942.16</w:t>
            </w:r>
          </w:p>
        </w:tc>
        <w:tc>
          <w:tcPr>
            <w:tcW w:w="2419" w:type="dxa"/>
          </w:tcPr>
          <w:p w14:paraId="558791C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CF0EA3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15544A6" w14:textId="77777777" w:rsidR="00812ECA" w:rsidRPr="002E6E74" w:rsidRDefault="00812ECA" w:rsidP="00F16803">
            <w:pPr>
              <w:jc w:val="center"/>
              <w:rPr>
                <w:sz w:val="18"/>
                <w:szCs w:val="20"/>
              </w:rPr>
            </w:pPr>
            <w:r w:rsidRPr="002E6E74">
              <w:rPr>
                <w:sz w:val="18"/>
                <w:szCs w:val="20"/>
              </w:rPr>
              <w:t>–</w:t>
            </w:r>
          </w:p>
        </w:tc>
      </w:tr>
      <w:tr w:rsidR="00812ECA" w:rsidRPr="002E6E74" w14:paraId="629662BF" w14:textId="77777777" w:rsidTr="00F16803">
        <w:tblPrEx>
          <w:tblLook w:val="0000" w:firstRow="0" w:lastRow="0" w:firstColumn="0" w:lastColumn="0" w:noHBand="0" w:noVBand="0"/>
        </w:tblPrEx>
        <w:trPr>
          <w:trHeight w:val="54"/>
        </w:trPr>
        <w:tc>
          <w:tcPr>
            <w:tcW w:w="1691" w:type="dxa"/>
          </w:tcPr>
          <w:p w14:paraId="1CA611D3" w14:textId="77777777" w:rsidR="00812ECA" w:rsidRPr="002E6E74" w:rsidRDefault="00812ECA" w:rsidP="00F16803">
            <w:pPr>
              <w:jc w:val="center"/>
              <w:rPr>
                <w:sz w:val="18"/>
                <w:szCs w:val="20"/>
              </w:rPr>
            </w:pPr>
            <w:r w:rsidRPr="002E6E74">
              <w:rPr>
                <w:sz w:val="18"/>
                <w:szCs w:val="20"/>
              </w:rPr>
              <w:t>232</w:t>
            </w:r>
          </w:p>
        </w:tc>
        <w:tc>
          <w:tcPr>
            <w:tcW w:w="1558" w:type="dxa"/>
          </w:tcPr>
          <w:p w14:paraId="2A067BD5" w14:textId="77777777" w:rsidR="00812ECA" w:rsidRPr="002E6E74" w:rsidRDefault="00812ECA" w:rsidP="00F16803">
            <w:pPr>
              <w:jc w:val="center"/>
              <w:rPr>
                <w:sz w:val="18"/>
                <w:szCs w:val="20"/>
              </w:rPr>
            </w:pPr>
            <w:r w:rsidRPr="002E6E74">
              <w:rPr>
                <w:sz w:val="18"/>
                <w:szCs w:val="20"/>
              </w:rPr>
              <w:t>347832.73</w:t>
            </w:r>
          </w:p>
        </w:tc>
        <w:tc>
          <w:tcPr>
            <w:tcW w:w="1562" w:type="dxa"/>
          </w:tcPr>
          <w:p w14:paraId="55C96C59" w14:textId="77777777" w:rsidR="00812ECA" w:rsidRPr="002E6E74" w:rsidRDefault="00812ECA" w:rsidP="00F16803">
            <w:pPr>
              <w:jc w:val="center"/>
              <w:rPr>
                <w:sz w:val="18"/>
                <w:szCs w:val="20"/>
              </w:rPr>
            </w:pPr>
            <w:r w:rsidRPr="002E6E74">
              <w:rPr>
                <w:sz w:val="18"/>
                <w:szCs w:val="20"/>
              </w:rPr>
              <w:t>1406933.92</w:t>
            </w:r>
          </w:p>
        </w:tc>
        <w:tc>
          <w:tcPr>
            <w:tcW w:w="2419" w:type="dxa"/>
          </w:tcPr>
          <w:p w14:paraId="2B4E879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EB4B65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5C35B67" w14:textId="77777777" w:rsidR="00812ECA" w:rsidRPr="002E6E74" w:rsidRDefault="00812ECA" w:rsidP="00F16803">
            <w:pPr>
              <w:jc w:val="center"/>
              <w:rPr>
                <w:sz w:val="18"/>
                <w:szCs w:val="20"/>
              </w:rPr>
            </w:pPr>
            <w:r w:rsidRPr="002E6E74">
              <w:rPr>
                <w:sz w:val="18"/>
                <w:szCs w:val="20"/>
              </w:rPr>
              <w:t>–</w:t>
            </w:r>
          </w:p>
        </w:tc>
      </w:tr>
      <w:tr w:rsidR="00812ECA" w:rsidRPr="002E6E74" w14:paraId="10291A36" w14:textId="77777777" w:rsidTr="00F16803">
        <w:tblPrEx>
          <w:tblLook w:val="0000" w:firstRow="0" w:lastRow="0" w:firstColumn="0" w:lastColumn="0" w:noHBand="0" w:noVBand="0"/>
        </w:tblPrEx>
        <w:trPr>
          <w:trHeight w:val="54"/>
        </w:trPr>
        <w:tc>
          <w:tcPr>
            <w:tcW w:w="1691" w:type="dxa"/>
          </w:tcPr>
          <w:p w14:paraId="3E571B9E" w14:textId="77777777" w:rsidR="00812ECA" w:rsidRPr="002E6E74" w:rsidRDefault="00812ECA" w:rsidP="00F16803">
            <w:pPr>
              <w:jc w:val="center"/>
              <w:rPr>
                <w:sz w:val="18"/>
                <w:szCs w:val="20"/>
              </w:rPr>
            </w:pPr>
            <w:r w:rsidRPr="002E6E74">
              <w:rPr>
                <w:sz w:val="18"/>
                <w:szCs w:val="20"/>
              </w:rPr>
              <w:t>233</w:t>
            </w:r>
          </w:p>
        </w:tc>
        <w:tc>
          <w:tcPr>
            <w:tcW w:w="1558" w:type="dxa"/>
          </w:tcPr>
          <w:p w14:paraId="2ECB5B42" w14:textId="77777777" w:rsidR="00812ECA" w:rsidRPr="002E6E74" w:rsidRDefault="00812ECA" w:rsidP="00F16803">
            <w:pPr>
              <w:jc w:val="center"/>
              <w:rPr>
                <w:sz w:val="18"/>
                <w:szCs w:val="20"/>
              </w:rPr>
            </w:pPr>
            <w:r w:rsidRPr="002E6E74">
              <w:rPr>
                <w:sz w:val="18"/>
                <w:szCs w:val="20"/>
              </w:rPr>
              <w:t>347846.36</w:t>
            </w:r>
          </w:p>
        </w:tc>
        <w:tc>
          <w:tcPr>
            <w:tcW w:w="1562" w:type="dxa"/>
          </w:tcPr>
          <w:p w14:paraId="4A78CB2B" w14:textId="77777777" w:rsidR="00812ECA" w:rsidRPr="002E6E74" w:rsidRDefault="00812ECA" w:rsidP="00F16803">
            <w:pPr>
              <w:jc w:val="center"/>
              <w:rPr>
                <w:sz w:val="18"/>
                <w:szCs w:val="20"/>
              </w:rPr>
            </w:pPr>
            <w:r w:rsidRPr="002E6E74">
              <w:rPr>
                <w:sz w:val="18"/>
                <w:szCs w:val="20"/>
              </w:rPr>
              <w:t>1406926.51</w:t>
            </w:r>
          </w:p>
        </w:tc>
        <w:tc>
          <w:tcPr>
            <w:tcW w:w="2419" w:type="dxa"/>
          </w:tcPr>
          <w:p w14:paraId="1717027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8C5906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E409F38" w14:textId="77777777" w:rsidR="00812ECA" w:rsidRPr="002E6E74" w:rsidRDefault="00812ECA" w:rsidP="00F16803">
            <w:pPr>
              <w:jc w:val="center"/>
              <w:rPr>
                <w:sz w:val="18"/>
                <w:szCs w:val="20"/>
              </w:rPr>
            </w:pPr>
            <w:r w:rsidRPr="002E6E74">
              <w:rPr>
                <w:sz w:val="18"/>
                <w:szCs w:val="20"/>
              </w:rPr>
              <w:t>–</w:t>
            </w:r>
          </w:p>
        </w:tc>
      </w:tr>
      <w:tr w:rsidR="00812ECA" w:rsidRPr="002E6E74" w14:paraId="5FFF73EF" w14:textId="77777777" w:rsidTr="00F16803">
        <w:tblPrEx>
          <w:tblLook w:val="0000" w:firstRow="0" w:lastRow="0" w:firstColumn="0" w:lastColumn="0" w:noHBand="0" w:noVBand="0"/>
        </w:tblPrEx>
        <w:trPr>
          <w:trHeight w:val="54"/>
        </w:trPr>
        <w:tc>
          <w:tcPr>
            <w:tcW w:w="1691" w:type="dxa"/>
          </w:tcPr>
          <w:p w14:paraId="13DF4EA1" w14:textId="77777777" w:rsidR="00812ECA" w:rsidRPr="002E6E74" w:rsidRDefault="00812ECA" w:rsidP="00F16803">
            <w:pPr>
              <w:jc w:val="center"/>
              <w:rPr>
                <w:sz w:val="18"/>
                <w:szCs w:val="20"/>
              </w:rPr>
            </w:pPr>
            <w:r w:rsidRPr="002E6E74">
              <w:rPr>
                <w:sz w:val="18"/>
                <w:szCs w:val="20"/>
              </w:rPr>
              <w:t>234</w:t>
            </w:r>
          </w:p>
        </w:tc>
        <w:tc>
          <w:tcPr>
            <w:tcW w:w="1558" w:type="dxa"/>
          </w:tcPr>
          <w:p w14:paraId="78D83520" w14:textId="77777777" w:rsidR="00812ECA" w:rsidRPr="002E6E74" w:rsidRDefault="00812ECA" w:rsidP="00F16803">
            <w:pPr>
              <w:jc w:val="center"/>
              <w:rPr>
                <w:sz w:val="18"/>
                <w:szCs w:val="20"/>
              </w:rPr>
            </w:pPr>
            <w:r w:rsidRPr="002E6E74">
              <w:rPr>
                <w:sz w:val="18"/>
                <w:szCs w:val="20"/>
              </w:rPr>
              <w:t>347865.53</w:t>
            </w:r>
          </w:p>
        </w:tc>
        <w:tc>
          <w:tcPr>
            <w:tcW w:w="1562" w:type="dxa"/>
          </w:tcPr>
          <w:p w14:paraId="197B0723" w14:textId="77777777" w:rsidR="00812ECA" w:rsidRPr="002E6E74" w:rsidRDefault="00812ECA" w:rsidP="00F16803">
            <w:pPr>
              <w:jc w:val="center"/>
              <w:rPr>
                <w:sz w:val="18"/>
                <w:szCs w:val="20"/>
              </w:rPr>
            </w:pPr>
            <w:r w:rsidRPr="002E6E74">
              <w:rPr>
                <w:sz w:val="18"/>
                <w:szCs w:val="20"/>
              </w:rPr>
              <w:t>1406929.71</w:t>
            </w:r>
          </w:p>
        </w:tc>
        <w:tc>
          <w:tcPr>
            <w:tcW w:w="2419" w:type="dxa"/>
          </w:tcPr>
          <w:p w14:paraId="1FCD7C9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931938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DF4B638" w14:textId="77777777" w:rsidR="00812ECA" w:rsidRPr="002E6E74" w:rsidRDefault="00812ECA" w:rsidP="00F16803">
            <w:pPr>
              <w:jc w:val="center"/>
              <w:rPr>
                <w:sz w:val="18"/>
                <w:szCs w:val="20"/>
              </w:rPr>
            </w:pPr>
            <w:r w:rsidRPr="002E6E74">
              <w:rPr>
                <w:sz w:val="18"/>
                <w:szCs w:val="20"/>
              </w:rPr>
              <w:t>–</w:t>
            </w:r>
          </w:p>
        </w:tc>
      </w:tr>
      <w:tr w:rsidR="00812ECA" w:rsidRPr="002E6E74" w14:paraId="09D3F8DB" w14:textId="77777777" w:rsidTr="00F16803">
        <w:tblPrEx>
          <w:tblLook w:val="0000" w:firstRow="0" w:lastRow="0" w:firstColumn="0" w:lastColumn="0" w:noHBand="0" w:noVBand="0"/>
        </w:tblPrEx>
        <w:trPr>
          <w:trHeight w:val="54"/>
        </w:trPr>
        <w:tc>
          <w:tcPr>
            <w:tcW w:w="1691" w:type="dxa"/>
          </w:tcPr>
          <w:p w14:paraId="660F7FBF" w14:textId="77777777" w:rsidR="00812ECA" w:rsidRPr="002E6E74" w:rsidRDefault="00812ECA" w:rsidP="00F16803">
            <w:pPr>
              <w:jc w:val="center"/>
              <w:rPr>
                <w:sz w:val="18"/>
                <w:szCs w:val="20"/>
              </w:rPr>
            </w:pPr>
            <w:r w:rsidRPr="002E6E74">
              <w:rPr>
                <w:sz w:val="18"/>
                <w:szCs w:val="20"/>
              </w:rPr>
              <w:t>235</w:t>
            </w:r>
          </w:p>
        </w:tc>
        <w:tc>
          <w:tcPr>
            <w:tcW w:w="1558" w:type="dxa"/>
          </w:tcPr>
          <w:p w14:paraId="7BA4C01D" w14:textId="77777777" w:rsidR="00812ECA" w:rsidRPr="002E6E74" w:rsidRDefault="00812ECA" w:rsidP="00F16803">
            <w:pPr>
              <w:jc w:val="center"/>
              <w:rPr>
                <w:sz w:val="18"/>
                <w:szCs w:val="20"/>
              </w:rPr>
            </w:pPr>
            <w:r w:rsidRPr="002E6E74">
              <w:rPr>
                <w:sz w:val="18"/>
                <w:szCs w:val="20"/>
              </w:rPr>
              <w:t>347875.06</w:t>
            </w:r>
          </w:p>
        </w:tc>
        <w:tc>
          <w:tcPr>
            <w:tcW w:w="1562" w:type="dxa"/>
          </w:tcPr>
          <w:p w14:paraId="7A6B10CB" w14:textId="77777777" w:rsidR="00812ECA" w:rsidRPr="002E6E74" w:rsidRDefault="00812ECA" w:rsidP="00F16803">
            <w:pPr>
              <w:jc w:val="center"/>
              <w:rPr>
                <w:sz w:val="18"/>
                <w:szCs w:val="20"/>
              </w:rPr>
            </w:pPr>
            <w:r w:rsidRPr="002E6E74">
              <w:rPr>
                <w:sz w:val="18"/>
                <w:szCs w:val="20"/>
              </w:rPr>
              <w:t>1406918.40</w:t>
            </w:r>
          </w:p>
        </w:tc>
        <w:tc>
          <w:tcPr>
            <w:tcW w:w="2419" w:type="dxa"/>
          </w:tcPr>
          <w:p w14:paraId="78702A1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20C89C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60F73A3" w14:textId="77777777" w:rsidR="00812ECA" w:rsidRPr="002E6E74" w:rsidRDefault="00812ECA" w:rsidP="00F16803">
            <w:pPr>
              <w:jc w:val="center"/>
              <w:rPr>
                <w:sz w:val="18"/>
                <w:szCs w:val="20"/>
              </w:rPr>
            </w:pPr>
            <w:r w:rsidRPr="002E6E74">
              <w:rPr>
                <w:sz w:val="18"/>
                <w:szCs w:val="20"/>
              </w:rPr>
              <w:t>–</w:t>
            </w:r>
          </w:p>
        </w:tc>
      </w:tr>
      <w:tr w:rsidR="00812ECA" w:rsidRPr="002E6E74" w14:paraId="7D39ECBB" w14:textId="77777777" w:rsidTr="00F16803">
        <w:tblPrEx>
          <w:tblLook w:val="0000" w:firstRow="0" w:lastRow="0" w:firstColumn="0" w:lastColumn="0" w:noHBand="0" w:noVBand="0"/>
        </w:tblPrEx>
        <w:trPr>
          <w:trHeight w:val="54"/>
        </w:trPr>
        <w:tc>
          <w:tcPr>
            <w:tcW w:w="1691" w:type="dxa"/>
          </w:tcPr>
          <w:p w14:paraId="23FE9C5D" w14:textId="77777777" w:rsidR="00812ECA" w:rsidRPr="002E6E74" w:rsidRDefault="00812ECA" w:rsidP="00F16803">
            <w:pPr>
              <w:jc w:val="center"/>
              <w:rPr>
                <w:sz w:val="18"/>
                <w:szCs w:val="20"/>
              </w:rPr>
            </w:pPr>
            <w:r w:rsidRPr="002E6E74">
              <w:rPr>
                <w:sz w:val="18"/>
                <w:szCs w:val="20"/>
              </w:rPr>
              <w:t>236</w:t>
            </w:r>
          </w:p>
        </w:tc>
        <w:tc>
          <w:tcPr>
            <w:tcW w:w="1558" w:type="dxa"/>
          </w:tcPr>
          <w:p w14:paraId="79C1551A" w14:textId="77777777" w:rsidR="00812ECA" w:rsidRPr="002E6E74" w:rsidRDefault="00812ECA" w:rsidP="00F16803">
            <w:pPr>
              <w:jc w:val="center"/>
              <w:rPr>
                <w:sz w:val="18"/>
                <w:szCs w:val="20"/>
              </w:rPr>
            </w:pPr>
            <w:r w:rsidRPr="002E6E74">
              <w:rPr>
                <w:sz w:val="18"/>
                <w:szCs w:val="20"/>
              </w:rPr>
              <w:t>347883.65</w:t>
            </w:r>
          </w:p>
        </w:tc>
        <w:tc>
          <w:tcPr>
            <w:tcW w:w="1562" w:type="dxa"/>
          </w:tcPr>
          <w:p w14:paraId="08EAC4EE" w14:textId="77777777" w:rsidR="00812ECA" w:rsidRPr="002E6E74" w:rsidRDefault="00812ECA" w:rsidP="00F16803">
            <w:pPr>
              <w:jc w:val="center"/>
              <w:rPr>
                <w:sz w:val="18"/>
                <w:szCs w:val="20"/>
              </w:rPr>
            </w:pPr>
            <w:r w:rsidRPr="002E6E74">
              <w:rPr>
                <w:sz w:val="18"/>
                <w:szCs w:val="20"/>
              </w:rPr>
              <w:t>1406917.41</w:t>
            </w:r>
          </w:p>
        </w:tc>
        <w:tc>
          <w:tcPr>
            <w:tcW w:w="2419" w:type="dxa"/>
          </w:tcPr>
          <w:p w14:paraId="319182F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6598FB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4EB982E" w14:textId="77777777" w:rsidR="00812ECA" w:rsidRPr="002E6E74" w:rsidRDefault="00812ECA" w:rsidP="00F16803">
            <w:pPr>
              <w:jc w:val="center"/>
              <w:rPr>
                <w:sz w:val="18"/>
                <w:szCs w:val="20"/>
              </w:rPr>
            </w:pPr>
            <w:r w:rsidRPr="002E6E74">
              <w:rPr>
                <w:sz w:val="18"/>
                <w:szCs w:val="20"/>
              </w:rPr>
              <w:t>–</w:t>
            </w:r>
          </w:p>
        </w:tc>
      </w:tr>
      <w:tr w:rsidR="00812ECA" w:rsidRPr="002E6E74" w14:paraId="3DA7AFF4" w14:textId="77777777" w:rsidTr="00F16803">
        <w:tblPrEx>
          <w:tblLook w:val="0000" w:firstRow="0" w:lastRow="0" w:firstColumn="0" w:lastColumn="0" w:noHBand="0" w:noVBand="0"/>
        </w:tblPrEx>
        <w:trPr>
          <w:trHeight w:val="54"/>
        </w:trPr>
        <w:tc>
          <w:tcPr>
            <w:tcW w:w="1691" w:type="dxa"/>
          </w:tcPr>
          <w:p w14:paraId="323BC1D6" w14:textId="77777777" w:rsidR="00812ECA" w:rsidRPr="002E6E74" w:rsidRDefault="00812ECA" w:rsidP="00F16803">
            <w:pPr>
              <w:jc w:val="center"/>
              <w:rPr>
                <w:sz w:val="18"/>
                <w:szCs w:val="20"/>
              </w:rPr>
            </w:pPr>
            <w:r w:rsidRPr="002E6E74">
              <w:rPr>
                <w:sz w:val="18"/>
                <w:szCs w:val="20"/>
              </w:rPr>
              <w:t>237</w:t>
            </w:r>
          </w:p>
        </w:tc>
        <w:tc>
          <w:tcPr>
            <w:tcW w:w="1558" w:type="dxa"/>
          </w:tcPr>
          <w:p w14:paraId="39880AFB" w14:textId="77777777" w:rsidR="00812ECA" w:rsidRPr="002E6E74" w:rsidRDefault="00812ECA" w:rsidP="00F16803">
            <w:pPr>
              <w:jc w:val="center"/>
              <w:rPr>
                <w:sz w:val="18"/>
                <w:szCs w:val="20"/>
              </w:rPr>
            </w:pPr>
            <w:r w:rsidRPr="002E6E74">
              <w:rPr>
                <w:sz w:val="18"/>
                <w:szCs w:val="20"/>
              </w:rPr>
              <w:t>347905.48</w:t>
            </w:r>
          </w:p>
        </w:tc>
        <w:tc>
          <w:tcPr>
            <w:tcW w:w="1562" w:type="dxa"/>
          </w:tcPr>
          <w:p w14:paraId="331A09AA" w14:textId="77777777" w:rsidR="00812ECA" w:rsidRPr="002E6E74" w:rsidRDefault="00812ECA" w:rsidP="00F16803">
            <w:pPr>
              <w:jc w:val="center"/>
              <w:rPr>
                <w:sz w:val="18"/>
                <w:szCs w:val="20"/>
              </w:rPr>
            </w:pPr>
            <w:r w:rsidRPr="002E6E74">
              <w:rPr>
                <w:sz w:val="18"/>
                <w:szCs w:val="20"/>
              </w:rPr>
              <w:t>1406921.71</w:t>
            </w:r>
          </w:p>
        </w:tc>
        <w:tc>
          <w:tcPr>
            <w:tcW w:w="2419" w:type="dxa"/>
          </w:tcPr>
          <w:p w14:paraId="08F1875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4E2D50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D122F26" w14:textId="77777777" w:rsidR="00812ECA" w:rsidRPr="002E6E74" w:rsidRDefault="00812ECA" w:rsidP="00F16803">
            <w:pPr>
              <w:jc w:val="center"/>
              <w:rPr>
                <w:sz w:val="18"/>
                <w:szCs w:val="20"/>
              </w:rPr>
            </w:pPr>
            <w:r w:rsidRPr="002E6E74">
              <w:rPr>
                <w:sz w:val="18"/>
                <w:szCs w:val="20"/>
              </w:rPr>
              <w:t>–</w:t>
            </w:r>
          </w:p>
        </w:tc>
      </w:tr>
      <w:tr w:rsidR="00812ECA" w:rsidRPr="002E6E74" w14:paraId="1373A57D" w14:textId="77777777" w:rsidTr="00F16803">
        <w:tblPrEx>
          <w:tblLook w:val="0000" w:firstRow="0" w:lastRow="0" w:firstColumn="0" w:lastColumn="0" w:noHBand="0" w:noVBand="0"/>
        </w:tblPrEx>
        <w:trPr>
          <w:trHeight w:val="54"/>
        </w:trPr>
        <w:tc>
          <w:tcPr>
            <w:tcW w:w="1691" w:type="dxa"/>
          </w:tcPr>
          <w:p w14:paraId="6515F3E3" w14:textId="77777777" w:rsidR="00812ECA" w:rsidRPr="002E6E74" w:rsidRDefault="00812ECA" w:rsidP="00F16803">
            <w:pPr>
              <w:jc w:val="center"/>
              <w:rPr>
                <w:sz w:val="18"/>
                <w:szCs w:val="20"/>
              </w:rPr>
            </w:pPr>
            <w:r w:rsidRPr="002E6E74">
              <w:rPr>
                <w:sz w:val="18"/>
                <w:szCs w:val="20"/>
              </w:rPr>
              <w:t>238</w:t>
            </w:r>
          </w:p>
        </w:tc>
        <w:tc>
          <w:tcPr>
            <w:tcW w:w="1558" w:type="dxa"/>
          </w:tcPr>
          <w:p w14:paraId="163A39E9" w14:textId="77777777" w:rsidR="00812ECA" w:rsidRPr="002E6E74" w:rsidRDefault="00812ECA" w:rsidP="00F16803">
            <w:pPr>
              <w:jc w:val="center"/>
              <w:rPr>
                <w:sz w:val="18"/>
                <w:szCs w:val="20"/>
              </w:rPr>
            </w:pPr>
            <w:r w:rsidRPr="002E6E74">
              <w:rPr>
                <w:sz w:val="18"/>
                <w:szCs w:val="20"/>
              </w:rPr>
              <w:t>347922.02</w:t>
            </w:r>
          </w:p>
        </w:tc>
        <w:tc>
          <w:tcPr>
            <w:tcW w:w="1562" w:type="dxa"/>
          </w:tcPr>
          <w:p w14:paraId="52CC6F71" w14:textId="77777777" w:rsidR="00812ECA" w:rsidRPr="002E6E74" w:rsidRDefault="00812ECA" w:rsidP="00F16803">
            <w:pPr>
              <w:jc w:val="center"/>
              <w:rPr>
                <w:sz w:val="18"/>
                <w:szCs w:val="20"/>
              </w:rPr>
            </w:pPr>
            <w:r w:rsidRPr="002E6E74">
              <w:rPr>
                <w:sz w:val="18"/>
                <w:szCs w:val="20"/>
              </w:rPr>
              <w:t>1406909.47</w:t>
            </w:r>
          </w:p>
        </w:tc>
        <w:tc>
          <w:tcPr>
            <w:tcW w:w="2419" w:type="dxa"/>
          </w:tcPr>
          <w:p w14:paraId="07DC2D0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4B90DE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A567FD9" w14:textId="77777777" w:rsidR="00812ECA" w:rsidRPr="002E6E74" w:rsidRDefault="00812ECA" w:rsidP="00F16803">
            <w:pPr>
              <w:jc w:val="center"/>
              <w:rPr>
                <w:sz w:val="18"/>
                <w:szCs w:val="20"/>
              </w:rPr>
            </w:pPr>
            <w:r w:rsidRPr="002E6E74">
              <w:rPr>
                <w:sz w:val="18"/>
                <w:szCs w:val="20"/>
              </w:rPr>
              <w:t>–</w:t>
            </w:r>
          </w:p>
        </w:tc>
      </w:tr>
      <w:tr w:rsidR="00812ECA" w:rsidRPr="002E6E74" w14:paraId="20B2C5C3" w14:textId="77777777" w:rsidTr="00F16803">
        <w:tblPrEx>
          <w:tblLook w:val="0000" w:firstRow="0" w:lastRow="0" w:firstColumn="0" w:lastColumn="0" w:noHBand="0" w:noVBand="0"/>
        </w:tblPrEx>
        <w:trPr>
          <w:trHeight w:val="54"/>
        </w:trPr>
        <w:tc>
          <w:tcPr>
            <w:tcW w:w="1691" w:type="dxa"/>
          </w:tcPr>
          <w:p w14:paraId="56A07756" w14:textId="77777777" w:rsidR="00812ECA" w:rsidRPr="002E6E74" w:rsidRDefault="00812ECA" w:rsidP="00F16803">
            <w:pPr>
              <w:jc w:val="center"/>
              <w:rPr>
                <w:sz w:val="18"/>
                <w:szCs w:val="20"/>
              </w:rPr>
            </w:pPr>
            <w:r w:rsidRPr="002E6E74">
              <w:rPr>
                <w:sz w:val="18"/>
                <w:szCs w:val="20"/>
              </w:rPr>
              <w:t>239</w:t>
            </w:r>
          </w:p>
        </w:tc>
        <w:tc>
          <w:tcPr>
            <w:tcW w:w="1558" w:type="dxa"/>
          </w:tcPr>
          <w:p w14:paraId="650F10A8" w14:textId="77777777" w:rsidR="00812ECA" w:rsidRPr="002E6E74" w:rsidRDefault="00812ECA" w:rsidP="00F16803">
            <w:pPr>
              <w:jc w:val="center"/>
              <w:rPr>
                <w:sz w:val="18"/>
                <w:szCs w:val="20"/>
              </w:rPr>
            </w:pPr>
            <w:r w:rsidRPr="002E6E74">
              <w:rPr>
                <w:sz w:val="18"/>
                <w:szCs w:val="20"/>
              </w:rPr>
              <w:t>347934.51</w:t>
            </w:r>
          </w:p>
        </w:tc>
        <w:tc>
          <w:tcPr>
            <w:tcW w:w="1562" w:type="dxa"/>
          </w:tcPr>
          <w:p w14:paraId="0DFEE4E3" w14:textId="77777777" w:rsidR="00812ECA" w:rsidRPr="002E6E74" w:rsidRDefault="00812ECA" w:rsidP="00F16803">
            <w:pPr>
              <w:jc w:val="center"/>
              <w:rPr>
                <w:sz w:val="18"/>
                <w:szCs w:val="20"/>
              </w:rPr>
            </w:pPr>
            <w:r w:rsidRPr="002E6E74">
              <w:rPr>
                <w:sz w:val="18"/>
                <w:szCs w:val="20"/>
              </w:rPr>
              <w:t>1406903.72</w:t>
            </w:r>
          </w:p>
        </w:tc>
        <w:tc>
          <w:tcPr>
            <w:tcW w:w="2419" w:type="dxa"/>
          </w:tcPr>
          <w:p w14:paraId="069F828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05E3E8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A913BE0" w14:textId="77777777" w:rsidR="00812ECA" w:rsidRPr="002E6E74" w:rsidRDefault="00812ECA" w:rsidP="00F16803">
            <w:pPr>
              <w:jc w:val="center"/>
              <w:rPr>
                <w:sz w:val="18"/>
                <w:szCs w:val="20"/>
              </w:rPr>
            </w:pPr>
            <w:r w:rsidRPr="002E6E74">
              <w:rPr>
                <w:sz w:val="18"/>
                <w:szCs w:val="20"/>
              </w:rPr>
              <w:t>–</w:t>
            </w:r>
          </w:p>
        </w:tc>
      </w:tr>
      <w:tr w:rsidR="00812ECA" w:rsidRPr="002E6E74" w14:paraId="18BBA4EA" w14:textId="77777777" w:rsidTr="00F16803">
        <w:tblPrEx>
          <w:tblLook w:val="0000" w:firstRow="0" w:lastRow="0" w:firstColumn="0" w:lastColumn="0" w:noHBand="0" w:noVBand="0"/>
        </w:tblPrEx>
        <w:trPr>
          <w:trHeight w:val="54"/>
        </w:trPr>
        <w:tc>
          <w:tcPr>
            <w:tcW w:w="1691" w:type="dxa"/>
          </w:tcPr>
          <w:p w14:paraId="055984F6" w14:textId="77777777" w:rsidR="00812ECA" w:rsidRPr="002E6E74" w:rsidRDefault="00812ECA" w:rsidP="00F16803">
            <w:pPr>
              <w:jc w:val="center"/>
              <w:rPr>
                <w:sz w:val="18"/>
                <w:szCs w:val="20"/>
              </w:rPr>
            </w:pPr>
            <w:r w:rsidRPr="002E6E74">
              <w:rPr>
                <w:sz w:val="18"/>
                <w:szCs w:val="20"/>
              </w:rPr>
              <w:t>240</w:t>
            </w:r>
          </w:p>
        </w:tc>
        <w:tc>
          <w:tcPr>
            <w:tcW w:w="1558" w:type="dxa"/>
          </w:tcPr>
          <w:p w14:paraId="564E90E8" w14:textId="77777777" w:rsidR="00812ECA" w:rsidRPr="002E6E74" w:rsidRDefault="00812ECA" w:rsidP="00F16803">
            <w:pPr>
              <w:jc w:val="center"/>
              <w:rPr>
                <w:sz w:val="18"/>
                <w:szCs w:val="20"/>
              </w:rPr>
            </w:pPr>
            <w:r w:rsidRPr="002E6E74">
              <w:rPr>
                <w:sz w:val="18"/>
                <w:szCs w:val="20"/>
              </w:rPr>
              <w:t>347941.49</w:t>
            </w:r>
          </w:p>
        </w:tc>
        <w:tc>
          <w:tcPr>
            <w:tcW w:w="1562" w:type="dxa"/>
          </w:tcPr>
          <w:p w14:paraId="1F19EF52" w14:textId="77777777" w:rsidR="00812ECA" w:rsidRPr="002E6E74" w:rsidRDefault="00812ECA" w:rsidP="00F16803">
            <w:pPr>
              <w:jc w:val="center"/>
              <w:rPr>
                <w:sz w:val="18"/>
                <w:szCs w:val="20"/>
              </w:rPr>
            </w:pPr>
            <w:r w:rsidRPr="002E6E74">
              <w:rPr>
                <w:sz w:val="18"/>
                <w:szCs w:val="20"/>
              </w:rPr>
              <w:t>1406913.98</w:t>
            </w:r>
          </w:p>
        </w:tc>
        <w:tc>
          <w:tcPr>
            <w:tcW w:w="2419" w:type="dxa"/>
          </w:tcPr>
          <w:p w14:paraId="40FEEAD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E85047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0091D74" w14:textId="77777777" w:rsidR="00812ECA" w:rsidRPr="002E6E74" w:rsidRDefault="00812ECA" w:rsidP="00F16803">
            <w:pPr>
              <w:jc w:val="center"/>
              <w:rPr>
                <w:sz w:val="18"/>
                <w:szCs w:val="20"/>
              </w:rPr>
            </w:pPr>
            <w:r w:rsidRPr="002E6E74">
              <w:rPr>
                <w:sz w:val="18"/>
                <w:szCs w:val="20"/>
              </w:rPr>
              <w:t>–</w:t>
            </w:r>
          </w:p>
        </w:tc>
      </w:tr>
      <w:tr w:rsidR="00812ECA" w:rsidRPr="002E6E74" w14:paraId="0C0F6727" w14:textId="77777777" w:rsidTr="00F16803">
        <w:tblPrEx>
          <w:tblLook w:val="0000" w:firstRow="0" w:lastRow="0" w:firstColumn="0" w:lastColumn="0" w:noHBand="0" w:noVBand="0"/>
        </w:tblPrEx>
        <w:trPr>
          <w:trHeight w:val="54"/>
        </w:trPr>
        <w:tc>
          <w:tcPr>
            <w:tcW w:w="1691" w:type="dxa"/>
          </w:tcPr>
          <w:p w14:paraId="71B25A34" w14:textId="77777777" w:rsidR="00812ECA" w:rsidRPr="002E6E74" w:rsidRDefault="00812ECA" w:rsidP="00F16803">
            <w:pPr>
              <w:jc w:val="center"/>
              <w:rPr>
                <w:sz w:val="18"/>
                <w:szCs w:val="20"/>
              </w:rPr>
            </w:pPr>
            <w:r w:rsidRPr="002E6E74">
              <w:rPr>
                <w:sz w:val="18"/>
                <w:szCs w:val="20"/>
              </w:rPr>
              <w:t>241</w:t>
            </w:r>
          </w:p>
        </w:tc>
        <w:tc>
          <w:tcPr>
            <w:tcW w:w="1558" w:type="dxa"/>
          </w:tcPr>
          <w:p w14:paraId="623B7BBE" w14:textId="77777777" w:rsidR="00812ECA" w:rsidRPr="002E6E74" w:rsidRDefault="00812ECA" w:rsidP="00F16803">
            <w:pPr>
              <w:jc w:val="center"/>
              <w:rPr>
                <w:sz w:val="18"/>
                <w:szCs w:val="20"/>
              </w:rPr>
            </w:pPr>
            <w:r w:rsidRPr="002E6E74">
              <w:rPr>
                <w:sz w:val="18"/>
                <w:szCs w:val="20"/>
              </w:rPr>
              <w:t>347958.15</w:t>
            </w:r>
          </w:p>
        </w:tc>
        <w:tc>
          <w:tcPr>
            <w:tcW w:w="1562" w:type="dxa"/>
          </w:tcPr>
          <w:p w14:paraId="1F0715CC" w14:textId="77777777" w:rsidR="00812ECA" w:rsidRPr="002E6E74" w:rsidRDefault="00812ECA" w:rsidP="00F16803">
            <w:pPr>
              <w:jc w:val="center"/>
              <w:rPr>
                <w:sz w:val="18"/>
                <w:szCs w:val="20"/>
              </w:rPr>
            </w:pPr>
            <w:r w:rsidRPr="002E6E74">
              <w:rPr>
                <w:sz w:val="18"/>
                <w:szCs w:val="20"/>
              </w:rPr>
              <w:t>1406898.50</w:t>
            </w:r>
          </w:p>
        </w:tc>
        <w:tc>
          <w:tcPr>
            <w:tcW w:w="2419" w:type="dxa"/>
          </w:tcPr>
          <w:p w14:paraId="6DDBEA8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8C2335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D3742EE" w14:textId="77777777" w:rsidR="00812ECA" w:rsidRPr="002E6E74" w:rsidRDefault="00812ECA" w:rsidP="00F16803">
            <w:pPr>
              <w:jc w:val="center"/>
              <w:rPr>
                <w:sz w:val="18"/>
                <w:szCs w:val="20"/>
              </w:rPr>
            </w:pPr>
            <w:r w:rsidRPr="002E6E74">
              <w:rPr>
                <w:sz w:val="18"/>
                <w:szCs w:val="20"/>
              </w:rPr>
              <w:t>–</w:t>
            </w:r>
          </w:p>
        </w:tc>
      </w:tr>
      <w:tr w:rsidR="00812ECA" w:rsidRPr="002E6E74" w14:paraId="00C3937D" w14:textId="77777777" w:rsidTr="00F16803">
        <w:tblPrEx>
          <w:tblLook w:val="0000" w:firstRow="0" w:lastRow="0" w:firstColumn="0" w:lastColumn="0" w:noHBand="0" w:noVBand="0"/>
        </w:tblPrEx>
        <w:trPr>
          <w:trHeight w:val="54"/>
        </w:trPr>
        <w:tc>
          <w:tcPr>
            <w:tcW w:w="1691" w:type="dxa"/>
          </w:tcPr>
          <w:p w14:paraId="45F4E99B" w14:textId="77777777" w:rsidR="00812ECA" w:rsidRPr="002E6E74" w:rsidRDefault="00812ECA" w:rsidP="00F16803">
            <w:pPr>
              <w:jc w:val="center"/>
              <w:rPr>
                <w:sz w:val="18"/>
                <w:szCs w:val="20"/>
              </w:rPr>
            </w:pPr>
            <w:r w:rsidRPr="002E6E74">
              <w:rPr>
                <w:sz w:val="18"/>
                <w:szCs w:val="20"/>
              </w:rPr>
              <w:t>242</w:t>
            </w:r>
          </w:p>
        </w:tc>
        <w:tc>
          <w:tcPr>
            <w:tcW w:w="1558" w:type="dxa"/>
          </w:tcPr>
          <w:p w14:paraId="5FB2C01D" w14:textId="77777777" w:rsidR="00812ECA" w:rsidRPr="002E6E74" w:rsidRDefault="00812ECA" w:rsidP="00F16803">
            <w:pPr>
              <w:jc w:val="center"/>
              <w:rPr>
                <w:sz w:val="18"/>
                <w:szCs w:val="20"/>
              </w:rPr>
            </w:pPr>
            <w:r w:rsidRPr="002E6E74">
              <w:rPr>
                <w:sz w:val="18"/>
                <w:szCs w:val="20"/>
              </w:rPr>
              <w:t>347969.59</w:t>
            </w:r>
          </w:p>
        </w:tc>
        <w:tc>
          <w:tcPr>
            <w:tcW w:w="1562" w:type="dxa"/>
          </w:tcPr>
          <w:p w14:paraId="67810C72" w14:textId="77777777" w:rsidR="00812ECA" w:rsidRPr="002E6E74" w:rsidRDefault="00812ECA" w:rsidP="00F16803">
            <w:pPr>
              <w:jc w:val="center"/>
              <w:rPr>
                <w:sz w:val="18"/>
                <w:szCs w:val="20"/>
              </w:rPr>
            </w:pPr>
            <w:r w:rsidRPr="002E6E74">
              <w:rPr>
                <w:sz w:val="18"/>
                <w:szCs w:val="20"/>
              </w:rPr>
              <w:t>1406890.26</w:t>
            </w:r>
          </w:p>
        </w:tc>
        <w:tc>
          <w:tcPr>
            <w:tcW w:w="2419" w:type="dxa"/>
          </w:tcPr>
          <w:p w14:paraId="5CC7718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A5BAC3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9E9FE09" w14:textId="77777777" w:rsidR="00812ECA" w:rsidRPr="002E6E74" w:rsidRDefault="00812ECA" w:rsidP="00F16803">
            <w:pPr>
              <w:jc w:val="center"/>
              <w:rPr>
                <w:sz w:val="18"/>
                <w:szCs w:val="20"/>
              </w:rPr>
            </w:pPr>
            <w:r w:rsidRPr="002E6E74">
              <w:rPr>
                <w:sz w:val="18"/>
                <w:szCs w:val="20"/>
              </w:rPr>
              <w:t>–</w:t>
            </w:r>
          </w:p>
        </w:tc>
      </w:tr>
      <w:tr w:rsidR="00812ECA" w:rsidRPr="002E6E74" w14:paraId="72073D17" w14:textId="77777777" w:rsidTr="00F16803">
        <w:tblPrEx>
          <w:tblLook w:val="0000" w:firstRow="0" w:lastRow="0" w:firstColumn="0" w:lastColumn="0" w:noHBand="0" w:noVBand="0"/>
        </w:tblPrEx>
        <w:trPr>
          <w:trHeight w:val="54"/>
        </w:trPr>
        <w:tc>
          <w:tcPr>
            <w:tcW w:w="1691" w:type="dxa"/>
          </w:tcPr>
          <w:p w14:paraId="69FDCB52" w14:textId="77777777" w:rsidR="00812ECA" w:rsidRPr="002E6E74" w:rsidRDefault="00812ECA" w:rsidP="00F16803">
            <w:pPr>
              <w:jc w:val="center"/>
              <w:rPr>
                <w:sz w:val="18"/>
                <w:szCs w:val="20"/>
              </w:rPr>
            </w:pPr>
            <w:r w:rsidRPr="002E6E74">
              <w:rPr>
                <w:sz w:val="18"/>
                <w:szCs w:val="20"/>
              </w:rPr>
              <w:t>243</w:t>
            </w:r>
          </w:p>
        </w:tc>
        <w:tc>
          <w:tcPr>
            <w:tcW w:w="1558" w:type="dxa"/>
          </w:tcPr>
          <w:p w14:paraId="486DE95F" w14:textId="77777777" w:rsidR="00812ECA" w:rsidRPr="002E6E74" w:rsidRDefault="00812ECA" w:rsidP="00F16803">
            <w:pPr>
              <w:jc w:val="center"/>
              <w:rPr>
                <w:sz w:val="18"/>
                <w:szCs w:val="20"/>
              </w:rPr>
            </w:pPr>
            <w:r w:rsidRPr="002E6E74">
              <w:rPr>
                <w:sz w:val="18"/>
                <w:szCs w:val="20"/>
              </w:rPr>
              <w:t>347976.82</w:t>
            </w:r>
          </w:p>
        </w:tc>
        <w:tc>
          <w:tcPr>
            <w:tcW w:w="1562" w:type="dxa"/>
          </w:tcPr>
          <w:p w14:paraId="3B9ECBFC" w14:textId="77777777" w:rsidR="00812ECA" w:rsidRPr="002E6E74" w:rsidRDefault="00812ECA" w:rsidP="00F16803">
            <w:pPr>
              <w:jc w:val="center"/>
              <w:rPr>
                <w:sz w:val="18"/>
                <w:szCs w:val="20"/>
              </w:rPr>
            </w:pPr>
            <w:r w:rsidRPr="002E6E74">
              <w:rPr>
                <w:sz w:val="18"/>
                <w:szCs w:val="20"/>
              </w:rPr>
              <w:t>1406888.16</w:t>
            </w:r>
          </w:p>
        </w:tc>
        <w:tc>
          <w:tcPr>
            <w:tcW w:w="2419" w:type="dxa"/>
          </w:tcPr>
          <w:p w14:paraId="560460A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0FCEC4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200C160" w14:textId="77777777" w:rsidR="00812ECA" w:rsidRPr="002E6E74" w:rsidRDefault="00812ECA" w:rsidP="00F16803">
            <w:pPr>
              <w:jc w:val="center"/>
              <w:rPr>
                <w:sz w:val="18"/>
                <w:szCs w:val="20"/>
              </w:rPr>
            </w:pPr>
            <w:r w:rsidRPr="002E6E74">
              <w:rPr>
                <w:sz w:val="18"/>
                <w:szCs w:val="20"/>
              </w:rPr>
              <w:t>–</w:t>
            </w:r>
          </w:p>
        </w:tc>
      </w:tr>
      <w:tr w:rsidR="00812ECA" w:rsidRPr="002E6E74" w14:paraId="093E5996" w14:textId="77777777" w:rsidTr="00F16803">
        <w:tblPrEx>
          <w:tblLook w:val="0000" w:firstRow="0" w:lastRow="0" w:firstColumn="0" w:lastColumn="0" w:noHBand="0" w:noVBand="0"/>
        </w:tblPrEx>
        <w:trPr>
          <w:trHeight w:val="54"/>
        </w:trPr>
        <w:tc>
          <w:tcPr>
            <w:tcW w:w="1691" w:type="dxa"/>
          </w:tcPr>
          <w:p w14:paraId="1ABF900E" w14:textId="77777777" w:rsidR="00812ECA" w:rsidRPr="002E6E74" w:rsidRDefault="00812ECA" w:rsidP="00F16803">
            <w:pPr>
              <w:jc w:val="center"/>
              <w:rPr>
                <w:sz w:val="18"/>
                <w:szCs w:val="20"/>
              </w:rPr>
            </w:pPr>
            <w:r w:rsidRPr="002E6E74">
              <w:rPr>
                <w:sz w:val="18"/>
                <w:szCs w:val="20"/>
              </w:rPr>
              <w:t>244</w:t>
            </w:r>
          </w:p>
        </w:tc>
        <w:tc>
          <w:tcPr>
            <w:tcW w:w="1558" w:type="dxa"/>
          </w:tcPr>
          <w:p w14:paraId="42063B95" w14:textId="77777777" w:rsidR="00812ECA" w:rsidRPr="002E6E74" w:rsidRDefault="00812ECA" w:rsidP="00F16803">
            <w:pPr>
              <w:jc w:val="center"/>
              <w:rPr>
                <w:sz w:val="18"/>
                <w:szCs w:val="20"/>
              </w:rPr>
            </w:pPr>
            <w:r w:rsidRPr="002E6E74">
              <w:rPr>
                <w:sz w:val="18"/>
                <w:szCs w:val="20"/>
              </w:rPr>
              <w:t>347975.27</w:t>
            </w:r>
          </w:p>
        </w:tc>
        <w:tc>
          <w:tcPr>
            <w:tcW w:w="1562" w:type="dxa"/>
          </w:tcPr>
          <w:p w14:paraId="04289C73" w14:textId="77777777" w:rsidR="00812ECA" w:rsidRPr="002E6E74" w:rsidRDefault="00812ECA" w:rsidP="00F16803">
            <w:pPr>
              <w:jc w:val="center"/>
              <w:rPr>
                <w:sz w:val="18"/>
                <w:szCs w:val="20"/>
              </w:rPr>
            </w:pPr>
            <w:r w:rsidRPr="002E6E74">
              <w:rPr>
                <w:sz w:val="18"/>
                <w:szCs w:val="20"/>
              </w:rPr>
              <w:t>1406884.34</w:t>
            </w:r>
          </w:p>
        </w:tc>
        <w:tc>
          <w:tcPr>
            <w:tcW w:w="2419" w:type="dxa"/>
          </w:tcPr>
          <w:p w14:paraId="250688A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6B5FE5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EEBDB07" w14:textId="77777777" w:rsidR="00812ECA" w:rsidRPr="002E6E74" w:rsidRDefault="00812ECA" w:rsidP="00F16803">
            <w:pPr>
              <w:jc w:val="center"/>
              <w:rPr>
                <w:sz w:val="18"/>
                <w:szCs w:val="20"/>
              </w:rPr>
            </w:pPr>
            <w:r w:rsidRPr="002E6E74">
              <w:rPr>
                <w:sz w:val="18"/>
                <w:szCs w:val="20"/>
              </w:rPr>
              <w:t>–</w:t>
            </w:r>
          </w:p>
        </w:tc>
      </w:tr>
      <w:tr w:rsidR="00812ECA" w:rsidRPr="002E6E74" w14:paraId="7D9171F8" w14:textId="77777777" w:rsidTr="00F16803">
        <w:tblPrEx>
          <w:tblLook w:val="0000" w:firstRow="0" w:lastRow="0" w:firstColumn="0" w:lastColumn="0" w:noHBand="0" w:noVBand="0"/>
        </w:tblPrEx>
        <w:trPr>
          <w:trHeight w:val="54"/>
        </w:trPr>
        <w:tc>
          <w:tcPr>
            <w:tcW w:w="1691" w:type="dxa"/>
          </w:tcPr>
          <w:p w14:paraId="37FF9241" w14:textId="77777777" w:rsidR="00812ECA" w:rsidRPr="002E6E74" w:rsidRDefault="00812ECA" w:rsidP="00F16803">
            <w:pPr>
              <w:jc w:val="center"/>
              <w:rPr>
                <w:sz w:val="18"/>
                <w:szCs w:val="20"/>
              </w:rPr>
            </w:pPr>
            <w:r w:rsidRPr="002E6E74">
              <w:rPr>
                <w:sz w:val="18"/>
                <w:szCs w:val="20"/>
              </w:rPr>
              <w:t>245</w:t>
            </w:r>
          </w:p>
        </w:tc>
        <w:tc>
          <w:tcPr>
            <w:tcW w:w="1558" w:type="dxa"/>
          </w:tcPr>
          <w:p w14:paraId="629A9B62" w14:textId="77777777" w:rsidR="00812ECA" w:rsidRPr="002E6E74" w:rsidRDefault="00812ECA" w:rsidP="00F16803">
            <w:pPr>
              <w:jc w:val="center"/>
              <w:rPr>
                <w:sz w:val="18"/>
                <w:szCs w:val="20"/>
              </w:rPr>
            </w:pPr>
            <w:r w:rsidRPr="002E6E74">
              <w:rPr>
                <w:sz w:val="18"/>
                <w:szCs w:val="20"/>
              </w:rPr>
              <w:t>347976.92</w:t>
            </w:r>
          </w:p>
        </w:tc>
        <w:tc>
          <w:tcPr>
            <w:tcW w:w="1562" w:type="dxa"/>
          </w:tcPr>
          <w:p w14:paraId="6047DB49" w14:textId="77777777" w:rsidR="00812ECA" w:rsidRPr="002E6E74" w:rsidRDefault="00812ECA" w:rsidP="00F16803">
            <w:pPr>
              <w:jc w:val="center"/>
              <w:rPr>
                <w:sz w:val="18"/>
                <w:szCs w:val="20"/>
              </w:rPr>
            </w:pPr>
            <w:r w:rsidRPr="002E6E74">
              <w:rPr>
                <w:sz w:val="18"/>
                <w:szCs w:val="20"/>
              </w:rPr>
              <w:t>1406877.72</w:t>
            </w:r>
          </w:p>
        </w:tc>
        <w:tc>
          <w:tcPr>
            <w:tcW w:w="2419" w:type="dxa"/>
          </w:tcPr>
          <w:p w14:paraId="3FB473CF"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8CBA27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723A584" w14:textId="77777777" w:rsidR="00812ECA" w:rsidRPr="002E6E74" w:rsidRDefault="00812ECA" w:rsidP="00F16803">
            <w:pPr>
              <w:jc w:val="center"/>
              <w:rPr>
                <w:sz w:val="18"/>
                <w:szCs w:val="20"/>
              </w:rPr>
            </w:pPr>
            <w:r w:rsidRPr="002E6E74">
              <w:rPr>
                <w:sz w:val="18"/>
                <w:szCs w:val="20"/>
              </w:rPr>
              <w:t>–</w:t>
            </w:r>
          </w:p>
        </w:tc>
      </w:tr>
      <w:tr w:rsidR="00812ECA" w:rsidRPr="002E6E74" w14:paraId="0EDC00D1" w14:textId="77777777" w:rsidTr="00F16803">
        <w:tblPrEx>
          <w:tblLook w:val="0000" w:firstRow="0" w:lastRow="0" w:firstColumn="0" w:lastColumn="0" w:noHBand="0" w:noVBand="0"/>
        </w:tblPrEx>
        <w:trPr>
          <w:trHeight w:val="54"/>
        </w:trPr>
        <w:tc>
          <w:tcPr>
            <w:tcW w:w="1691" w:type="dxa"/>
          </w:tcPr>
          <w:p w14:paraId="4FCE4010" w14:textId="77777777" w:rsidR="00812ECA" w:rsidRPr="002E6E74" w:rsidRDefault="00812ECA" w:rsidP="00F16803">
            <w:pPr>
              <w:jc w:val="center"/>
              <w:rPr>
                <w:sz w:val="18"/>
                <w:szCs w:val="20"/>
              </w:rPr>
            </w:pPr>
            <w:r w:rsidRPr="002E6E74">
              <w:rPr>
                <w:sz w:val="18"/>
                <w:szCs w:val="20"/>
              </w:rPr>
              <w:t>246</w:t>
            </w:r>
          </w:p>
        </w:tc>
        <w:tc>
          <w:tcPr>
            <w:tcW w:w="1558" w:type="dxa"/>
          </w:tcPr>
          <w:p w14:paraId="367C8127" w14:textId="77777777" w:rsidR="00812ECA" w:rsidRPr="002E6E74" w:rsidRDefault="00812ECA" w:rsidP="00F16803">
            <w:pPr>
              <w:jc w:val="center"/>
              <w:rPr>
                <w:sz w:val="18"/>
                <w:szCs w:val="20"/>
              </w:rPr>
            </w:pPr>
            <w:r w:rsidRPr="002E6E74">
              <w:rPr>
                <w:sz w:val="18"/>
                <w:szCs w:val="20"/>
              </w:rPr>
              <w:t>347981.55</w:t>
            </w:r>
          </w:p>
        </w:tc>
        <w:tc>
          <w:tcPr>
            <w:tcW w:w="1562" w:type="dxa"/>
          </w:tcPr>
          <w:p w14:paraId="617378C0" w14:textId="77777777" w:rsidR="00812ECA" w:rsidRPr="002E6E74" w:rsidRDefault="00812ECA" w:rsidP="00F16803">
            <w:pPr>
              <w:jc w:val="center"/>
              <w:rPr>
                <w:sz w:val="18"/>
                <w:szCs w:val="20"/>
              </w:rPr>
            </w:pPr>
            <w:r w:rsidRPr="002E6E74">
              <w:rPr>
                <w:sz w:val="18"/>
                <w:szCs w:val="20"/>
              </w:rPr>
              <w:t>1406874.41</w:t>
            </w:r>
          </w:p>
        </w:tc>
        <w:tc>
          <w:tcPr>
            <w:tcW w:w="2419" w:type="dxa"/>
          </w:tcPr>
          <w:p w14:paraId="25EC57CF"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6F175E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8458A6B" w14:textId="77777777" w:rsidR="00812ECA" w:rsidRPr="002E6E74" w:rsidRDefault="00812ECA" w:rsidP="00F16803">
            <w:pPr>
              <w:jc w:val="center"/>
              <w:rPr>
                <w:sz w:val="18"/>
                <w:szCs w:val="20"/>
              </w:rPr>
            </w:pPr>
            <w:r w:rsidRPr="002E6E74">
              <w:rPr>
                <w:sz w:val="18"/>
                <w:szCs w:val="20"/>
              </w:rPr>
              <w:t>–</w:t>
            </w:r>
          </w:p>
        </w:tc>
      </w:tr>
      <w:tr w:rsidR="00812ECA" w:rsidRPr="002E6E74" w14:paraId="39475A14" w14:textId="77777777" w:rsidTr="00F16803">
        <w:tblPrEx>
          <w:tblLook w:val="0000" w:firstRow="0" w:lastRow="0" w:firstColumn="0" w:lastColumn="0" w:noHBand="0" w:noVBand="0"/>
        </w:tblPrEx>
        <w:trPr>
          <w:trHeight w:val="54"/>
        </w:trPr>
        <w:tc>
          <w:tcPr>
            <w:tcW w:w="1691" w:type="dxa"/>
          </w:tcPr>
          <w:p w14:paraId="29181284" w14:textId="77777777" w:rsidR="00812ECA" w:rsidRPr="002E6E74" w:rsidRDefault="00812ECA" w:rsidP="00F16803">
            <w:pPr>
              <w:jc w:val="center"/>
              <w:rPr>
                <w:sz w:val="18"/>
                <w:szCs w:val="20"/>
              </w:rPr>
            </w:pPr>
            <w:r w:rsidRPr="002E6E74">
              <w:rPr>
                <w:sz w:val="18"/>
                <w:szCs w:val="20"/>
              </w:rPr>
              <w:t>247</w:t>
            </w:r>
          </w:p>
        </w:tc>
        <w:tc>
          <w:tcPr>
            <w:tcW w:w="1558" w:type="dxa"/>
          </w:tcPr>
          <w:p w14:paraId="1B8B1B76" w14:textId="77777777" w:rsidR="00812ECA" w:rsidRPr="002E6E74" w:rsidRDefault="00812ECA" w:rsidP="00F16803">
            <w:pPr>
              <w:jc w:val="center"/>
              <w:rPr>
                <w:sz w:val="18"/>
                <w:szCs w:val="20"/>
              </w:rPr>
            </w:pPr>
            <w:r w:rsidRPr="002E6E74">
              <w:rPr>
                <w:sz w:val="18"/>
                <w:szCs w:val="20"/>
              </w:rPr>
              <w:t>347988.18</w:t>
            </w:r>
          </w:p>
        </w:tc>
        <w:tc>
          <w:tcPr>
            <w:tcW w:w="1562" w:type="dxa"/>
          </w:tcPr>
          <w:p w14:paraId="42A9389C" w14:textId="77777777" w:rsidR="00812ECA" w:rsidRPr="002E6E74" w:rsidRDefault="00812ECA" w:rsidP="00F16803">
            <w:pPr>
              <w:jc w:val="center"/>
              <w:rPr>
                <w:sz w:val="18"/>
                <w:szCs w:val="20"/>
              </w:rPr>
            </w:pPr>
            <w:r w:rsidRPr="002E6E74">
              <w:rPr>
                <w:sz w:val="18"/>
                <w:szCs w:val="20"/>
              </w:rPr>
              <w:t>1406874.53</w:t>
            </w:r>
          </w:p>
        </w:tc>
        <w:tc>
          <w:tcPr>
            <w:tcW w:w="2419" w:type="dxa"/>
          </w:tcPr>
          <w:p w14:paraId="70EDA21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770625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D7A5623" w14:textId="77777777" w:rsidR="00812ECA" w:rsidRPr="002E6E74" w:rsidRDefault="00812ECA" w:rsidP="00F16803">
            <w:pPr>
              <w:jc w:val="center"/>
              <w:rPr>
                <w:sz w:val="18"/>
                <w:szCs w:val="20"/>
              </w:rPr>
            </w:pPr>
            <w:r w:rsidRPr="002E6E74">
              <w:rPr>
                <w:sz w:val="18"/>
                <w:szCs w:val="20"/>
              </w:rPr>
              <w:t>–</w:t>
            </w:r>
          </w:p>
        </w:tc>
      </w:tr>
      <w:tr w:rsidR="00812ECA" w:rsidRPr="002E6E74" w14:paraId="607FBAB1" w14:textId="77777777" w:rsidTr="00F16803">
        <w:tblPrEx>
          <w:tblLook w:val="0000" w:firstRow="0" w:lastRow="0" w:firstColumn="0" w:lastColumn="0" w:noHBand="0" w:noVBand="0"/>
        </w:tblPrEx>
        <w:trPr>
          <w:trHeight w:val="54"/>
        </w:trPr>
        <w:tc>
          <w:tcPr>
            <w:tcW w:w="1691" w:type="dxa"/>
          </w:tcPr>
          <w:p w14:paraId="0157712F" w14:textId="77777777" w:rsidR="00812ECA" w:rsidRPr="002E6E74" w:rsidRDefault="00812ECA" w:rsidP="00F16803">
            <w:pPr>
              <w:jc w:val="center"/>
              <w:rPr>
                <w:sz w:val="18"/>
                <w:szCs w:val="20"/>
              </w:rPr>
            </w:pPr>
            <w:r w:rsidRPr="002E6E74">
              <w:rPr>
                <w:sz w:val="18"/>
                <w:szCs w:val="20"/>
              </w:rPr>
              <w:t>248</w:t>
            </w:r>
          </w:p>
        </w:tc>
        <w:tc>
          <w:tcPr>
            <w:tcW w:w="1558" w:type="dxa"/>
          </w:tcPr>
          <w:p w14:paraId="129DC93B" w14:textId="77777777" w:rsidR="00812ECA" w:rsidRPr="002E6E74" w:rsidRDefault="00812ECA" w:rsidP="00F16803">
            <w:pPr>
              <w:jc w:val="center"/>
              <w:rPr>
                <w:sz w:val="18"/>
                <w:szCs w:val="20"/>
              </w:rPr>
            </w:pPr>
            <w:r w:rsidRPr="002E6E74">
              <w:rPr>
                <w:sz w:val="18"/>
                <w:szCs w:val="20"/>
              </w:rPr>
              <w:t>347994.32</w:t>
            </w:r>
          </w:p>
        </w:tc>
        <w:tc>
          <w:tcPr>
            <w:tcW w:w="1562" w:type="dxa"/>
          </w:tcPr>
          <w:p w14:paraId="4A3D95E8" w14:textId="77777777" w:rsidR="00812ECA" w:rsidRPr="002E6E74" w:rsidRDefault="00812ECA" w:rsidP="00F16803">
            <w:pPr>
              <w:jc w:val="center"/>
              <w:rPr>
                <w:sz w:val="18"/>
                <w:szCs w:val="20"/>
              </w:rPr>
            </w:pPr>
            <w:r w:rsidRPr="002E6E74">
              <w:rPr>
                <w:sz w:val="18"/>
                <w:szCs w:val="20"/>
              </w:rPr>
              <w:t>1406877.72</w:t>
            </w:r>
          </w:p>
        </w:tc>
        <w:tc>
          <w:tcPr>
            <w:tcW w:w="2419" w:type="dxa"/>
          </w:tcPr>
          <w:p w14:paraId="37ACB07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6FAE32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1EA31A8" w14:textId="77777777" w:rsidR="00812ECA" w:rsidRPr="002E6E74" w:rsidRDefault="00812ECA" w:rsidP="00F16803">
            <w:pPr>
              <w:jc w:val="center"/>
              <w:rPr>
                <w:sz w:val="18"/>
                <w:szCs w:val="20"/>
              </w:rPr>
            </w:pPr>
            <w:r w:rsidRPr="002E6E74">
              <w:rPr>
                <w:sz w:val="18"/>
                <w:szCs w:val="20"/>
              </w:rPr>
              <w:t>–</w:t>
            </w:r>
          </w:p>
        </w:tc>
      </w:tr>
      <w:tr w:rsidR="00812ECA" w:rsidRPr="002E6E74" w14:paraId="58C12947" w14:textId="77777777" w:rsidTr="00F16803">
        <w:tblPrEx>
          <w:tblLook w:val="0000" w:firstRow="0" w:lastRow="0" w:firstColumn="0" w:lastColumn="0" w:noHBand="0" w:noVBand="0"/>
        </w:tblPrEx>
        <w:trPr>
          <w:trHeight w:val="54"/>
        </w:trPr>
        <w:tc>
          <w:tcPr>
            <w:tcW w:w="1691" w:type="dxa"/>
          </w:tcPr>
          <w:p w14:paraId="1F2A0F24" w14:textId="77777777" w:rsidR="00812ECA" w:rsidRPr="002E6E74" w:rsidRDefault="00812ECA" w:rsidP="00F16803">
            <w:pPr>
              <w:jc w:val="center"/>
              <w:rPr>
                <w:sz w:val="18"/>
                <w:szCs w:val="20"/>
              </w:rPr>
            </w:pPr>
            <w:r w:rsidRPr="002E6E74">
              <w:rPr>
                <w:sz w:val="18"/>
                <w:szCs w:val="20"/>
              </w:rPr>
              <w:t>249</w:t>
            </w:r>
          </w:p>
        </w:tc>
        <w:tc>
          <w:tcPr>
            <w:tcW w:w="1558" w:type="dxa"/>
          </w:tcPr>
          <w:p w14:paraId="2B938EB4" w14:textId="77777777" w:rsidR="00812ECA" w:rsidRPr="002E6E74" w:rsidRDefault="00812ECA" w:rsidP="00F16803">
            <w:pPr>
              <w:jc w:val="center"/>
              <w:rPr>
                <w:sz w:val="18"/>
                <w:szCs w:val="20"/>
              </w:rPr>
            </w:pPr>
            <w:r w:rsidRPr="002E6E74">
              <w:rPr>
                <w:sz w:val="18"/>
                <w:szCs w:val="20"/>
              </w:rPr>
              <w:t>348002.39</w:t>
            </w:r>
          </w:p>
        </w:tc>
        <w:tc>
          <w:tcPr>
            <w:tcW w:w="1562" w:type="dxa"/>
          </w:tcPr>
          <w:p w14:paraId="56D652D3" w14:textId="77777777" w:rsidR="00812ECA" w:rsidRPr="002E6E74" w:rsidRDefault="00812ECA" w:rsidP="00F16803">
            <w:pPr>
              <w:jc w:val="center"/>
              <w:rPr>
                <w:sz w:val="18"/>
                <w:szCs w:val="20"/>
              </w:rPr>
            </w:pPr>
            <w:r w:rsidRPr="002E6E74">
              <w:rPr>
                <w:sz w:val="18"/>
                <w:szCs w:val="20"/>
              </w:rPr>
              <w:t>1406877.47</w:t>
            </w:r>
          </w:p>
        </w:tc>
        <w:tc>
          <w:tcPr>
            <w:tcW w:w="2419" w:type="dxa"/>
          </w:tcPr>
          <w:p w14:paraId="773454C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DA50DE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012B547" w14:textId="77777777" w:rsidR="00812ECA" w:rsidRPr="002E6E74" w:rsidRDefault="00812ECA" w:rsidP="00F16803">
            <w:pPr>
              <w:jc w:val="center"/>
              <w:rPr>
                <w:sz w:val="18"/>
                <w:szCs w:val="20"/>
              </w:rPr>
            </w:pPr>
            <w:r w:rsidRPr="002E6E74">
              <w:rPr>
                <w:sz w:val="18"/>
                <w:szCs w:val="20"/>
              </w:rPr>
              <w:t>–</w:t>
            </w:r>
          </w:p>
        </w:tc>
      </w:tr>
      <w:tr w:rsidR="00812ECA" w:rsidRPr="002E6E74" w14:paraId="76AACB9C" w14:textId="77777777" w:rsidTr="00F16803">
        <w:tblPrEx>
          <w:tblLook w:val="0000" w:firstRow="0" w:lastRow="0" w:firstColumn="0" w:lastColumn="0" w:noHBand="0" w:noVBand="0"/>
        </w:tblPrEx>
        <w:trPr>
          <w:trHeight w:val="54"/>
        </w:trPr>
        <w:tc>
          <w:tcPr>
            <w:tcW w:w="1691" w:type="dxa"/>
          </w:tcPr>
          <w:p w14:paraId="05596363" w14:textId="77777777" w:rsidR="00812ECA" w:rsidRPr="002E6E74" w:rsidRDefault="00812ECA" w:rsidP="00F16803">
            <w:pPr>
              <w:jc w:val="center"/>
              <w:rPr>
                <w:sz w:val="18"/>
                <w:szCs w:val="20"/>
              </w:rPr>
            </w:pPr>
            <w:r w:rsidRPr="002E6E74">
              <w:rPr>
                <w:sz w:val="18"/>
                <w:szCs w:val="20"/>
              </w:rPr>
              <w:t>250</w:t>
            </w:r>
          </w:p>
        </w:tc>
        <w:tc>
          <w:tcPr>
            <w:tcW w:w="1558" w:type="dxa"/>
          </w:tcPr>
          <w:p w14:paraId="5146713B" w14:textId="77777777" w:rsidR="00812ECA" w:rsidRPr="002E6E74" w:rsidRDefault="00812ECA" w:rsidP="00F16803">
            <w:pPr>
              <w:jc w:val="center"/>
              <w:rPr>
                <w:sz w:val="18"/>
                <w:szCs w:val="20"/>
              </w:rPr>
            </w:pPr>
            <w:r w:rsidRPr="002E6E74">
              <w:rPr>
                <w:sz w:val="18"/>
                <w:szCs w:val="20"/>
              </w:rPr>
              <w:t>348007.95</w:t>
            </w:r>
          </w:p>
        </w:tc>
        <w:tc>
          <w:tcPr>
            <w:tcW w:w="1562" w:type="dxa"/>
          </w:tcPr>
          <w:p w14:paraId="1672BAFB" w14:textId="77777777" w:rsidR="00812ECA" w:rsidRPr="002E6E74" w:rsidRDefault="00812ECA" w:rsidP="00F16803">
            <w:pPr>
              <w:jc w:val="center"/>
              <w:rPr>
                <w:sz w:val="18"/>
                <w:szCs w:val="20"/>
              </w:rPr>
            </w:pPr>
            <w:r w:rsidRPr="002E6E74">
              <w:rPr>
                <w:sz w:val="18"/>
                <w:szCs w:val="20"/>
              </w:rPr>
              <w:t>1406869.48</w:t>
            </w:r>
          </w:p>
        </w:tc>
        <w:tc>
          <w:tcPr>
            <w:tcW w:w="2419" w:type="dxa"/>
          </w:tcPr>
          <w:p w14:paraId="4A7BDAC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C856CA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5A5DA0B" w14:textId="77777777" w:rsidR="00812ECA" w:rsidRPr="002E6E74" w:rsidRDefault="00812ECA" w:rsidP="00F16803">
            <w:pPr>
              <w:jc w:val="center"/>
              <w:rPr>
                <w:sz w:val="18"/>
                <w:szCs w:val="20"/>
              </w:rPr>
            </w:pPr>
            <w:r w:rsidRPr="002E6E74">
              <w:rPr>
                <w:sz w:val="18"/>
                <w:szCs w:val="20"/>
              </w:rPr>
              <w:t>–</w:t>
            </w:r>
          </w:p>
        </w:tc>
      </w:tr>
      <w:tr w:rsidR="00812ECA" w:rsidRPr="002E6E74" w14:paraId="02A39877" w14:textId="77777777" w:rsidTr="00F16803">
        <w:tblPrEx>
          <w:tblLook w:val="0000" w:firstRow="0" w:lastRow="0" w:firstColumn="0" w:lastColumn="0" w:noHBand="0" w:noVBand="0"/>
        </w:tblPrEx>
        <w:trPr>
          <w:trHeight w:val="54"/>
        </w:trPr>
        <w:tc>
          <w:tcPr>
            <w:tcW w:w="1691" w:type="dxa"/>
          </w:tcPr>
          <w:p w14:paraId="11520401" w14:textId="77777777" w:rsidR="00812ECA" w:rsidRPr="002E6E74" w:rsidRDefault="00812ECA" w:rsidP="00F16803">
            <w:pPr>
              <w:jc w:val="center"/>
              <w:rPr>
                <w:sz w:val="18"/>
                <w:szCs w:val="20"/>
              </w:rPr>
            </w:pPr>
            <w:r w:rsidRPr="002E6E74">
              <w:rPr>
                <w:sz w:val="18"/>
                <w:szCs w:val="20"/>
              </w:rPr>
              <w:t>251</w:t>
            </w:r>
          </w:p>
        </w:tc>
        <w:tc>
          <w:tcPr>
            <w:tcW w:w="1558" w:type="dxa"/>
          </w:tcPr>
          <w:p w14:paraId="1270563C" w14:textId="77777777" w:rsidR="00812ECA" w:rsidRPr="002E6E74" w:rsidRDefault="00812ECA" w:rsidP="00F16803">
            <w:pPr>
              <w:jc w:val="center"/>
              <w:rPr>
                <w:sz w:val="18"/>
                <w:szCs w:val="20"/>
              </w:rPr>
            </w:pPr>
            <w:r w:rsidRPr="002E6E74">
              <w:rPr>
                <w:sz w:val="18"/>
                <w:szCs w:val="20"/>
              </w:rPr>
              <w:t>348006.68</w:t>
            </w:r>
          </w:p>
        </w:tc>
        <w:tc>
          <w:tcPr>
            <w:tcW w:w="1562" w:type="dxa"/>
          </w:tcPr>
          <w:p w14:paraId="7AA8F44A" w14:textId="77777777" w:rsidR="00812ECA" w:rsidRPr="002E6E74" w:rsidRDefault="00812ECA" w:rsidP="00F16803">
            <w:pPr>
              <w:jc w:val="center"/>
              <w:rPr>
                <w:sz w:val="18"/>
                <w:szCs w:val="20"/>
              </w:rPr>
            </w:pPr>
            <w:r w:rsidRPr="002E6E74">
              <w:rPr>
                <w:sz w:val="18"/>
                <w:szCs w:val="20"/>
              </w:rPr>
              <w:t>1406857.54</w:t>
            </w:r>
          </w:p>
        </w:tc>
        <w:tc>
          <w:tcPr>
            <w:tcW w:w="2419" w:type="dxa"/>
          </w:tcPr>
          <w:p w14:paraId="3EB0B97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CC6CF9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216756D" w14:textId="77777777" w:rsidR="00812ECA" w:rsidRPr="002E6E74" w:rsidRDefault="00812ECA" w:rsidP="00F16803">
            <w:pPr>
              <w:jc w:val="center"/>
              <w:rPr>
                <w:sz w:val="18"/>
                <w:szCs w:val="20"/>
              </w:rPr>
            </w:pPr>
            <w:r w:rsidRPr="002E6E74">
              <w:rPr>
                <w:sz w:val="18"/>
                <w:szCs w:val="20"/>
              </w:rPr>
              <w:t>–</w:t>
            </w:r>
          </w:p>
        </w:tc>
      </w:tr>
      <w:tr w:rsidR="00812ECA" w:rsidRPr="002E6E74" w14:paraId="5C1A557B" w14:textId="77777777" w:rsidTr="00F16803">
        <w:tblPrEx>
          <w:tblLook w:val="0000" w:firstRow="0" w:lastRow="0" w:firstColumn="0" w:lastColumn="0" w:noHBand="0" w:noVBand="0"/>
        </w:tblPrEx>
        <w:trPr>
          <w:trHeight w:val="54"/>
        </w:trPr>
        <w:tc>
          <w:tcPr>
            <w:tcW w:w="1691" w:type="dxa"/>
          </w:tcPr>
          <w:p w14:paraId="591CB3BE" w14:textId="77777777" w:rsidR="00812ECA" w:rsidRPr="002E6E74" w:rsidRDefault="00812ECA" w:rsidP="00F16803">
            <w:pPr>
              <w:jc w:val="center"/>
              <w:rPr>
                <w:sz w:val="18"/>
                <w:szCs w:val="20"/>
              </w:rPr>
            </w:pPr>
            <w:r w:rsidRPr="002E6E74">
              <w:rPr>
                <w:sz w:val="18"/>
                <w:szCs w:val="20"/>
              </w:rPr>
              <w:t>252</w:t>
            </w:r>
          </w:p>
        </w:tc>
        <w:tc>
          <w:tcPr>
            <w:tcW w:w="1558" w:type="dxa"/>
          </w:tcPr>
          <w:p w14:paraId="3D2867CD" w14:textId="77777777" w:rsidR="00812ECA" w:rsidRPr="002E6E74" w:rsidRDefault="00812ECA" w:rsidP="00F16803">
            <w:pPr>
              <w:jc w:val="center"/>
              <w:rPr>
                <w:sz w:val="18"/>
                <w:szCs w:val="20"/>
              </w:rPr>
            </w:pPr>
            <w:r w:rsidRPr="002E6E74">
              <w:rPr>
                <w:sz w:val="18"/>
                <w:szCs w:val="20"/>
              </w:rPr>
              <w:t>348007.68</w:t>
            </w:r>
          </w:p>
        </w:tc>
        <w:tc>
          <w:tcPr>
            <w:tcW w:w="1562" w:type="dxa"/>
          </w:tcPr>
          <w:p w14:paraId="522303E8" w14:textId="77777777" w:rsidR="00812ECA" w:rsidRPr="002E6E74" w:rsidRDefault="00812ECA" w:rsidP="00F16803">
            <w:pPr>
              <w:jc w:val="center"/>
              <w:rPr>
                <w:sz w:val="18"/>
                <w:szCs w:val="20"/>
              </w:rPr>
            </w:pPr>
            <w:r w:rsidRPr="002E6E74">
              <w:rPr>
                <w:sz w:val="18"/>
                <w:szCs w:val="20"/>
              </w:rPr>
              <w:t>1406848.12</w:t>
            </w:r>
          </w:p>
        </w:tc>
        <w:tc>
          <w:tcPr>
            <w:tcW w:w="2419" w:type="dxa"/>
          </w:tcPr>
          <w:p w14:paraId="2459AC5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F35E71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1EE4001" w14:textId="77777777" w:rsidR="00812ECA" w:rsidRPr="002E6E74" w:rsidRDefault="00812ECA" w:rsidP="00F16803">
            <w:pPr>
              <w:jc w:val="center"/>
              <w:rPr>
                <w:sz w:val="18"/>
                <w:szCs w:val="20"/>
              </w:rPr>
            </w:pPr>
            <w:r w:rsidRPr="002E6E74">
              <w:rPr>
                <w:sz w:val="18"/>
                <w:szCs w:val="20"/>
              </w:rPr>
              <w:t>–</w:t>
            </w:r>
          </w:p>
        </w:tc>
      </w:tr>
      <w:tr w:rsidR="00812ECA" w:rsidRPr="002E6E74" w14:paraId="3DA1C2BA" w14:textId="77777777" w:rsidTr="00F16803">
        <w:tblPrEx>
          <w:tblLook w:val="0000" w:firstRow="0" w:lastRow="0" w:firstColumn="0" w:lastColumn="0" w:noHBand="0" w:noVBand="0"/>
        </w:tblPrEx>
        <w:trPr>
          <w:trHeight w:val="54"/>
        </w:trPr>
        <w:tc>
          <w:tcPr>
            <w:tcW w:w="1691" w:type="dxa"/>
          </w:tcPr>
          <w:p w14:paraId="794E37E8" w14:textId="77777777" w:rsidR="00812ECA" w:rsidRPr="002E6E74" w:rsidRDefault="00812ECA" w:rsidP="00F16803">
            <w:pPr>
              <w:jc w:val="center"/>
              <w:rPr>
                <w:sz w:val="18"/>
                <w:szCs w:val="20"/>
              </w:rPr>
            </w:pPr>
            <w:r w:rsidRPr="002E6E74">
              <w:rPr>
                <w:sz w:val="18"/>
                <w:szCs w:val="20"/>
              </w:rPr>
              <w:t>253</w:t>
            </w:r>
          </w:p>
        </w:tc>
        <w:tc>
          <w:tcPr>
            <w:tcW w:w="1558" w:type="dxa"/>
          </w:tcPr>
          <w:p w14:paraId="48C3B285" w14:textId="77777777" w:rsidR="00812ECA" w:rsidRPr="002E6E74" w:rsidRDefault="00812ECA" w:rsidP="00F16803">
            <w:pPr>
              <w:jc w:val="center"/>
              <w:rPr>
                <w:sz w:val="18"/>
                <w:szCs w:val="20"/>
              </w:rPr>
            </w:pPr>
            <w:r w:rsidRPr="002E6E74">
              <w:rPr>
                <w:sz w:val="18"/>
                <w:szCs w:val="20"/>
              </w:rPr>
              <w:t>348012.14</w:t>
            </w:r>
          </w:p>
        </w:tc>
        <w:tc>
          <w:tcPr>
            <w:tcW w:w="1562" w:type="dxa"/>
          </w:tcPr>
          <w:p w14:paraId="16A4803F" w14:textId="77777777" w:rsidR="00812ECA" w:rsidRPr="002E6E74" w:rsidRDefault="00812ECA" w:rsidP="00F16803">
            <w:pPr>
              <w:jc w:val="center"/>
              <w:rPr>
                <w:sz w:val="18"/>
                <w:szCs w:val="20"/>
              </w:rPr>
            </w:pPr>
            <w:r w:rsidRPr="002E6E74">
              <w:rPr>
                <w:sz w:val="18"/>
                <w:szCs w:val="20"/>
              </w:rPr>
              <w:t>1406843.99</w:t>
            </w:r>
          </w:p>
        </w:tc>
        <w:tc>
          <w:tcPr>
            <w:tcW w:w="2419" w:type="dxa"/>
          </w:tcPr>
          <w:p w14:paraId="3FD8A1E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4C779B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3959C81" w14:textId="77777777" w:rsidR="00812ECA" w:rsidRPr="002E6E74" w:rsidRDefault="00812ECA" w:rsidP="00F16803">
            <w:pPr>
              <w:jc w:val="center"/>
              <w:rPr>
                <w:sz w:val="18"/>
                <w:szCs w:val="20"/>
              </w:rPr>
            </w:pPr>
            <w:r w:rsidRPr="002E6E74">
              <w:rPr>
                <w:sz w:val="18"/>
                <w:szCs w:val="20"/>
              </w:rPr>
              <w:t>–</w:t>
            </w:r>
          </w:p>
        </w:tc>
      </w:tr>
      <w:tr w:rsidR="00812ECA" w:rsidRPr="002E6E74" w14:paraId="29A0B108" w14:textId="77777777" w:rsidTr="00F16803">
        <w:tblPrEx>
          <w:tblLook w:val="0000" w:firstRow="0" w:lastRow="0" w:firstColumn="0" w:lastColumn="0" w:noHBand="0" w:noVBand="0"/>
        </w:tblPrEx>
        <w:trPr>
          <w:trHeight w:val="54"/>
        </w:trPr>
        <w:tc>
          <w:tcPr>
            <w:tcW w:w="1691" w:type="dxa"/>
          </w:tcPr>
          <w:p w14:paraId="01B82673" w14:textId="77777777" w:rsidR="00812ECA" w:rsidRPr="002E6E74" w:rsidRDefault="00812ECA" w:rsidP="00F16803">
            <w:pPr>
              <w:jc w:val="center"/>
              <w:rPr>
                <w:sz w:val="18"/>
                <w:szCs w:val="20"/>
              </w:rPr>
            </w:pPr>
            <w:r w:rsidRPr="002E6E74">
              <w:rPr>
                <w:sz w:val="18"/>
                <w:szCs w:val="20"/>
              </w:rPr>
              <w:t>254</w:t>
            </w:r>
          </w:p>
        </w:tc>
        <w:tc>
          <w:tcPr>
            <w:tcW w:w="1558" w:type="dxa"/>
          </w:tcPr>
          <w:p w14:paraId="10A7CB31" w14:textId="77777777" w:rsidR="00812ECA" w:rsidRPr="002E6E74" w:rsidRDefault="00812ECA" w:rsidP="00F16803">
            <w:pPr>
              <w:jc w:val="center"/>
              <w:rPr>
                <w:sz w:val="18"/>
                <w:szCs w:val="20"/>
              </w:rPr>
            </w:pPr>
            <w:r w:rsidRPr="002E6E74">
              <w:rPr>
                <w:sz w:val="18"/>
                <w:szCs w:val="20"/>
              </w:rPr>
              <w:t>348012.14</w:t>
            </w:r>
          </w:p>
        </w:tc>
        <w:tc>
          <w:tcPr>
            <w:tcW w:w="1562" w:type="dxa"/>
          </w:tcPr>
          <w:p w14:paraId="102AE03C" w14:textId="77777777" w:rsidR="00812ECA" w:rsidRPr="002E6E74" w:rsidRDefault="00812ECA" w:rsidP="00F16803">
            <w:pPr>
              <w:jc w:val="center"/>
              <w:rPr>
                <w:sz w:val="18"/>
                <w:szCs w:val="20"/>
              </w:rPr>
            </w:pPr>
            <w:r w:rsidRPr="002E6E74">
              <w:rPr>
                <w:sz w:val="18"/>
                <w:szCs w:val="20"/>
              </w:rPr>
              <w:t>1406837.37</w:t>
            </w:r>
          </w:p>
        </w:tc>
        <w:tc>
          <w:tcPr>
            <w:tcW w:w="2419" w:type="dxa"/>
          </w:tcPr>
          <w:p w14:paraId="57E9289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6C673E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6586ED5" w14:textId="77777777" w:rsidR="00812ECA" w:rsidRPr="002E6E74" w:rsidRDefault="00812ECA" w:rsidP="00F16803">
            <w:pPr>
              <w:jc w:val="center"/>
              <w:rPr>
                <w:sz w:val="18"/>
                <w:szCs w:val="20"/>
              </w:rPr>
            </w:pPr>
            <w:r w:rsidRPr="002E6E74">
              <w:rPr>
                <w:sz w:val="18"/>
                <w:szCs w:val="20"/>
              </w:rPr>
              <w:t>–</w:t>
            </w:r>
          </w:p>
        </w:tc>
      </w:tr>
      <w:tr w:rsidR="00812ECA" w:rsidRPr="002E6E74" w14:paraId="1191F389" w14:textId="77777777" w:rsidTr="00F16803">
        <w:tblPrEx>
          <w:tblLook w:val="0000" w:firstRow="0" w:lastRow="0" w:firstColumn="0" w:lastColumn="0" w:noHBand="0" w:noVBand="0"/>
        </w:tblPrEx>
        <w:trPr>
          <w:trHeight w:val="54"/>
        </w:trPr>
        <w:tc>
          <w:tcPr>
            <w:tcW w:w="1691" w:type="dxa"/>
          </w:tcPr>
          <w:p w14:paraId="14B4369B" w14:textId="77777777" w:rsidR="00812ECA" w:rsidRPr="002E6E74" w:rsidRDefault="00812ECA" w:rsidP="00F16803">
            <w:pPr>
              <w:jc w:val="center"/>
              <w:rPr>
                <w:sz w:val="18"/>
                <w:szCs w:val="20"/>
              </w:rPr>
            </w:pPr>
            <w:r w:rsidRPr="002E6E74">
              <w:rPr>
                <w:sz w:val="18"/>
                <w:szCs w:val="20"/>
              </w:rPr>
              <w:t>255</w:t>
            </w:r>
          </w:p>
        </w:tc>
        <w:tc>
          <w:tcPr>
            <w:tcW w:w="1558" w:type="dxa"/>
          </w:tcPr>
          <w:p w14:paraId="609FA2B6" w14:textId="77777777" w:rsidR="00812ECA" w:rsidRPr="002E6E74" w:rsidRDefault="00812ECA" w:rsidP="00F16803">
            <w:pPr>
              <w:jc w:val="center"/>
              <w:rPr>
                <w:sz w:val="18"/>
                <w:szCs w:val="20"/>
              </w:rPr>
            </w:pPr>
            <w:r w:rsidRPr="002E6E74">
              <w:rPr>
                <w:sz w:val="18"/>
                <w:szCs w:val="20"/>
              </w:rPr>
              <w:t>348018.43</w:t>
            </w:r>
          </w:p>
        </w:tc>
        <w:tc>
          <w:tcPr>
            <w:tcW w:w="1562" w:type="dxa"/>
          </w:tcPr>
          <w:p w14:paraId="6732081E" w14:textId="77777777" w:rsidR="00812ECA" w:rsidRPr="002E6E74" w:rsidRDefault="00812ECA" w:rsidP="00F16803">
            <w:pPr>
              <w:jc w:val="center"/>
              <w:rPr>
                <w:sz w:val="18"/>
                <w:szCs w:val="20"/>
              </w:rPr>
            </w:pPr>
            <w:r w:rsidRPr="002E6E74">
              <w:rPr>
                <w:sz w:val="18"/>
                <w:szCs w:val="20"/>
              </w:rPr>
              <w:t>1406833.90</w:t>
            </w:r>
          </w:p>
        </w:tc>
        <w:tc>
          <w:tcPr>
            <w:tcW w:w="2419" w:type="dxa"/>
          </w:tcPr>
          <w:p w14:paraId="056E453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262DC9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5B4BBB5" w14:textId="77777777" w:rsidR="00812ECA" w:rsidRPr="002E6E74" w:rsidRDefault="00812ECA" w:rsidP="00F16803">
            <w:pPr>
              <w:jc w:val="center"/>
              <w:rPr>
                <w:sz w:val="18"/>
                <w:szCs w:val="20"/>
              </w:rPr>
            </w:pPr>
            <w:r w:rsidRPr="002E6E74">
              <w:rPr>
                <w:sz w:val="18"/>
                <w:szCs w:val="20"/>
              </w:rPr>
              <w:t>–</w:t>
            </w:r>
          </w:p>
        </w:tc>
      </w:tr>
      <w:tr w:rsidR="00812ECA" w:rsidRPr="002E6E74" w14:paraId="449FC8A6" w14:textId="77777777" w:rsidTr="00F16803">
        <w:tblPrEx>
          <w:tblLook w:val="0000" w:firstRow="0" w:lastRow="0" w:firstColumn="0" w:lastColumn="0" w:noHBand="0" w:noVBand="0"/>
        </w:tblPrEx>
        <w:trPr>
          <w:trHeight w:val="54"/>
        </w:trPr>
        <w:tc>
          <w:tcPr>
            <w:tcW w:w="1691" w:type="dxa"/>
          </w:tcPr>
          <w:p w14:paraId="27388E03" w14:textId="77777777" w:rsidR="00812ECA" w:rsidRPr="002E6E74" w:rsidRDefault="00812ECA" w:rsidP="00F16803">
            <w:pPr>
              <w:jc w:val="center"/>
              <w:rPr>
                <w:sz w:val="18"/>
                <w:szCs w:val="20"/>
              </w:rPr>
            </w:pPr>
            <w:r w:rsidRPr="002E6E74">
              <w:rPr>
                <w:sz w:val="18"/>
                <w:szCs w:val="20"/>
              </w:rPr>
              <w:t>256</w:t>
            </w:r>
          </w:p>
        </w:tc>
        <w:tc>
          <w:tcPr>
            <w:tcW w:w="1558" w:type="dxa"/>
          </w:tcPr>
          <w:p w14:paraId="3FACC841" w14:textId="77777777" w:rsidR="00812ECA" w:rsidRPr="002E6E74" w:rsidRDefault="00812ECA" w:rsidP="00F16803">
            <w:pPr>
              <w:jc w:val="center"/>
              <w:rPr>
                <w:sz w:val="18"/>
                <w:szCs w:val="20"/>
              </w:rPr>
            </w:pPr>
            <w:r w:rsidRPr="002E6E74">
              <w:rPr>
                <w:sz w:val="18"/>
                <w:szCs w:val="20"/>
              </w:rPr>
              <w:t>348016.77</w:t>
            </w:r>
          </w:p>
        </w:tc>
        <w:tc>
          <w:tcPr>
            <w:tcW w:w="1562" w:type="dxa"/>
          </w:tcPr>
          <w:p w14:paraId="628B442C" w14:textId="77777777" w:rsidR="00812ECA" w:rsidRPr="002E6E74" w:rsidRDefault="00812ECA" w:rsidP="00F16803">
            <w:pPr>
              <w:jc w:val="center"/>
              <w:rPr>
                <w:sz w:val="18"/>
                <w:szCs w:val="20"/>
              </w:rPr>
            </w:pPr>
            <w:r w:rsidRPr="002E6E74">
              <w:rPr>
                <w:sz w:val="18"/>
                <w:szCs w:val="20"/>
              </w:rPr>
              <w:t>1406831.25</w:t>
            </w:r>
          </w:p>
        </w:tc>
        <w:tc>
          <w:tcPr>
            <w:tcW w:w="2419" w:type="dxa"/>
          </w:tcPr>
          <w:p w14:paraId="13C32EA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1E2121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8DBD5A5" w14:textId="77777777" w:rsidR="00812ECA" w:rsidRPr="002E6E74" w:rsidRDefault="00812ECA" w:rsidP="00F16803">
            <w:pPr>
              <w:jc w:val="center"/>
              <w:rPr>
                <w:sz w:val="18"/>
                <w:szCs w:val="20"/>
              </w:rPr>
            </w:pPr>
            <w:r w:rsidRPr="002E6E74">
              <w:rPr>
                <w:sz w:val="18"/>
                <w:szCs w:val="20"/>
              </w:rPr>
              <w:t>–</w:t>
            </w:r>
          </w:p>
        </w:tc>
      </w:tr>
      <w:tr w:rsidR="00812ECA" w:rsidRPr="002E6E74" w14:paraId="108AFE0E" w14:textId="77777777" w:rsidTr="00F16803">
        <w:tblPrEx>
          <w:tblLook w:val="0000" w:firstRow="0" w:lastRow="0" w:firstColumn="0" w:lastColumn="0" w:noHBand="0" w:noVBand="0"/>
        </w:tblPrEx>
        <w:trPr>
          <w:trHeight w:val="54"/>
        </w:trPr>
        <w:tc>
          <w:tcPr>
            <w:tcW w:w="1691" w:type="dxa"/>
          </w:tcPr>
          <w:p w14:paraId="40E15A80" w14:textId="77777777" w:rsidR="00812ECA" w:rsidRPr="002E6E74" w:rsidRDefault="00812ECA" w:rsidP="00F16803">
            <w:pPr>
              <w:jc w:val="center"/>
              <w:rPr>
                <w:sz w:val="18"/>
                <w:szCs w:val="20"/>
              </w:rPr>
            </w:pPr>
            <w:r w:rsidRPr="002E6E74">
              <w:rPr>
                <w:sz w:val="18"/>
                <w:szCs w:val="20"/>
              </w:rPr>
              <w:t>257</w:t>
            </w:r>
          </w:p>
        </w:tc>
        <w:tc>
          <w:tcPr>
            <w:tcW w:w="1558" w:type="dxa"/>
          </w:tcPr>
          <w:p w14:paraId="2059C44F" w14:textId="77777777" w:rsidR="00812ECA" w:rsidRPr="002E6E74" w:rsidRDefault="00812ECA" w:rsidP="00F16803">
            <w:pPr>
              <w:jc w:val="center"/>
              <w:rPr>
                <w:sz w:val="18"/>
                <w:szCs w:val="20"/>
              </w:rPr>
            </w:pPr>
            <w:r w:rsidRPr="002E6E74">
              <w:rPr>
                <w:sz w:val="18"/>
                <w:szCs w:val="20"/>
              </w:rPr>
              <w:t>348020.25</w:t>
            </w:r>
          </w:p>
        </w:tc>
        <w:tc>
          <w:tcPr>
            <w:tcW w:w="1562" w:type="dxa"/>
          </w:tcPr>
          <w:p w14:paraId="2ECCBC14" w14:textId="77777777" w:rsidR="00812ECA" w:rsidRPr="002E6E74" w:rsidRDefault="00812ECA" w:rsidP="00F16803">
            <w:pPr>
              <w:jc w:val="center"/>
              <w:rPr>
                <w:sz w:val="18"/>
                <w:szCs w:val="20"/>
              </w:rPr>
            </w:pPr>
            <w:r w:rsidRPr="002E6E74">
              <w:rPr>
                <w:sz w:val="18"/>
                <w:szCs w:val="20"/>
              </w:rPr>
              <w:t>1406828.11</w:t>
            </w:r>
          </w:p>
        </w:tc>
        <w:tc>
          <w:tcPr>
            <w:tcW w:w="2419" w:type="dxa"/>
          </w:tcPr>
          <w:p w14:paraId="7F5819A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1DC824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37E54E1" w14:textId="77777777" w:rsidR="00812ECA" w:rsidRPr="002E6E74" w:rsidRDefault="00812ECA" w:rsidP="00F16803">
            <w:pPr>
              <w:jc w:val="center"/>
              <w:rPr>
                <w:sz w:val="18"/>
                <w:szCs w:val="20"/>
              </w:rPr>
            </w:pPr>
            <w:r w:rsidRPr="002E6E74">
              <w:rPr>
                <w:sz w:val="18"/>
                <w:szCs w:val="20"/>
              </w:rPr>
              <w:t>–</w:t>
            </w:r>
          </w:p>
        </w:tc>
      </w:tr>
      <w:tr w:rsidR="00812ECA" w:rsidRPr="002E6E74" w14:paraId="7C0DEE94" w14:textId="77777777" w:rsidTr="00F16803">
        <w:tblPrEx>
          <w:tblLook w:val="0000" w:firstRow="0" w:lastRow="0" w:firstColumn="0" w:lastColumn="0" w:noHBand="0" w:noVBand="0"/>
        </w:tblPrEx>
        <w:trPr>
          <w:trHeight w:val="54"/>
        </w:trPr>
        <w:tc>
          <w:tcPr>
            <w:tcW w:w="1691" w:type="dxa"/>
          </w:tcPr>
          <w:p w14:paraId="3F41090C" w14:textId="77777777" w:rsidR="00812ECA" w:rsidRPr="002E6E74" w:rsidRDefault="00812ECA" w:rsidP="00F16803">
            <w:pPr>
              <w:jc w:val="center"/>
              <w:rPr>
                <w:sz w:val="18"/>
                <w:szCs w:val="20"/>
              </w:rPr>
            </w:pPr>
            <w:r w:rsidRPr="002E6E74">
              <w:rPr>
                <w:sz w:val="18"/>
                <w:szCs w:val="20"/>
              </w:rPr>
              <w:t>258</w:t>
            </w:r>
          </w:p>
        </w:tc>
        <w:tc>
          <w:tcPr>
            <w:tcW w:w="1558" w:type="dxa"/>
          </w:tcPr>
          <w:p w14:paraId="3D04E069" w14:textId="77777777" w:rsidR="00812ECA" w:rsidRPr="002E6E74" w:rsidRDefault="00812ECA" w:rsidP="00F16803">
            <w:pPr>
              <w:jc w:val="center"/>
              <w:rPr>
                <w:sz w:val="18"/>
                <w:szCs w:val="20"/>
              </w:rPr>
            </w:pPr>
            <w:r w:rsidRPr="002E6E74">
              <w:rPr>
                <w:sz w:val="18"/>
                <w:szCs w:val="20"/>
              </w:rPr>
              <w:t>348023.39</w:t>
            </w:r>
          </w:p>
        </w:tc>
        <w:tc>
          <w:tcPr>
            <w:tcW w:w="1562" w:type="dxa"/>
          </w:tcPr>
          <w:p w14:paraId="7F21E7D2" w14:textId="77777777" w:rsidR="00812ECA" w:rsidRPr="002E6E74" w:rsidRDefault="00812ECA" w:rsidP="00F16803">
            <w:pPr>
              <w:jc w:val="center"/>
              <w:rPr>
                <w:sz w:val="18"/>
                <w:szCs w:val="20"/>
              </w:rPr>
            </w:pPr>
            <w:r w:rsidRPr="002E6E74">
              <w:rPr>
                <w:sz w:val="18"/>
                <w:szCs w:val="20"/>
              </w:rPr>
              <w:t>1406828.94</w:t>
            </w:r>
          </w:p>
        </w:tc>
        <w:tc>
          <w:tcPr>
            <w:tcW w:w="2419" w:type="dxa"/>
          </w:tcPr>
          <w:p w14:paraId="52C74EA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3218E7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9639311" w14:textId="77777777" w:rsidR="00812ECA" w:rsidRPr="002E6E74" w:rsidRDefault="00812ECA" w:rsidP="00F16803">
            <w:pPr>
              <w:jc w:val="center"/>
              <w:rPr>
                <w:sz w:val="18"/>
                <w:szCs w:val="20"/>
              </w:rPr>
            </w:pPr>
            <w:r w:rsidRPr="002E6E74">
              <w:rPr>
                <w:sz w:val="18"/>
                <w:szCs w:val="20"/>
              </w:rPr>
              <w:t>–</w:t>
            </w:r>
          </w:p>
        </w:tc>
      </w:tr>
      <w:tr w:rsidR="00812ECA" w:rsidRPr="002E6E74" w14:paraId="14D892C2" w14:textId="77777777" w:rsidTr="00F16803">
        <w:tblPrEx>
          <w:tblLook w:val="0000" w:firstRow="0" w:lastRow="0" w:firstColumn="0" w:lastColumn="0" w:noHBand="0" w:noVBand="0"/>
        </w:tblPrEx>
        <w:trPr>
          <w:trHeight w:val="54"/>
        </w:trPr>
        <w:tc>
          <w:tcPr>
            <w:tcW w:w="1691" w:type="dxa"/>
          </w:tcPr>
          <w:p w14:paraId="3D86AA43" w14:textId="77777777" w:rsidR="00812ECA" w:rsidRPr="002E6E74" w:rsidRDefault="00812ECA" w:rsidP="00F16803">
            <w:pPr>
              <w:jc w:val="center"/>
              <w:rPr>
                <w:sz w:val="18"/>
                <w:szCs w:val="20"/>
              </w:rPr>
            </w:pPr>
            <w:r w:rsidRPr="002E6E74">
              <w:rPr>
                <w:sz w:val="18"/>
                <w:szCs w:val="20"/>
              </w:rPr>
              <w:t>259</w:t>
            </w:r>
          </w:p>
        </w:tc>
        <w:tc>
          <w:tcPr>
            <w:tcW w:w="1558" w:type="dxa"/>
          </w:tcPr>
          <w:p w14:paraId="723EA7F9" w14:textId="77777777" w:rsidR="00812ECA" w:rsidRPr="002E6E74" w:rsidRDefault="00812ECA" w:rsidP="00F16803">
            <w:pPr>
              <w:jc w:val="center"/>
              <w:rPr>
                <w:sz w:val="18"/>
                <w:szCs w:val="20"/>
              </w:rPr>
            </w:pPr>
            <w:r w:rsidRPr="002E6E74">
              <w:rPr>
                <w:sz w:val="18"/>
                <w:szCs w:val="20"/>
              </w:rPr>
              <w:t>348028.51</w:t>
            </w:r>
          </w:p>
        </w:tc>
        <w:tc>
          <w:tcPr>
            <w:tcW w:w="1562" w:type="dxa"/>
          </w:tcPr>
          <w:p w14:paraId="68BF0147" w14:textId="77777777" w:rsidR="00812ECA" w:rsidRPr="002E6E74" w:rsidRDefault="00812ECA" w:rsidP="00F16803">
            <w:pPr>
              <w:jc w:val="center"/>
              <w:rPr>
                <w:sz w:val="18"/>
                <w:szCs w:val="20"/>
              </w:rPr>
            </w:pPr>
            <w:r w:rsidRPr="002E6E74">
              <w:rPr>
                <w:sz w:val="18"/>
                <w:szCs w:val="20"/>
              </w:rPr>
              <w:t>1406828.28</w:t>
            </w:r>
          </w:p>
        </w:tc>
        <w:tc>
          <w:tcPr>
            <w:tcW w:w="2419" w:type="dxa"/>
          </w:tcPr>
          <w:p w14:paraId="02A0EA8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251AF1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2B780E4" w14:textId="77777777" w:rsidR="00812ECA" w:rsidRPr="002E6E74" w:rsidRDefault="00812ECA" w:rsidP="00F16803">
            <w:pPr>
              <w:jc w:val="center"/>
              <w:rPr>
                <w:sz w:val="18"/>
                <w:szCs w:val="20"/>
              </w:rPr>
            </w:pPr>
            <w:r w:rsidRPr="002E6E74">
              <w:rPr>
                <w:sz w:val="18"/>
                <w:szCs w:val="20"/>
              </w:rPr>
              <w:t>–</w:t>
            </w:r>
          </w:p>
        </w:tc>
      </w:tr>
      <w:tr w:rsidR="00812ECA" w:rsidRPr="002E6E74" w14:paraId="38A6D20D" w14:textId="77777777" w:rsidTr="00F16803">
        <w:tblPrEx>
          <w:tblLook w:val="0000" w:firstRow="0" w:lastRow="0" w:firstColumn="0" w:lastColumn="0" w:noHBand="0" w:noVBand="0"/>
        </w:tblPrEx>
        <w:trPr>
          <w:trHeight w:val="54"/>
        </w:trPr>
        <w:tc>
          <w:tcPr>
            <w:tcW w:w="1691" w:type="dxa"/>
          </w:tcPr>
          <w:p w14:paraId="5382CD7B" w14:textId="77777777" w:rsidR="00812ECA" w:rsidRPr="002E6E74" w:rsidRDefault="00812ECA" w:rsidP="00F16803">
            <w:pPr>
              <w:jc w:val="center"/>
              <w:rPr>
                <w:sz w:val="18"/>
                <w:szCs w:val="20"/>
              </w:rPr>
            </w:pPr>
            <w:r w:rsidRPr="002E6E74">
              <w:rPr>
                <w:sz w:val="18"/>
                <w:szCs w:val="20"/>
              </w:rPr>
              <w:t>260</w:t>
            </w:r>
          </w:p>
        </w:tc>
        <w:tc>
          <w:tcPr>
            <w:tcW w:w="1558" w:type="dxa"/>
          </w:tcPr>
          <w:p w14:paraId="5C11B994" w14:textId="77777777" w:rsidR="00812ECA" w:rsidRPr="002E6E74" w:rsidRDefault="00812ECA" w:rsidP="00F16803">
            <w:pPr>
              <w:jc w:val="center"/>
              <w:rPr>
                <w:sz w:val="18"/>
                <w:szCs w:val="20"/>
              </w:rPr>
            </w:pPr>
            <w:r w:rsidRPr="002E6E74">
              <w:rPr>
                <w:sz w:val="18"/>
                <w:szCs w:val="20"/>
              </w:rPr>
              <w:t>348041.91</w:t>
            </w:r>
          </w:p>
        </w:tc>
        <w:tc>
          <w:tcPr>
            <w:tcW w:w="1562" w:type="dxa"/>
          </w:tcPr>
          <w:p w14:paraId="2F095110" w14:textId="77777777" w:rsidR="00812ECA" w:rsidRPr="002E6E74" w:rsidRDefault="00812ECA" w:rsidP="00F16803">
            <w:pPr>
              <w:jc w:val="center"/>
              <w:rPr>
                <w:sz w:val="18"/>
                <w:szCs w:val="20"/>
              </w:rPr>
            </w:pPr>
            <w:r w:rsidRPr="002E6E74">
              <w:rPr>
                <w:sz w:val="18"/>
                <w:szCs w:val="20"/>
              </w:rPr>
              <w:t>1406815.54</w:t>
            </w:r>
          </w:p>
        </w:tc>
        <w:tc>
          <w:tcPr>
            <w:tcW w:w="2419" w:type="dxa"/>
          </w:tcPr>
          <w:p w14:paraId="137794A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D8F7DB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4D709FC" w14:textId="77777777" w:rsidR="00812ECA" w:rsidRPr="002E6E74" w:rsidRDefault="00812ECA" w:rsidP="00F16803">
            <w:pPr>
              <w:jc w:val="center"/>
              <w:rPr>
                <w:sz w:val="18"/>
                <w:szCs w:val="20"/>
              </w:rPr>
            </w:pPr>
            <w:r w:rsidRPr="002E6E74">
              <w:rPr>
                <w:sz w:val="18"/>
                <w:szCs w:val="20"/>
              </w:rPr>
              <w:t>–</w:t>
            </w:r>
          </w:p>
        </w:tc>
      </w:tr>
      <w:tr w:rsidR="00812ECA" w:rsidRPr="002E6E74" w14:paraId="2A9132DD" w14:textId="77777777" w:rsidTr="00F16803">
        <w:tblPrEx>
          <w:tblLook w:val="0000" w:firstRow="0" w:lastRow="0" w:firstColumn="0" w:lastColumn="0" w:noHBand="0" w:noVBand="0"/>
        </w:tblPrEx>
        <w:trPr>
          <w:trHeight w:val="54"/>
        </w:trPr>
        <w:tc>
          <w:tcPr>
            <w:tcW w:w="1691" w:type="dxa"/>
          </w:tcPr>
          <w:p w14:paraId="72D51DD4" w14:textId="77777777" w:rsidR="00812ECA" w:rsidRPr="002E6E74" w:rsidRDefault="00812ECA" w:rsidP="00F16803">
            <w:pPr>
              <w:jc w:val="center"/>
              <w:rPr>
                <w:sz w:val="18"/>
                <w:szCs w:val="20"/>
              </w:rPr>
            </w:pPr>
            <w:r w:rsidRPr="002E6E74">
              <w:rPr>
                <w:sz w:val="18"/>
                <w:szCs w:val="20"/>
              </w:rPr>
              <w:t>261</w:t>
            </w:r>
          </w:p>
        </w:tc>
        <w:tc>
          <w:tcPr>
            <w:tcW w:w="1558" w:type="dxa"/>
          </w:tcPr>
          <w:p w14:paraId="74E63770" w14:textId="77777777" w:rsidR="00812ECA" w:rsidRPr="002E6E74" w:rsidRDefault="00812ECA" w:rsidP="00F16803">
            <w:pPr>
              <w:jc w:val="center"/>
              <w:rPr>
                <w:sz w:val="18"/>
                <w:szCs w:val="20"/>
              </w:rPr>
            </w:pPr>
            <w:r w:rsidRPr="002E6E74">
              <w:rPr>
                <w:sz w:val="18"/>
                <w:szCs w:val="20"/>
              </w:rPr>
              <w:t>348187.23</w:t>
            </w:r>
          </w:p>
        </w:tc>
        <w:tc>
          <w:tcPr>
            <w:tcW w:w="1562" w:type="dxa"/>
          </w:tcPr>
          <w:p w14:paraId="3EE9B368" w14:textId="77777777" w:rsidR="00812ECA" w:rsidRPr="002E6E74" w:rsidRDefault="00812ECA" w:rsidP="00F16803">
            <w:pPr>
              <w:jc w:val="center"/>
              <w:rPr>
                <w:sz w:val="18"/>
                <w:szCs w:val="20"/>
              </w:rPr>
            </w:pPr>
            <w:r w:rsidRPr="002E6E74">
              <w:rPr>
                <w:sz w:val="18"/>
                <w:szCs w:val="20"/>
              </w:rPr>
              <w:t>1407066.52</w:t>
            </w:r>
          </w:p>
        </w:tc>
        <w:tc>
          <w:tcPr>
            <w:tcW w:w="2419" w:type="dxa"/>
          </w:tcPr>
          <w:p w14:paraId="2694700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79A8ED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F65AC55" w14:textId="77777777" w:rsidR="00812ECA" w:rsidRPr="002E6E74" w:rsidRDefault="00812ECA" w:rsidP="00F16803">
            <w:pPr>
              <w:jc w:val="center"/>
              <w:rPr>
                <w:sz w:val="18"/>
                <w:szCs w:val="20"/>
              </w:rPr>
            </w:pPr>
            <w:r w:rsidRPr="002E6E74">
              <w:rPr>
                <w:sz w:val="18"/>
                <w:szCs w:val="20"/>
              </w:rPr>
              <w:t>–</w:t>
            </w:r>
          </w:p>
        </w:tc>
      </w:tr>
      <w:tr w:rsidR="00812ECA" w:rsidRPr="002E6E74" w14:paraId="39E24683" w14:textId="77777777" w:rsidTr="00F16803">
        <w:tblPrEx>
          <w:tblLook w:val="0000" w:firstRow="0" w:lastRow="0" w:firstColumn="0" w:lastColumn="0" w:noHBand="0" w:noVBand="0"/>
        </w:tblPrEx>
        <w:trPr>
          <w:trHeight w:val="54"/>
        </w:trPr>
        <w:tc>
          <w:tcPr>
            <w:tcW w:w="1691" w:type="dxa"/>
          </w:tcPr>
          <w:p w14:paraId="1F59170A" w14:textId="77777777" w:rsidR="00812ECA" w:rsidRPr="002E6E74" w:rsidRDefault="00812ECA" w:rsidP="00F16803">
            <w:pPr>
              <w:jc w:val="center"/>
              <w:rPr>
                <w:sz w:val="18"/>
                <w:szCs w:val="20"/>
              </w:rPr>
            </w:pPr>
            <w:r w:rsidRPr="002E6E74">
              <w:rPr>
                <w:sz w:val="18"/>
                <w:szCs w:val="20"/>
              </w:rPr>
              <w:t>262</w:t>
            </w:r>
          </w:p>
        </w:tc>
        <w:tc>
          <w:tcPr>
            <w:tcW w:w="1558" w:type="dxa"/>
          </w:tcPr>
          <w:p w14:paraId="37D58A70" w14:textId="77777777" w:rsidR="00812ECA" w:rsidRPr="002E6E74" w:rsidRDefault="00812ECA" w:rsidP="00F16803">
            <w:pPr>
              <w:jc w:val="center"/>
              <w:rPr>
                <w:sz w:val="18"/>
                <w:szCs w:val="20"/>
              </w:rPr>
            </w:pPr>
            <w:r w:rsidRPr="002E6E74">
              <w:rPr>
                <w:sz w:val="18"/>
                <w:szCs w:val="20"/>
              </w:rPr>
              <w:t>348195.72</w:t>
            </w:r>
          </w:p>
        </w:tc>
        <w:tc>
          <w:tcPr>
            <w:tcW w:w="1562" w:type="dxa"/>
          </w:tcPr>
          <w:p w14:paraId="162CC02F" w14:textId="77777777" w:rsidR="00812ECA" w:rsidRPr="002E6E74" w:rsidRDefault="00812ECA" w:rsidP="00F16803">
            <w:pPr>
              <w:jc w:val="center"/>
              <w:rPr>
                <w:sz w:val="18"/>
                <w:szCs w:val="20"/>
              </w:rPr>
            </w:pPr>
            <w:r w:rsidRPr="002E6E74">
              <w:rPr>
                <w:sz w:val="18"/>
                <w:szCs w:val="20"/>
              </w:rPr>
              <w:t>1407084.50</w:t>
            </w:r>
          </w:p>
        </w:tc>
        <w:tc>
          <w:tcPr>
            <w:tcW w:w="2419" w:type="dxa"/>
          </w:tcPr>
          <w:p w14:paraId="4DD5883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3D7883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E915E7A" w14:textId="77777777" w:rsidR="00812ECA" w:rsidRPr="002E6E74" w:rsidRDefault="00812ECA" w:rsidP="00F16803">
            <w:pPr>
              <w:jc w:val="center"/>
              <w:rPr>
                <w:sz w:val="18"/>
                <w:szCs w:val="20"/>
              </w:rPr>
            </w:pPr>
            <w:r w:rsidRPr="002E6E74">
              <w:rPr>
                <w:sz w:val="18"/>
                <w:szCs w:val="20"/>
              </w:rPr>
              <w:t>–</w:t>
            </w:r>
          </w:p>
        </w:tc>
      </w:tr>
      <w:tr w:rsidR="00812ECA" w:rsidRPr="002E6E74" w14:paraId="08012CBC" w14:textId="77777777" w:rsidTr="00F16803">
        <w:tblPrEx>
          <w:tblLook w:val="0000" w:firstRow="0" w:lastRow="0" w:firstColumn="0" w:lastColumn="0" w:noHBand="0" w:noVBand="0"/>
        </w:tblPrEx>
        <w:trPr>
          <w:trHeight w:val="54"/>
        </w:trPr>
        <w:tc>
          <w:tcPr>
            <w:tcW w:w="1691" w:type="dxa"/>
          </w:tcPr>
          <w:p w14:paraId="38B7E16A" w14:textId="77777777" w:rsidR="00812ECA" w:rsidRPr="002E6E74" w:rsidRDefault="00812ECA" w:rsidP="00F16803">
            <w:pPr>
              <w:jc w:val="center"/>
              <w:rPr>
                <w:sz w:val="18"/>
                <w:szCs w:val="20"/>
              </w:rPr>
            </w:pPr>
            <w:r w:rsidRPr="002E6E74">
              <w:rPr>
                <w:sz w:val="18"/>
                <w:szCs w:val="20"/>
              </w:rPr>
              <w:t>263</w:t>
            </w:r>
          </w:p>
        </w:tc>
        <w:tc>
          <w:tcPr>
            <w:tcW w:w="1558" w:type="dxa"/>
          </w:tcPr>
          <w:p w14:paraId="014F607A" w14:textId="77777777" w:rsidR="00812ECA" w:rsidRPr="002E6E74" w:rsidRDefault="00812ECA" w:rsidP="00F16803">
            <w:pPr>
              <w:jc w:val="center"/>
              <w:rPr>
                <w:sz w:val="18"/>
                <w:szCs w:val="20"/>
              </w:rPr>
            </w:pPr>
            <w:r w:rsidRPr="002E6E74">
              <w:rPr>
                <w:sz w:val="18"/>
                <w:szCs w:val="20"/>
              </w:rPr>
              <w:t>348143.21</w:t>
            </w:r>
          </w:p>
        </w:tc>
        <w:tc>
          <w:tcPr>
            <w:tcW w:w="1562" w:type="dxa"/>
          </w:tcPr>
          <w:p w14:paraId="5D34C7F0" w14:textId="77777777" w:rsidR="00812ECA" w:rsidRPr="002E6E74" w:rsidRDefault="00812ECA" w:rsidP="00F16803">
            <w:pPr>
              <w:jc w:val="center"/>
              <w:rPr>
                <w:sz w:val="18"/>
                <w:szCs w:val="20"/>
              </w:rPr>
            </w:pPr>
            <w:r w:rsidRPr="002E6E74">
              <w:rPr>
                <w:sz w:val="18"/>
                <w:szCs w:val="20"/>
              </w:rPr>
              <w:t>1407409.68</w:t>
            </w:r>
          </w:p>
        </w:tc>
        <w:tc>
          <w:tcPr>
            <w:tcW w:w="2419" w:type="dxa"/>
          </w:tcPr>
          <w:p w14:paraId="4CE7350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CEB2A7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4C9AD11" w14:textId="77777777" w:rsidR="00812ECA" w:rsidRPr="002E6E74" w:rsidRDefault="00812ECA" w:rsidP="00F16803">
            <w:pPr>
              <w:jc w:val="center"/>
              <w:rPr>
                <w:sz w:val="18"/>
                <w:szCs w:val="20"/>
              </w:rPr>
            </w:pPr>
            <w:r w:rsidRPr="002E6E74">
              <w:rPr>
                <w:sz w:val="18"/>
                <w:szCs w:val="20"/>
              </w:rPr>
              <w:t>–</w:t>
            </w:r>
          </w:p>
        </w:tc>
      </w:tr>
      <w:tr w:rsidR="00812ECA" w:rsidRPr="002E6E74" w14:paraId="6DD22D63" w14:textId="77777777" w:rsidTr="00F16803">
        <w:tblPrEx>
          <w:tblLook w:val="0000" w:firstRow="0" w:lastRow="0" w:firstColumn="0" w:lastColumn="0" w:noHBand="0" w:noVBand="0"/>
        </w:tblPrEx>
        <w:trPr>
          <w:trHeight w:val="54"/>
        </w:trPr>
        <w:tc>
          <w:tcPr>
            <w:tcW w:w="1691" w:type="dxa"/>
          </w:tcPr>
          <w:p w14:paraId="301DEDAF" w14:textId="77777777" w:rsidR="00812ECA" w:rsidRPr="002E6E74" w:rsidRDefault="00812ECA" w:rsidP="00F16803">
            <w:pPr>
              <w:jc w:val="center"/>
              <w:rPr>
                <w:sz w:val="18"/>
                <w:szCs w:val="20"/>
              </w:rPr>
            </w:pPr>
            <w:r w:rsidRPr="002E6E74">
              <w:rPr>
                <w:sz w:val="18"/>
                <w:szCs w:val="20"/>
              </w:rPr>
              <w:lastRenderedPageBreak/>
              <w:t>264</w:t>
            </w:r>
          </w:p>
        </w:tc>
        <w:tc>
          <w:tcPr>
            <w:tcW w:w="1558" w:type="dxa"/>
          </w:tcPr>
          <w:p w14:paraId="07340DB2" w14:textId="77777777" w:rsidR="00812ECA" w:rsidRPr="002E6E74" w:rsidRDefault="00812ECA" w:rsidP="00F16803">
            <w:pPr>
              <w:jc w:val="center"/>
              <w:rPr>
                <w:sz w:val="18"/>
                <w:szCs w:val="20"/>
              </w:rPr>
            </w:pPr>
            <w:r w:rsidRPr="002E6E74">
              <w:rPr>
                <w:sz w:val="18"/>
                <w:szCs w:val="20"/>
              </w:rPr>
              <w:t>348160.37</w:t>
            </w:r>
          </w:p>
        </w:tc>
        <w:tc>
          <w:tcPr>
            <w:tcW w:w="1562" w:type="dxa"/>
          </w:tcPr>
          <w:p w14:paraId="72FE2533" w14:textId="77777777" w:rsidR="00812ECA" w:rsidRPr="002E6E74" w:rsidRDefault="00812ECA" w:rsidP="00F16803">
            <w:pPr>
              <w:jc w:val="center"/>
              <w:rPr>
                <w:sz w:val="18"/>
                <w:szCs w:val="20"/>
              </w:rPr>
            </w:pPr>
            <w:r w:rsidRPr="002E6E74">
              <w:rPr>
                <w:sz w:val="18"/>
                <w:szCs w:val="20"/>
              </w:rPr>
              <w:t>1407412.38</w:t>
            </w:r>
          </w:p>
        </w:tc>
        <w:tc>
          <w:tcPr>
            <w:tcW w:w="2419" w:type="dxa"/>
          </w:tcPr>
          <w:p w14:paraId="1AE616E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80A769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47529D3" w14:textId="77777777" w:rsidR="00812ECA" w:rsidRPr="002E6E74" w:rsidRDefault="00812ECA" w:rsidP="00F16803">
            <w:pPr>
              <w:jc w:val="center"/>
              <w:rPr>
                <w:sz w:val="18"/>
                <w:szCs w:val="20"/>
              </w:rPr>
            </w:pPr>
            <w:r w:rsidRPr="002E6E74">
              <w:rPr>
                <w:sz w:val="18"/>
                <w:szCs w:val="20"/>
              </w:rPr>
              <w:t>–</w:t>
            </w:r>
          </w:p>
        </w:tc>
      </w:tr>
      <w:tr w:rsidR="00812ECA" w:rsidRPr="002E6E74" w14:paraId="76BC122E" w14:textId="77777777" w:rsidTr="00F16803">
        <w:tblPrEx>
          <w:tblLook w:val="0000" w:firstRow="0" w:lastRow="0" w:firstColumn="0" w:lastColumn="0" w:noHBand="0" w:noVBand="0"/>
        </w:tblPrEx>
        <w:trPr>
          <w:trHeight w:val="54"/>
        </w:trPr>
        <w:tc>
          <w:tcPr>
            <w:tcW w:w="1691" w:type="dxa"/>
          </w:tcPr>
          <w:p w14:paraId="33240F79" w14:textId="77777777" w:rsidR="00812ECA" w:rsidRPr="002E6E74" w:rsidRDefault="00812ECA" w:rsidP="00F16803">
            <w:pPr>
              <w:jc w:val="center"/>
              <w:rPr>
                <w:sz w:val="18"/>
                <w:szCs w:val="20"/>
              </w:rPr>
            </w:pPr>
            <w:r w:rsidRPr="002E6E74">
              <w:rPr>
                <w:sz w:val="18"/>
                <w:szCs w:val="20"/>
              </w:rPr>
              <w:t>265</w:t>
            </w:r>
          </w:p>
        </w:tc>
        <w:tc>
          <w:tcPr>
            <w:tcW w:w="1558" w:type="dxa"/>
          </w:tcPr>
          <w:p w14:paraId="09726D00" w14:textId="77777777" w:rsidR="00812ECA" w:rsidRPr="002E6E74" w:rsidRDefault="00812ECA" w:rsidP="00F16803">
            <w:pPr>
              <w:jc w:val="center"/>
              <w:rPr>
                <w:sz w:val="18"/>
                <w:szCs w:val="20"/>
              </w:rPr>
            </w:pPr>
            <w:r w:rsidRPr="002E6E74">
              <w:rPr>
                <w:sz w:val="18"/>
                <w:szCs w:val="20"/>
              </w:rPr>
              <w:t>348175.67</w:t>
            </w:r>
          </w:p>
        </w:tc>
        <w:tc>
          <w:tcPr>
            <w:tcW w:w="1562" w:type="dxa"/>
          </w:tcPr>
          <w:p w14:paraId="05CC5CE4" w14:textId="77777777" w:rsidR="00812ECA" w:rsidRPr="002E6E74" w:rsidRDefault="00812ECA" w:rsidP="00F16803">
            <w:pPr>
              <w:jc w:val="center"/>
              <w:rPr>
                <w:sz w:val="18"/>
                <w:szCs w:val="20"/>
              </w:rPr>
            </w:pPr>
            <w:r w:rsidRPr="002E6E74">
              <w:rPr>
                <w:sz w:val="18"/>
                <w:szCs w:val="20"/>
              </w:rPr>
              <w:t>1407408.48</w:t>
            </w:r>
          </w:p>
        </w:tc>
        <w:tc>
          <w:tcPr>
            <w:tcW w:w="2419" w:type="dxa"/>
          </w:tcPr>
          <w:p w14:paraId="0C1439A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EF540B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1C0A664" w14:textId="77777777" w:rsidR="00812ECA" w:rsidRPr="002E6E74" w:rsidRDefault="00812ECA" w:rsidP="00F16803">
            <w:pPr>
              <w:jc w:val="center"/>
              <w:rPr>
                <w:sz w:val="18"/>
                <w:szCs w:val="20"/>
              </w:rPr>
            </w:pPr>
            <w:r w:rsidRPr="002E6E74">
              <w:rPr>
                <w:sz w:val="18"/>
                <w:szCs w:val="20"/>
              </w:rPr>
              <w:t>–</w:t>
            </w:r>
          </w:p>
        </w:tc>
      </w:tr>
      <w:tr w:rsidR="00812ECA" w:rsidRPr="002E6E74" w14:paraId="5122D233" w14:textId="77777777" w:rsidTr="00F16803">
        <w:tblPrEx>
          <w:tblLook w:val="0000" w:firstRow="0" w:lastRow="0" w:firstColumn="0" w:lastColumn="0" w:noHBand="0" w:noVBand="0"/>
        </w:tblPrEx>
        <w:trPr>
          <w:trHeight w:val="54"/>
        </w:trPr>
        <w:tc>
          <w:tcPr>
            <w:tcW w:w="1691" w:type="dxa"/>
          </w:tcPr>
          <w:p w14:paraId="28127655" w14:textId="77777777" w:rsidR="00812ECA" w:rsidRPr="002E6E74" w:rsidRDefault="00812ECA" w:rsidP="00F16803">
            <w:pPr>
              <w:jc w:val="center"/>
              <w:rPr>
                <w:sz w:val="18"/>
                <w:szCs w:val="20"/>
              </w:rPr>
            </w:pPr>
            <w:r w:rsidRPr="002E6E74">
              <w:rPr>
                <w:sz w:val="18"/>
                <w:szCs w:val="20"/>
              </w:rPr>
              <w:t>1</w:t>
            </w:r>
          </w:p>
        </w:tc>
        <w:tc>
          <w:tcPr>
            <w:tcW w:w="1558" w:type="dxa"/>
          </w:tcPr>
          <w:p w14:paraId="67526C06" w14:textId="77777777" w:rsidR="00812ECA" w:rsidRPr="002E6E74" w:rsidRDefault="00812ECA" w:rsidP="00F16803">
            <w:pPr>
              <w:jc w:val="center"/>
              <w:rPr>
                <w:sz w:val="18"/>
                <w:szCs w:val="20"/>
              </w:rPr>
            </w:pPr>
            <w:r w:rsidRPr="002E6E74">
              <w:rPr>
                <w:sz w:val="18"/>
                <w:szCs w:val="20"/>
              </w:rPr>
              <w:t>348319.29</w:t>
            </w:r>
          </w:p>
        </w:tc>
        <w:tc>
          <w:tcPr>
            <w:tcW w:w="1562" w:type="dxa"/>
          </w:tcPr>
          <w:p w14:paraId="60071784" w14:textId="77777777" w:rsidR="00812ECA" w:rsidRPr="002E6E74" w:rsidRDefault="00812ECA" w:rsidP="00F16803">
            <w:pPr>
              <w:jc w:val="center"/>
              <w:rPr>
                <w:sz w:val="18"/>
                <w:szCs w:val="20"/>
              </w:rPr>
            </w:pPr>
            <w:r w:rsidRPr="002E6E74">
              <w:rPr>
                <w:sz w:val="18"/>
                <w:szCs w:val="20"/>
              </w:rPr>
              <w:t>1407338.89</w:t>
            </w:r>
          </w:p>
        </w:tc>
        <w:tc>
          <w:tcPr>
            <w:tcW w:w="2419" w:type="dxa"/>
          </w:tcPr>
          <w:p w14:paraId="0B1E0E0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B0CEBA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9BA0A1D" w14:textId="77777777" w:rsidR="00812ECA" w:rsidRPr="002E6E74" w:rsidRDefault="00812ECA" w:rsidP="00F16803">
            <w:pPr>
              <w:jc w:val="center"/>
              <w:rPr>
                <w:sz w:val="18"/>
                <w:szCs w:val="20"/>
              </w:rPr>
            </w:pPr>
            <w:r w:rsidRPr="002E6E74">
              <w:rPr>
                <w:sz w:val="18"/>
                <w:szCs w:val="20"/>
              </w:rPr>
              <w:t>–</w:t>
            </w:r>
          </w:p>
        </w:tc>
      </w:tr>
      <w:tr w:rsidR="00812ECA" w:rsidRPr="002E6E74" w14:paraId="508EA283" w14:textId="77777777" w:rsidTr="00F16803">
        <w:tblPrEx>
          <w:tblLook w:val="0000" w:firstRow="0" w:lastRow="0" w:firstColumn="0" w:lastColumn="0" w:noHBand="0" w:noVBand="0"/>
        </w:tblPrEx>
        <w:trPr>
          <w:trHeight w:val="54"/>
        </w:trPr>
        <w:tc>
          <w:tcPr>
            <w:tcW w:w="1691" w:type="dxa"/>
          </w:tcPr>
          <w:p w14:paraId="3FE6DC4C" w14:textId="77777777" w:rsidR="00812ECA" w:rsidRPr="002E6E74" w:rsidRDefault="00812ECA" w:rsidP="00F16803">
            <w:pPr>
              <w:jc w:val="center"/>
              <w:rPr>
                <w:sz w:val="18"/>
                <w:szCs w:val="20"/>
              </w:rPr>
            </w:pPr>
            <w:r w:rsidRPr="002E6E74">
              <w:rPr>
                <w:sz w:val="18"/>
                <w:szCs w:val="20"/>
              </w:rPr>
              <w:t>–</w:t>
            </w:r>
          </w:p>
        </w:tc>
        <w:tc>
          <w:tcPr>
            <w:tcW w:w="1558" w:type="dxa"/>
          </w:tcPr>
          <w:p w14:paraId="169E2D6C" w14:textId="77777777" w:rsidR="00812ECA" w:rsidRPr="002E6E74" w:rsidRDefault="00812ECA" w:rsidP="00F16803">
            <w:pPr>
              <w:jc w:val="center"/>
              <w:rPr>
                <w:sz w:val="18"/>
                <w:szCs w:val="20"/>
              </w:rPr>
            </w:pPr>
            <w:r w:rsidRPr="002E6E74">
              <w:rPr>
                <w:sz w:val="18"/>
                <w:szCs w:val="20"/>
              </w:rPr>
              <w:t>–</w:t>
            </w:r>
          </w:p>
        </w:tc>
        <w:tc>
          <w:tcPr>
            <w:tcW w:w="1562" w:type="dxa"/>
          </w:tcPr>
          <w:p w14:paraId="4D414B98" w14:textId="77777777" w:rsidR="00812ECA" w:rsidRPr="002E6E74" w:rsidRDefault="00812ECA" w:rsidP="00F16803">
            <w:pPr>
              <w:jc w:val="center"/>
              <w:rPr>
                <w:sz w:val="18"/>
                <w:szCs w:val="20"/>
              </w:rPr>
            </w:pPr>
            <w:r w:rsidRPr="002E6E74">
              <w:rPr>
                <w:sz w:val="18"/>
                <w:szCs w:val="20"/>
              </w:rPr>
              <w:t>–</w:t>
            </w:r>
          </w:p>
        </w:tc>
        <w:tc>
          <w:tcPr>
            <w:tcW w:w="2419" w:type="dxa"/>
          </w:tcPr>
          <w:p w14:paraId="5CFDEB5F" w14:textId="77777777" w:rsidR="00812ECA" w:rsidRPr="002E6E74" w:rsidRDefault="00812ECA" w:rsidP="00F16803">
            <w:pPr>
              <w:jc w:val="center"/>
              <w:rPr>
                <w:sz w:val="18"/>
                <w:szCs w:val="20"/>
                <w:lang w:val="en-US"/>
              </w:rPr>
            </w:pPr>
            <w:r w:rsidRPr="002E6E74">
              <w:rPr>
                <w:sz w:val="18"/>
                <w:szCs w:val="20"/>
              </w:rPr>
              <w:t>–</w:t>
            </w:r>
          </w:p>
        </w:tc>
        <w:tc>
          <w:tcPr>
            <w:tcW w:w="1700" w:type="dxa"/>
          </w:tcPr>
          <w:p w14:paraId="143B7D99" w14:textId="77777777" w:rsidR="00812ECA" w:rsidRPr="002E6E74" w:rsidRDefault="00812ECA" w:rsidP="00F16803">
            <w:pPr>
              <w:jc w:val="center"/>
              <w:rPr>
                <w:sz w:val="18"/>
                <w:szCs w:val="20"/>
              </w:rPr>
            </w:pPr>
            <w:r w:rsidRPr="002E6E74">
              <w:rPr>
                <w:sz w:val="18"/>
                <w:szCs w:val="20"/>
              </w:rPr>
              <w:t>–</w:t>
            </w:r>
          </w:p>
        </w:tc>
        <w:tc>
          <w:tcPr>
            <w:tcW w:w="1702" w:type="dxa"/>
            <w:vAlign w:val="center"/>
          </w:tcPr>
          <w:p w14:paraId="494E0124" w14:textId="77777777" w:rsidR="00812ECA" w:rsidRPr="002E6E74" w:rsidRDefault="00812ECA" w:rsidP="00F16803">
            <w:pPr>
              <w:jc w:val="center"/>
              <w:rPr>
                <w:sz w:val="18"/>
                <w:szCs w:val="20"/>
              </w:rPr>
            </w:pPr>
            <w:r w:rsidRPr="002E6E74">
              <w:rPr>
                <w:sz w:val="18"/>
                <w:szCs w:val="20"/>
              </w:rPr>
              <w:t>–</w:t>
            </w:r>
          </w:p>
        </w:tc>
      </w:tr>
      <w:tr w:rsidR="00812ECA" w:rsidRPr="002E6E74" w14:paraId="4BEA57CE" w14:textId="77777777" w:rsidTr="00F16803">
        <w:tblPrEx>
          <w:tblLook w:val="0000" w:firstRow="0" w:lastRow="0" w:firstColumn="0" w:lastColumn="0" w:noHBand="0" w:noVBand="0"/>
        </w:tblPrEx>
        <w:trPr>
          <w:trHeight w:val="54"/>
        </w:trPr>
        <w:tc>
          <w:tcPr>
            <w:tcW w:w="1691" w:type="dxa"/>
          </w:tcPr>
          <w:p w14:paraId="0AFD4CAA" w14:textId="77777777" w:rsidR="00812ECA" w:rsidRPr="002E6E74" w:rsidRDefault="00812ECA" w:rsidP="00F16803">
            <w:pPr>
              <w:jc w:val="center"/>
              <w:rPr>
                <w:sz w:val="18"/>
                <w:szCs w:val="20"/>
              </w:rPr>
            </w:pPr>
            <w:r w:rsidRPr="002E6E74">
              <w:rPr>
                <w:sz w:val="18"/>
                <w:szCs w:val="20"/>
              </w:rPr>
              <w:t>266</w:t>
            </w:r>
          </w:p>
        </w:tc>
        <w:tc>
          <w:tcPr>
            <w:tcW w:w="1558" w:type="dxa"/>
          </w:tcPr>
          <w:p w14:paraId="3272DDC4" w14:textId="77777777" w:rsidR="00812ECA" w:rsidRPr="002E6E74" w:rsidRDefault="00812ECA" w:rsidP="00F16803">
            <w:pPr>
              <w:jc w:val="center"/>
              <w:rPr>
                <w:sz w:val="18"/>
                <w:szCs w:val="20"/>
              </w:rPr>
            </w:pPr>
            <w:r w:rsidRPr="002E6E74">
              <w:rPr>
                <w:sz w:val="18"/>
                <w:szCs w:val="20"/>
              </w:rPr>
              <w:t>348464.93</w:t>
            </w:r>
          </w:p>
        </w:tc>
        <w:tc>
          <w:tcPr>
            <w:tcW w:w="1562" w:type="dxa"/>
          </w:tcPr>
          <w:p w14:paraId="7BB27108" w14:textId="77777777" w:rsidR="00812ECA" w:rsidRPr="002E6E74" w:rsidRDefault="00812ECA" w:rsidP="00F16803">
            <w:pPr>
              <w:jc w:val="center"/>
              <w:rPr>
                <w:sz w:val="18"/>
                <w:szCs w:val="20"/>
              </w:rPr>
            </w:pPr>
            <w:r w:rsidRPr="002E6E74">
              <w:rPr>
                <w:sz w:val="18"/>
                <w:szCs w:val="20"/>
              </w:rPr>
              <w:t>1408082.64</w:t>
            </w:r>
          </w:p>
        </w:tc>
        <w:tc>
          <w:tcPr>
            <w:tcW w:w="2419" w:type="dxa"/>
          </w:tcPr>
          <w:p w14:paraId="07A72F0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3C3E16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CAB1FA8" w14:textId="77777777" w:rsidR="00812ECA" w:rsidRPr="002E6E74" w:rsidRDefault="00812ECA" w:rsidP="00F16803">
            <w:pPr>
              <w:jc w:val="center"/>
              <w:rPr>
                <w:sz w:val="18"/>
                <w:szCs w:val="20"/>
              </w:rPr>
            </w:pPr>
            <w:r w:rsidRPr="002E6E74">
              <w:rPr>
                <w:sz w:val="18"/>
                <w:szCs w:val="20"/>
              </w:rPr>
              <w:t>–</w:t>
            </w:r>
          </w:p>
        </w:tc>
      </w:tr>
      <w:tr w:rsidR="00812ECA" w:rsidRPr="002E6E74" w14:paraId="24416F1C" w14:textId="77777777" w:rsidTr="00F16803">
        <w:tblPrEx>
          <w:tblLook w:val="0000" w:firstRow="0" w:lastRow="0" w:firstColumn="0" w:lastColumn="0" w:noHBand="0" w:noVBand="0"/>
        </w:tblPrEx>
        <w:trPr>
          <w:trHeight w:val="54"/>
        </w:trPr>
        <w:tc>
          <w:tcPr>
            <w:tcW w:w="1691" w:type="dxa"/>
          </w:tcPr>
          <w:p w14:paraId="783769B3" w14:textId="77777777" w:rsidR="00812ECA" w:rsidRPr="002E6E74" w:rsidRDefault="00812ECA" w:rsidP="00F16803">
            <w:pPr>
              <w:jc w:val="center"/>
              <w:rPr>
                <w:sz w:val="18"/>
                <w:szCs w:val="20"/>
              </w:rPr>
            </w:pPr>
            <w:r w:rsidRPr="002E6E74">
              <w:rPr>
                <w:sz w:val="18"/>
                <w:szCs w:val="20"/>
              </w:rPr>
              <w:t>267</w:t>
            </w:r>
          </w:p>
        </w:tc>
        <w:tc>
          <w:tcPr>
            <w:tcW w:w="1558" w:type="dxa"/>
          </w:tcPr>
          <w:p w14:paraId="00DEFF80" w14:textId="77777777" w:rsidR="00812ECA" w:rsidRPr="002E6E74" w:rsidRDefault="00812ECA" w:rsidP="00F16803">
            <w:pPr>
              <w:jc w:val="center"/>
              <w:rPr>
                <w:sz w:val="18"/>
                <w:szCs w:val="20"/>
              </w:rPr>
            </w:pPr>
            <w:r w:rsidRPr="002E6E74">
              <w:rPr>
                <w:sz w:val="18"/>
                <w:szCs w:val="20"/>
              </w:rPr>
              <w:t>348510.66</w:t>
            </w:r>
          </w:p>
        </w:tc>
        <w:tc>
          <w:tcPr>
            <w:tcW w:w="1562" w:type="dxa"/>
          </w:tcPr>
          <w:p w14:paraId="05FC9491" w14:textId="77777777" w:rsidR="00812ECA" w:rsidRPr="002E6E74" w:rsidRDefault="00812ECA" w:rsidP="00F16803">
            <w:pPr>
              <w:jc w:val="center"/>
              <w:rPr>
                <w:sz w:val="18"/>
                <w:szCs w:val="20"/>
              </w:rPr>
            </w:pPr>
            <w:r w:rsidRPr="002E6E74">
              <w:rPr>
                <w:sz w:val="18"/>
                <w:szCs w:val="20"/>
              </w:rPr>
              <w:t>1408167.45</w:t>
            </w:r>
          </w:p>
        </w:tc>
        <w:tc>
          <w:tcPr>
            <w:tcW w:w="2419" w:type="dxa"/>
          </w:tcPr>
          <w:p w14:paraId="45DC219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9019BE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DC75CD7" w14:textId="77777777" w:rsidR="00812ECA" w:rsidRPr="002E6E74" w:rsidRDefault="00812ECA" w:rsidP="00F16803">
            <w:pPr>
              <w:jc w:val="center"/>
              <w:rPr>
                <w:sz w:val="18"/>
                <w:szCs w:val="20"/>
              </w:rPr>
            </w:pPr>
            <w:r w:rsidRPr="002E6E74">
              <w:rPr>
                <w:sz w:val="18"/>
                <w:szCs w:val="20"/>
              </w:rPr>
              <w:t>–</w:t>
            </w:r>
          </w:p>
        </w:tc>
      </w:tr>
      <w:tr w:rsidR="00812ECA" w:rsidRPr="002E6E74" w14:paraId="3CAE48DB" w14:textId="77777777" w:rsidTr="00F16803">
        <w:tblPrEx>
          <w:tblLook w:val="0000" w:firstRow="0" w:lastRow="0" w:firstColumn="0" w:lastColumn="0" w:noHBand="0" w:noVBand="0"/>
        </w:tblPrEx>
        <w:trPr>
          <w:trHeight w:val="54"/>
        </w:trPr>
        <w:tc>
          <w:tcPr>
            <w:tcW w:w="1691" w:type="dxa"/>
          </w:tcPr>
          <w:p w14:paraId="7D505830" w14:textId="77777777" w:rsidR="00812ECA" w:rsidRPr="002E6E74" w:rsidRDefault="00812ECA" w:rsidP="00F16803">
            <w:pPr>
              <w:jc w:val="center"/>
              <w:rPr>
                <w:sz w:val="18"/>
                <w:szCs w:val="20"/>
              </w:rPr>
            </w:pPr>
            <w:r w:rsidRPr="002E6E74">
              <w:rPr>
                <w:sz w:val="18"/>
                <w:szCs w:val="20"/>
              </w:rPr>
              <w:t>268</w:t>
            </w:r>
          </w:p>
        </w:tc>
        <w:tc>
          <w:tcPr>
            <w:tcW w:w="1558" w:type="dxa"/>
          </w:tcPr>
          <w:p w14:paraId="0E543389" w14:textId="77777777" w:rsidR="00812ECA" w:rsidRPr="002E6E74" w:rsidRDefault="00812ECA" w:rsidP="00F16803">
            <w:pPr>
              <w:jc w:val="center"/>
              <w:rPr>
                <w:sz w:val="18"/>
                <w:szCs w:val="20"/>
              </w:rPr>
            </w:pPr>
            <w:r w:rsidRPr="002E6E74">
              <w:rPr>
                <w:sz w:val="18"/>
                <w:szCs w:val="20"/>
              </w:rPr>
              <w:t>348506.66</w:t>
            </w:r>
          </w:p>
        </w:tc>
        <w:tc>
          <w:tcPr>
            <w:tcW w:w="1562" w:type="dxa"/>
          </w:tcPr>
          <w:p w14:paraId="4F49B941" w14:textId="77777777" w:rsidR="00812ECA" w:rsidRPr="002E6E74" w:rsidRDefault="00812ECA" w:rsidP="00F16803">
            <w:pPr>
              <w:jc w:val="center"/>
              <w:rPr>
                <w:sz w:val="18"/>
                <w:szCs w:val="20"/>
              </w:rPr>
            </w:pPr>
            <w:r w:rsidRPr="002E6E74">
              <w:rPr>
                <w:sz w:val="18"/>
                <w:szCs w:val="20"/>
              </w:rPr>
              <w:t>1408169.71</w:t>
            </w:r>
          </w:p>
        </w:tc>
        <w:tc>
          <w:tcPr>
            <w:tcW w:w="2419" w:type="dxa"/>
          </w:tcPr>
          <w:p w14:paraId="5A54CC1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225F07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486A681" w14:textId="77777777" w:rsidR="00812ECA" w:rsidRPr="002E6E74" w:rsidRDefault="00812ECA" w:rsidP="00F16803">
            <w:pPr>
              <w:jc w:val="center"/>
              <w:rPr>
                <w:sz w:val="18"/>
                <w:szCs w:val="20"/>
              </w:rPr>
            </w:pPr>
            <w:r w:rsidRPr="002E6E74">
              <w:rPr>
                <w:sz w:val="18"/>
                <w:szCs w:val="20"/>
              </w:rPr>
              <w:t>–</w:t>
            </w:r>
          </w:p>
        </w:tc>
      </w:tr>
      <w:tr w:rsidR="00812ECA" w:rsidRPr="002E6E74" w14:paraId="43B603B1" w14:textId="77777777" w:rsidTr="00F16803">
        <w:tblPrEx>
          <w:tblLook w:val="0000" w:firstRow="0" w:lastRow="0" w:firstColumn="0" w:lastColumn="0" w:noHBand="0" w:noVBand="0"/>
        </w:tblPrEx>
        <w:trPr>
          <w:trHeight w:val="54"/>
        </w:trPr>
        <w:tc>
          <w:tcPr>
            <w:tcW w:w="1691" w:type="dxa"/>
          </w:tcPr>
          <w:p w14:paraId="052DC78E" w14:textId="77777777" w:rsidR="00812ECA" w:rsidRPr="002E6E74" w:rsidRDefault="00812ECA" w:rsidP="00F16803">
            <w:pPr>
              <w:jc w:val="center"/>
              <w:rPr>
                <w:sz w:val="18"/>
                <w:szCs w:val="20"/>
              </w:rPr>
            </w:pPr>
            <w:r w:rsidRPr="002E6E74">
              <w:rPr>
                <w:sz w:val="18"/>
                <w:szCs w:val="20"/>
              </w:rPr>
              <w:t>269</w:t>
            </w:r>
          </w:p>
        </w:tc>
        <w:tc>
          <w:tcPr>
            <w:tcW w:w="1558" w:type="dxa"/>
          </w:tcPr>
          <w:p w14:paraId="484D3A26" w14:textId="77777777" w:rsidR="00812ECA" w:rsidRPr="002E6E74" w:rsidRDefault="00812ECA" w:rsidP="00F16803">
            <w:pPr>
              <w:jc w:val="center"/>
              <w:rPr>
                <w:sz w:val="18"/>
                <w:szCs w:val="20"/>
              </w:rPr>
            </w:pPr>
            <w:r w:rsidRPr="002E6E74">
              <w:rPr>
                <w:sz w:val="18"/>
                <w:szCs w:val="20"/>
              </w:rPr>
              <w:t>348458.81</w:t>
            </w:r>
          </w:p>
        </w:tc>
        <w:tc>
          <w:tcPr>
            <w:tcW w:w="1562" w:type="dxa"/>
          </w:tcPr>
          <w:p w14:paraId="55BC9A0C" w14:textId="77777777" w:rsidR="00812ECA" w:rsidRPr="002E6E74" w:rsidRDefault="00812ECA" w:rsidP="00F16803">
            <w:pPr>
              <w:jc w:val="center"/>
              <w:rPr>
                <w:sz w:val="18"/>
                <w:szCs w:val="20"/>
              </w:rPr>
            </w:pPr>
            <w:r w:rsidRPr="002E6E74">
              <w:rPr>
                <w:sz w:val="18"/>
                <w:szCs w:val="20"/>
              </w:rPr>
              <w:t>1408198.27</w:t>
            </w:r>
          </w:p>
        </w:tc>
        <w:tc>
          <w:tcPr>
            <w:tcW w:w="2419" w:type="dxa"/>
          </w:tcPr>
          <w:p w14:paraId="3F6E9AD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13649A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AB52E16" w14:textId="77777777" w:rsidR="00812ECA" w:rsidRPr="002E6E74" w:rsidRDefault="00812ECA" w:rsidP="00F16803">
            <w:pPr>
              <w:jc w:val="center"/>
              <w:rPr>
                <w:sz w:val="18"/>
                <w:szCs w:val="20"/>
              </w:rPr>
            </w:pPr>
            <w:r w:rsidRPr="002E6E74">
              <w:rPr>
                <w:sz w:val="18"/>
                <w:szCs w:val="20"/>
              </w:rPr>
              <w:t>–</w:t>
            </w:r>
          </w:p>
        </w:tc>
      </w:tr>
      <w:tr w:rsidR="00812ECA" w:rsidRPr="002E6E74" w14:paraId="0AC54BF9" w14:textId="77777777" w:rsidTr="00F16803">
        <w:tblPrEx>
          <w:tblLook w:val="0000" w:firstRow="0" w:lastRow="0" w:firstColumn="0" w:lastColumn="0" w:noHBand="0" w:noVBand="0"/>
        </w:tblPrEx>
        <w:trPr>
          <w:trHeight w:val="54"/>
        </w:trPr>
        <w:tc>
          <w:tcPr>
            <w:tcW w:w="1691" w:type="dxa"/>
          </w:tcPr>
          <w:p w14:paraId="38B88740" w14:textId="77777777" w:rsidR="00812ECA" w:rsidRPr="002E6E74" w:rsidRDefault="00812ECA" w:rsidP="00F16803">
            <w:pPr>
              <w:jc w:val="center"/>
              <w:rPr>
                <w:sz w:val="18"/>
                <w:szCs w:val="20"/>
              </w:rPr>
            </w:pPr>
            <w:r w:rsidRPr="002E6E74">
              <w:rPr>
                <w:sz w:val="18"/>
                <w:szCs w:val="20"/>
              </w:rPr>
              <w:t>270</w:t>
            </w:r>
          </w:p>
        </w:tc>
        <w:tc>
          <w:tcPr>
            <w:tcW w:w="1558" w:type="dxa"/>
          </w:tcPr>
          <w:p w14:paraId="1A2975F3" w14:textId="77777777" w:rsidR="00812ECA" w:rsidRPr="002E6E74" w:rsidRDefault="00812ECA" w:rsidP="00F16803">
            <w:pPr>
              <w:jc w:val="center"/>
              <w:rPr>
                <w:sz w:val="18"/>
                <w:szCs w:val="20"/>
              </w:rPr>
            </w:pPr>
            <w:r w:rsidRPr="002E6E74">
              <w:rPr>
                <w:sz w:val="18"/>
                <w:szCs w:val="20"/>
              </w:rPr>
              <w:t>348446.51</w:t>
            </w:r>
          </w:p>
        </w:tc>
        <w:tc>
          <w:tcPr>
            <w:tcW w:w="1562" w:type="dxa"/>
          </w:tcPr>
          <w:p w14:paraId="439E9AA2" w14:textId="77777777" w:rsidR="00812ECA" w:rsidRPr="002E6E74" w:rsidRDefault="00812ECA" w:rsidP="00F16803">
            <w:pPr>
              <w:jc w:val="center"/>
              <w:rPr>
                <w:sz w:val="18"/>
                <w:szCs w:val="20"/>
              </w:rPr>
            </w:pPr>
            <w:r w:rsidRPr="002E6E74">
              <w:rPr>
                <w:sz w:val="18"/>
                <w:szCs w:val="20"/>
              </w:rPr>
              <w:t>1408181.66</w:t>
            </w:r>
          </w:p>
        </w:tc>
        <w:tc>
          <w:tcPr>
            <w:tcW w:w="2419" w:type="dxa"/>
          </w:tcPr>
          <w:p w14:paraId="369F0AE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E71EF6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3FAE238" w14:textId="77777777" w:rsidR="00812ECA" w:rsidRPr="002E6E74" w:rsidRDefault="00812ECA" w:rsidP="00F16803">
            <w:pPr>
              <w:jc w:val="center"/>
              <w:rPr>
                <w:sz w:val="18"/>
                <w:szCs w:val="20"/>
              </w:rPr>
            </w:pPr>
            <w:r w:rsidRPr="002E6E74">
              <w:rPr>
                <w:sz w:val="18"/>
                <w:szCs w:val="20"/>
              </w:rPr>
              <w:t>–</w:t>
            </w:r>
          </w:p>
        </w:tc>
      </w:tr>
      <w:tr w:rsidR="00812ECA" w:rsidRPr="002E6E74" w14:paraId="7C9A984B" w14:textId="77777777" w:rsidTr="00F16803">
        <w:tblPrEx>
          <w:tblLook w:val="0000" w:firstRow="0" w:lastRow="0" w:firstColumn="0" w:lastColumn="0" w:noHBand="0" w:noVBand="0"/>
        </w:tblPrEx>
        <w:trPr>
          <w:trHeight w:val="54"/>
        </w:trPr>
        <w:tc>
          <w:tcPr>
            <w:tcW w:w="1691" w:type="dxa"/>
          </w:tcPr>
          <w:p w14:paraId="4E0049D3" w14:textId="77777777" w:rsidR="00812ECA" w:rsidRPr="002E6E74" w:rsidRDefault="00812ECA" w:rsidP="00F16803">
            <w:pPr>
              <w:jc w:val="center"/>
              <w:rPr>
                <w:sz w:val="18"/>
                <w:szCs w:val="20"/>
              </w:rPr>
            </w:pPr>
            <w:r w:rsidRPr="002E6E74">
              <w:rPr>
                <w:sz w:val="18"/>
                <w:szCs w:val="20"/>
              </w:rPr>
              <w:t>278</w:t>
            </w:r>
          </w:p>
        </w:tc>
        <w:tc>
          <w:tcPr>
            <w:tcW w:w="1558" w:type="dxa"/>
          </w:tcPr>
          <w:p w14:paraId="7C1D1098" w14:textId="77777777" w:rsidR="00812ECA" w:rsidRPr="002E6E74" w:rsidRDefault="00812ECA" w:rsidP="00F16803">
            <w:pPr>
              <w:jc w:val="center"/>
              <w:rPr>
                <w:sz w:val="18"/>
                <w:szCs w:val="20"/>
              </w:rPr>
            </w:pPr>
            <w:r w:rsidRPr="002E6E74">
              <w:rPr>
                <w:sz w:val="18"/>
                <w:szCs w:val="20"/>
              </w:rPr>
              <w:t>348419.76</w:t>
            </w:r>
          </w:p>
        </w:tc>
        <w:tc>
          <w:tcPr>
            <w:tcW w:w="1562" w:type="dxa"/>
          </w:tcPr>
          <w:p w14:paraId="02129B79" w14:textId="77777777" w:rsidR="00812ECA" w:rsidRPr="002E6E74" w:rsidRDefault="00812ECA" w:rsidP="00F16803">
            <w:pPr>
              <w:jc w:val="center"/>
              <w:rPr>
                <w:sz w:val="18"/>
                <w:szCs w:val="20"/>
              </w:rPr>
            </w:pPr>
            <w:r w:rsidRPr="002E6E74">
              <w:rPr>
                <w:sz w:val="18"/>
                <w:szCs w:val="20"/>
              </w:rPr>
              <w:t>1408199.51</w:t>
            </w:r>
          </w:p>
        </w:tc>
        <w:tc>
          <w:tcPr>
            <w:tcW w:w="2419" w:type="dxa"/>
          </w:tcPr>
          <w:p w14:paraId="1EE3150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8A962A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539FC8D" w14:textId="77777777" w:rsidR="00812ECA" w:rsidRPr="002E6E74" w:rsidRDefault="00812ECA" w:rsidP="00F16803">
            <w:pPr>
              <w:jc w:val="center"/>
              <w:rPr>
                <w:sz w:val="18"/>
                <w:szCs w:val="20"/>
              </w:rPr>
            </w:pPr>
            <w:r w:rsidRPr="002E6E74">
              <w:rPr>
                <w:sz w:val="18"/>
                <w:szCs w:val="20"/>
              </w:rPr>
              <w:t>–</w:t>
            </w:r>
          </w:p>
        </w:tc>
      </w:tr>
      <w:tr w:rsidR="00812ECA" w:rsidRPr="002E6E74" w14:paraId="4A608E08" w14:textId="77777777" w:rsidTr="00F16803">
        <w:tblPrEx>
          <w:tblLook w:val="0000" w:firstRow="0" w:lastRow="0" w:firstColumn="0" w:lastColumn="0" w:noHBand="0" w:noVBand="0"/>
        </w:tblPrEx>
        <w:trPr>
          <w:trHeight w:val="54"/>
        </w:trPr>
        <w:tc>
          <w:tcPr>
            <w:tcW w:w="1691" w:type="dxa"/>
          </w:tcPr>
          <w:p w14:paraId="51D164BD" w14:textId="77777777" w:rsidR="00812ECA" w:rsidRPr="002E6E74" w:rsidRDefault="00812ECA" w:rsidP="00F16803">
            <w:pPr>
              <w:jc w:val="center"/>
              <w:rPr>
                <w:sz w:val="18"/>
                <w:szCs w:val="20"/>
              </w:rPr>
            </w:pPr>
            <w:r w:rsidRPr="002E6E74">
              <w:rPr>
                <w:sz w:val="18"/>
                <w:szCs w:val="20"/>
              </w:rPr>
              <w:t>271</w:t>
            </w:r>
          </w:p>
        </w:tc>
        <w:tc>
          <w:tcPr>
            <w:tcW w:w="1558" w:type="dxa"/>
          </w:tcPr>
          <w:p w14:paraId="69128B49" w14:textId="77777777" w:rsidR="00812ECA" w:rsidRPr="002E6E74" w:rsidRDefault="00812ECA" w:rsidP="00F16803">
            <w:pPr>
              <w:jc w:val="center"/>
              <w:rPr>
                <w:sz w:val="18"/>
                <w:szCs w:val="20"/>
              </w:rPr>
            </w:pPr>
            <w:r w:rsidRPr="002E6E74">
              <w:rPr>
                <w:sz w:val="18"/>
                <w:szCs w:val="20"/>
              </w:rPr>
              <w:t>348385.54</w:t>
            </w:r>
          </w:p>
        </w:tc>
        <w:tc>
          <w:tcPr>
            <w:tcW w:w="1562" w:type="dxa"/>
          </w:tcPr>
          <w:p w14:paraId="07766D8D" w14:textId="77777777" w:rsidR="00812ECA" w:rsidRPr="002E6E74" w:rsidRDefault="00812ECA" w:rsidP="00F16803">
            <w:pPr>
              <w:jc w:val="center"/>
              <w:rPr>
                <w:sz w:val="18"/>
                <w:szCs w:val="20"/>
              </w:rPr>
            </w:pPr>
            <w:r w:rsidRPr="002E6E74">
              <w:rPr>
                <w:sz w:val="18"/>
                <w:szCs w:val="20"/>
              </w:rPr>
              <w:t>1408153.46</w:t>
            </w:r>
          </w:p>
        </w:tc>
        <w:tc>
          <w:tcPr>
            <w:tcW w:w="2419" w:type="dxa"/>
          </w:tcPr>
          <w:p w14:paraId="655581A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C5ADB4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49BDC55" w14:textId="77777777" w:rsidR="00812ECA" w:rsidRPr="002E6E74" w:rsidRDefault="00812ECA" w:rsidP="00F16803">
            <w:pPr>
              <w:jc w:val="center"/>
              <w:rPr>
                <w:sz w:val="18"/>
                <w:szCs w:val="20"/>
              </w:rPr>
            </w:pPr>
            <w:r w:rsidRPr="002E6E74">
              <w:rPr>
                <w:sz w:val="18"/>
                <w:szCs w:val="20"/>
              </w:rPr>
              <w:t>–</w:t>
            </w:r>
          </w:p>
        </w:tc>
      </w:tr>
      <w:tr w:rsidR="00812ECA" w:rsidRPr="002E6E74" w14:paraId="32FD81AC" w14:textId="77777777" w:rsidTr="00F16803">
        <w:tblPrEx>
          <w:tblLook w:val="0000" w:firstRow="0" w:lastRow="0" w:firstColumn="0" w:lastColumn="0" w:noHBand="0" w:noVBand="0"/>
        </w:tblPrEx>
        <w:trPr>
          <w:trHeight w:val="54"/>
        </w:trPr>
        <w:tc>
          <w:tcPr>
            <w:tcW w:w="1691" w:type="dxa"/>
          </w:tcPr>
          <w:p w14:paraId="7535AAFC" w14:textId="77777777" w:rsidR="00812ECA" w:rsidRPr="002E6E74" w:rsidRDefault="00812ECA" w:rsidP="00F16803">
            <w:pPr>
              <w:jc w:val="center"/>
              <w:rPr>
                <w:sz w:val="18"/>
                <w:szCs w:val="20"/>
              </w:rPr>
            </w:pPr>
            <w:r w:rsidRPr="002E6E74">
              <w:rPr>
                <w:sz w:val="18"/>
                <w:szCs w:val="20"/>
              </w:rPr>
              <w:t>272</w:t>
            </w:r>
          </w:p>
        </w:tc>
        <w:tc>
          <w:tcPr>
            <w:tcW w:w="1558" w:type="dxa"/>
          </w:tcPr>
          <w:p w14:paraId="26ED7CD6" w14:textId="77777777" w:rsidR="00812ECA" w:rsidRPr="002E6E74" w:rsidRDefault="00812ECA" w:rsidP="00F16803">
            <w:pPr>
              <w:jc w:val="center"/>
              <w:rPr>
                <w:sz w:val="18"/>
                <w:szCs w:val="20"/>
              </w:rPr>
            </w:pPr>
            <w:r w:rsidRPr="002E6E74">
              <w:rPr>
                <w:sz w:val="18"/>
                <w:szCs w:val="20"/>
              </w:rPr>
              <w:t>348384.00</w:t>
            </w:r>
          </w:p>
        </w:tc>
        <w:tc>
          <w:tcPr>
            <w:tcW w:w="1562" w:type="dxa"/>
          </w:tcPr>
          <w:p w14:paraId="7FDAD7CF" w14:textId="77777777" w:rsidR="00812ECA" w:rsidRPr="002E6E74" w:rsidRDefault="00812ECA" w:rsidP="00F16803">
            <w:pPr>
              <w:jc w:val="center"/>
              <w:rPr>
                <w:sz w:val="18"/>
                <w:szCs w:val="20"/>
              </w:rPr>
            </w:pPr>
            <w:r w:rsidRPr="002E6E74">
              <w:rPr>
                <w:sz w:val="18"/>
                <w:szCs w:val="20"/>
              </w:rPr>
              <w:t>1408150.07</w:t>
            </w:r>
          </w:p>
        </w:tc>
        <w:tc>
          <w:tcPr>
            <w:tcW w:w="2419" w:type="dxa"/>
          </w:tcPr>
          <w:p w14:paraId="099617A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E15905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C506346" w14:textId="77777777" w:rsidR="00812ECA" w:rsidRPr="002E6E74" w:rsidRDefault="00812ECA" w:rsidP="00F16803">
            <w:pPr>
              <w:jc w:val="center"/>
              <w:rPr>
                <w:sz w:val="18"/>
                <w:szCs w:val="20"/>
              </w:rPr>
            </w:pPr>
            <w:r w:rsidRPr="002E6E74">
              <w:rPr>
                <w:sz w:val="18"/>
                <w:szCs w:val="20"/>
              </w:rPr>
              <w:t>–</w:t>
            </w:r>
          </w:p>
        </w:tc>
      </w:tr>
      <w:tr w:rsidR="00812ECA" w:rsidRPr="002E6E74" w14:paraId="02750579" w14:textId="77777777" w:rsidTr="00F16803">
        <w:tblPrEx>
          <w:tblLook w:val="0000" w:firstRow="0" w:lastRow="0" w:firstColumn="0" w:lastColumn="0" w:noHBand="0" w:noVBand="0"/>
        </w:tblPrEx>
        <w:trPr>
          <w:trHeight w:val="54"/>
        </w:trPr>
        <w:tc>
          <w:tcPr>
            <w:tcW w:w="1691" w:type="dxa"/>
          </w:tcPr>
          <w:p w14:paraId="42646619" w14:textId="77777777" w:rsidR="00812ECA" w:rsidRPr="002E6E74" w:rsidRDefault="00812ECA" w:rsidP="00F16803">
            <w:pPr>
              <w:jc w:val="center"/>
              <w:rPr>
                <w:sz w:val="18"/>
                <w:szCs w:val="20"/>
              </w:rPr>
            </w:pPr>
            <w:r w:rsidRPr="002E6E74">
              <w:rPr>
                <w:sz w:val="18"/>
                <w:szCs w:val="20"/>
              </w:rPr>
              <w:t>273</w:t>
            </w:r>
          </w:p>
        </w:tc>
        <w:tc>
          <w:tcPr>
            <w:tcW w:w="1558" w:type="dxa"/>
          </w:tcPr>
          <w:p w14:paraId="20AD92EB" w14:textId="77777777" w:rsidR="00812ECA" w:rsidRPr="002E6E74" w:rsidRDefault="00812ECA" w:rsidP="00F16803">
            <w:pPr>
              <w:jc w:val="center"/>
              <w:rPr>
                <w:sz w:val="18"/>
                <w:szCs w:val="20"/>
              </w:rPr>
            </w:pPr>
            <w:r w:rsidRPr="002E6E74">
              <w:rPr>
                <w:sz w:val="18"/>
                <w:szCs w:val="20"/>
              </w:rPr>
              <w:t>348359.76</w:t>
            </w:r>
          </w:p>
        </w:tc>
        <w:tc>
          <w:tcPr>
            <w:tcW w:w="1562" w:type="dxa"/>
          </w:tcPr>
          <w:p w14:paraId="3DE9FFF0" w14:textId="77777777" w:rsidR="00812ECA" w:rsidRPr="002E6E74" w:rsidRDefault="00812ECA" w:rsidP="00F16803">
            <w:pPr>
              <w:jc w:val="center"/>
              <w:rPr>
                <w:sz w:val="18"/>
                <w:szCs w:val="20"/>
              </w:rPr>
            </w:pPr>
            <w:r w:rsidRPr="002E6E74">
              <w:rPr>
                <w:sz w:val="18"/>
                <w:szCs w:val="20"/>
              </w:rPr>
              <w:t>1408118.56</w:t>
            </w:r>
          </w:p>
        </w:tc>
        <w:tc>
          <w:tcPr>
            <w:tcW w:w="2419" w:type="dxa"/>
          </w:tcPr>
          <w:p w14:paraId="550C675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7E6381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601E9D9" w14:textId="77777777" w:rsidR="00812ECA" w:rsidRPr="002E6E74" w:rsidRDefault="00812ECA" w:rsidP="00F16803">
            <w:pPr>
              <w:jc w:val="center"/>
              <w:rPr>
                <w:sz w:val="18"/>
                <w:szCs w:val="20"/>
              </w:rPr>
            </w:pPr>
            <w:r w:rsidRPr="002E6E74">
              <w:rPr>
                <w:sz w:val="18"/>
                <w:szCs w:val="20"/>
              </w:rPr>
              <w:t>–</w:t>
            </w:r>
          </w:p>
        </w:tc>
      </w:tr>
      <w:tr w:rsidR="00812ECA" w:rsidRPr="002E6E74" w14:paraId="08060AF5" w14:textId="77777777" w:rsidTr="00F16803">
        <w:tblPrEx>
          <w:tblLook w:val="0000" w:firstRow="0" w:lastRow="0" w:firstColumn="0" w:lastColumn="0" w:noHBand="0" w:noVBand="0"/>
        </w:tblPrEx>
        <w:trPr>
          <w:trHeight w:val="54"/>
        </w:trPr>
        <w:tc>
          <w:tcPr>
            <w:tcW w:w="1691" w:type="dxa"/>
          </w:tcPr>
          <w:p w14:paraId="5E5FAC0D" w14:textId="77777777" w:rsidR="00812ECA" w:rsidRPr="002E6E74" w:rsidRDefault="00812ECA" w:rsidP="00F16803">
            <w:pPr>
              <w:jc w:val="center"/>
              <w:rPr>
                <w:sz w:val="18"/>
                <w:szCs w:val="20"/>
              </w:rPr>
            </w:pPr>
            <w:r w:rsidRPr="002E6E74">
              <w:rPr>
                <w:sz w:val="18"/>
                <w:szCs w:val="20"/>
              </w:rPr>
              <w:t>274</w:t>
            </w:r>
          </w:p>
        </w:tc>
        <w:tc>
          <w:tcPr>
            <w:tcW w:w="1558" w:type="dxa"/>
          </w:tcPr>
          <w:p w14:paraId="1758584D" w14:textId="77777777" w:rsidR="00812ECA" w:rsidRPr="002E6E74" w:rsidRDefault="00812ECA" w:rsidP="00F16803">
            <w:pPr>
              <w:jc w:val="center"/>
              <w:rPr>
                <w:sz w:val="18"/>
                <w:szCs w:val="20"/>
              </w:rPr>
            </w:pPr>
            <w:r w:rsidRPr="002E6E74">
              <w:rPr>
                <w:sz w:val="18"/>
                <w:szCs w:val="20"/>
              </w:rPr>
              <w:t>348320.12</w:t>
            </w:r>
          </w:p>
        </w:tc>
        <w:tc>
          <w:tcPr>
            <w:tcW w:w="1562" w:type="dxa"/>
          </w:tcPr>
          <w:p w14:paraId="334049D4" w14:textId="77777777" w:rsidR="00812ECA" w:rsidRPr="002E6E74" w:rsidRDefault="00812ECA" w:rsidP="00F16803">
            <w:pPr>
              <w:jc w:val="center"/>
              <w:rPr>
                <w:sz w:val="18"/>
                <w:szCs w:val="20"/>
              </w:rPr>
            </w:pPr>
            <w:r w:rsidRPr="002E6E74">
              <w:rPr>
                <w:sz w:val="18"/>
                <w:szCs w:val="20"/>
              </w:rPr>
              <w:t>1408069.86</w:t>
            </w:r>
          </w:p>
        </w:tc>
        <w:tc>
          <w:tcPr>
            <w:tcW w:w="2419" w:type="dxa"/>
          </w:tcPr>
          <w:p w14:paraId="445D2B4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551ED6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30E55FF" w14:textId="77777777" w:rsidR="00812ECA" w:rsidRPr="002E6E74" w:rsidRDefault="00812ECA" w:rsidP="00F16803">
            <w:pPr>
              <w:jc w:val="center"/>
              <w:rPr>
                <w:sz w:val="18"/>
                <w:szCs w:val="20"/>
              </w:rPr>
            </w:pPr>
            <w:r w:rsidRPr="002E6E74">
              <w:rPr>
                <w:sz w:val="18"/>
                <w:szCs w:val="20"/>
              </w:rPr>
              <w:t>–</w:t>
            </w:r>
          </w:p>
        </w:tc>
      </w:tr>
      <w:tr w:rsidR="00812ECA" w:rsidRPr="002E6E74" w14:paraId="5819BB29" w14:textId="77777777" w:rsidTr="00F16803">
        <w:tblPrEx>
          <w:tblLook w:val="0000" w:firstRow="0" w:lastRow="0" w:firstColumn="0" w:lastColumn="0" w:noHBand="0" w:noVBand="0"/>
        </w:tblPrEx>
        <w:trPr>
          <w:trHeight w:val="54"/>
        </w:trPr>
        <w:tc>
          <w:tcPr>
            <w:tcW w:w="1691" w:type="dxa"/>
          </w:tcPr>
          <w:p w14:paraId="6ADEFB18" w14:textId="77777777" w:rsidR="00812ECA" w:rsidRPr="002E6E74" w:rsidRDefault="00812ECA" w:rsidP="00F16803">
            <w:pPr>
              <w:jc w:val="center"/>
              <w:rPr>
                <w:sz w:val="18"/>
                <w:szCs w:val="20"/>
              </w:rPr>
            </w:pPr>
            <w:r w:rsidRPr="002E6E74">
              <w:rPr>
                <w:sz w:val="18"/>
                <w:szCs w:val="20"/>
              </w:rPr>
              <w:t>275</w:t>
            </w:r>
          </w:p>
        </w:tc>
        <w:tc>
          <w:tcPr>
            <w:tcW w:w="1558" w:type="dxa"/>
          </w:tcPr>
          <w:p w14:paraId="0753BA5D" w14:textId="77777777" w:rsidR="00812ECA" w:rsidRPr="002E6E74" w:rsidRDefault="00812ECA" w:rsidP="00F16803">
            <w:pPr>
              <w:jc w:val="center"/>
              <w:rPr>
                <w:sz w:val="18"/>
                <w:szCs w:val="20"/>
              </w:rPr>
            </w:pPr>
            <w:r w:rsidRPr="002E6E74">
              <w:rPr>
                <w:sz w:val="18"/>
                <w:szCs w:val="20"/>
              </w:rPr>
              <w:t>348318.18</w:t>
            </w:r>
          </w:p>
        </w:tc>
        <w:tc>
          <w:tcPr>
            <w:tcW w:w="1562" w:type="dxa"/>
          </w:tcPr>
          <w:p w14:paraId="322131F7" w14:textId="77777777" w:rsidR="00812ECA" w:rsidRPr="002E6E74" w:rsidRDefault="00812ECA" w:rsidP="00F16803">
            <w:pPr>
              <w:jc w:val="center"/>
              <w:rPr>
                <w:sz w:val="18"/>
                <w:szCs w:val="20"/>
              </w:rPr>
            </w:pPr>
            <w:r w:rsidRPr="002E6E74">
              <w:rPr>
                <w:sz w:val="18"/>
                <w:szCs w:val="20"/>
              </w:rPr>
              <w:t>1408063.76</w:t>
            </w:r>
          </w:p>
        </w:tc>
        <w:tc>
          <w:tcPr>
            <w:tcW w:w="2419" w:type="dxa"/>
          </w:tcPr>
          <w:p w14:paraId="3E86A2B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E1CA24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B8AD4FD" w14:textId="77777777" w:rsidR="00812ECA" w:rsidRPr="002E6E74" w:rsidRDefault="00812ECA" w:rsidP="00F16803">
            <w:pPr>
              <w:jc w:val="center"/>
              <w:rPr>
                <w:sz w:val="18"/>
                <w:szCs w:val="20"/>
              </w:rPr>
            </w:pPr>
            <w:r w:rsidRPr="002E6E74">
              <w:rPr>
                <w:sz w:val="18"/>
                <w:szCs w:val="20"/>
              </w:rPr>
              <w:t>–</w:t>
            </w:r>
          </w:p>
        </w:tc>
      </w:tr>
      <w:tr w:rsidR="00812ECA" w:rsidRPr="002E6E74" w14:paraId="70557CA5" w14:textId="77777777" w:rsidTr="00F16803">
        <w:tblPrEx>
          <w:tblLook w:val="0000" w:firstRow="0" w:lastRow="0" w:firstColumn="0" w:lastColumn="0" w:noHBand="0" w:noVBand="0"/>
        </w:tblPrEx>
        <w:trPr>
          <w:trHeight w:val="54"/>
        </w:trPr>
        <w:tc>
          <w:tcPr>
            <w:tcW w:w="1691" w:type="dxa"/>
          </w:tcPr>
          <w:p w14:paraId="6E2DF825" w14:textId="77777777" w:rsidR="00812ECA" w:rsidRPr="002E6E74" w:rsidRDefault="00812ECA" w:rsidP="00F16803">
            <w:pPr>
              <w:jc w:val="center"/>
              <w:rPr>
                <w:sz w:val="18"/>
                <w:szCs w:val="20"/>
              </w:rPr>
            </w:pPr>
            <w:r w:rsidRPr="002E6E74">
              <w:rPr>
                <w:sz w:val="18"/>
                <w:szCs w:val="20"/>
              </w:rPr>
              <w:t>276</w:t>
            </w:r>
          </w:p>
        </w:tc>
        <w:tc>
          <w:tcPr>
            <w:tcW w:w="1558" w:type="dxa"/>
          </w:tcPr>
          <w:p w14:paraId="7495A4FD" w14:textId="77777777" w:rsidR="00812ECA" w:rsidRPr="002E6E74" w:rsidRDefault="00812ECA" w:rsidP="00F16803">
            <w:pPr>
              <w:jc w:val="center"/>
              <w:rPr>
                <w:sz w:val="18"/>
                <w:szCs w:val="20"/>
              </w:rPr>
            </w:pPr>
            <w:r w:rsidRPr="002E6E74">
              <w:rPr>
                <w:sz w:val="18"/>
                <w:szCs w:val="20"/>
              </w:rPr>
              <w:t>348319.95</w:t>
            </w:r>
          </w:p>
        </w:tc>
        <w:tc>
          <w:tcPr>
            <w:tcW w:w="1562" w:type="dxa"/>
          </w:tcPr>
          <w:p w14:paraId="2BE7805D" w14:textId="77777777" w:rsidR="00812ECA" w:rsidRPr="002E6E74" w:rsidRDefault="00812ECA" w:rsidP="00F16803">
            <w:pPr>
              <w:jc w:val="center"/>
              <w:rPr>
                <w:sz w:val="18"/>
                <w:szCs w:val="20"/>
              </w:rPr>
            </w:pPr>
            <w:r w:rsidRPr="002E6E74">
              <w:rPr>
                <w:sz w:val="18"/>
                <w:szCs w:val="20"/>
              </w:rPr>
              <w:t>1408057.91</w:t>
            </w:r>
          </w:p>
        </w:tc>
        <w:tc>
          <w:tcPr>
            <w:tcW w:w="2419" w:type="dxa"/>
          </w:tcPr>
          <w:p w14:paraId="6B342C6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B98433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B582A24" w14:textId="77777777" w:rsidR="00812ECA" w:rsidRPr="002E6E74" w:rsidRDefault="00812ECA" w:rsidP="00F16803">
            <w:pPr>
              <w:jc w:val="center"/>
              <w:rPr>
                <w:sz w:val="18"/>
                <w:szCs w:val="20"/>
              </w:rPr>
            </w:pPr>
            <w:r w:rsidRPr="002E6E74">
              <w:rPr>
                <w:sz w:val="18"/>
                <w:szCs w:val="20"/>
              </w:rPr>
              <w:t>–</w:t>
            </w:r>
          </w:p>
        </w:tc>
      </w:tr>
      <w:tr w:rsidR="00812ECA" w:rsidRPr="002E6E74" w14:paraId="1E2507FA" w14:textId="77777777" w:rsidTr="00F16803">
        <w:tblPrEx>
          <w:tblLook w:val="0000" w:firstRow="0" w:lastRow="0" w:firstColumn="0" w:lastColumn="0" w:noHBand="0" w:noVBand="0"/>
        </w:tblPrEx>
        <w:trPr>
          <w:trHeight w:val="54"/>
        </w:trPr>
        <w:tc>
          <w:tcPr>
            <w:tcW w:w="1691" w:type="dxa"/>
          </w:tcPr>
          <w:p w14:paraId="1A9BB06B" w14:textId="77777777" w:rsidR="00812ECA" w:rsidRPr="002E6E74" w:rsidRDefault="00812ECA" w:rsidP="00F16803">
            <w:pPr>
              <w:jc w:val="center"/>
              <w:rPr>
                <w:sz w:val="18"/>
                <w:szCs w:val="20"/>
              </w:rPr>
            </w:pPr>
            <w:r w:rsidRPr="002E6E74">
              <w:rPr>
                <w:sz w:val="18"/>
                <w:szCs w:val="20"/>
              </w:rPr>
              <w:t>277</w:t>
            </w:r>
          </w:p>
        </w:tc>
        <w:tc>
          <w:tcPr>
            <w:tcW w:w="1558" w:type="dxa"/>
          </w:tcPr>
          <w:p w14:paraId="61CBB0B1" w14:textId="77777777" w:rsidR="00812ECA" w:rsidRPr="002E6E74" w:rsidRDefault="00812ECA" w:rsidP="00F16803">
            <w:pPr>
              <w:jc w:val="center"/>
              <w:rPr>
                <w:sz w:val="18"/>
                <w:szCs w:val="20"/>
              </w:rPr>
            </w:pPr>
            <w:r w:rsidRPr="002E6E74">
              <w:rPr>
                <w:sz w:val="18"/>
                <w:szCs w:val="20"/>
              </w:rPr>
              <w:t>348375.58</w:t>
            </w:r>
          </w:p>
        </w:tc>
        <w:tc>
          <w:tcPr>
            <w:tcW w:w="1562" w:type="dxa"/>
          </w:tcPr>
          <w:p w14:paraId="5E465C80" w14:textId="77777777" w:rsidR="00812ECA" w:rsidRPr="002E6E74" w:rsidRDefault="00812ECA" w:rsidP="00F16803">
            <w:pPr>
              <w:jc w:val="center"/>
              <w:rPr>
                <w:sz w:val="18"/>
                <w:szCs w:val="20"/>
              </w:rPr>
            </w:pPr>
            <w:r w:rsidRPr="002E6E74">
              <w:rPr>
                <w:sz w:val="18"/>
                <w:szCs w:val="20"/>
              </w:rPr>
              <w:t>1408002.89</w:t>
            </w:r>
          </w:p>
        </w:tc>
        <w:tc>
          <w:tcPr>
            <w:tcW w:w="2419" w:type="dxa"/>
          </w:tcPr>
          <w:p w14:paraId="4C57916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6724D1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A049DC2" w14:textId="77777777" w:rsidR="00812ECA" w:rsidRPr="002E6E74" w:rsidRDefault="00812ECA" w:rsidP="00F16803">
            <w:pPr>
              <w:jc w:val="center"/>
              <w:rPr>
                <w:sz w:val="18"/>
                <w:szCs w:val="20"/>
              </w:rPr>
            </w:pPr>
            <w:r w:rsidRPr="002E6E74">
              <w:rPr>
                <w:sz w:val="18"/>
                <w:szCs w:val="20"/>
              </w:rPr>
              <w:t>–</w:t>
            </w:r>
          </w:p>
        </w:tc>
      </w:tr>
      <w:tr w:rsidR="00812ECA" w:rsidRPr="002E6E74" w14:paraId="5E6E5DC6" w14:textId="77777777" w:rsidTr="00F16803">
        <w:tblPrEx>
          <w:tblLook w:val="0000" w:firstRow="0" w:lastRow="0" w:firstColumn="0" w:lastColumn="0" w:noHBand="0" w:noVBand="0"/>
        </w:tblPrEx>
        <w:trPr>
          <w:trHeight w:val="54"/>
        </w:trPr>
        <w:tc>
          <w:tcPr>
            <w:tcW w:w="1691" w:type="dxa"/>
          </w:tcPr>
          <w:p w14:paraId="0DAFB5E6" w14:textId="77777777" w:rsidR="00812ECA" w:rsidRPr="002E6E74" w:rsidRDefault="00812ECA" w:rsidP="00F16803">
            <w:pPr>
              <w:jc w:val="center"/>
              <w:rPr>
                <w:sz w:val="18"/>
                <w:szCs w:val="20"/>
              </w:rPr>
            </w:pPr>
            <w:r w:rsidRPr="002E6E74">
              <w:rPr>
                <w:sz w:val="18"/>
                <w:szCs w:val="20"/>
              </w:rPr>
              <w:t>278</w:t>
            </w:r>
          </w:p>
        </w:tc>
        <w:tc>
          <w:tcPr>
            <w:tcW w:w="1558" w:type="dxa"/>
          </w:tcPr>
          <w:p w14:paraId="28E1F540" w14:textId="77777777" w:rsidR="00812ECA" w:rsidRPr="002E6E74" w:rsidRDefault="00812ECA" w:rsidP="00F16803">
            <w:pPr>
              <w:jc w:val="center"/>
              <w:rPr>
                <w:sz w:val="18"/>
                <w:szCs w:val="20"/>
              </w:rPr>
            </w:pPr>
            <w:r w:rsidRPr="002E6E74">
              <w:rPr>
                <w:sz w:val="18"/>
                <w:szCs w:val="20"/>
              </w:rPr>
              <w:t>348388.65</w:t>
            </w:r>
          </w:p>
        </w:tc>
        <w:tc>
          <w:tcPr>
            <w:tcW w:w="1562" w:type="dxa"/>
          </w:tcPr>
          <w:p w14:paraId="7F8A50AB" w14:textId="77777777" w:rsidR="00812ECA" w:rsidRPr="002E6E74" w:rsidRDefault="00812ECA" w:rsidP="00F16803">
            <w:pPr>
              <w:jc w:val="center"/>
              <w:rPr>
                <w:sz w:val="18"/>
                <w:szCs w:val="20"/>
              </w:rPr>
            </w:pPr>
            <w:r w:rsidRPr="002E6E74">
              <w:rPr>
                <w:sz w:val="18"/>
                <w:szCs w:val="20"/>
              </w:rPr>
              <w:t>1407993.89</w:t>
            </w:r>
          </w:p>
        </w:tc>
        <w:tc>
          <w:tcPr>
            <w:tcW w:w="2419" w:type="dxa"/>
          </w:tcPr>
          <w:p w14:paraId="7845A7B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33FA0B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B04B3B0" w14:textId="77777777" w:rsidR="00812ECA" w:rsidRPr="002E6E74" w:rsidRDefault="00812ECA" w:rsidP="00F16803">
            <w:pPr>
              <w:jc w:val="center"/>
              <w:rPr>
                <w:sz w:val="18"/>
                <w:szCs w:val="20"/>
              </w:rPr>
            </w:pPr>
            <w:r w:rsidRPr="002E6E74">
              <w:rPr>
                <w:sz w:val="18"/>
                <w:szCs w:val="20"/>
              </w:rPr>
              <w:t>–</w:t>
            </w:r>
          </w:p>
        </w:tc>
      </w:tr>
      <w:tr w:rsidR="00812ECA" w:rsidRPr="002E6E74" w14:paraId="5A2B4FF8" w14:textId="77777777" w:rsidTr="00F16803">
        <w:tblPrEx>
          <w:tblLook w:val="0000" w:firstRow="0" w:lastRow="0" w:firstColumn="0" w:lastColumn="0" w:noHBand="0" w:noVBand="0"/>
        </w:tblPrEx>
        <w:trPr>
          <w:trHeight w:val="54"/>
        </w:trPr>
        <w:tc>
          <w:tcPr>
            <w:tcW w:w="1691" w:type="dxa"/>
          </w:tcPr>
          <w:p w14:paraId="4B1051EA" w14:textId="77777777" w:rsidR="00812ECA" w:rsidRPr="002E6E74" w:rsidRDefault="00812ECA" w:rsidP="00F16803">
            <w:pPr>
              <w:jc w:val="center"/>
              <w:rPr>
                <w:sz w:val="18"/>
                <w:szCs w:val="20"/>
              </w:rPr>
            </w:pPr>
            <w:r w:rsidRPr="002E6E74">
              <w:rPr>
                <w:sz w:val="18"/>
                <w:szCs w:val="20"/>
              </w:rPr>
              <w:t>279</w:t>
            </w:r>
          </w:p>
        </w:tc>
        <w:tc>
          <w:tcPr>
            <w:tcW w:w="1558" w:type="dxa"/>
          </w:tcPr>
          <w:p w14:paraId="4C2367CE" w14:textId="77777777" w:rsidR="00812ECA" w:rsidRPr="002E6E74" w:rsidRDefault="00812ECA" w:rsidP="00F16803">
            <w:pPr>
              <w:jc w:val="center"/>
              <w:rPr>
                <w:sz w:val="18"/>
                <w:szCs w:val="20"/>
              </w:rPr>
            </w:pPr>
            <w:r w:rsidRPr="002E6E74">
              <w:rPr>
                <w:sz w:val="18"/>
                <w:szCs w:val="20"/>
              </w:rPr>
              <w:t>348428.14</w:t>
            </w:r>
          </w:p>
        </w:tc>
        <w:tc>
          <w:tcPr>
            <w:tcW w:w="1562" w:type="dxa"/>
          </w:tcPr>
          <w:p w14:paraId="055235F6" w14:textId="77777777" w:rsidR="00812ECA" w:rsidRPr="002E6E74" w:rsidRDefault="00812ECA" w:rsidP="00F16803">
            <w:pPr>
              <w:jc w:val="center"/>
              <w:rPr>
                <w:sz w:val="18"/>
                <w:szCs w:val="20"/>
              </w:rPr>
            </w:pPr>
            <w:r w:rsidRPr="002E6E74">
              <w:rPr>
                <w:sz w:val="18"/>
                <w:szCs w:val="20"/>
              </w:rPr>
              <w:t>1408055.21</w:t>
            </w:r>
          </w:p>
        </w:tc>
        <w:tc>
          <w:tcPr>
            <w:tcW w:w="2419" w:type="dxa"/>
          </w:tcPr>
          <w:p w14:paraId="3DECD5F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1D9360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4FA8774" w14:textId="77777777" w:rsidR="00812ECA" w:rsidRPr="002E6E74" w:rsidRDefault="00812ECA" w:rsidP="00F16803">
            <w:pPr>
              <w:jc w:val="center"/>
              <w:rPr>
                <w:sz w:val="18"/>
                <w:szCs w:val="20"/>
              </w:rPr>
            </w:pPr>
            <w:r w:rsidRPr="002E6E74">
              <w:rPr>
                <w:sz w:val="18"/>
                <w:szCs w:val="20"/>
              </w:rPr>
              <w:t>–</w:t>
            </w:r>
          </w:p>
        </w:tc>
      </w:tr>
      <w:tr w:rsidR="00812ECA" w:rsidRPr="002E6E74" w14:paraId="7A3D83C4" w14:textId="77777777" w:rsidTr="00F16803">
        <w:tblPrEx>
          <w:tblLook w:val="0000" w:firstRow="0" w:lastRow="0" w:firstColumn="0" w:lastColumn="0" w:noHBand="0" w:noVBand="0"/>
        </w:tblPrEx>
        <w:trPr>
          <w:trHeight w:val="54"/>
        </w:trPr>
        <w:tc>
          <w:tcPr>
            <w:tcW w:w="1691" w:type="dxa"/>
          </w:tcPr>
          <w:p w14:paraId="4AA7CD56" w14:textId="77777777" w:rsidR="00812ECA" w:rsidRPr="002E6E74" w:rsidRDefault="00812ECA" w:rsidP="00F16803">
            <w:pPr>
              <w:jc w:val="center"/>
              <w:rPr>
                <w:sz w:val="18"/>
                <w:szCs w:val="20"/>
              </w:rPr>
            </w:pPr>
            <w:r w:rsidRPr="002E6E74">
              <w:rPr>
                <w:sz w:val="18"/>
                <w:szCs w:val="20"/>
              </w:rPr>
              <w:t>280</w:t>
            </w:r>
          </w:p>
        </w:tc>
        <w:tc>
          <w:tcPr>
            <w:tcW w:w="1558" w:type="dxa"/>
          </w:tcPr>
          <w:p w14:paraId="227D39D4" w14:textId="77777777" w:rsidR="00812ECA" w:rsidRPr="002E6E74" w:rsidRDefault="00812ECA" w:rsidP="00F16803">
            <w:pPr>
              <w:jc w:val="center"/>
              <w:rPr>
                <w:sz w:val="18"/>
                <w:szCs w:val="20"/>
              </w:rPr>
            </w:pPr>
            <w:r w:rsidRPr="002E6E74">
              <w:rPr>
                <w:sz w:val="18"/>
                <w:szCs w:val="20"/>
              </w:rPr>
              <w:t>348436.50</w:t>
            </w:r>
          </w:p>
        </w:tc>
        <w:tc>
          <w:tcPr>
            <w:tcW w:w="1562" w:type="dxa"/>
          </w:tcPr>
          <w:p w14:paraId="39204ED6" w14:textId="77777777" w:rsidR="00812ECA" w:rsidRPr="002E6E74" w:rsidRDefault="00812ECA" w:rsidP="00F16803">
            <w:pPr>
              <w:jc w:val="center"/>
              <w:rPr>
                <w:sz w:val="18"/>
                <w:szCs w:val="20"/>
              </w:rPr>
            </w:pPr>
            <w:r w:rsidRPr="002E6E74">
              <w:rPr>
                <w:sz w:val="18"/>
                <w:szCs w:val="20"/>
              </w:rPr>
              <w:t>1408049.92</w:t>
            </w:r>
          </w:p>
        </w:tc>
        <w:tc>
          <w:tcPr>
            <w:tcW w:w="2419" w:type="dxa"/>
          </w:tcPr>
          <w:p w14:paraId="277D32E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9165C2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9D9F94B" w14:textId="77777777" w:rsidR="00812ECA" w:rsidRPr="002E6E74" w:rsidRDefault="00812ECA" w:rsidP="00F16803">
            <w:pPr>
              <w:jc w:val="center"/>
              <w:rPr>
                <w:sz w:val="18"/>
                <w:szCs w:val="20"/>
              </w:rPr>
            </w:pPr>
            <w:r w:rsidRPr="002E6E74">
              <w:rPr>
                <w:sz w:val="18"/>
                <w:szCs w:val="20"/>
              </w:rPr>
              <w:t>–</w:t>
            </w:r>
          </w:p>
        </w:tc>
      </w:tr>
      <w:tr w:rsidR="00812ECA" w:rsidRPr="002E6E74" w14:paraId="2CD1BDA7" w14:textId="77777777" w:rsidTr="00F16803">
        <w:tblPrEx>
          <w:tblLook w:val="0000" w:firstRow="0" w:lastRow="0" w:firstColumn="0" w:lastColumn="0" w:noHBand="0" w:noVBand="0"/>
        </w:tblPrEx>
        <w:trPr>
          <w:trHeight w:val="54"/>
        </w:trPr>
        <w:tc>
          <w:tcPr>
            <w:tcW w:w="1691" w:type="dxa"/>
          </w:tcPr>
          <w:p w14:paraId="24F4E805" w14:textId="77777777" w:rsidR="00812ECA" w:rsidRPr="002E6E74" w:rsidRDefault="00812ECA" w:rsidP="00F16803">
            <w:pPr>
              <w:jc w:val="center"/>
              <w:rPr>
                <w:sz w:val="18"/>
                <w:szCs w:val="20"/>
              </w:rPr>
            </w:pPr>
            <w:r w:rsidRPr="002E6E74">
              <w:rPr>
                <w:sz w:val="18"/>
                <w:szCs w:val="20"/>
              </w:rPr>
              <w:t>281</w:t>
            </w:r>
          </w:p>
        </w:tc>
        <w:tc>
          <w:tcPr>
            <w:tcW w:w="1558" w:type="dxa"/>
          </w:tcPr>
          <w:p w14:paraId="6275DE5B" w14:textId="77777777" w:rsidR="00812ECA" w:rsidRPr="002E6E74" w:rsidRDefault="00812ECA" w:rsidP="00F16803">
            <w:pPr>
              <w:jc w:val="center"/>
              <w:rPr>
                <w:sz w:val="18"/>
                <w:szCs w:val="20"/>
              </w:rPr>
            </w:pPr>
            <w:r w:rsidRPr="002E6E74">
              <w:rPr>
                <w:sz w:val="18"/>
                <w:szCs w:val="20"/>
              </w:rPr>
              <w:t>348442.90</w:t>
            </w:r>
          </w:p>
        </w:tc>
        <w:tc>
          <w:tcPr>
            <w:tcW w:w="1562" w:type="dxa"/>
          </w:tcPr>
          <w:p w14:paraId="5EE04164" w14:textId="77777777" w:rsidR="00812ECA" w:rsidRPr="002E6E74" w:rsidRDefault="00812ECA" w:rsidP="00F16803">
            <w:pPr>
              <w:jc w:val="center"/>
              <w:rPr>
                <w:sz w:val="18"/>
                <w:szCs w:val="20"/>
              </w:rPr>
            </w:pPr>
            <w:r w:rsidRPr="002E6E74">
              <w:rPr>
                <w:sz w:val="18"/>
                <w:szCs w:val="20"/>
              </w:rPr>
              <w:t>1408045.23</w:t>
            </w:r>
          </w:p>
        </w:tc>
        <w:tc>
          <w:tcPr>
            <w:tcW w:w="2419" w:type="dxa"/>
          </w:tcPr>
          <w:p w14:paraId="5C398E9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7201AF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5B71C9F" w14:textId="77777777" w:rsidR="00812ECA" w:rsidRPr="002E6E74" w:rsidRDefault="00812ECA" w:rsidP="00F16803">
            <w:pPr>
              <w:jc w:val="center"/>
              <w:rPr>
                <w:sz w:val="18"/>
                <w:szCs w:val="20"/>
              </w:rPr>
            </w:pPr>
            <w:r w:rsidRPr="002E6E74">
              <w:rPr>
                <w:sz w:val="18"/>
                <w:szCs w:val="20"/>
              </w:rPr>
              <w:t>–</w:t>
            </w:r>
          </w:p>
        </w:tc>
      </w:tr>
      <w:tr w:rsidR="00812ECA" w:rsidRPr="002E6E74" w14:paraId="3F064C73" w14:textId="77777777" w:rsidTr="00F16803">
        <w:tblPrEx>
          <w:tblLook w:val="0000" w:firstRow="0" w:lastRow="0" w:firstColumn="0" w:lastColumn="0" w:noHBand="0" w:noVBand="0"/>
        </w:tblPrEx>
        <w:trPr>
          <w:trHeight w:val="54"/>
        </w:trPr>
        <w:tc>
          <w:tcPr>
            <w:tcW w:w="1691" w:type="dxa"/>
          </w:tcPr>
          <w:p w14:paraId="05658ADC" w14:textId="77777777" w:rsidR="00812ECA" w:rsidRPr="002E6E74" w:rsidRDefault="00812ECA" w:rsidP="00F16803">
            <w:pPr>
              <w:jc w:val="center"/>
              <w:rPr>
                <w:sz w:val="18"/>
                <w:szCs w:val="20"/>
              </w:rPr>
            </w:pPr>
            <w:r w:rsidRPr="002E6E74">
              <w:rPr>
                <w:sz w:val="18"/>
                <w:szCs w:val="20"/>
              </w:rPr>
              <w:t>266</w:t>
            </w:r>
          </w:p>
        </w:tc>
        <w:tc>
          <w:tcPr>
            <w:tcW w:w="1558" w:type="dxa"/>
          </w:tcPr>
          <w:p w14:paraId="238CCF93" w14:textId="77777777" w:rsidR="00812ECA" w:rsidRPr="002E6E74" w:rsidRDefault="00812ECA" w:rsidP="00F16803">
            <w:pPr>
              <w:jc w:val="center"/>
              <w:rPr>
                <w:sz w:val="18"/>
                <w:szCs w:val="20"/>
              </w:rPr>
            </w:pPr>
            <w:r w:rsidRPr="002E6E74">
              <w:rPr>
                <w:sz w:val="18"/>
                <w:szCs w:val="20"/>
              </w:rPr>
              <w:t>348464.93</w:t>
            </w:r>
          </w:p>
        </w:tc>
        <w:tc>
          <w:tcPr>
            <w:tcW w:w="1562" w:type="dxa"/>
          </w:tcPr>
          <w:p w14:paraId="6C03EFF9" w14:textId="77777777" w:rsidR="00812ECA" w:rsidRPr="002E6E74" w:rsidRDefault="00812ECA" w:rsidP="00F16803">
            <w:pPr>
              <w:jc w:val="center"/>
              <w:rPr>
                <w:sz w:val="18"/>
                <w:szCs w:val="20"/>
              </w:rPr>
            </w:pPr>
            <w:r w:rsidRPr="002E6E74">
              <w:rPr>
                <w:sz w:val="18"/>
                <w:szCs w:val="20"/>
              </w:rPr>
              <w:t>1408082.64</w:t>
            </w:r>
          </w:p>
        </w:tc>
        <w:tc>
          <w:tcPr>
            <w:tcW w:w="2419" w:type="dxa"/>
          </w:tcPr>
          <w:p w14:paraId="6E1A1EC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B1C049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CEA2E7C" w14:textId="77777777" w:rsidR="00812ECA" w:rsidRPr="002E6E74" w:rsidRDefault="00812ECA" w:rsidP="00F16803">
            <w:pPr>
              <w:jc w:val="center"/>
              <w:rPr>
                <w:sz w:val="18"/>
                <w:szCs w:val="20"/>
              </w:rPr>
            </w:pPr>
            <w:r w:rsidRPr="002E6E74">
              <w:rPr>
                <w:sz w:val="18"/>
                <w:szCs w:val="20"/>
              </w:rPr>
              <w:t>–</w:t>
            </w:r>
          </w:p>
        </w:tc>
      </w:tr>
      <w:tr w:rsidR="00812ECA" w:rsidRPr="002E6E74" w14:paraId="0FFE5752" w14:textId="77777777" w:rsidTr="00F16803">
        <w:tblPrEx>
          <w:tblLook w:val="0000" w:firstRow="0" w:lastRow="0" w:firstColumn="0" w:lastColumn="0" w:noHBand="0" w:noVBand="0"/>
        </w:tblPrEx>
        <w:trPr>
          <w:trHeight w:val="54"/>
        </w:trPr>
        <w:tc>
          <w:tcPr>
            <w:tcW w:w="1691" w:type="dxa"/>
          </w:tcPr>
          <w:p w14:paraId="6FAFA5ED" w14:textId="77777777" w:rsidR="00812ECA" w:rsidRPr="002E6E74" w:rsidRDefault="00812ECA" w:rsidP="00F16803">
            <w:pPr>
              <w:jc w:val="center"/>
              <w:rPr>
                <w:sz w:val="18"/>
                <w:szCs w:val="20"/>
              </w:rPr>
            </w:pPr>
            <w:r w:rsidRPr="002E6E74">
              <w:rPr>
                <w:sz w:val="18"/>
                <w:szCs w:val="20"/>
              </w:rPr>
              <w:t>–</w:t>
            </w:r>
          </w:p>
        </w:tc>
        <w:tc>
          <w:tcPr>
            <w:tcW w:w="1558" w:type="dxa"/>
          </w:tcPr>
          <w:p w14:paraId="407D603F" w14:textId="77777777" w:rsidR="00812ECA" w:rsidRPr="002E6E74" w:rsidRDefault="00812ECA" w:rsidP="00F16803">
            <w:pPr>
              <w:jc w:val="center"/>
              <w:rPr>
                <w:sz w:val="18"/>
                <w:szCs w:val="20"/>
              </w:rPr>
            </w:pPr>
            <w:r w:rsidRPr="002E6E74">
              <w:rPr>
                <w:sz w:val="18"/>
                <w:szCs w:val="20"/>
              </w:rPr>
              <w:t>–</w:t>
            </w:r>
          </w:p>
        </w:tc>
        <w:tc>
          <w:tcPr>
            <w:tcW w:w="1562" w:type="dxa"/>
          </w:tcPr>
          <w:p w14:paraId="24E22123" w14:textId="77777777" w:rsidR="00812ECA" w:rsidRPr="002E6E74" w:rsidRDefault="00812ECA" w:rsidP="00F16803">
            <w:pPr>
              <w:jc w:val="center"/>
              <w:rPr>
                <w:sz w:val="18"/>
                <w:szCs w:val="20"/>
              </w:rPr>
            </w:pPr>
            <w:r w:rsidRPr="002E6E74">
              <w:rPr>
                <w:sz w:val="18"/>
                <w:szCs w:val="20"/>
              </w:rPr>
              <w:t>–</w:t>
            </w:r>
          </w:p>
        </w:tc>
        <w:tc>
          <w:tcPr>
            <w:tcW w:w="2419" w:type="dxa"/>
          </w:tcPr>
          <w:p w14:paraId="121E03CD" w14:textId="77777777" w:rsidR="00812ECA" w:rsidRPr="002E6E74" w:rsidRDefault="00812ECA" w:rsidP="00F16803">
            <w:pPr>
              <w:jc w:val="center"/>
              <w:rPr>
                <w:sz w:val="18"/>
                <w:szCs w:val="20"/>
                <w:lang w:val="en-US"/>
              </w:rPr>
            </w:pPr>
            <w:r w:rsidRPr="002E6E74">
              <w:rPr>
                <w:sz w:val="18"/>
                <w:szCs w:val="20"/>
              </w:rPr>
              <w:t>–</w:t>
            </w:r>
          </w:p>
        </w:tc>
        <w:tc>
          <w:tcPr>
            <w:tcW w:w="1700" w:type="dxa"/>
          </w:tcPr>
          <w:p w14:paraId="248478E9" w14:textId="77777777" w:rsidR="00812ECA" w:rsidRPr="002E6E74" w:rsidRDefault="00812ECA" w:rsidP="00F16803">
            <w:pPr>
              <w:jc w:val="center"/>
              <w:rPr>
                <w:sz w:val="18"/>
                <w:szCs w:val="20"/>
              </w:rPr>
            </w:pPr>
            <w:r w:rsidRPr="002E6E74">
              <w:rPr>
                <w:sz w:val="18"/>
                <w:szCs w:val="20"/>
              </w:rPr>
              <w:t>–</w:t>
            </w:r>
          </w:p>
        </w:tc>
        <w:tc>
          <w:tcPr>
            <w:tcW w:w="1702" w:type="dxa"/>
            <w:vAlign w:val="center"/>
          </w:tcPr>
          <w:p w14:paraId="091F4748" w14:textId="77777777" w:rsidR="00812ECA" w:rsidRPr="002E6E74" w:rsidRDefault="00812ECA" w:rsidP="00F16803">
            <w:pPr>
              <w:jc w:val="center"/>
              <w:rPr>
                <w:sz w:val="18"/>
                <w:szCs w:val="20"/>
              </w:rPr>
            </w:pPr>
            <w:r w:rsidRPr="002E6E74">
              <w:rPr>
                <w:sz w:val="18"/>
                <w:szCs w:val="20"/>
              </w:rPr>
              <w:t>–</w:t>
            </w:r>
          </w:p>
        </w:tc>
      </w:tr>
      <w:tr w:rsidR="00812ECA" w:rsidRPr="002E6E74" w14:paraId="5D36859F" w14:textId="77777777" w:rsidTr="00F16803">
        <w:tblPrEx>
          <w:tblLook w:val="0000" w:firstRow="0" w:lastRow="0" w:firstColumn="0" w:lastColumn="0" w:noHBand="0" w:noVBand="0"/>
        </w:tblPrEx>
        <w:trPr>
          <w:trHeight w:val="54"/>
        </w:trPr>
        <w:tc>
          <w:tcPr>
            <w:tcW w:w="1691" w:type="dxa"/>
          </w:tcPr>
          <w:p w14:paraId="2B68A72D" w14:textId="77777777" w:rsidR="00812ECA" w:rsidRPr="002E6E74" w:rsidRDefault="00812ECA" w:rsidP="00F16803">
            <w:pPr>
              <w:jc w:val="center"/>
              <w:rPr>
                <w:sz w:val="18"/>
                <w:szCs w:val="20"/>
              </w:rPr>
            </w:pPr>
            <w:r w:rsidRPr="002E6E74">
              <w:rPr>
                <w:sz w:val="18"/>
                <w:szCs w:val="20"/>
              </w:rPr>
              <w:t>282</w:t>
            </w:r>
          </w:p>
        </w:tc>
        <w:tc>
          <w:tcPr>
            <w:tcW w:w="1558" w:type="dxa"/>
          </w:tcPr>
          <w:p w14:paraId="68E240A3" w14:textId="77777777" w:rsidR="00812ECA" w:rsidRPr="002E6E74" w:rsidRDefault="00812ECA" w:rsidP="00F16803">
            <w:pPr>
              <w:jc w:val="center"/>
              <w:rPr>
                <w:sz w:val="18"/>
                <w:szCs w:val="20"/>
              </w:rPr>
            </w:pPr>
            <w:r w:rsidRPr="002E6E74">
              <w:rPr>
                <w:sz w:val="18"/>
                <w:szCs w:val="20"/>
              </w:rPr>
              <w:t>348476.06</w:t>
            </w:r>
          </w:p>
        </w:tc>
        <w:tc>
          <w:tcPr>
            <w:tcW w:w="1562" w:type="dxa"/>
          </w:tcPr>
          <w:p w14:paraId="4AD69E82" w14:textId="77777777" w:rsidR="00812ECA" w:rsidRPr="002E6E74" w:rsidRDefault="00812ECA" w:rsidP="00F16803">
            <w:pPr>
              <w:jc w:val="center"/>
              <w:rPr>
                <w:sz w:val="18"/>
                <w:szCs w:val="20"/>
              </w:rPr>
            </w:pPr>
            <w:r w:rsidRPr="002E6E74">
              <w:rPr>
                <w:sz w:val="18"/>
                <w:szCs w:val="20"/>
              </w:rPr>
              <w:t>1408635.28</w:t>
            </w:r>
          </w:p>
        </w:tc>
        <w:tc>
          <w:tcPr>
            <w:tcW w:w="2419" w:type="dxa"/>
          </w:tcPr>
          <w:p w14:paraId="268BAD4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78364A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6B8DE56" w14:textId="77777777" w:rsidR="00812ECA" w:rsidRPr="002E6E74" w:rsidRDefault="00812ECA" w:rsidP="00F16803">
            <w:pPr>
              <w:jc w:val="center"/>
              <w:rPr>
                <w:sz w:val="18"/>
                <w:szCs w:val="20"/>
              </w:rPr>
            </w:pPr>
            <w:r w:rsidRPr="002E6E74">
              <w:rPr>
                <w:sz w:val="18"/>
                <w:szCs w:val="20"/>
              </w:rPr>
              <w:t>–</w:t>
            </w:r>
          </w:p>
        </w:tc>
      </w:tr>
      <w:tr w:rsidR="00812ECA" w:rsidRPr="002E6E74" w14:paraId="5AB70E8C" w14:textId="77777777" w:rsidTr="00F16803">
        <w:tblPrEx>
          <w:tblLook w:val="0000" w:firstRow="0" w:lastRow="0" w:firstColumn="0" w:lastColumn="0" w:noHBand="0" w:noVBand="0"/>
        </w:tblPrEx>
        <w:trPr>
          <w:trHeight w:val="54"/>
        </w:trPr>
        <w:tc>
          <w:tcPr>
            <w:tcW w:w="1691" w:type="dxa"/>
          </w:tcPr>
          <w:p w14:paraId="0FB112AF" w14:textId="77777777" w:rsidR="00812ECA" w:rsidRPr="002E6E74" w:rsidRDefault="00812ECA" w:rsidP="00F16803">
            <w:pPr>
              <w:jc w:val="center"/>
              <w:rPr>
                <w:sz w:val="18"/>
                <w:szCs w:val="20"/>
              </w:rPr>
            </w:pPr>
            <w:r w:rsidRPr="002E6E74">
              <w:rPr>
                <w:sz w:val="18"/>
                <w:szCs w:val="20"/>
              </w:rPr>
              <w:t>283</w:t>
            </w:r>
          </w:p>
        </w:tc>
        <w:tc>
          <w:tcPr>
            <w:tcW w:w="1558" w:type="dxa"/>
          </w:tcPr>
          <w:p w14:paraId="172688F6" w14:textId="77777777" w:rsidR="00812ECA" w:rsidRPr="002E6E74" w:rsidRDefault="00812ECA" w:rsidP="00F16803">
            <w:pPr>
              <w:jc w:val="center"/>
              <w:rPr>
                <w:sz w:val="18"/>
                <w:szCs w:val="20"/>
              </w:rPr>
            </w:pPr>
            <w:r w:rsidRPr="002E6E74">
              <w:rPr>
                <w:sz w:val="18"/>
                <w:szCs w:val="20"/>
              </w:rPr>
              <w:t>348423.76</w:t>
            </w:r>
          </w:p>
        </w:tc>
        <w:tc>
          <w:tcPr>
            <w:tcW w:w="1562" w:type="dxa"/>
          </w:tcPr>
          <w:p w14:paraId="3C61007C" w14:textId="77777777" w:rsidR="00812ECA" w:rsidRPr="002E6E74" w:rsidRDefault="00812ECA" w:rsidP="00F16803">
            <w:pPr>
              <w:jc w:val="center"/>
              <w:rPr>
                <w:sz w:val="18"/>
                <w:szCs w:val="20"/>
              </w:rPr>
            </w:pPr>
            <w:r w:rsidRPr="002E6E74">
              <w:rPr>
                <w:sz w:val="18"/>
                <w:szCs w:val="20"/>
              </w:rPr>
              <w:t>1408552.90</w:t>
            </w:r>
          </w:p>
        </w:tc>
        <w:tc>
          <w:tcPr>
            <w:tcW w:w="2419" w:type="dxa"/>
          </w:tcPr>
          <w:p w14:paraId="705C7AF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6E5975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0EACC93" w14:textId="77777777" w:rsidR="00812ECA" w:rsidRPr="002E6E74" w:rsidRDefault="00812ECA" w:rsidP="00F16803">
            <w:pPr>
              <w:jc w:val="center"/>
              <w:rPr>
                <w:sz w:val="18"/>
                <w:szCs w:val="20"/>
              </w:rPr>
            </w:pPr>
            <w:r w:rsidRPr="002E6E74">
              <w:rPr>
                <w:sz w:val="18"/>
                <w:szCs w:val="20"/>
              </w:rPr>
              <w:t>–</w:t>
            </w:r>
          </w:p>
        </w:tc>
      </w:tr>
      <w:tr w:rsidR="00812ECA" w:rsidRPr="002E6E74" w14:paraId="0B3E1EBB" w14:textId="77777777" w:rsidTr="00F16803">
        <w:tblPrEx>
          <w:tblLook w:val="0000" w:firstRow="0" w:lastRow="0" w:firstColumn="0" w:lastColumn="0" w:noHBand="0" w:noVBand="0"/>
        </w:tblPrEx>
        <w:trPr>
          <w:trHeight w:val="54"/>
        </w:trPr>
        <w:tc>
          <w:tcPr>
            <w:tcW w:w="1691" w:type="dxa"/>
          </w:tcPr>
          <w:p w14:paraId="3BB60752" w14:textId="77777777" w:rsidR="00812ECA" w:rsidRPr="002E6E74" w:rsidRDefault="00812ECA" w:rsidP="00F16803">
            <w:pPr>
              <w:jc w:val="center"/>
              <w:rPr>
                <w:sz w:val="18"/>
                <w:szCs w:val="20"/>
              </w:rPr>
            </w:pPr>
            <w:r w:rsidRPr="002E6E74">
              <w:rPr>
                <w:sz w:val="18"/>
                <w:szCs w:val="20"/>
              </w:rPr>
              <w:t>284</w:t>
            </w:r>
          </w:p>
        </w:tc>
        <w:tc>
          <w:tcPr>
            <w:tcW w:w="1558" w:type="dxa"/>
          </w:tcPr>
          <w:p w14:paraId="5143B54C" w14:textId="77777777" w:rsidR="00812ECA" w:rsidRPr="002E6E74" w:rsidRDefault="00812ECA" w:rsidP="00F16803">
            <w:pPr>
              <w:jc w:val="center"/>
              <w:rPr>
                <w:sz w:val="18"/>
                <w:szCs w:val="20"/>
              </w:rPr>
            </w:pPr>
            <w:r w:rsidRPr="002E6E74">
              <w:rPr>
                <w:sz w:val="18"/>
                <w:szCs w:val="20"/>
              </w:rPr>
              <w:t>348597.67</w:t>
            </w:r>
          </w:p>
        </w:tc>
        <w:tc>
          <w:tcPr>
            <w:tcW w:w="1562" w:type="dxa"/>
          </w:tcPr>
          <w:p w14:paraId="2D8EFCA7" w14:textId="77777777" w:rsidR="00812ECA" w:rsidRPr="002E6E74" w:rsidRDefault="00812ECA" w:rsidP="00F16803">
            <w:pPr>
              <w:jc w:val="center"/>
              <w:rPr>
                <w:sz w:val="18"/>
                <w:szCs w:val="20"/>
              </w:rPr>
            </w:pPr>
            <w:r w:rsidRPr="002E6E74">
              <w:rPr>
                <w:sz w:val="18"/>
                <w:szCs w:val="20"/>
              </w:rPr>
              <w:t>1408439.87</w:t>
            </w:r>
          </w:p>
        </w:tc>
        <w:tc>
          <w:tcPr>
            <w:tcW w:w="2419" w:type="dxa"/>
          </w:tcPr>
          <w:p w14:paraId="617F568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D284EC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E6386FB" w14:textId="77777777" w:rsidR="00812ECA" w:rsidRPr="002E6E74" w:rsidRDefault="00812ECA" w:rsidP="00F16803">
            <w:pPr>
              <w:jc w:val="center"/>
              <w:rPr>
                <w:sz w:val="18"/>
                <w:szCs w:val="20"/>
              </w:rPr>
            </w:pPr>
            <w:r w:rsidRPr="002E6E74">
              <w:rPr>
                <w:sz w:val="18"/>
                <w:szCs w:val="20"/>
              </w:rPr>
              <w:t>–</w:t>
            </w:r>
          </w:p>
        </w:tc>
      </w:tr>
      <w:tr w:rsidR="00812ECA" w:rsidRPr="002E6E74" w14:paraId="4B51535B" w14:textId="77777777" w:rsidTr="00F16803">
        <w:tblPrEx>
          <w:tblLook w:val="0000" w:firstRow="0" w:lastRow="0" w:firstColumn="0" w:lastColumn="0" w:noHBand="0" w:noVBand="0"/>
        </w:tblPrEx>
        <w:trPr>
          <w:trHeight w:val="54"/>
        </w:trPr>
        <w:tc>
          <w:tcPr>
            <w:tcW w:w="1691" w:type="dxa"/>
          </w:tcPr>
          <w:p w14:paraId="692DB3B6" w14:textId="77777777" w:rsidR="00812ECA" w:rsidRPr="002E6E74" w:rsidRDefault="00812ECA" w:rsidP="00F16803">
            <w:pPr>
              <w:jc w:val="center"/>
              <w:rPr>
                <w:sz w:val="18"/>
                <w:szCs w:val="20"/>
              </w:rPr>
            </w:pPr>
            <w:r w:rsidRPr="002E6E74">
              <w:rPr>
                <w:sz w:val="18"/>
                <w:szCs w:val="20"/>
              </w:rPr>
              <w:t>285</w:t>
            </w:r>
          </w:p>
        </w:tc>
        <w:tc>
          <w:tcPr>
            <w:tcW w:w="1558" w:type="dxa"/>
          </w:tcPr>
          <w:p w14:paraId="19544DC6" w14:textId="77777777" w:rsidR="00812ECA" w:rsidRPr="002E6E74" w:rsidRDefault="00812ECA" w:rsidP="00F16803">
            <w:pPr>
              <w:jc w:val="center"/>
              <w:rPr>
                <w:sz w:val="18"/>
                <w:szCs w:val="20"/>
              </w:rPr>
            </w:pPr>
            <w:r w:rsidRPr="002E6E74">
              <w:rPr>
                <w:sz w:val="18"/>
                <w:szCs w:val="20"/>
              </w:rPr>
              <w:t>348648.32</w:t>
            </w:r>
          </w:p>
        </w:tc>
        <w:tc>
          <w:tcPr>
            <w:tcW w:w="1562" w:type="dxa"/>
          </w:tcPr>
          <w:p w14:paraId="523853AF" w14:textId="77777777" w:rsidR="00812ECA" w:rsidRPr="002E6E74" w:rsidRDefault="00812ECA" w:rsidP="00F16803">
            <w:pPr>
              <w:jc w:val="center"/>
              <w:rPr>
                <w:sz w:val="18"/>
                <w:szCs w:val="20"/>
              </w:rPr>
            </w:pPr>
            <w:r w:rsidRPr="002E6E74">
              <w:rPr>
                <w:sz w:val="18"/>
                <w:szCs w:val="20"/>
              </w:rPr>
              <w:t>1408522.03</w:t>
            </w:r>
          </w:p>
        </w:tc>
        <w:tc>
          <w:tcPr>
            <w:tcW w:w="2419" w:type="dxa"/>
          </w:tcPr>
          <w:p w14:paraId="55EF479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79AAF6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44878DB" w14:textId="77777777" w:rsidR="00812ECA" w:rsidRPr="002E6E74" w:rsidRDefault="00812ECA" w:rsidP="00F16803">
            <w:pPr>
              <w:jc w:val="center"/>
              <w:rPr>
                <w:sz w:val="18"/>
                <w:szCs w:val="20"/>
              </w:rPr>
            </w:pPr>
            <w:r w:rsidRPr="002E6E74">
              <w:rPr>
                <w:sz w:val="18"/>
                <w:szCs w:val="20"/>
              </w:rPr>
              <w:t>–</w:t>
            </w:r>
          </w:p>
        </w:tc>
      </w:tr>
      <w:tr w:rsidR="00812ECA" w:rsidRPr="002E6E74" w14:paraId="1BBE5F99" w14:textId="77777777" w:rsidTr="00F16803">
        <w:tblPrEx>
          <w:tblLook w:val="0000" w:firstRow="0" w:lastRow="0" w:firstColumn="0" w:lastColumn="0" w:noHBand="0" w:noVBand="0"/>
        </w:tblPrEx>
        <w:trPr>
          <w:trHeight w:val="54"/>
        </w:trPr>
        <w:tc>
          <w:tcPr>
            <w:tcW w:w="1691" w:type="dxa"/>
          </w:tcPr>
          <w:p w14:paraId="09F7B62F" w14:textId="77777777" w:rsidR="00812ECA" w:rsidRPr="002E6E74" w:rsidRDefault="00812ECA" w:rsidP="00F16803">
            <w:pPr>
              <w:jc w:val="center"/>
              <w:rPr>
                <w:sz w:val="18"/>
                <w:szCs w:val="20"/>
              </w:rPr>
            </w:pPr>
            <w:r w:rsidRPr="002E6E74">
              <w:rPr>
                <w:sz w:val="18"/>
                <w:szCs w:val="20"/>
              </w:rPr>
              <w:t>286</w:t>
            </w:r>
          </w:p>
        </w:tc>
        <w:tc>
          <w:tcPr>
            <w:tcW w:w="1558" w:type="dxa"/>
          </w:tcPr>
          <w:p w14:paraId="7F14E0AB" w14:textId="77777777" w:rsidR="00812ECA" w:rsidRPr="002E6E74" w:rsidRDefault="00812ECA" w:rsidP="00F16803">
            <w:pPr>
              <w:jc w:val="center"/>
              <w:rPr>
                <w:sz w:val="18"/>
                <w:szCs w:val="20"/>
              </w:rPr>
            </w:pPr>
            <w:r w:rsidRPr="002E6E74">
              <w:rPr>
                <w:sz w:val="18"/>
                <w:szCs w:val="20"/>
              </w:rPr>
              <w:t>348631.24</w:t>
            </w:r>
          </w:p>
        </w:tc>
        <w:tc>
          <w:tcPr>
            <w:tcW w:w="1562" w:type="dxa"/>
          </w:tcPr>
          <w:p w14:paraId="5EFBF7C8" w14:textId="77777777" w:rsidR="00812ECA" w:rsidRPr="002E6E74" w:rsidRDefault="00812ECA" w:rsidP="00F16803">
            <w:pPr>
              <w:jc w:val="center"/>
              <w:rPr>
                <w:sz w:val="18"/>
                <w:szCs w:val="20"/>
              </w:rPr>
            </w:pPr>
            <w:r w:rsidRPr="002E6E74">
              <w:rPr>
                <w:sz w:val="18"/>
                <w:szCs w:val="20"/>
              </w:rPr>
              <w:t>1408534.06</w:t>
            </w:r>
          </w:p>
        </w:tc>
        <w:tc>
          <w:tcPr>
            <w:tcW w:w="2419" w:type="dxa"/>
          </w:tcPr>
          <w:p w14:paraId="035D90A5"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3782CD61"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300DC7FF" w14:textId="77777777" w:rsidR="00812ECA" w:rsidRPr="002E6E74" w:rsidRDefault="00812ECA" w:rsidP="00F16803">
            <w:pPr>
              <w:jc w:val="center"/>
              <w:rPr>
                <w:sz w:val="18"/>
                <w:szCs w:val="20"/>
              </w:rPr>
            </w:pPr>
            <w:r w:rsidRPr="002E6E74">
              <w:rPr>
                <w:sz w:val="18"/>
                <w:szCs w:val="20"/>
              </w:rPr>
              <w:t>–</w:t>
            </w:r>
          </w:p>
        </w:tc>
      </w:tr>
      <w:tr w:rsidR="00812ECA" w:rsidRPr="002E6E74" w14:paraId="37B93547" w14:textId="77777777" w:rsidTr="00F16803">
        <w:tblPrEx>
          <w:tblLook w:val="0000" w:firstRow="0" w:lastRow="0" w:firstColumn="0" w:lastColumn="0" w:noHBand="0" w:noVBand="0"/>
        </w:tblPrEx>
        <w:trPr>
          <w:trHeight w:val="54"/>
        </w:trPr>
        <w:tc>
          <w:tcPr>
            <w:tcW w:w="1691" w:type="dxa"/>
          </w:tcPr>
          <w:p w14:paraId="716641E0" w14:textId="77777777" w:rsidR="00812ECA" w:rsidRPr="002E6E74" w:rsidRDefault="00812ECA" w:rsidP="00F16803">
            <w:pPr>
              <w:jc w:val="center"/>
              <w:rPr>
                <w:sz w:val="18"/>
                <w:szCs w:val="20"/>
              </w:rPr>
            </w:pPr>
            <w:r w:rsidRPr="002E6E74">
              <w:rPr>
                <w:sz w:val="18"/>
                <w:szCs w:val="20"/>
              </w:rPr>
              <w:t>282</w:t>
            </w:r>
          </w:p>
        </w:tc>
        <w:tc>
          <w:tcPr>
            <w:tcW w:w="1558" w:type="dxa"/>
          </w:tcPr>
          <w:p w14:paraId="7AFA31A5" w14:textId="77777777" w:rsidR="00812ECA" w:rsidRPr="002E6E74" w:rsidRDefault="00812ECA" w:rsidP="00F16803">
            <w:pPr>
              <w:jc w:val="center"/>
              <w:rPr>
                <w:sz w:val="18"/>
                <w:szCs w:val="20"/>
              </w:rPr>
            </w:pPr>
            <w:r w:rsidRPr="002E6E74">
              <w:rPr>
                <w:sz w:val="18"/>
                <w:szCs w:val="20"/>
              </w:rPr>
              <w:t>348476.06</w:t>
            </w:r>
          </w:p>
        </w:tc>
        <w:tc>
          <w:tcPr>
            <w:tcW w:w="1562" w:type="dxa"/>
          </w:tcPr>
          <w:p w14:paraId="6B4F9022" w14:textId="77777777" w:rsidR="00812ECA" w:rsidRPr="002E6E74" w:rsidRDefault="00812ECA" w:rsidP="00F16803">
            <w:pPr>
              <w:jc w:val="center"/>
              <w:rPr>
                <w:sz w:val="18"/>
                <w:szCs w:val="20"/>
              </w:rPr>
            </w:pPr>
            <w:r w:rsidRPr="002E6E74">
              <w:rPr>
                <w:sz w:val="18"/>
                <w:szCs w:val="20"/>
              </w:rPr>
              <w:t>1408635.28</w:t>
            </w:r>
          </w:p>
        </w:tc>
        <w:tc>
          <w:tcPr>
            <w:tcW w:w="2419" w:type="dxa"/>
          </w:tcPr>
          <w:p w14:paraId="665958A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CAB7CC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9DDA96B" w14:textId="77777777" w:rsidR="00812ECA" w:rsidRPr="002E6E74" w:rsidRDefault="00812ECA" w:rsidP="00F16803">
            <w:pPr>
              <w:jc w:val="center"/>
              <w:rPr>
                <w:sz w:val="18"/>
                <w:szCs w:val="20"/>
              </w:rPr>
            </w:pPr>
            <w:r w:rsidRPr="002E6E74">
              <w:rPr>
                <w:sz w:val="18"/>
                <w:szCs w:val="20"/>
              </w:rPr>
              <w:t>–</w:t>
            </w:r>
          </w:p>
        </w:tc>
      </w:tr>
      <w:tr w:rsidR="00812ECA" w:rsidRPr="002E6E74" w14:paraId="775F77AB" w14:textId="77777777" w:rsidTr="00F16803">
        <w:tblPrEx>
          <w:tblLook w:val="0000" w:firstRow="0" w:lastRow="0" w:firstColumn="0" w:lastColumn="0" w:noHBand="0" w:noVBand="0"/>
        </w:tblPrEx>
        <w:trPr>
          <w:trHeight w:val="54"/>
        </w:trPr>
        <w:tc>
          <w:tcPr>
            <w:tcW w:w="10632" w:type="dxa"/>
            <w:gridSpan w:val="6"/>
          </w:tcPr>
          <w:p w14:paraId="573DC29A" w14:textId="77777777" w:rsidR="00812ECA" w:rsidRPr="002E6E74" w:rsidRDefault="00812ECA" w:rsidP="00F16803">
            <w:pPr>
              <w:jc w:val="center"/>
              <w:rPr>
                <w:sz w:val="18"/>
                <w:szCs w:val="20"/>
              </w:rPr>
            </w:pPr>
            <w:r w:rsidRPr="002E6E74">
              <w:rPr>
                <w:sz w:val="18"/>
                <w:szCs w:val="20"/>
              </w:rPr>
              <w:t>Зона1(2)</w:t>
            </w:r>
          </w:p>
        </w:tc>
      </w:tr>
      <w:tr w:rsidR="00812ECA" w:rsidRPr="002E6E74" w14:paraId="6512717A" w14:textId="77777777" w:rsidTr="00F16803">
        <w:tblPrEx>
          <w:tblLook w:val="0000" w:firstRow="0" w:lastRow="0" w:firstColumn="0" w:lastColumn="0" w:noHBand="0" w:noVBand="0"/>
        </w:tblPrEx>
        <w:trPr>
          <w:trHeight w:val="54"/>
        </w:trPr>
        <w:tc>
          <w:tcPr>
            <w:tcW w:w="1691" w:type="dxa"/>
          </w:tcPr>
          <w:p w14:paraId="247EC047" w14:textId="77777777" w:rsidR="00812ECA" w:rsidRPr="002E6E74" w:rsidRDefault="00812ECA" w:rsidP="00F16803">
            <w:pPr>
              <w:jc w:val="center"/>
              <w:rPr>
                <w:sz w:val="18"/>
                <w:szCs w:val="20"/>
              </w:rPr>
            </w:pPr>
            <w:r w:rsidRPr="002E6E74">
              <w:rPr>
                <w:sz w:val="18"/>
                <w:szCs w:val="20"/>
              </w:rPr>
              <w:t>287</w:t>
            </w:r>
          </w:p>
        </w:tc>
        <w:tc>
          <w:tcPr>
            <w:tcW w:w="1558" w:type="dxa"/>
          </w:tcPr>
          <w:p w14:paraId="2DA31FAA" w14:textId="77777777" w:rsidR="00812ECA" w:rsidRPr="002E6E74" w:rsidRDefault="00812ECA" w:rsidP="00F16803">
            <w:pPr>
              <w:jc w:val="center"/>
              <w:rPr>
                <w:sz w:val="18"/>
                <w:szCs w:val="20"/>
              </w:rPr>
            </w:pPr>
            <w:r w:rsidRPr="002E6E74">
              <w:rPr>
                <w:sz w:val="18"/>
                <w:szCs w:val="20"/>
              </w:rPr>
              <w:t>348255.89</w:t>
            </w:r>
          </w:p>
        </w:tc>
        <w:tc>
          <w:tcPr>
            <w:tcW w:w="1562" w:type="dxa"/>
          </w:tcPr>
          <w:p w14:paraId="66027540" w14:textId="77777777" w:rsidR="00812ECA" w:rsidRPr="002E6E74" w:rsidRDefault="00812ECA" w:rsidP="00F16803">
            <w:pPr>
              <w:jc w:val="center"/>
              <w:rPr>
                <w:sz w:val="18"/>
                <w:szCs w:val="20"/>
              </w:rPr>
            </w:pPr>
            <w:r w:rsidRPr="002E6E74">
              <w:rPr>
                <w:sz w:val="18"/>
                <w:szCs w:val="20"/>
              </w:rPr>
              <w:t>1408312.59</w:t>
            </w:r>
          </w:p>
        </w:tc>
        <w:tc>
          <w:tcPr>
            <w:tcW w:w="2419" w:type="dxa"/>
          </w:tcPr>
          <w:p w14:paraId="075916CF"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FCCAEA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A554A5B" w14:textId="77777777" w:rsidR="00812ECA" w:rsidRPr="002E6E74" w:rsidRDefault="00812ECA" w:rsidP="00F16803">
            <w:pPr>
              <w:jc w:val="center"/>
              <w:rPr>
                <w:sz w:val="18"/>
                <w:szCs w:val="20"/>
              </w:rPr>
            </w:pPr>
            <w:r w:rsidRPr="002E6E74">
              <w:rPr>
                <w:sz w:val="18"/>
                <w:szCs w:val="20"/>
              </w:rPr>
              <w:t>–</w:t>
            </w:r>
          </w:p>
        </w:tc>
      </w:tr>
      <w:tr w:rsidR="00812ECA" w:rsidRPr="002E6E74" w14:paraId="4FEA7547" w14:textId="77777777" w:rsidTr="00F16803">
        <w:tblPrEx>
          <w:tblLook w:val="0000" w:firstRow="0" w:lastRow="0" w:firstColumn="0" w:lastColumn="0" w:noHBand="0" w:noVBand="0"/>
        </w:tblPrEx>
        <w:trPr>
          <w:trHeight w:val="54"/>
        </w:trPr>
        <w:tc>
          <w:tcPr>
            <w:tcW w:w="1691" w:type="dxa"/>
          </w:tcPr>
          <w:p w14:paraId="0F984F28" w14:textId="77777777" w:rsidR="00812ECA" w:rsidRPr="002E6E74" w:rsidRDefault="00812ECA" w:rsidP="00F16803">
            <w:pPr>
              <w:jc w:val="center"/>
              <w:rPr>
                <w:sz w:val="18"/>
                <w:szCs w:val="20"/>
              </w:rPr>
            </w:pPr>
            <w:r w:rsidRPr="002E6E74">
              <w:rPr>
                <w:sz w:val="18"/>
                <w:szCs w:val="20"/>
              </w:rPr>
              <w:t>288</w:t>
            </w:r>
          </w:p>
        </w:tc>
        <w:tc>
          <w:tcPr>
            <w:tcW w:w="1558" w:type="dxa"/>
          </w:tcPr>
          <w:p w14:paraId="61217258" w14:textId="77777777" w:rsidR="00812ECA" w:rsidRPr="002E6E74" w:rsidRDefault="00812ECA" w:rsidP="00F16803">
            <w:pPr>
              <w:jc w:val="center"/>
              <w:rPr>
                <w:sz w:val="18"/>
                <w:szCs w:val="20"/>
              </w:rPr>
            </w:pPr>
            <w:r w:rsidRPr="002E6E74">
              <w:rPr>
                <w:sz w:val="18"/>
                <w:szCs w:val="20"/>
              </w:rPr>
              <w:t>348265.15</w:t>
            </w:r>
          </w:p>
        </w:tc>
        <w:tc>
          <w:tcPr>
            <w:tcW w:w="1562" w:type="dxa"/>
          </w:tcPr>
          <w:p w14:paraId="5B2C7861" w14:textId="77777777" w:rsidR="00812ECA" w:rsidRPr="002E6E74" w:rsidRDefault="00812ECA" w:rsidP="00F16803">
            <w:pPr>
              <w:jc w:val="center"/>
              <w:rPr>
                <w:sz w:val="18"/>
                <w:szCs w:val="20"/>
              </w:rPr>
            </w:pPr>
            <w:r w:rsidRPr="002E6E74">
              <w:rPr>
                <w:sz w:val="18"/>
                <w:szCs w:val="20"/>
              </w:rPr>
              <w:t>1408331.11</w:t>
            </w:r>
          </w:p>
        </w:tc>
        <w:tc>
          <w:tcPr>
            <w:tcW w:w="2419" w:type="dxa"/>
          </w:tcPr>
          <w:p w14:paraId="5412F5F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67388B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9515303" w14:textId="77777777" w:rsidR="00812ECA" w:rsidRPr="002E6E74" w:rsidRDefault="00812ECA" w:rsidP="00F16803">
            <w:pPr>
              <w:jc w:val="center"/>
              <w:rPr>
                <w:sz w:val="18"/>
                <w:szCs w:val="20"/>
              </w:rPr>
            </w:pPr>
            <w:r w:rsidRPr="002E6E74">
              <w:rPr>
                <w:sz w:val="18"/>
                <w:szCs w:val="20"/>
              </w:rPr>
              <w:t>–</w:t>
            </w:r>
          </w:p>
        </w:tc>
      </w:tr>
      <w:tr w:rsidR="00812ECA" w:rsidRPr="002E6E74" w14:paraId="266AADDF" w14:textId="77777777" w:rsidTr="00F16803">
        <w:tblPrEx>
          <w:tblLook w:val="0000" w:firstRow="0" w:lastRow="0" w:firstColumn="0" w:lastColumn="0" w:noHBand="0" w:noVBand="0"/>
        </w:tblPrEx>
        <w:trPr>
          <w:trHeight w:val="54"/>
        </w:trPr>
        <w:tc>
          <w:tcPr>
            <w:tcW w:w="1691" w:type="dxa"/>
          </w:tcPr>
          <w:p w14:paraId="70A200CD" w14:textId="77777777" w:rsidR="00812ECA" w:rsidRPr="002E6E74" w:rsidRDefault="00812ECA" w:rsidP="00F16803">
            <w:pPr>
              <w:jc w:val="center"/>
              <w:rPr>
                <w:sz w:val="18"/>
                <w:szCs w:val="20"/>
              </w:rPr>
            </w:pPr>
            <w:r w:rsidRPr="002E6E74">
              <w:rPr>
                <w:sz w:val="18"/>
                <w:szCs w:val="20"/>
              </w:rPr>
              <w:t>289</w:t>
            </w:r>
          </w:p>
        </w:tc>
        <w:tc>
          <w:tcPr>
            <w:tcW w:w="1558" w:type="dxa"/>
          </w:tcPr>
          <w:p w14:paraId="1205BAC7" w14:textId="77777777" w:rsidR="00812ECA" w:rsidRPr="002E6E74" w:rsidRDefault="00812ECA" w:rsidP="00F16803">
            <w:pPr>
              <w:jc w:val="center"/>
              <w:rPr>
                <w:sz w:val="18"/>
                <w:szCs w:val="20"/>
              </w:rPr>
            </w:pPr>
            <w:r w:rsidRPr="002E6E74">
              <w:rPr>
                <w:sz w:val="18"/>
                <w:szCs w:val="20"/>
              </w:rPr>
              <w:t>348273.09</w:t>
            </w:r>
          </w:p>
        </w:tc>
        <w:tc>
          <w:tcPr>
            <w:tcW w:w="1562" w:type="dxa"/>
          </w:tcPr>
          <w:p w14:paraId="00DB12FA" w14:textId="77777777" w:rsidR="00812ECA" w:rsidRPr="002E6E74" w:rsidRDefault="00812ECA" w:rsidP="00F16803">
            <w:pPr>
              <w:jc w:val="center"/>
              <w:rPr>
                <w:sz w:val="18"/>
                <w:szCs w:val="20"/>
              </w:rPr>
            </w:pPr>
            <w:r w:rsidRPr="002E6E74">
              <w:rPr>
                <w:sz w:val="18"/>
                <w:szCs w:val="20"/>
              </w:rPr>
              <w:t>1408364.18</w:t>
            </w:r>
          </w:p>
        </w:tc>
        <w:tc>
          <w:tcPr>
            <w:tcW w:w="2419" w:type="dxa"/>
          </w:tcPr>
          <w:p w14:paraId="6F73BA8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5C72E8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5519917" w14:textId="77777777" w:rsidR="00812ECA" w:rsidRPr="002E6E74" w:rsidRDefault="00812ECA" w:rsidP="00F16803">
            <w:pPr>
              <w:jc w:val="center"/>
              <w:rPr>
                <w:sz w:val="18"/>
                <w:szCs w:val="20"/>
              </w:rPr>
            </w:pPr>
            <w:r w:rsidRPr="002E6E74">
              <w:rPr>
                <w:sz w:val="18"/>
                <w:szCs w:val="20"/>
              </w:rPr>
              <w:t>–</w:t>
            </w:r>
          </w:p>
        </w:tc>
      </w:tr>
      <w:tr w:rsidR="00812ECA" w:rsidRPr="002E6E74" w14:paraId="3E41602F" w14:textId="77777777" w:rsidTr="00F16803">
        <w:tblPrEx>
          <w:tblLook w:val="0000" w:firstRow="0" w:lastRow="0" w:firstColumn="0" w:lastColumn="0" w:noHBand="0" w:noVBand="0"/>
        </w:tblPrEx>
        <w:trPr>
          <w:trHeight w:val="54"/>
        </w:trPr>
        <w:tc>
          <w:tcPr>
            <w:tcW w:w="1691" w:type="dxa"/>
          </w:tcPr>
          <w:p w14:paraId="659D056C" w14:textId="77777777" w:rsidR="00812ECA" w:rsidRPr="002E6E74" w:rsidRDefault="00812ECA" w:rsidP="00F16803">
            <w:pPr>
              <w:jc w:val="center"/>
              <w:rPr>
                <w:sz w:val="18"/>
                <w:szCs w:val="20"/>
              </w:rPr>
            </w:pPr>
            <w:r w:rsidRPr="002E6E74">
              <w:rPr>
                <w:sz w:val="18"/>
                <w:szCs w:val="20"/>
              </w:rPr>
              <w:t>290</w:t>
            </w:r>
          </w:p>
        </w:tc>
        <w:tc>
          <w:tcPr>
            <w:tcW w:w="1558" w:type="dxa"/>
          </w:tcPr>
          <w:p w14:paraId="53E5F007" w14:textId="77777777" w:rsidR="00812ECA" w:rsidRPr="002E6E74" w:rsidRDefault="00812ECA" w:rsidP="00F16803">
            <w:pPr>
              <w:jc w:val="center"/>
              <w:rPr>
                <w:sz w:val="18"/>
                <w:szCs w:val="20"/>
              </w:rPr>
            </w:pPr>
            <w:r w:rsidRPr="002E6E74">
              <w:rPr>
                <w:sz w:val="18"/>
                <w:szCs w:val="20"/>
              </w:rPr>
              <w:t>348282.35</w:t>
            </w:r>
          </w:p>
        </w:tc>
        <w:tc>
          <w:tcPr>
            <w:tcW w:w="1562" w:type="dxa"/>
          </w:tcPr>
          <w:p w14:paraId="373616AF" w14:textId="77777777" w:rsidR="00812ECA" w:rsidRPr="002E6E74" w:rsidRDefault="00812ECA" w:rsidP="00F16803">
            <w:pPr>
              <w:jc w:val="center"/>
              <w:rPr>
                <w:sz w:val="18"/>
                <w:szCs w:val="20"/>
              </w:rPr>
            </w:pPr>
            <w:r w:rsidRPr="002E6E74">
              <w:rPr>
                <w:sz w:val="18"/>
                <w:szCs w:val="20"/>
              </w:rPr>
              <w:t>1408377.41</w:t>
            </w:r>
          </w:p>
        </w:tc>
        <w:tc>
          <w:tcPr>
            <w:tcW w:w="2419" w:type="dxa"/>
          </w:tcPr>
          <w:p w14:paraId="3110FEC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40A216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3AF7C53" w14:textId="77777777" w:rsidR="00812ECA" w:rsidRPr="002E6E74" w:rsidRDefault="00812ECA" w:rsidP="00F16803">
            <w:pPr>
              <w:jc w:val="center"/>
              <w:rPr>
                <w:sz w:val="18"/>
                <w:szCs w:val="20"/>
              </w:rPr>
            </w:pPr>
            <w:r w:rsidRPr="002E6E74">
              <w:rPr>
                <w:sz w:val="18"/>
                <w:szCs w:val="20"/>
              </w:rPr>
              <w:t>–</w:t>
            </w:r>
          </w:p>
        </w:tc>
      </w:tr>
      <w:tr w:rsidR="00812ECA" w:rsidRPr="002E6E74" w14:paraId="32CA5227" w14:textId="77777777" w:rsidTr="00F16803">
        <w:tblPrEx>
          <w:tblLook w:val="0000" w:firstRow="0" w:lastRow="0" w:firstColumn="0" w:lastColumn="0" w:noHBand="0" w:noVBand="0"/>
        </w:tblPrEx>
        <w:trPr>
          <w:trHeight w:val="54"/>
        </w:trPr>
        <w:tc>
          <w:tcPr>
            <w:tcW w:w="1691" w:type="dxa"/>
          </w:tcPr>
          <w:p w14:paraId="6D13B15B" w14:textId="77777777" w:rsidR="00812ECA" w:rsidRPr="002E6E74" w:rsidRDefault="00812ECA" w:rsidP="00F16803">
            <w:pPr>
              <w:jc w:val="center"/>
              <w:rPr>
                <w:sz w:val="18"/>
                <w:szCs w:val="20"/>
              </w:rPr>
            </w:pPr>
            <w:r w:rsidRPr="002E6E74">
              <w:rPr>
                <w:sz w:val="18"/>
                <w:szCs w:val="20"/>
              </w:rPr>
              <w:t>291</w:t>
            </w:r>
          </w:p>
        </w:tc>
        <w:tc>
          <w:tcPr>
            <w:tcW w:w="1558" w:type="dxa"/>
          </w:tcPr>
          <w:p w14:paraId="2787D86F" w14:textId="77777777" w:rsidR="00812ECA" w:rsidRPr="002E6E74" w:rsidRDefault="00812ECA" w:rsidP="00F16803">
            <w:pPr>
              <w:jc w:val="center"/>
              <w:rPr>
                <w:sz w:val="18"/>
                <w:szCs w:val="20"/>
              </w:rPr>
            </w:pPr>
            <w:r w:rsidRPr="002E6E74">
              <w:rPr>
                <w:sz w:val="18"/>
                <w:szCs w:val="20"/>
              </w:rPr>
              <w:t>348300.87</w:t>
            </w:r>
          </w:p>
        </w:tc>
        <w:tc>
          <w:tcPr>
            <w:tcW w:w="1562" w:type="dxa"/>
          </w:tcPr>
          <w:p w14:paraId="2186F537" w14:textId="77777777" w:rsidR="00812ECA" w:rsidRPr="002E6E74" w:rsidRDefault="00812ECA" w:rsidP="00F16803">
            <w:pPr>
              <w:jc w:val="center"/>
              <w:rPr>
                <w:sz w:val="18"/>
                <w:szCs w:val="20"/>
              </w:rPr>
            </w:pPr>
            <w:r w:rsidRPr="002E6E74">
              <w:rPr>
                <w:sz w:val="18"/>
                <w:szCs w:val="20"/>
              </w:rPr>
              <w:t>1408390.64</w:t>
            </w:r>
          </w:p>
        </w:tc>
        <w:tc>
          <w:tcPr>
            <w:tcW w:w="2419" w:type="dxa"/>
          </w:tcPr>
          <w:p w14:paraId="5179FF1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03D0E5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15B3342" w14:textId="77777777" w:rsidR="00812ECA" w:rsidRPr="002E6E74" w:rsidRDefault="00812ECA" w:rsidP="00F16803">
            <w:pPr>
              <w:jc w:val="center"/>
              <w:rPr>
                <w:sz w:val="18"/>
                <w:szCs w:val="20"/>
              </w:rPr>
            </w:pPr>
            <w:r w:rsidRPr="002E6E74">
              <w:rPr>
                <w:sz w:val="18"/>
                <w:szCs w:val="20"/>
              </w:rPr>
              <w:t>–</w:t>
            </w:r>
          </w:p>
        </w:tc>
      </w:tr>
      <w:tr w:rsidR="00812ECA" w:rsidRPr="002E6E74" w14:paraId="022A8DDE" w14:textId="77777777" w:rsidTr="00F16803">
        <w:tblPrEx>
          <w:tblLook w:val="0000" w:firstRow="0" w:lastRow="0" w:firstColumn="0" w:lastColumn="0" w:noHBand="0" w:noVBand="0"/>
        </w:tblPrEx>
        <w:trPr>
          <w:trHeight w:val="54"/>
        </w:trPr>
        <w:tc>
          <w:tcPr>
            <w:tcW w:w="1691" w:type="dxa"/>
          </w:tcPr>
          <w:p w14:paraId="16BE8095" w14:textId="77777777" w:rsidR="00812ECA" w:rsidRPr="002E6E74" w:rsidRDefault="00812ECA" w:rsidP="00F16803">
            <w:pPr>
              <w:jc w:val="center"/>
              <w:rPr>
                <w:sz w:val="18"/>
                <w:szCs w:val="20"/>
              </w:rPr>
            </w:pPr>
            <w:r w:rsidRPr="002E6E74">
              <w:rPr>
                <w:sz w:val="18"/>
                <w:szCs w:val="20"/>
              </w:rPr>
              <w:t>292</w:t>
            </w:r>
          </w:p>
        </w:tc>
        <w:tc>
          <w:tcPr>
            <w:tcW w:w="1558" w:type="dxa"/>
          </w:tcPr>
          <w:p w14:paraId="25578283" w14:textId="77777777" w:rsidR="00812ECA" w:rsidRPr="002E6E74" w:rsidRDefault="00812ECA" w:rsidP="00F16803">
            <w:pPr>
              <w:jc w:val="center"/>
              <w:rPr>
                <w:sz w:val="18"/>
                <w:szCs w:val="20"/>
              </w:rPr>
            </w:pPr>
            <w:r w:rsidRPr="002E6E74">
              <w:rPr>
                <w:sz w:val="18"/>
                <w:szCs w:val="20"/>
              </w:rPr>
              <w:t>348314.35</w:t>
            </w:r>
          </w:p>
        </w:tc>
        <w:tc>
          <w:tcPr>
            <w:tcW w:w="1562" w:type="dxa"/>
          </w:tcPr>
          <w:p w14:paraId="29369FC7" w14:textId="77777777" w:rsidR="00812ECA" w:rsidRPr="002E6E74" w:rsidRDefault="00812ECA" w:rsidP="00F16803">
            <w:pPr>
              <w:jc w:val="center"/>
              <w:rPr>
                <w:sz w:val="18"/>
                <w:szCs w:val="20"/>
              </w:rPr>
            </w:pPr>
            <w:r w:rsidRPr="002E6E74">
              <w:rPr>
                <w:sz w:val="18"/>
                <w:szCs w:val="20"/>
              </w:rPr>
              <w:t>1408406.58</w:t>
            </w:r>
          </w:p>
        </w:tc>
        <w:tc>
          <w:tcPr>
            <w:tcW w:w="2419" w:type="dxa"/>
          </w:tcPr>
          <w:p w14:paraId="2F9C540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B4FABD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A802C26" w14:textId="77777777" w:rsidR="00812ECA" w:rsidRPr="002E6E74" w:rsidRDefault="00812ECA" w:rsidP="00F16803">
            <w:pPr>
              <w:jc w:val="center"/>
              <w:rPr>
                <w:sz w:val="18"/>
                <w:szCs w:val="20"/>
              </w:rPr>
            </w:pPr>
            <w:r w:rsidRPr="002E6E74">
              <w:rPr>
                <w:sz w:val="18"/>
                <w:szCs w:val="20"/>
              </w:rPr>
              <w:t>–</w:t>
            </w:r>
          </w:p>
        </w:tc>
      </w:tr>
      <w:tr w:rsidR="00812ECA" w:rsidRPr="002E6E74" w14:paraId="2FC08FD7" w14:textId="77777777" w:rsidTr="00F16803">
        <w:tblPrEx>
          <w:tblLook w:val="0000" w:firstRow="0" w:lastRow="0" w:firstColumn="0" w:lastColumn="0" w:noHBand="0" w:noVBand="0"/>
        </w:tblPrEx>
        <w:trPr>
          <w:trHeight w:val="54"/>
        </w:trPr>
        <w:tc>
          <w:tcPr>
            <w:tcW w:w="1691" w:type="dxa"/>
          </w:tcPr>
          <w:p w14:paraId="35912BE1" w14:textId="77777777" w:rsidR="00812ECA" w:rsidRPr="002E6E74" w:rsidRDefault="00812ECA" w:rsidP="00F16803">
            <w:pPr>
              <w:jc w:val="center"/>
              <w:rPr>
                <w:sz w:val="18"/>
                <w:szCs w:val="20"/>
              </w:rPr>
            </w:pPr>
            <w:r w:rsidRPr="002E6E74">
              <w:rPr>
                <w:sz w:val="18"/>
                <w:szCs w:val="20"/>
              </w:rPr>
              <w:t>293</w:t>
            </w:r>
          </w:p>
        </w:tc>
        <w:tc>
          <w:tcPr>
            <w:tcW w:w="1558" w:type="dxa"/>
          </w:tcPr>
          <w:p w14:paraId="1D4D335B" w14:textId="77777777" w:rsidR="00812ECA" w:rsidRPr="002E6E74" w:rsidRDefault="00812ECA" w:rsidP="00F16803">
            <w:pPr>
              <w:jc w:val="center"/>
              <w:rPr>
                <w:sz w:val="18"/>
                <w:szCs w:val="20"/>
              </w:rPr>
            </w:pPr>
            <w:r w:rsidRPr="002E6E74">
              <w:rPr>
                <w:sz w:val="18"/>
                <w:szCs w:val="20"/>
              </w:rPr>
              <w:t>348315.42</w:t>
            </w:r>
          </w:p>
        </w:tc>
        <w:tc>
          <w:tcPr>
            <w:tcW w:w="1562" w:type="dxa"/>
          </w:tcPr>
          <w:p w14:paraId="35B7E1A8" w14:textId="77777777" w:rsidR="00812ECA" w:rsidRPr="002E6E74" w:rsidRDefault="00812ECA" w:rsidP="00F16803">
            <w:pPr>
              <w:jc w:val="center"/>
              <w:rPr>
                <w:sz w:val="18"/>
                <w:szCs w:val="20"/>
              </w:rPr>
            </w:pPr>
            <w:r w:rsidRPr="002E6E74">
              <w:rPr>
                <w:sz w:val="18"/>
                <w:szCs w:val="20"/>
              </w:rPr>
              <w:t>1408407.84</w:t>
            </w:r>
          </w:p>
        </w:tc>
        <w:tc>
          <w:tcPr>
            <w:tcW w:w="2419" w:type="dxa"/>
          </w:tcPr>
          <w:p w14:paraId="6A58BB5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917626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127D26E" w14:textId="77777777" w:rsidR="00812ECA" w:rsidRPr="002E6E74" w:rsidRDefault="00812ECA" w:rsidP="00F16803">
            <w:pPr>
              <w:jc w:val="center"/>
              <w:rPr>
                <w:sz w:val="18"/>
                <w:szCs w:val="20"/>
              </w:rPr>
            </w:pPr>
            <w:r w:rsidRPr="002E6E74">
              <w:rPr>
                <w:sz w:val="18"/>
                <w:szCs w:val="20"/>
              </w:rPr>
              <w:t>–</w:t>
            </w:r>
          </w:p>
        </w:tc>
      </w:tr>
      <w:tr w:rsidR="00812ECA" w:rsidRPr="002E6E74" w14:paraId="7D82AB99" w14:textId="77777777" w:rsidTr="00F16803">
        <w:tblPrEx>
          <w:tblLook w:val="0000" w:firstRow="0" w:lastRow="0" w:firstColumn="0" w:lastColumn="0" w:noHBand="0" w:noVBand="0"/>
        </w:tblPrEx>
        <w:trPr>
          <w:trHeight w:val="54"/>
        </w:trPr>
        <w:tc>
          <w:tcPr>
            <w:tcW w:w="1691" w:type="dxa"/>
          </w:tcPr>
          <w:p w14:paraId="095B08B2" w14:textId="77777777" w:rsidR="00812ECA" w:rsidRPr="002E6E74" w:rsidRDefault="00812ECA" w:rsidP="00F16803">
            <w:pPr>
              <w:jc w:val="center"/>
              <w:rPr>
                <w:sz w:val="18"/>
                <w:szCs w:val="20"/>
              </w:rPr>
            </w:pPr>
            <w:r w:rsidRPr="002E6E74">
              <w:rPr>
                <w:sz w:val="18"/>
                <w:szCs w:val="20"/>
              </w:rPr>
              <w:t>294</w:t>
            </w:r>
          </w:p>
        </w:tc>
        <w:tc>
          <w:tcPr>
            <w:tcW w:w="1558" w:type="dxa"/>
          </w:tcPr>
          <w:p w14:paraId="04694320" w14:textId="77777777" w:rsidR="00812ECA" w:rsidRPr="002E6E74" w:rsidRDefault="00812ECA" w:rsidP="00F16803">
            <w:pPr>
              <w:jc w:val="center"/>
              <w:rPr>
                <w:sz w:val="18"/>
                <w:szCs w:val="20"/>
              </w:rPr>
            </w:pPr>
            <w:r w:rsidRPr="002E6E74">
              <w:rPr>
                <w:sz w:val="18"/>
                <w:szCs w:val="20"/>
              </w:rPr>
              <w:t>348315.47</w:t>
            </w:r>
          </w:p>
        </w:tc>
        <w:tc>
          <w:tcPr>
            <w:tcW w:w="1562" w:type="dxa"/>
          </w:tcPr>
          <w:p w14:paraId="5540C76A" w14:textId="77777777" w:rsidR="00812ECA" w:rsidRPr="002E6E74" w:rsidRDefault="00812ECA" w:rsidP="00F16803">
            <w:pPr>
              <w:jc w:val="center"/>
              <w:rPr>
                <w:sz w:val="18"/>
                <w:szCs w:val="20"/>
              </w:rPr>
            </w:pPr>
            <w:r w:rsidRPr="002E6E74">
              <w:rPr>
                <w:sz w:val="18"/>
                <w:szCs w:val="20"/>
              </w:rPr>
              <w:t>1408408.88</w:t>
            </w:r>
          </w:p>
        </w:tc>
        <w:tc>
          <w:tcPr>
            <w:tcW w:w="2419" w:type="dxa"/>
          </w:tcPr>
          <w:p w14:paraId="312F0E7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54AC6B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0B6525D" w14:textId="77777777" w:rsidR="00812ECA" w:rsidRPr="002E6E74" w:rsidRDefault="00812ECA" w:rsidP="00F16803">
            <w:pPr>
              <w:jc w:val="center"/>
              <w:rPr>
                <w:sz w:val="18"/>
                <w:szCs w:val="20"/>
              </w:rPr>
            </w:pPr>
            <w:r w:rsidRPr="002E6E74">
              <w:rPr>
                <w:sz w:val="18"/>
                <w:szCs w:val="20"/>
              </w:rPr>
              <w:t>–</w:t>
            </w:r>
          </w:p>
        </w:tc>
      </w:tr>
      <w:tr w:rsidR="00812ECA" w:rsidRPr="002E6E74" w14:paraId="459956D0" w14:textId="77777777" w:rsidTr="00F16803">
        <w:tblPrEx>
          <w:tblLook w:val="0000" w:firstRow="0" w:lastRow="0" w:firstColumn="0" w:lastColumn="0" w:noHBand="0" w:noVBand="0"/>
        </w:tblPrEx>
        <w:trPr>
          <w:trHeight w:val="54"/>
        </w:trPr>
        <w:tc>
          <w:tcPr>
            <w:tcW w:w="1691" w:type="dxa"/>
          </w:tcPr>
          <w:p w14:paraId="18FE096A" w14:textId="77777777" w:rsidR="00812ECA" w:rsidRPr="002E6E74" w:rsidRDefault="00812ECA" w:rsidP="00F16803">
            <w:pPr>
              <w:jc w:val="center"/>
              <w:rPr>
                <w:sz w:val="18"/>
                <w:szCs w:val="20"/>
              </w:rPr>
            </w:pPr>
            <w:r w:rsidRPr="002E6E74">
              <w:rPr>
                <w:sz w:val="18"/>
                <w:szCs w:val="20"/>
              </w:rPr>
              <w:t>295</w:t>
            </w:r>
          </w:p>
        </w:tc>
        <w:tc>
          <w:tcPr>
            <w:tcW w:w="1558" w:type="dxa"/>
          </w:tcPr>
          <w:p w14:paraId="64BBF2A9" w14:textId="77777777" w:rsidR="00812ECA" w:rsidRPr="002E6E74" w:rsidRDefault="00812ECA" w:rsidP="00F16803">
            <w:pPr>
              <w:jc w:val="center"/>
              <w:rPr>
                <w:sz w:val="18"/>
                <w:szCs w:val="20"/>
              </w:rPr>
            </w:pPr>
            <w:r w:rsidRPr="002E6E74">
              <w:rPr>
                <w:sz w:val="18"/>
                <w:szCs w:val="20"/>
              </w:rPr>
              <w:t>348316.74</w:t>
            </w:r>
          </w:p>
        </w:tc>
        <w:tc>
          <w:tcPr>
            <w:tcW w:w="1562" w:type="dxa"/>
          </w:tcPr>
          <w:p w14:paraId="19591E5B" w14:textId="77777777" w:rsidR="00812ECA" w:rsidRPr="002E6E74" w:rsidRDefault="00812ECA" w:rsidP="00F16803">
            <w:pPr>
              <w:jc w:val="center"/>
              <w:rPr>
                <w:sz w:val="18"/>
                <w:szCs w:val="20"/>
              </w:rPr>
            </w:pPr>
            <w:r w:rsidRPr="002E6E74">
              <w:rPr>
                <w:sz w:val="18"/>
                <w:szCs w:val="20"/>
              </w:rPr>
              <w:t>1408436.94</w:t>
            </w:r>
          </w:p>
        </w:tc>
        <w:tc>
          <w:tcPr>
            <w:tcW w:w="2419" w:type="dxa"/>
          </w:tcPr>
          <w:p w14:paraId="0AEE3E3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0D4629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ED7530A" w14:textId="77777777" w:rsidR="00812ECA" w:rsidRPr="002E6E74" w:rsidRDefault="00812ECA" w:rsidP="00F16803">
            <w:pPr>
              <w:jc w:val="center"/>
              <w:rPr>
                <w:sz w:val="18"/>
                <w:szCs w:val="20"/>
              </w:rPr>
            </w:pPr>
            <w:r w:rsidRPr="002E6E74">
              <w:rPr>
                <w:sz w:val="18"/>
                <w:szCs w:val="20"/>
              </w:rPr>
              <w:t>–</w:t>
            </w:r>
          </w:p>
        </w:tc>
      </w:tr>
      <w:tr w:rsidR="00812ECA" w:rsidRPr="002E6E74" w14:paraId="05A73CD5" w14:textId="77777777" w:rsidTr="00F16803">
        <w:tblPrEx>
          <w:tblLook w:val="0000" w:firstRow="0" w:lastRow="0" w:firstColumn="0" w:lastColumn="0" w:noHBand="0" w:noVBand="0"/>
        </w:tblPrEx>
        <w:trPr>
          <w:trHeight w:val="54"/>
        </w:trPr>
        <w:tc>
          <w:tcPr>
            <w:tcW w:w="1691" w:type="dxa"/>
          </w:tcPr>
          <w:p w14:paraId="26A43B89" w14:textId="77777777" w:rsidR="00812ECA" w:rsidRPr="002E6E74" w:rsidRDefault="00812ECA" w:rsidP="00F16803">
            <w:pPr>
              <w:jc w:val="center"/>
              <w:rPr>
                <w:sz w:val="18"/>
                <w:szCs w:val="20"/>
              </w:rPr>
            </w:pPr>
            <w:r w:rsidRPr="002E6E74">
              <w:rPr>
                <w:sz w:val="18"/>
                <w:szCs w:val="20"/>
              </w:rPr>
              <w:t>296</w:t>
            </w:r>
          </w:p>
        </w:tc>
        <w:tc>
          <w:tcPr>
            <w:tcW w:w="1558" w:type="dxa"/>
          </w:tcPr>
          <w:p w14:paraId="058CC5AC" w14:textId="77777777" w:rsidR="00812ECA" w:rsidRPr="002E6E74" w:rsidRDefault="00812ECA" w:rsidP="00F16803">
            <w:pPr>
              <w:jc w:val="center"/>
              <w:rPr>
                <w:sz w:val="18"/>
                <w:szCs w:val="20"/>
              </w:rPr>
            </w:pPr>
            <w:r w:rsidRPr="002E6E74">
              <w:rPr>
                <w:sz w:val="18"/>
                <w:szCs w:val="20"/>
              </w:rPr>
              <w:t>348306.16</w:t>
            </w:r>
          </w:p>
        </w:tc>
        <w:tc>
          <w:tcPr>
            <w:tcW w:w="1562" w:type="dxa"/>
          </w:tcPr>
          <w:p w14:paraId="0488153B" w14:textId="77777777" w:rsidR="00812ECA" w:rsidRPr="002E6E74" w:rsidRDefault="00812ECA" w:rsidP="00F16803">
            <w:pPr>
              <w:jc w:val="center"/>
              <w:rPr>
                <w:sz w:val="18"/>
                <w:szCs w:val="20"/>
              </w:rPr>
            </w:pPr>
            <w:r w:rsidRPr="002E6E74">
              <w:rPr>
                <w:sz w:val="18"/>
                <w:szCs w:val="20"/>
              </w:rPr>
              <w:t>1408491.18</w:t>
            </w:r>
          </w:p>
        </w:tc>
        <w:tc>
          <w:tcPr>
            <w:tcW w:w="2419" w:type="dxa"/>
          </w:tcPr>
          <w:p w14:paraId="73A31F5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3F5710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9FE8E56" w14:textId="77777777" w:rsidR="00812ECA" w:rsidRPr="002E6E74" w:rsidRDefault="00812ECA" w:rsidP="00F16803">
            <w:pPr>
              <w:jc w:val="center"/>
              <w:rPr>
                <w:sz w:val="18"/>
                <w:szCs w:val="20"/>
              </w:rPr>
            </w:pPr>
            <w:r w:rsidRPr="002E6E74">
              <w:rPr>
                <w:sz w:val="18"/>
                <w:szCs w:val="20"/>
              </w:rPr>
              <w:t>–</w:t>
            </w:r>
          </w:p>
        </w:tc>
      </w:tr>
      <w:tr w:rsidR="00812ECA" w:rsidRPr="002E6E74" w14:paraId="459DDAF7" w14:textId="77777777" w:rsidTr="00F16803">
        <w:tblPrEx>
          <w:tblLook w:val="0000" w:firstRow="0" w:lastRow="0" w:firstColumn="0" w:lastColumn="0" w:noHBand="0" w:noVBand="0"/>
        </w:tblPrEx>
        <w:trPr>
          <w:trHeight w:val="54"/>
        </w:trPr>
        <w:tc>
          <w:tcPr>
            <w:tcW w:w="1691" w:type="dxa"/>
          </w:tcPr>
          <w:p w14:paraId="7BD564B5" w14:textId="77777777" w:rsidR="00812ECA" w:rsidRPr="002E6E74" w:rsidRDefault="00812ECA" w:rsidP="00F16803">
            <w:pPr>
              <w:jc w:val="center"/>
              <w:rPr>
                <w:sz w:val="18"/>
                <w:szCs w:val="20"/>
              </w:rPr>
            </w:pPr>
            <w:r w:rsidRPr="002E6E74">
              <w:rPr>
                <w:sz w:val="18"/>
                <w:szCs w:val="20"/>
              </w:rPr>
              <w:t>297</w:t>
            </w:r>
          </w:p>
        </w:tc>
        <w:tc>
          <w:tcPr>
            <w:tcW w:w="1558" w:type="dxa"/>
          </w:tcPr>
          <w:p w14:paraId="44856FD6" w14:textId="77777777" w:rsidR="00812ECA" w:rsidRPr="002E6E74" w:rsidRDefault="00812ECA" w:rsidP="00F16803">
            <w:pPr>
              <w:jc w:val="center"/>
              <w:rPr>
                <w:sz w:val="18"/>
                <w:szCs w:val="20"/>
              </w:rPr>
            </w:pPr>
            <w:r w:rsidRPr="002E6E74">
              <w:rPr>
                <w:sz w:val="18"/>
                <w:szCs w:val="20"/>
              </w:rPr>
              <w:t>348299.55</w:t>
            </w:r>
          </w:p>
        </w:tc>
        <w:tc>
          <w:tcPr>
            <w:tcW w:w="1562" w:type="dxa"/>
          </w:tcPr>
          <w:p w14:paraId="4E2036CA" w14:textId="77777777" w:rsidR="00812ECA" w:rsidRPr="002E6E74" w:rsidRDefault="00812ECA" w:rsidP="00F16803">
            <w:pPr>
              <w:jc w:val="center"/>
              <w:rPr>
                <w:sz w:val="18"/>
                <w:szCs w:val="20"/>
              </w:rPr>
            </w:pPr>
            <w:r w:rsidRPr="002E6E74">
              <w:rPr>
                <w:sz w:val="18"/>
                <w:szCs w:val="20"/>
              </w:rPr>
              <w:t>1408522.93</w:t>
            </w:r>
          </w:p>
        </w:tc>
        <w:tc>
          <w:tcPr>
            <w:tcW w:w="2419" w:type="dxa"/>
          </w:tcPr>
          <w:p w14:paraId="44E2B94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8E9AC3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781476C" w14:textId="77777777" w:rsidR="00812ECA" w:rsidRPr="002E6E74" w:rsidRDefault="00812ECA" w:rsidP="00F16803">
            <w:pPr>
              <w:jc w:val="center"/>
              <w:rPr>
                <w:sz w:val="18"/>
                <w:szCs w:val="20"/>
              </w:rPr>
            </w:pPr>
            <w:r w:rsidRPr="002E6E74">
              <w:rPr>
                <w:sz w:val="18"/>
                <w:szCs w:val="20"/>
              </w:rPr>
              <w:t>–</w:t>
            </w:r>
          </w:p>
        </w:tc>
      </w:tr>
      <w:tr w:rsidR="00812ECA" w:rsidRPr="002E6E74" w14:paraId="527694E4" w14:textId="77777777" w:rsidTr="00F16803">
        <w:tblPrEx>
          <w:tblLook w:val="0000" w:firstRow="0" w:lastRow="0" w:firstColumn="0" w:lastColumn="0" w:noHBand="0" w:noVBand="0"/>
        </w:tblPrEx>
        <w:trPr>
          <w:trHeight w:val="54"/>
        </w:trPr>
        <w:tc>
          <w:tcPr>
            <w:tcW w:w="1691" w:type="dxa"/>
          </w:tcPr>
          <w:p w14:paraId="53E622AD" w14:textId="77777777" w:rsidR="00812ECA" w:rsidRPr="002E6E74" w:rsidRDefault="00812ECA" w:rsidP="00F16803">
            <w:pPr>
              <w:jc w:val="center"/>
              <w:rPr>
                <w:sz w:val="18"/>
                <w:szCs w:val="20"/>
              </w:rPr>
            </w:pPr>
            <w:r w:rsidRPr="002E6E74">
              <w:rPr>
                <w:sz w:val="18"/>
                <w:szCs w:val="20"/>
              </w:rPr>
              <w:t>298</w:t>
            </w:r>
          </w:p>
        </w:tc>
        <w:tc>
          <w:tcPr>
            <w:tcW w:w="1558" w:type="dxa"/>
          </w:tcPr>
          <w:p w14:paraId="3ECD24BC" w14:textId="77777777" w:rsidR="00812ECA" w:rsidRPr="002E6E74" w:rsidRDefault="00812ECA" w:rsidP="00F16803">
            <w:pPr>
              <w:jc w:val="center"/>
              <w:rPr>
                <w:sz w:val="18"/>
                <w:szCs w:val="20"/>
              </w:rPr>
            </w:pPr>
            <w:r w:rsidRPr="002E6E74">
              <w:rPr>
                <w:sz w:val="18"/>
                <w:szCs w:val="20"/>
              </w:rPr>
              <w:t>348302.19</w:t>
            </w:r>
          </w:p>
        </w:tc>
        <w:tc>
          <w:tcPr>
            <w:tcW w:w="1562" w:type="dxa"/>
          </w:tcPr>
          <w:p w14:paraId="5F070AA0" w14:textId="77777777" w:rsidR="00812ECA" w:rsidRPr="002E6E74" w:rsidRDefault="00812ECA" w:rsidP="00F16803">
            <w:pPr>
              <w:jc w:val="center"/>
              <w:rPr>
                <w:sz w:val="18"/>
                <w:szCs w:val="20"/>
              </w:rPr>
            </w:pPr>
            <w:r w:rsidRPr="002E6E74">
              <w:rPr>
                <w:sz w:val="18"/>
                <w:szCs w:val="20"/>
              </w:rPr>
              <w:t>1408540.13</w:t>
            </w:r>
          </w:p>
        </w:tc>
        <w:tc>
          <w:tcPr>
            <w:tcW w:w="2419" w:type="dxa"/>
          </w:tcPr>
          <w:p w14:paraId="2C2F7D2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4E149F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1E03C50" w14:textId="77777777" w:rsidR="00812ECA" w:rsidRPr="002E6E74" w:rsidRDefault="00812ECA" w:rsidP="00F16803">
            <w:pPr>
              <w:jc w:val="center"/>
              <w:rPr>
                <w:sz w:val="18"/>
                <w:szCs w:val="20"/>
              </w:rPr>
            </w:pPr>
            <w:r w:rsidRPr="002E6E74">
              <w:rPr>
                <w:sz w:val="18"/>
                <w:szCs w:val="20"/>
              </w:rPr>
              <w:t>–</w:t>
            </w:r>
          </w:p>
        </w:tc>
      </w:tr>
      <w:tr w:rsidR="00812ECA" w:rsidRPr="002E6E74" w14:paraId="57FD82BC" w14:textId="77777777" w:rsidTr="00F16803">
        <w:tblPrEx>
          <w:tblLook w:val="0000" w:firstRow="0" w:lastRow="0" w:firstColumn="0" w:lastColumn="0" w:noHBand="0" w:noVBand="0"/>
        </w:tblPrEx>
        <w:trPr>
          <w:trHeight w:val="54"/>
        </w:trPr>
        <w:tc>
          <w:tcPr>
            <w:tcW w:w="1691" w:type="dxa"/>
          </w:tcPr>
          <w:p w14:paraId="2A3AC1C7" w14:textId="77777777" w:rsidR="00812ECA" w:rsidRPr="002E6E74" w:rsidRDefault="00812ECA" w:rsidP="00F16803">
            <w:pPr>
              <w:jc w:val="center"/>
              <w:rPr>
                <w:sz w:val="18"/>
                <w:szCs w:val="20"/>
              </w:rPr>
            </w:pPr>
            <w:r w:rsidRPr="002E6E74">
              <w:rPr>
                <w:sz w:val="18"/>
                <w:szCs w:val="20"/>
              </w:rPr>
              <w:t>299</w:t>
            </w:r>
          </w:p>
        </w:tc>
        <w:tc>
          <w:tcPr>
            <w:tcW w:w="1558" w:type="dxa"/>
          </w:tcPr>
          <w:p w14:paraId="2B28A5B1" w14:textId="77777777" w:rsidR="00812ECA" w:rsidRPr="002E6E74" w:rsidRDefault="00812ECA" w:rsidP="00F16803">
            <w:pPr>
              <w:jc w:val="center"/>
              <w:rPr>
                <w:sz w:val="18"/>
                <w:szCs w:val="20"/>
              </w:rPr>
            </w:pPr>
            <w:r w:rsidRPr="002E6E74">
              <w:rPr>
                <w:sz w:val="18"/>
                <w:szCs w:val="20"/>
              </w:rPr>
              <w:t>348296.90</w:t>
            </w:r>
          </w:p>
        </w:tc>
        <w:tc>
          <w:tcPr>
            <w:tcW w:w="1562" w:type="dxa"/>
          </w:tcPr>
          <w:p w14:paraId="51694C32" w14:textId="77777777" w:rsidR="00812ECA" w:rsidRPr="002E6E74" w:rsidRDefault="00812ECA" w:rsidP="00F16803">
            <w:pPr>
              <w:jc w:val="center"/>
              <w:rPr>
                <w:sz w:val="18"/>
                <w:szCs w:val="20"/>
              </w:rPr>
            </w:pPr>
            <w:r w:rsidRPr="002E6E74">
              <w:rPr>
                <w:sz w:val="18"/>
                <w:szCs w:val="20"/>
              </w:rPr>
              <w:t>1408563.94</w:t>
            </w:r>
          </w:p>
        </w:tc>
        <w:tc>
          <w:tcPr>
            <w:tcW w:w="2419" w:type="dxa"/>
          </w:tcPr>
          <w:p w14:paraId="4F9CEC4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221895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B9F43EB" w14:textId="77777777" w:rsidR="00812ECA" w:rsidRPr="002E6E74" w:rsidRDefault="00812ECA" w:rsidP="00F16803">
            <w:pPr>
              <w:jc w:val="center"/>
              <w:rPr>
                <w:sz w:val="18"/>
                <w:szCs w:val="20"/>
              </w:rPr>
            </w:pPr>
            <w:r w:rsidRPr="002E6E74">
              <w:rPr>
                <w:sz w:val="18"/>
                <w:szCs w:val="20"/>
              </w:rPr>
              <w:t>–</w:t>
            </w:r>
          </w:p>
        </w:tc>
      </w:tr>
      <w:tr w:rsidR="00812ECA" w:rsidRPr="002E6E74" w14:paraId="2931168D" w14:textId="77777777" w:rsidTr="00F16803">
        <w:tblPrEx>
          <w:tblLook w:val="0000" w:firstRow="0" w:lastRow="0" w:firstColumn="0" w:lastColumn="0" w:noHBand="0" w:noVBand="0"/>
        </w:tblPrEx>
        <w:trPr>
          <w:trHeight w:val="54"/>
        </w:trPr>
        <w:tc>
          <w:tcPr>
            <w:tcW w:w="1691" w:type="dxa"/>
          </w:tcPr>
          <w:p w14:paraId="338D4395" w14:textId="77777777" w:rsidR="00812ECA" w:rsidRPr="002E6E74" w:rsidRDefault="00812ECA" w:rsidP="00F16803">
            <w:pPr>
              <w:jc w:val="center"/>
              <w:rPr>
                <w:sz w:val="18"/>
                <w:szCs w:val="20"/>
              </w:rPr>
            </w:pPr>
            <w:r w:rsidRPr="002E6E74">
              <w:rPr>
                <w:sz w:val="18"/>
                <w:szCs w:val="20"/>
              </w:rPr>
              <w:t>300</w:t>
            </w:r>
          </w:p>
        </w:tc>
        <w:tc>
          <w:tcPr>
            <w:tcW w:w="1558" w:type="dxa"/>
          </w:tcPr>
          <w:p w14:paraId="4D668A70" w14:textId="77777777" w:rsidR="00812ECA" w:rsidRPr="002E6E74" w:rsidRDefault="00812ECA" w:rsidP="00F16803">
            <w:pPr>
              <w:jc w:val="center"/>
              <w:rPr>
                <w:sz w:val="18"/>
                <w:szCs w:val="20"/>
              </w:rPr>
            </w:pPr>
            <w:r w:rsidRPr="002E6E74">
              <w:rPr>
                <w:sz w:val="18"/>
                <w:szCs w:val="20"/>
              </w:rPr>
              <w:t>348308.81</w:t>
            </w:r>
          </w:p>
        </w:tc>
        <w:tc>
          <w:tcPr>
            <w:tcW w:w="1562" w:type="dxa"/>
          </w:tcPr>
          <w:p w14:paraId="71D9C652" w14:textId="77777777" w:rsidR="00812ECA" w:rsidRPr="002E6E74" w:rsidRDefault="00812ECA" w:rsidP="00F16803">
            <w:pPr>
              <w:jc w:val="center"/>
              <w:rPr>
                <w:sz w:val="18"/>
                <w:szCs w:val="20"/>
              </w:rPr>
            </w:pPr>
            <w:r w:rsidRPr="002E6E74">
              <w:rPr>
                <w:sz w:val="18"/>
                <w:szCs w:val="20"/>
              </w:rPr>
              <w:t>1408607.60</w:t>
            </w:r>
          </w:p>
        </w:tc>
        <w:tc>
          <w:tcPr>
            <w:tcW w:w="2419" w:type="dxa"/>
          </w:tcPr>
          <w:p w14:paraId="4A9A3D9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A3A736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F69CED8" w14:textId="77777777" w:rsidR="00812ECA" w:rsidRPr="002E6E74" w:rsidRDefault="00812ECA" w:rsidP="00F16803">
            <w:pPr>
              <w:jc w:val="center"/>
              <w:rPr>
                <w:sz w:val="18"/>
                <w:szCs w:val="20"/>
              </w:rPr>
            </w:pPr>
            <w:r w:rsidRPr="002E6E74">
              <w:rPr>
                <w:sz w:val="18"/>
                <w:szCs w:val="20"/>
              </w:rPr>
              <w:t>–</w:t>
            </w:r>
          </w:p>
        </w:tc>
      </w:tr>
      <w:tr w:rsidR="00812ECA" w:rsidRPr="002E6E74" w14:paraId="7435A8E8" w14:textId="77777777" w:rsidTr="00F16803">
        <w:tblPrEx>
          <w:tblLook w:val="0000" w:firstRow="0" w:lastRow="0" w:firstColumn="0" w:lastColumn="0" w:noHBand="0" w:noVBand="0"/>
        </w:tblPrEx>
        <w:trPr>
          <w:trHeight w:val="54"/>
        </w:trPr>
        <w:tc>
          <w:tcPr>
            <w:tcW w:w="1691" w:type="dxa"/>
          </w:tcPr>
          <w:p w14:paraId="5B3AF025" w14:textId="77777777" w:rsidR="00812ECA" w:rsidRPr="002E6E74" w:rsidRDefault="00812ECA" w:rsidP="00F16803">
            <w:pPr>
              <w:jc w:val="center"/>
              <w:rPr>
                <w:sz w:val="18"/>
                <w:szCs w:val="20"/>
              </w:rPr>
            </w:pPr>
            <w:r w:rsidRPr="002E6E74">
              <w:rPr>
                <w:sz w:val="18"/>
                <w:szCs w:val="20"/>
              </w:rPr>
              <w:t>301</w:t>
            </w:r>
          </w:p>
        </w:tc>
        <w:tc>
          <w:tcPr>
            <w:tcW w:w="1558" w:type="dxa"/>
          </w:tcPr>
          <w:p w14:paraId="7F1B9BDF" w14:textId="77777777" w:rsidR="00812ECA" w:rsidRPr="002E6E74" w:rsidRDefault="00812ECA" w:rsidP="00F16803">
            <w:pPr>
              <w:jc w:val="center"/>
              <w:rPr>
                <w:sz w:val="18"/>
                <w:szCs w:val="20"/>
              </w:rPr>
            </w:pPr>
            <w:r w:rsidRPr="002E6E74">
              <w:rPr>
                <w:sz w:val="18"/>
                <w:szCs w:val="20"/>
              </w:rPr>
              <w:t>348304.84</w:t>
            </w:r>
          </w:p>
        </w:tc>
        <w:tc>
          <w:tcPr>
            <w:tcW w:w="1562" w:type="dxa"/>
          </w:tcPr>
          <w:p w14:paraId="6137B172" w14:textId="77777777" w:rsidR="00812ECA" w:rsidRPr="002E6E74" w:rsidRDefault="00812ECA" w:rsidP="00F16803">
            <w:pPr>
              <w:jc w:val="center"/>
              <w:rPr>
                <w:sz w:val="18"/>
                <w:szCs w:val="20"/>
              </w:rPr>
            </w:pPr>
            <w:r w:rsidRPr="002E6E74">
              <w:rPr>
                <w:sz w:val="18"/>
                <w:szCs w:val="20"/>
              </w:rPr>
              <w:t>1408627.44</w:t>
            </w:r>
          </w:p>
        </w:tc>
        <w:tc>
          <w:tcPr>
            <w:tcW w:w="2419" w:type="dxa"/>
          </w:tcPr>
          <w:p w14:paraId="309F50EF"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AF0B79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FC002BC" w14:textId="77777777" w:rsidR="00812ECA" w:rsidRPr="002E6E74" w:rsidRDefault="00812ECA" w:rsidP="00F16803">
            <w:pPr>
              <w:jc w:val="center"/>
              <w:rPr>
                <w:sz w:val="18"/>
                <w:szCs w:val="20"/>
              </w:rPr>
            </w:pPr>
            <w:r w:rsidRPr="002E6E74">
              <w:rPr>
                <w:sz w:val="18"/>
                <w:szCs w:val="20"/>
              </w:rPr>
              <w:t>–</w:t>
            </w:r>
          </w:p>
        </w:tc>
      </w:tr>
      <w:tr w:rsidR="00812ECA" w:rsidRPr="002E6E74" w14:paraId="4028571D" w14:textId="77777777" w:rsidTr="00F16803">
        <w:tblPrEx>
          <w:tblLook w:val="0000" w:firstRow="0" w:lastRow="0" w:firstColumn="0" w:lastColumn="0" w:noHBand="0" w:noVBand="0"/>
        </w:tblPrEx>
        <w:trPr>
          <w:trHeight w:val="54"/>
        </w:trPr>
        <w:tc>
          <w:tcPr>
            <w:tcW w:w="1691" w:type="dxa"/>
          </w:tcPr>
          <w:p w14:paraId="499DB87A" w14:textId="77777777" w:rsidR="00812ECA" w:rsidRPr="002E6E74" w:rsidRDefault="00812ECA" w:rsidP="00F16803">
            <w:pPr>
              <w:jc w:val="center"/>
              <w:rPr>
                <w:sz w:val="18"/>
                <w:szCs w:val="20"/>
              </w:rPr>
            </w:pPr>
            <w:r w:rsidRPr="002E6E74">
              <w:rPr>
                <w:sz w:val="18"/>
                <w:szCs w:val="20"/>
              </w:rPr>
              <w:t>302</w:t>
            </w:r>
          </w:p>
        </w:tc>
        <w:tc>
          <w:tcPr>
            <w:tcW w:w="1558" w:type="dxa"/>
          </w:tcPr>
          <w:p w14:paraId="42BB0540" w14:textId="77777777" w:rsidR="00812ECA" w:rsidRPr="002E6E74" w:rsidRDefault="00812ECA" w:rsidP="00F16803">
            <w:pPr>
              <w:jc w:val="center"/>
              <w:rPr>
                <w:sz w:val="18"/>
                <w:szCs w:val="20"/>
              </w:rPr>
            </w:pPr>
            <w:r w:rsidRPr="002E6E74">
              <w:rPr>
                <w:sz w:val="18"/>
                <w:szCs w:val="20"/>
              </w:rPr>
              <w:t>348316.74</w:t>
            </w:r>
          </w:p>
        </w:tc>
        <w:tc>
          <w:tcPr>
            <w:tcW w:w="1562" w:type="dxa"/>
          </w:tcPr>
          <w:p w14:paraId="1BC5356E" w14:textId="77777777" w:rsidR="00812ECA" w:rsidRPr="002E6E74" w:rsidRDefault="00812ECA" w:rsidP="00F16803">
            <w:pPr>
              <w:jc w:val="center"/>
              <w:rPr>
                <w:sz w:val="18"/>
                <w:szCs w:val="20"/>
              </w:rPr>
            </w:pPr>
            <w:r w:rsidRPr="002E6E74">
              <w:rPr>
                <w:sz w:val="18"/>
                <w:szCs w:val="20"/>
              </w:rPr>
              <w:t>1408640.67</w:t>
            </w:r>
          </w:p>
        </w:tc>
        <w:tc>
          <w:tcPr>
            <w:tcW w:w="2419" w:type="dxa"/>
          </w:tcPr>
          <w:p w14:paraId="779F73E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B2D846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C3D8BC8" w14:textId="77777777" w:rsidR="00812ECA" w:rsidRPr="002E6E74" w:rsidRDefault="00812ECA" w:rsidP="00F16803">
            <w:pPr>
              <w:jc w:val="center"/>
              <w:rPr>
                <w:sz w:val="18"/>
                <w:szCs w:val="20"/>
              </w:rPr>
            </w:pPr>
            <w:r w:rsidRPr="002E6E74">
              <w:rPr>
                <w:sz w:val="18"/>
                <w:szCs w:val="20"/>
              </w:rPr>
              <w:t>–</w:t>
            </w:r>
          </w:p>
        </w:tc>
      </w:tr>
      <w:tr w:rsidR="00812ECA" w:rsidRPr="002E6E74" w14:paraId="227CCE10" w14:textId="77777777" w:rsidTr="00F16803">
        <w:tblPrEx>
          <w:tblLook w:val="0000" w:firstRow="0" w:lastRow="0" w:firstColumn="0" w:lastColumn="0" w:noHBand="0" w:noVBand="0"/>
        </w:tblPrEx>
        <w:trPr>
          <w:trHeight w:val="54"/>
        </w:trPr>
        <w:tc>
          <w:tcPr>
            <w:tcW w:w="1691" w:type="dxa"/>
          </w:tcPr>
          <w:p w14:paraId="66A2DD1B" w14:textId="77777777" w:rsidR="00812ECA" w:rsidRPr="002E6E74" w:rsidRDefault="00812ECA" w:rsidP="00F16803">
            <w:pPr>
              <w:jc w:val="center"/>
              <w:rPr>
                <w:sz w:val="18"/>
                <w:szCs w:val="20"/>
              </w:rPr>
            </w:pPr>
            <w:r w:rsidRPr="002E6E74">
              <w:rPr>
                <w:sz w:val="18"/>
                <w:szCs w:val="20"/>
              </w:rPr>
              <w:t>303</w:t>
            </w:r>
          </w:p>
        </w:tc>
        <w:tc>
          <w:tcPr>
            <w:tcW w:w="1558" w:type="dxa"/>
          </w:tcPr>
          <w:p w14:paraId="11095264" w14:textId="77777777" w:rsidR="00812ECA" w:rsidRPr="002E6E74" w:rsidRDefault="00812ECA" w:rsidP="00F16803">
            <w:pPr>
              <w:jc w:val="center"/>
              <w:rPr>
                <w:sz w:val="18"/>
                <w:szCs w:val="20"/>
              </w:rPr>
            </w:pPr>
            <w:r w:rsidRPr="002E6E74">
              <w:rPr>
                <w:sz w:val="18"/>
                <w:szCs w:val="20"/>
              </w:rPr>
              <w:t>348328.65</w:t>
            </w:r>
          </w:p>
        </w:tc>
        <w:tc>
          <w:tcPr>
            <w:tcW w:w="1562" w:type="dxa"/>
          </w:tcPr>
          <w:p w14:paraId="2DAA8A4A" w14:textId="77777777" w:rsidR="00812ECA" w:rsidRPr="002E6E74" w:rsidRDefault="00812ECA" w:rsidP="00F16803">
            <w:pPr>
              <w:jc w:val="center"/>
              <w:rPr>
                <w:sz w:val="18"/>
                <w:szCs w:val="20"/>
              </w:rPr>
            </w:pPr>
            <w:r w:rsidRPr="002E6E74">
              <w:rPr>
                <w:sz w:val="18"/>
                <w:szCs w:val="20"/>
              </w:rPr>
              <w:t>1408655.23</w:t>
            </w:r>
          </w:p>
        </w:tc>
        <w:tc>
          <w:tcPr>
            <w:tcW w:w="2419" w:type="dxa"/>
          </w:tcPr>
          <w:p w14:paraId="0288090F"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7D0459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C09793C" w14:textId="77777777" w:rsidR="00812ECA" w:rsidRPr="002E6E74" w:rsidRDefault="00812ECA" w:rsidP="00F16803">
            <w:pPr>
              <w:jc w:val="center"/>
              <w:rPr>
                <w:sz w:val="18"/>
                <w:szCs w:val="20"/>
              </w:rPr>
            </w:pPr>
            <w:r w:rsidRPr="002E6E74">
              <w:rPr>
                <w:sz w:val="18"/>
                <w:szCs w:val="20"/>
              </w:rPr>
              <w:t>–</w:t>
            </w:r>
          </w:p>
        </w:tc>
      </w:tr>
      <w:tr w:rsidR="00812ECA" w:rsidRPr="002E6E74" w14:paraId="2FFD1951" w14:textId="77777777" w:rsidTr="00F16803">
        <w:tblPrEx>
          <w:tblLook w:val="0000" w:firstRow="0" w:lastRow="0" w:firstColumn="0" w:lastColumn="0" w:noHBand="0" w:noVBand="0"/>
        </w:tblPrEx>
        <w:trPr>
          <w:trHeight w:val="54"/>
        </w:trPr>
        <w:tc>
          <w:tcPr>
            <w:tcW w:w="1691" w:type="dxa"/>
          </w:tcPr>
          <w:p w14:paraId="28F9F86E" w14:textId="77777777" w:rsidR="00812ECA" w:rsidRPr="002E6E74" w:rsidRDefault="00812ECA" w:rsidP="00F16803">
            <w:pPr>
              <w:jc w:val="center"/>
              <w:rPr>
                <w:sz w:val="18"/>
                <w:szCs w:val="20"/>
              </w:rPr>
            </w:pPr>
            <w:r w:rsidRPr="002E6E74">
              <w:rPr>
                <w:sz w:val="18"/>
                <w:szCs w:val="20"/>
              </w:rPr>
              <w:t>304</w:t>
            </w:r>
          </w:p>
        </w:tc>
        <w:tc>
          <w:tcPr>
            <w:tcW w:w="1558" w:type="dxa"/>
          </w:tcPr>
          <w:p w14:paraId="18BC6BC8" w14:textId="77777777" w:rsidR="00812ECA" w:rsidRPr="002E6E74" w:rsidRDefault="00812ECA" w:rsidP="00F16803">
            <w:pPr>
              <w:jc w:val="center"/>
              <w:rPr>
                <w:sz w:val="18"/>
                <w:szCs w:val="20"/>
              </w:rPr>
            </w:pPr>
            <w:r w:rsidRPr="002E6E74">
              <w:rPr>
                <w:sz w:val="18"/>
                <w:szCs w:val="20"/>
              </w:rPr>
              <w:t>348343.20</w:t>
            </w:r>
          </w:p>
        </w:tc>
        <w:tc>
          <w:tcPr>
            <w:tcW w:w="1562" w:type="dxa"/>
          </w:tcPr>
          <w:p w14:paraId="0F7F86A4" w14:textId="77777777" w:rsidR="00812ECA" w:rsidRPr="002E6E74" w:rsidRDefault="00812ECA" w:rsidP="00F16803">
            <w:pPr>
              <w:jc w:val="center"/>
              <w:rPr>
                <w:sz w:val="18"/>
                <w:szCs w:val="20"/>
              </w:rPr>
            </w:pPr>
            <w:r w:rsidRPr="002E6E74">
              <w:rPr>
                <w:sz w:val="18"/>
                <w:szCs w:val="20"/>
              </w:rPr>
              <w:t>1408679.04</w:t>
            </w:r>
          </w:p>
        </w:tc>
        <w:tc>
          <w:tcPr>
            <w:tcW w:w="2419" w:type="dxa"/>
          </w:tcPr>
          <w:p w14:paraId="2A5CF0C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A8E132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780B719" w14:textId="77777777" w:rsidR="00812ECA" w:rsidRPr="002E6E74" w:rsidRDefault="00812ECA" w:rsidP="00F16803">
            <w:pPr>
              <w:jc w:val="center"/>
              <w:rPr>
                <w:sz w:val="18"/>
                <w:szCs w:val="20"/>
              </w:rPr>
            </w:pPr>
            <w:r w:rsidRPr="002E6E74">
              <w:rPr>
                <w:sz w:val="18"/>
                <w:szCs w:val="20"/>
              </w:rPr>
              <w:t>–</w:t>
            </w:r>
          </w:p>
        </w:tc>
      </w:tr>
      <w:tr w:rsidR="00812ECA" w:rsidRPr="002E6E74" w14:paraId="4141464E" w14:textId="77777777" w:rsidTr="00F16803">
        <w:tblPrEx>
          <w:tblLook w:val="0000" w:firstRow="0" w:lastRow="0" w:firstColumn="0" w:lastColumn="0" w:noHBand="0" w:noVBand="0"/>
        </w:tblPrEx>
        <w:trPr>
          <w:trHeight w:val="54"/>
        </w:trPr>
        <w:tc>
          <w:tcPr>
            <w:tcW w:w="1691" w:type="dxa"/>
          </w:tcPr>
          <w:p w14:paraId="1BC10D19" w14:textId="77777777" w:rsidR="00812ECA" w:rsidRPr="002E6E74" w:rsidRDefault="00812ECA" w:rsidP="00F16803">
            <w:pPr>
              <w:jc w:val="center"/>
              <w:rPr>
                <w:sz w:val="18"/>
                <w:szCs w:val="20"/>
              </w:rPr>
            </w:pPr>
            <w:r w:rsidRPr="002E6E74">
              <w:rPr>
                <w:sz w:val="18"/>
                <w:szCs w:val="20"/>
              </w:rPr>
              <w:t>305</w:t>
            </w:r>
          </w:p>
        </w:tc>
        <w:tc>
          <w:tcPr>
            <w:tcW w:w="1558" w:type="dxa"/>
          </w:tcPr>
          <w:p w14:paraId="5820354C" w14:textId="77777777" w:rsidR="00812ECA" w:rsidRPr="002E6E74" w:rsidRDefault="00812ECA" w:rsidP="00F16803">
            <w:pPr>
              <w:jc w:val="center"/>
              <w:rPr>
                <w:sz w:val="18"/>
                <w:szCs w:val="20"/>
              </w:rPr>
            </w:pPr>
            <w:r w:rsidRPr="002E6E74">
              <w:rPr>
                <w:sz w:val="18"/>
                <w:szCs w:val="20"/>
              </w:rPr>
              <w:t>348365.69</w:t>
            </w:r>
          </w:p>
        </w:tc>
        <w:tc>
          <w:tcPr>
            <w:tcW w:w="1562" w:type="dxa"/>
          </w:tcPr>
          <w:p w14:paraId="66A98DCF" w14:textId="77777777" w:rsidR="00812ECA" w:rsidRPr="002E6E74" w:rsidRDefault="00812ECA" w:rsidP="00F16803">
            <w:pPr>
              <w:jc w:val="center"/>
              <w:rPr>
                <w:sz w:val="18"/>
                <w:szCs w:val="20"/>
              </w:rPr>
            </w:pPr>
            <w:r w:rsidRPr="002E6E74">
              <w:rPr>
                <w:sz w:val="18"/>
                <w:szCs w:val="20"/>
              </w:rPr>
              <w:t>1408693.59</w:t>
            </w:r>
          </w:p>
        </w:tc>
        <w:tc>
          <w:tcPr>
            <w:tcW w:w="2419" w:type="dxa"/>
          </w:tcPr>
          <w:p w14:paraId="11B218F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87387C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32BC56B" w14:textId="77777777" w:rsidR="00812ECA" w:rsidRPr="002E6E74" w:rsidRDefault="00812ECA" w:rsidP="00F16803">
            <w:pPr>
              <w:jc w:val="center"/>
              <w:rPr>
                <w:sz w:val="18"/>
                <w:szCs w:val="20"/>
              </w:rPr>
            </w:pPr>
            <w:r w:rsidRPr="002E6E74">
              <w:rPr>
                <w:sz w:val="18"/>
                <w:szCs w:val="20"/>
              </w:rPr>
              <w:t>–</w:t>
            </w:r>
          </w:p>
        </w:tc>
      </w:tr>
      <w:tr w:rsidR="00812ECA" w:rsidRPr="002E6E74" w14:paraId="04C6E126" w14:textId="77777777" w:rsidTr="00F16803">
        <w:tblPrEx>
          <w:tblLook w:val="0000" w:firstRow="0" w:lastRow="0" w:firstColumn="0" w:lastColumn="0" w:noHBand="0" w:noVBand="0"/>
        </w:tblPrEx>
        <w:trPr>
          <w:trHeight w:val="54"/>
        </w:trPr>
        <w:tc>
          <w:tcPr>
            <w:tcW w:w="1691" w:type="dxa"/>
          </w:tcPr>
          <w:p w14:paraId="0032ED2B" w14:textId="77777777" w:rsidR="00812ECA" w:rsidRPr="002E6E74" w:rsidRDefault="00812ECA" w:rsidP="00F16803">
            <w:pPr>
              <w:jc w:val="center"/>
              <w:rPr>
                <w:sz w:val="18"/>
                <w:szCs w:val="20"/>
              </w:rPr>
            </w:pPr>
            <w:r w:rsidRPr="002E6E74">
              <w:rPr>
                <w:sz w:val="18"/>
                <w:szCs w:val="20"/>
              </w:rPr>
              <w:t>306</w:t>
            </w:r>
          </w:p>
        </w:tc>
        <w:tc>
          <w:tcPr>
            <w:tcW w:w="1558" w:type="dxa"/>
          </w:tcPr>
          <w:p w14:paraId="3CC13209" w14:textId="77777777" w:rsidR="00812ECA" w:rsidRPr="002E6E74" w:rsidRDefault="00812ECA" w:rsidP="00F16803">
            <w:pPr>
              <w:jc w:val="center"/>
              <w:rPr>
                <w:sz w:val="18"/>
                <w:szCs w:val="20"/>
              </w:rPr>
            </w:pPr>
            <w:r w:rsidRPr="002E6E74">
              <w:rPr>
                <w:sz w:val="18"/>
                <w:szCs w:val="20"/>
              </w:rPr>
              <w:t>348378.92</w:t>
            </w:r>
          </w:p>
        </w:tc>
        <w:tc>
          <w:tcPr>
            <w:tcW w:w="1562" w:type="dxa"/>
          </w:tcPr>
          <w:p w14:paraId="5AA94B93" w14:textId="77777777" w:rsidR="00812ECA" w:rsidRPr="002E6E74" w:rsidRDefault="00812ECA" w:rsidP="00F16803">
            <w:pPr>
              <w:jc w:val="center"/>
              <w:rPr>
                <w:sz w:val="18"/>
                <w:szCs w:val="20"/>
              </w:rPr>
            </w:pPr>
            <w:r w:rsidRPr="002E6E74">
              <w:rPr>
                <w:sz w:val="18"/>
                <w:szCs w:val="20"/>
              </w:rPr>
              <w:t>1408714.76</w:t>
            </w:r>
          </w:p>
        </w:tc>
        <w:tc>
          <w:tcPr>
            <w:tcW w:w="2419" w:type="dxa"/>
          </w:tcPr>
          <w:p w14:paraId="2BC5397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83B709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B5C08B5" w14:textId="77777777" w:rsidR="00812ECA" w:rsidRPr="002E6E74" w:rsidRDefault="00812ECA" w:rsidP="00F16803">
            <w:pPr>
              <w:jc w:val="center"/>
              <w:rPr>
                <w:sz w:val="18"/>
                <w:szCs w:val="20"/>
              </w:rPr>
            </w:pPr>
            <w:r w:rsidRPr="002E6E74">
              <w:rPr>
                <w:sz w:val="18"/>
                <w:szCs w:val="20"/>
              </w:rPr>
              <w:t>–</w:t>
            </w:r>
          </w:p>
        </w:tc>
      </w:tr>
      <w:tr w:rsidR="00812ECA" w:rsidRPr="002E6E74" w14:paraId="7F808955" w14:textId="77777777" w:rsidTr="00F16803">
        <w:tblPrEx>
          <w:tblLook w:val="0000" w:firstRow="0" w:lastRow="0" w:firstColumn="0" w:lastColumn="0" w:noHBand="0" w:noVBand="0"/>
        </w:tblPrEx>
        <w:trPr>
          <w:trHeight w:val="54"/>
        </w:trPr>
        <w:tc>
          <w:tcPr>
            <w:tcW w:w="1691" w:type="dxa"/>
          </w:tcPr>
          <w:p w14:paraId="5CB816AA" w14:textId="77777777" w:rsidR="00812ECA" w:rsidRPr="002E6E74" w:rsidRDefault="00812ECA" w:rsidP="00F16803">
            <w:pPr>
              <w:jc w:val="center"/>
              <w:rPr>
                <w:sz w:val="18"/>
                <w:szCs w:val="20"/>
              </w:rPr>
            </w:pPr>
            <w:r w:rsidRPr="002E6E74">
              <w:rPr>
                <w:sz w:val="18"/>
                <w:szCs w:val="20"/>
              </w:rPr>
              <w:t>307</w:t>
            </w:r>
          </w:p>
        </w:tc>
        <w:tc>
          <w:tcPr>
            <w:tcW w:w="1558" w:type="dxa"/>
          </w:tcPr>
          <w:p w14:paraId="1D4A69E0" w14:textId="77777777" w:rsidR="00812ECA" w:rsidRPr="002E6E74" w:rsidRDefault="00812ECA" w:rsidP="00F16803">
            <w:pPr>
              <w:jc w:val="center"/>
              <w:rPr>
                <w:sz w:val="18"/>
                <w:szCs w:val="20"/>
              </w:rPr>
            </w:pPr>
            <w:r w:rsidRPr="002E6E74">
              <w:rPr>
                <w:sz w:val="18"/>
                <w:szCs w:val="20"/>
              </w:rPr>
              <w:t>348382.89</w:t>
            </w:r>
          </w:p>
        </w:tc>
        <w:tc>
          <w:tcPr>
            <w:tcW w:w="1562" w:type="dxa"/>
          </w:tcPr>
          <w:p w14:paraId="4ACC825A" w14:textId="77777777" w:rsidR="00812ECA" w:rsidRPr="002E6E74" w:rsidRDefault="00812ECA" w:rsidP="00F16803">
            <w:pPr>
              <w:jc w:val="center"/>
              <w:rPr>
                <w:sz w:val="18"/>
                <w:szCs w:val="20"/>
              </w:rPr>
            </w:pPr>
            <w:r w:rsidRPr="002E6E74">
              <w:rPr>
                <w:sz w:val="18"/>
                <w:szCs w:val="20"/>
              </w:rPr>
              <w:t>1408746.51</w:t>
            </w:r>
          </w:p>
        </w:tc>
        <w:tc>
          <w:tcPr>
            <w:tcW w:w="2419" w:type="dxa"/>
          </w:tcPr>
          <w:p w14:paraId="22B1979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210DD4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C060F2A" w14:textId="77777777" w:rsidR="00812ECA" w:rsidRPr="002E6E74" w:rsidRDefault="00812ECA" w:rsidP="00F16803">
            <w:pPr>
              <w:jc w:val="center"/>
              <w:rPr>
                <w:sz w:val="18"/>
                <w:szCs w:val="20"/>
              </w:rPr>
            </w:pPr>
            <w:r w:rsidRPr="002E6E74">
              <w:rPr>
                <w:sz w:val="18"/>
                <w:szCs w:val="20"/>
              </w:rPr>
              <w:t>–</w:t>
            </w:r>
          </w:p>
        </w:tc>
      </w:tr>
      <w:tr w:rsidR="00812ECA" w:rsidRPr="002E6E74" w14:paraId="0D2ACEBE" w14:textId="77777777" w:rsidTr="00F16803">
        <w:tblPrEx>
          <w:tblLook w:val="0000" w:firstRow="0" w:lastRow="0" w:firstColumn="0" w:lastColumn="0" w:noHBand="0" w:noVBand="0"/>
        </w:tblPrEx>
        <w:trPr>
          <w:trHeight w:val="54"/>
        </w:trPr>
        <w:tc>
          <w:tcPr>
            <w:tcW w:w="1691" w:type="dxa"/>
          </w:tcPr>
          <w:p w14:paraId="0121823C" w14:textId="77777777" w:rsidR="00812ECA" w:rsidRPr="002E6E74" w:rsidRDefault="00812ECA" w:rsidP="00F16803">
            <w:pPr>
              <w:jc w:val="center"/>
              <w:rPr>
                <w:sz w:val="18"/>
                <w:szCs w:val="20"/>
              </w:rPr>
            </w:pPr>
            <w:r w:rsidRPr="002E6E74">
              <w:rPr>
                <w:sz w:val="18"/>
                <w:szCs w:val="20"/>
              </w:rPr>
              <w:t>308</w:t>
            </w:r>
          </w:p>
        </w:tc>
        <w:tc>
          <w:tcPr>
            <w:tcW w:w="1558" w:type="dxa"/>
          </w:tcPr>
          <w:p w14:paraId="7D8DF11D" w14:textId="77777777" w:rsidR="00812ECA" w:rsidRPr="002E6E74" w:rsidRDefault="00812ECA" w:rsidP="00F16803">
            <w:pPr>
              <w:jc w:val="center"/>
              <w:rPr>
                <w:sz w:val="18"/>
                <w:szCs w:val="20"/>
              </w:rPr>
            </w:pPr>
            <w:r w:rsidRPr="002E6E74">
              <w:rPr>
                <w:sz w:val="18"/>
                <w:szCs w:val="20"/>
              </w:rPr>
              <w:t>348378.74</w:t>
            </w:r>
          </w:p>
        </w:tc>
        <w:tc>
          <w:tcPr>
            <w:tcW w:w="1562" w:type="dxa"/>
          </w:tcPr>
          <w:p w14:paraId="4967E404" w14:textId="77777777" w:rsidR="00812ECA" w:rsidRPr="002E6E74" w:rsidRDefault="00812ECA" w:rsidP="00F16803">
            <w:pPr>
              <w:jc w:val="center"/>
              <w:rPr>
                <w:sz w:val="18"/>
                <w:szCs w:val="20"/>
              </w:rPr>
            </w:pPr>
            <w:r w:rsidRPr="002E6E74">
              <w:rPr>
                <w:sz w:val="18"/>
                <w:szCs w:val="20"/>
              </w:rPr>
              <w:t>1408799.14</w:t>
            </w:r>
          </w:p>
        </w:tc>
        <w:tc>
          <w:tcPr>
            <w:tcW w:w="2419" w:type="dxa"/>
          </w:tcPr>
          <w:p w14:paraId="31A343D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F6E9FD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1F7DECB" w14:textId="77777777" w:rsidR="00812ECA" w:rsidRPr="002E6E74" w:rsidRDefault="00812ECA" w:rsidP="00F16803">
            <w:pPr>
              <w:jc w:val="center"/>
              <w:rPr>
                <w:sz w:val="18"/>
                <w:szCs w:val="20"/>
              </w:rPr>
            </w:pPr>
            <w:r w:rsidRPr="002E6E74">
              <w:rPr>
                <w:sz w:val="18"/>
                <w:szCs w:val="20"/>
              </w:rPr>
              <w:t>–</w:t>
            </w:r>
          </w:p>
        </w:tc>
      </w:tr>
      <w:tr w:rsidR="00812ECA" w:rsidRPr="002E6E74" w14:paraId="1B989B30" w14:textId="77777777" w:rsidTr="00F16803">
        <w:tblPrEx>
          <w:tblLook w:val="0000" w:firstRow="0" w:lastRow="0" w:firstColumn="0" w:lastColumn="0" w:noHBand="0" w:noVBand="0"/>
        </w:tblPrEx>
        <w:trPr>
          <w:trHeight w:val="54"/>
        </w:trPr>
        <w:tc>
          <w:tcPr>
            <w:tcW w:w="1691" w:type="dxa"/>
          </w:tcPr>
          <w:p w14:paraId="3E49FCF4" w14:textId="77777777" w:rsidR="00812ECA" w:rsidRPr="002E6E74" w:rsidRDefault="00812ECA" w:rsidP="00F16803">
            <w:pPr>
              <w:jc w:val="center"/>
              <w:rPr>
                <w:sz w:val="18"/>
                <w:szCs w:val="20"/>
              </w:rPr>
            </w:pPr>
            <w:r w:rsidRPr="002E6E74">
              <w:rPr>
                <w:sz w:val="18"/>
                <w:szCs w:val="20"/>
              </w:rPr>
              <w:t>309</w:t>
            </w:r>
          </w:p>
        </w:tc>
        <w:tc>
          <w:tcPr>
            <w:tcW w:w="1558" w:type="dxa"/>
          </w:tcPr>
          <w:p w14:paraId="377A03BE" w14:textId="77777777" w:rsidR="00812ECA" w:rsidRPr="002E6E74" w:rsidRDefault="00812ECA" w:rsidP="00F16803">
            <w:pPr>
              <w:jc w:val="center"/>
              <w:rPr>
                <w:sz w:val="18"/>
                <w:szCs w:val="20"/>
              </w:rPr>
            </w:pPr>
            <w:r w:rsidRPr="002E6E74">
              <w:rPr>
                <w:sz w:val="18"/>
                <w:szCs w:val="20"/>
              </w:rPr>
              <w:t>348300.22</w:t>
            </w:r>
          </w:p>
        </w:tc>
        <w:tc>
          <w:tcPr>
            <w:tcW w:w="1562" w:type="dxa"/>
          </w:tcPr>
          <w:p w14:paraId="5EEE6777" w14:textId="77777777" w:rsidR="00812ECA" w:rsidRPr="002E6E74" w:rsidRDefault="00812ECA" w:rsidP="00F16803">
            <w:pPr>
              <w:jc w:val="center"/>
              <w:rPr>
                <w:sz w:val="18"/>
                <w:szCs w:val="20"/>
              </w:rPr>
            </w:pPr>
            <w:r w:rsidRPr="002E6E74">
              <w:rPr>
                <w:sz w:val="18"/>
                <w:szCs w:val="20"/>
              </w:rPr>
              <w:t>1408810.36</w:t>
            </w:r>
          </w:p>
        </w:tc>
        <w:tc>
          <w:tcPr>
            <w:tcW w:w="2419" w:type="dxa"/>
          </w:tcPr>
          <w:p w14:paraId="7B04191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74397E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726EE81" w14:textId="77777777" w:rsidR="00812ECA" w:rsidRPr="002E6E74" w:rsidRDefault="00812ECA" w:rsidP="00F16803">
            <w:pPr>
              <w:jc w:val="center"/>
              <w:rPr>
                <w:sz w:val="18"/>
                <w:szCs w:val="20"/>
              </w:rPr>
            </w:pPr>
            <w:r w:rsidRPr="002E6E74">
              <w:rPr>
                <w:sz w:val="18"/>
                <w:szCs w:val="20"/>
              </w:rPr>
              <w:t>–</w:t>
            </w:r>
          </w:p>
        </w:tc>
      </w:tr>
      <w:tr w:rsidR="00812ECA" w:rsidRPr="002E6E74" w14:paraId="298272F0" w14:textId="77777777" w:rsidTr="00F16803">
        <w:tblPrEx>
          <w:tblLook w:val="0000" w:firstRow="0" w:lastRow="0" w:firstColumn="0" w:lastColumn="0" w:noHBand="0" w:noVBand="0"/>
        </w:tblPrEx>
        <w:trPr>
          <w:trHeight w:val="54"/>
        </w:trPr>
        <w:tc>
          <w:tcPr>
            <w:tcW w:w="1691" w:type="dxa"/>
          </w:tcPr>
          <w:p w14:paraId="48864F7D" w14:textId="77777777" w:rsidR="00812ECA" w:rsidRPr="002E6E74" w:rsidRDefault="00812ECA" w:rsidP="00F16803">
            <w:pPr>
              <w:jc w:val="center"/>
              <w:rPr>
                <w:sz w:val="18"/>
                <w:szCs w:val="20"/>
              </w:rPr>
            </w:pPr>
            <w:r w:rsidRPr="002E6E74">
              <w:rPr>
                <w:sz w:val="18"/>
                <w:szCs w:val="20"/>
              </w:rPr>
              <w:t>310</w:t>
            </w:r>
          </w:p>
        </w:tc>
        <w:tc>
          <w:tcPr>
            <w:tcW w:w="1558" w:type="dxa"/>
          </w:tcPr>
          <w:p w14:paraId="63A43A16" w14:textId="77777777" w:rsidR="00812ECA" w:rsidRPr="002E6E74" w:rsidRDefault="00812ECA" w:rsidP="00F16803">
            <w:pPr>
              <w:jc w:val="center"/>
              <w:rPr>
                <w:sz w:val="18"/>
                <w:szCs w:val="20"/>
              </w:rPr>
            </w:pPr>
            <w:r w:rsidRPr="002E6E74">
              <w:rPr>
                <w:sz w:val="18"/>
                <w:szCs w:val="20"/>
              </w:rPr>
              <w:t>348263.32</w:t>
            </w:r>
          </w:p>
        </w:tc>
        <w:tc>
          <w:tcPr>
            <w:tcW w:w="1562" w:type="dxa"/>
          </w:tcPr>
          <w:p w14:paraId="2E55495E" w14:textId="77777777" w:rsidR="00812ECA" w:rsidRPr="002E6E74" w:rsidRDefault="00812ECA" w:rsidP="00F16803">
            <w:pPr>
              <w:jc w:val="center"/>
              <w:rPr>
                <w:sz w:val="18"/>
                <w:szCs w:val="20"/>
              </w:rPr>
            </w:pPr>
            <w:r w:rsidRPr="002E6E74">
              <w:rPr>
                <w:sz w:val="18"/>
                <w:szCs w:val="20"/>
              </w:rPr>
              <w:t>1408785.45</w:t>
            </w:r>
          </w:p>
        </w:tc>
        <w:tc>
          <w:tcPr>
            <w:tcW w:w="2419" w:type="dxa"/>
          </w:tcPr>
          <w:p w14:paraId="18EC59C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E3D6E8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5C60A35" w14:textId="77777777" w:rsidR="00812ECA" w:rsidRPr="002E6E74" w:rsidRDefault="00812ECA" w:rsidP="00F16803">
            <w:pPr>
              <w:jc w:val="center"/>
              <w:rPr>
                <w:sz w:val="18"/>
                <w:szCs w:val="20"/>
              </w:rPr>
            </w:pPr>
            <w:r w:rsidRPr="002E6E74">
              <w:rPr>
                <w:sz w:val="18"/>
                <w:szCs w:val="20"/>
              </w:rPr>
              <w:t>–</w:t>
            </w:r>
          </w:p>
        </w:tc>
      </w:tr>
      <w:tr w:rsidR="00812ECA" w:rsidRPr="002E6E74" w14:paraId="44143860" w14:textId="77777777" w:rsidTr="00F16803">
        <w:tblPrEx>
          <w:tblLook w:val="0000" w:firstRow="0" w:lastRow="0" w:firstColumn="0" w:lastColumn="0" w:noHBand="0" w:noVBand="0"/>
        </w:tblPrEx>
        <w:trPr>
          <w:trHeight w:val="54"/>
        </w:trPr>
        <w:tc>
          <w:tcPr>
            <w:tcW w:w="1691" w:type="dxa"/>
          </w:tcPr>
          <w:p w14:paraId="0C80394E" w14:textId="77777777" w:rsidR="00812ECA" w:rsidRPr="002E6E74" w:rsidRDefault="00812ECA" w:rsidP="00F16803">
            <w:pPr>
              <w:jc w:val="center"/>
              <w:rPr>
                <w:sz w:val="18"/>
                <w:szCs w:val="20"/>
              </w:rPr>
            </w:pPr>
            <w:r w:rsidRPr="002E6E74">
              <w:rPr>
                <w:sz w:val="18"/>
                <w:szCs w:val="20"/>
              </w:rPr>
              <w:t>311</w:t>
            </w:r>
          </w:p>
        </w:tc>
        <w:tc>
          <w:tcPr>
            <w:tcW w:w="1558" w:type="dxa"/>
          </w:tcPr>
          <w:p w14:paraId="2E233031" w14:textId="77777777" w:rsidR="00812ECA" w:rsidRPr="002E6E74" w:rsidRDefault="00812ECA" w:rsidP="00F16803">
            <w:pPr>
              <w:jc w:val="center"/>
              <w:rPr>
                <w:sz w:val="18"/>
                <w:szCs w:val="20"/>
              </w:rPr>
            </w:pPr>
            <w:r w:rsidRPr="002E6E74">
              <w:rPr>
                <w:sz w:val="18"/>
                <w:szCs w:val="20"/>
              </w:rPr>
              <w:t>348256.01</w:t>
            </w:r>
          </w:p>
        </w:tc>
        <w:tc>
          <w:tcPr>
            <w:tcW w:w="1562" w:type="dxa"/>
          </w:tcPr>
          <w:p w14:paraId="16FC8CE3" w14:textId="77777777" w:rsidR="00812ECA" w:rsidRPr="002E6E74" w:rsidRDefault="00812ECA" w:rsidP="00F16803">
            <w:pPr>
              <w:jc w:val="center"/>
              <w:rPr>
                <w:sz w:val="18"/>
                <w:szCs w:val="20"/>
              </w:rPr>
            </w:pPr>
            <w:r w:rsidRPr="002E6E74">
              <w:rPr>
                <w:sz w:val="18"/>
                <w:szCs w:val="20"/>
              </w:rPr>
              <w:t>1408756.72</w:t>
            </w:r>
          </w:p>
        </w:tc>
        <w:tc>
          <w:tcPr>
            <w:tcW w:w="2419" w:type="dxa"/>
          </w:tcPr>
          <w:p w14:paraId="71B5A61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0B0F6E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FFDBBA2" w14:textId="77777777" w:rsidR="00812ECA" w:rsidRPr="002E6E74" w:rsidRDefault="00812ECA" w:rsidP="00F16803">
            <w:pPr>
              <w:jc w:val="center"/>
              <w:rPr>
                <w:sz w:val="18"/>
                <w:szCs w:val="20"/>
              </w:rPr>
            </w:pPr>
            <w:r w:rsidRPr="002E6E74">
              <w:rPr>
                <w:sz w:val="18"/>
                <w:szCs w:val="20"/>
              </w:rPr>
              <w:t>–</w:t>
            </w:r>
          </w:p>
        </w:tc>
      </w:tr>
      <w:tr w:rsidR="00812ECA" w:rsidRPr="002E6E74" w14:paraId="7E565F7A" w14:textId="77777777" w:rsidTr="00F16803">
        <w:tblPrEx>
          <w:tblLook w:val="0000" w:firstRow="0" w:lastRow="0" w:firstColumn="0" w:lastColumn="0" w:noHBand="0" w:noVBand="0"/>
        </w:tblPrEx>
        <w:trPr>
          <w:trHeight w:val="54"/>
        </w:trPr>
        <w:tc>
          <w:tcPr>
            <w:tcW w:w="1691" w:type="dxa"/>
          </w:tcPr>
          <w:p w14:paraId="56C3A4E6" w14:textId="77777777" w:rsidR="00812ECA" w:rsidRPr="002E6E74" w:rsidRDefault="00812ECA" w:rsidP="00F16803">
            <w:pPr>
              <w:jc w:val="center"/>
              <w:rPr>
                <w:sz w:val="18"/>
                <w:szCs w:val="20"/>
              </w:rPr>
            </w:pPr>
            <w:r w:rsidRPr="002E6E74">
              <w:rPr>
                <w:sz w:val="18"/>
                <w:szCs w:val="20"/>
              </w:rPr>
              <w:t>312</w:t>
            </w:r>
          </w:p>
        </w:tc>
        <w:tc>
          <w:tcPr>
            <w:tcW w:w="1558" w:type="dxa"/>
          </w:tcPr>
          <w:p w14:paraId="2A99E638" w14:textId="77777777" w:rsidR="00812ECA" w:rsidRPr="002E6E74" w:rsidRDefault="00812ECA" w:rsidP="00F16803">
            <w:pPr>
              <w:jc w:val="center"/>
              <w:rPr>
                <w:sz w:val="18"/>
                <w:szCs w:val="20"/>
              </w:rPr>
            </w:pPr>
            <w:r w:rsidRPr="002E6E74">
              <w:rPr>
                <w:sz w:val="18"/>
                <w:szCs w:val="20"/>
              </w:rPr>
              <w:t>348197.31</w:t>
            </w:r>
          </w:p>
        </w:tc>
        <w:tc>
          <w:tcPr>
            <w:tcW w:w="1562" w:type="dxa"/>
          </w:tcPr>
          <w:p w14:paraId="6D21C3F0" w14:textId="77777777" w:rsidR="00812ECA" w:rsidRPr="002E6E74" w:rsidRDefault="00812ECA" w:rsidP="00F16803">
            <w:pPr>
              <w:jc w:val="center"/>
              <w:rPr>
                <w:sz w:val="18"/>
                <w:szCs w:val="20"/>
              </w:rPr>
            </w:pPr>
            <w:r w:rsidRPr="002E6E74">
              <w:rPr>
                <w:sz w:val="18"/>
                <w:szCs w:val="20"/>
              </w:rPr>
              <w:t>1408679.83</w:t>
            </w:r>
          </w:p>
        </w:tc>
        <w:tc>
          <w:tcPr>
            <w:tcW w:w="2419" w:type="dxa"/>
          </w:tcPr>
          <w:p w14:paraId="4366C6F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8EC10C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34D7A36" w14:textId="77777777" w:rsidR="00812ECA" w:rsidRPr="002E6E74" w:rsidRDefault="00812ECA" w:rsidP="00F16803">
            <w:pPr>
              <w:jc w:val="center"/>
              <w:rPr>
                <w:sz w:val="18"/>
                <w:szCs w:val="20"/>
              </w:rPr>
            </w:pPr>
            <w:r w:rsidRPr="002E6E74">
              <w:rPr>
                <w:sz w:val="18"/>
                <w:szCs w:val="20"/>
              </w:rPr>
              <w:t>–</w:t>
            </w:r>
          </w:p>
        </w:tc>
      </w:tr>
      <w:tr w:rsidR="00812ECA" w:rsidRPr="002E6E74" w14:paraId="39B6754E" w14:textId="77777777" w:rsidTr="00F16803">
        <w:tblPrEx>
          <w:tblLook w:val="0000" w:firstRow="0" w:lastRow="0" w:firstColumn="0" w:lastColumn="0" w:noHBand="0" w:noVBand="0"/>
        </w:tblPrEx>
        <w:trPr>
          <w:trHeight w:val="54"/>
        </w:trPr>
        <w:tc>
          <w:tcPr>
            <w:tcW w:w="1691" w:type="dxa"/>
          </w:tcPr>
          <w:p w14:paraId="5299C0E2" w14:textId="77777777" w:rsidR="00812ECA" w:rsidRPr="002E6E74" w:rsidRDefault="00812ECA" w:rsidP="00F16803">
            <w:pPr>
              <w:jc w:val="center"/>
              <w:rPr>
                <w:sz w:val="18"/>
                <w:szCs w:val="20"/>
              </w:rPr>
            </w:pPr>
            <w:r w:rsidRPr="002E6E74">
              <w:rPr>
                <w:sz w:val="18"/>
                <w:szCs w:val="20"/>
              </w:rPr>
              <w:t>313</w:t>
            </w:r>
          </w:p>
        </w:tc>
        <w:tc>
          <w:tcPr>
            <w:tcW w:w="1558" w:type="dxa"/>
          </w:tcPr>
          <w:p w14:paraId="6F8977CA" w14:textId="77777777" w:rsidR="00812ECA" w:rsidRPr="002E6E74" w:rsidRDefault="00812ECA" w:rsidP="00F16803">
            <w:pPr>
              <w:jc w:val="center"/>
              <w:rPr>
                <w:sz w:val="18"/>
                <w:szCs w:val="20"/>
              </w:rPr>
            </w:pPr>
            <w:r w:rsidRPr="002E6E74">
              <w:rPr>
                <w:sz w:val="18"/>
                <w:szCs w:val="20"/>
              </w:rPr>
              <w:t>348074.48</w:t>
            </w:r>
          </w:p>
        </w:tc>
        <w:tc>
          <w:tcPr>
            <w:tcW w:w="1562" w:type="dxa"/>
          </w:tcPr>
          <w:p w14:paraId="07C56A7C" w14:textId="77777777" w:rsidR="00812ECA" w:rsidRPr="002E6E74" w:rsidRDefault="00812ECA" w:rsidP="00F16803">
            <w:pPr>
              <w:jc w:val="center"/>
              <w:rPr>
                <w:sz w:val="18"/>
                <w:szCs w:val="20"/>
              </w:rPr>
            </w:pPr>
            <w:r w:rsidRPr="002E6E74">
              <w:rPr>
                <w:sz w:val="18"/>
                <w:szCs w:val="20"/>
              </w:rPr>
              <w:t>1408359.54</w:t>
            </w:r>
          </w:p>
        </w:tc>
        <w:tc>
          <w:tcPr>
            <w:tcW w:w="2419" w:type="dxa"/>
          </w:tcPr>
          <w:p w14:paraId="3B92D25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A9B3AE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02F82B8" w14:textId="77777777" w:rsidR="00812ECA" w:rsidRPr="002E6E74" w:rsidRDefault="00812ECA" w:rsidP="00F16803">
            <w:pPr>
              <w:jc w:val="center"/>
              <w:rPr>
                <w:sz w:val="18"/>
                <w:szCs w:val="20"/>
              </w:rPr>
            </w:pPr>
            <w:r w:rsidRPr="002E6E74">
              <w:rPr>
                <w:sz w:val="18"/>
                <w:szCs w:val="20"/>
              </w:rPr>
              <w:t>–</w:t>
            </w:r>
          </w:p>
        </w:tc>
      </w:tr>
      <w:tr w:rsidR="00812ECA" w:rsidRPr="002E6E74" w14:paraId="6536C457" w14:textId="77777777" w:rsidTr="00F16803">
        <w:tblPrEx>
          <w:tblLook w:val="0000" w:firstRow="0" w:lastRow="0" w:firstColumn="0" w:lastColumn="0" w:noHBand="0" w:noVBand="0"/>
        </w:tblPrEx>
        <w:trPr>
          <w:trHeight w:val="54"/>
        </w:trPr>
        <w:tc>
          <w:tcPr>
            <w:tcW w:w="1691" w:type="dxa"/>
          </w:tcPr>
          <w:p w14:paraId="27BF0E7A" w14:textId="77777777" w:rsidR="00812ECA" w:rsidRPr="002E6E74" w:rsidRDefault="00812ECA" w:rsidP="00F16803">
            <w:pPr>
              <w:jc w:val="center"/>
              <w:rPr>
                <w:sz w:val="18"/>
                <w:szCs w:val="20"/>
              </w:rPr>
            </w:pPr>
            <w:r w:rsidRPr="002E6E74">
              <w:rPr>
                <w:sz w:val="18"/>
                <w:szCs w:val="20"/>
              </w:rPr>
              <w:t>314</w:t>
            </w:r>
          </w:p>
        </w:tc>
        <w:tc>
          <w:tcPr>
            <w:tcW w:w="1558" w:type="dxa"/>
          </w:tcPr>
          <w:p w14:paraId="679B17B7" w14:textId="77777777" w:rsidR="00812ECA" w:rsidRPr="002E6E74" w:rsidRDefault="00812ECA" w:rsidP="00F16803">
            <w:pPr>
              <w:jc w:val="center"/>
              <w:rPr>
                <w:sz w:val="18"/>
                <w:szCs w:val="20"/>
              </w:rPr>
            </w:pPr>
            <w:r w:rsidRPr="002E6E74">
              <w:rPr>
                <w:sz w:val="18"/>
                <w:szCs w:val="20"/>
              </w:rPr>
              <w:t>348043.19</w:t>
            </w:r>
          </w:p>
        </w:tc>
        <w:tc>
          <w:tcPr>
            <w:tcW w:w="1562" w:type="dxa"/>
          </w:tcPr>
          <w:p w14:paraId="43E9A691" w14:textId="77777777" w:rsidR="00812ECA" w:rsidRPr="002E6E74" w:rsidRDefault="00812ECA" w:rsidP="00F16803">
            <w:pPr>
              <w:jc w:val="center"/>
              <w:rPr>
                <w:sz w:val="18"/>
                <w:szCs w:val="20"/>
              </w:rPr>
            </w:pPr>
            <w:r w:rsidRPr="002E6E74">
              <w:rPr>
                <w:sz w:val="18"/>
                <w:szCs w:val="20"/>
              </w:rPr>
              <w:t>1408323.54</w:t>
            </w:r>
          </w:p>
        </w:tc>
        <w:tc>
          <w:tcPr>
            <w:tcW w:w="2419" w:type="dxa"/>
          </w:tcPr>
          <w:p w14:paraId="75A7CF6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1CCB49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5396078" w14:textId="77777777" w:rsidR="00812ECA" w:rsidRPr="002E6E74" w:rsidRDefault="00812ECA" w:rsidP="00F16803">
            <w:pPr>
              <w:jc w:val="center"/>
              <w:rPr>
                <w:sz w:val="18"/>
                <w:szCs w:val="20"/>
              </w:rPr>
            </w:pPr>
            <w:r w:rsidRPr="002E6E74">
              <w:rPr>
                <w:sz w:val="18"/>
                <w:szCs w:val="20"/>
              </w:rPr>
              <w:t>–</w:t>
            </w:r>
          </w:p>
        </w:tc>
      </w:tr>
      <w:tr w:rsidR="00812ECA" w:rsidRPr="002E6E74" w14:paraId="604E4BA3" w14:textId="77777777" w:rsidTr="00F16803">
        <w:tblPrEx>
          <w:tblLook w:val="0000" w:firstRow="0" w:lastRow="0" w:firstColumn="0" w:lastColumn="0" w:noHBand="0" w:noVBand="0"/>
        </w:tblPrEx>
        <w:trPr>
          <w:trHeight w:val="54"/>
        </w:trPr>
        <w:tc>
          <w:tcPr>
            <w:tcW w:w="1691" w:type="dxa"/>
          </w:tcPr>
          <w:p w14:paraId="01173B44" w14:textId="77777777" w:rsidR="00812ECA" w:rsidRPr="002E6E74" w:rsidRDefault="00812ECA" w:rsidP="00F16803">
            <w:pPr>
              <w:jc w:val="center"/>
              <w:rPr>
                <w:sz w:val="18"/>
                <w:szCs w:val="20"/>
              </w:rPr>
            </w:pPr>
            <w:r w:rsidRPr="002E6E74">
              <w:rPr>
                <w:sz w:val="18"/>
                <w:szCs w:val="20"/>
              </w:rPr>
              <w:t>315</w:t>
            </w:r>
          </w:p>
        </w:tc>
        <w:tc>
          <w:tcPr>
            <w:tcW w:w="1558" w:type="dxa"/>
          </w:tcPr>
          <w:p w14:paraId="73494444" w14:textId="77777777" w:rsidR="00812ECA" w:rsidRPr="002E6E74" w:rsidRDefault="00812ECA" w:rsidP="00F16803">
            <w:pPr>
              <w:jc w:val="center"/>
              <w:rPr>
                <w:sz w:val="18"/>
                <w:szCs w:val="20"/>
              </w:rPr>
            </w:pPr>
            <w:r w:rsidRPr="002E6E74">
              <w:rPr>
                <w:sz w:val="18"/>
                <w:szCs w:val="20"/>
              </w:rPr>
              <w:t>347988.66</w:t>
            </w:r>
          </w:p>
        </w:tc>
        <w:tc>
          <w:tcPr>
            <w:tcW w:w="1562" w:type="dxa"/>
          </w:tcPr>
          <w:p w14:paraId="5CCCD71E" w14:textId="77777777" w:rsidR="00812ECA" w:rsidRPr="002E6E74" w:rsidRDefault="00812ECA" w:rsidP="00F16803">
            <w:pPr>
              <w:jc w:val="center"/>
              <w:rPr>
                <w:sz w:val="18"/>
                <w:szCs w:val="20"/>
              </w:rPr>
            </w:pPr>
            <w:r w:rsidRPr="002E6E74">
              <w:rPr>
                <w:sz w:val="18"/>
                <w:szCs w:val="20"/>
              </w:rPr>
              <w:t>1408268.93</w:t>
            </w:r>
          </w:p>
        </w:tc>
        <w:tc>
          <w:tcPr>
            <w:tcW w:w="2419" w:type="dxa"/>
          </w:tcPr>
          <w:p w14:paraId="39658D5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7ECFF1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A036BE0" w14:textId="77777777" w:rsidR="00812ECA" w:rsidRPr="002E6E74" w:rsidRDefault="00812ECA" w:rsidP="00F16803">
            <w:pPr>
              <w:jc w:val="center"/>
              <w:rPr>
                <w:sz w:val="18"/>
                <w:szCs w:val="20"/>
              </w:rPr>
            </w:pPr>
            <w:r w:rsidRPr="002E6E74">
              <w:rPr>
                <w:sz w:val="18"/>
                <w:szCs w:val="20"/>
              </w:rPr>
              <w:t>–</w:t>
            </w:r>
          </w:p>
        </w:tc>
      </w:tr>
      <w:tr w:rsidR="00812ECA" w:rsidRPr="002E6E74" w14:paraId="65ED1274" w14:textId="77777777" w:rsidTr="00F16803">
        <w:tblPrEx>
          <w:tblLook w:val="0000" w:firstRow="0" w:lastRow="0" w:firstColumn="0" w:lastColumn="0" w:noHBand="0" w:noVBand="0"/>
        </w:tblPrEx>
        <w:trPr>
          <w:trHeight w:val="54"/>
        </w:trPr>
        <w:tc>
          <w:tcPr>
            <w:tcW w:w="1691" w:type="dxa"/>
          </w:tcPr>
          <w:p w14:paraId="36B88F32" w14:textId="77777777" w:rsidR="00812ECA" w:rsidRPr="002E6E74" w:rsidRDefault="00812ECA" w:rsidP="00F16803">
            <w:pPr>
              <w:jc w:val="center"/>
              <w:rPr>
                <w:sz w:val="18"/>
                <w:szCs w:val="20"/>
              </w:rPr>
            </w:pPr>
            <w:r w:rsidRPr="002E6E74">
              <w:rPr>
                <w:sz w:val="18"/>
                <w:szCs w:val="20"/>
              </w:rPr>
              <w:t>316</w:t>
            </w:r>
          </w:p>
        </w:tc>
        <w:tc>
          <w:tcPr>
            <w:tcW w:w="1558" w:type="dxa"/>
          </w:tcPr>
          <w:p w14:paraId="615A48FA" w14:textId="77777777" w:rsidR="00812ECA" w:rsidRPr="002E6E74" w:rsidRDefault="00812ECA" w:rsidP="00F16803">
            <w:pPr>
              <w:jc w:val="center"/>
              <w:rPr>
                <w:sz w:val="18"/>
                <w:szCs w:val="20"/>
              </w:rPr>
            </w:pPr>
            <w:r w:rsidRPr="002E6E74">
              <w:rPr>
                <w:sz w:val="18"/>
                <w:szCs w:val="20"/>
              </w:rPr>
              <w:t>348000.57</w:t>
            </w:r>
          </w:p>
        </w:tc>
        <w:tc>
          <w:tcPr>
            <w:tcW w:w="1562" w:type="dxa"/>
          </w:tcPr>
          <w:p w14:paraId="5FAE9A86" w14:textId="77777777" w:rsidR="00812ECA" w:rsidRPr="002E6E74" w:rsidRDefault="00812ECA" w:rsidP="00F16803">
            <w:pPr>
              <w:jc w:val="center"/>
              <w:rPr>
                <w:sz w:val="18"/>
                <w:szCs w:val="20"/>
              </w:rPr>
            </w:pPr>
            <w:r w:rsidRPr="002E6E74">
              <w:rPr>
                <w:sz w:val="18"/>
                <w:szCs w:val="20"/>
              </w:rPr>
              <w:t>1408241.15</w:t>
            </w:r>
          </w:p>
        </w:tc>
        <w:tc>
          <w:tcPr>
            <w:tcW w:w="2419" w:type="dxa"/>
          </w:tcPr>
          <w:p w14:paraId="486B029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C50052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4E23A8D" w14:textId="77777777" w:rsidR="00812ECA" w:rsidRPr="002E6E74" w:rsidRDefault="00812ECA" w:rsidP="00F16803">
            <w:pPr>
              <w:jc w:val="center"/>
              <w:rPr>
                <w:sz w:val="18"/>
                <w:szCs w:val="20"/>
              </w:rPr>
            </w:pPr>
            <w:r w:rsidRPr="002E6E74">
              <w:rPr>
                <w:sz w:val="18"/>
                <w:szCs w:val="20"/>
              </w:rPr>
              <w:t>–</w:t>
            </w:r>
          </w:p>
        </w:tc>
      </w:tr>
      <w:tr w:rsidR="00812ECA" w:rsidRPr="002E6E74" w14:paraId="00193C14" w14:textId="77777777" w:rsidTr="00F16803">
        <w:tblPrEx>
          <w:tblLook w:val="0000" w:firstRow="0" w:lastRow="0" w:firstColumn="0" w:lastColumn="0" w:noHBand="0" w:noVBand="0"/>
        </w:tblPrEx>
        <w:trPr>
          <w:trHeight w:val="54"/>
        </w:trPr>
        <w:tc>
          <w:tcPr>
            <w:tcW w:w="1691" w:type="dxa"/>
          </w:tcPr>
          <w:p w14:paraId="52E9E72C" w14:textId="77777777" w:rsidR="00812ECA" w:rsidRPr="002E6E74" w:rsidRDefault="00812ECA" w:rsidP="00F16803">
            <w:pPr>
              <w:jc w:val="center"/>
              <w:rPr>
                <w:sz w:val="18"/>
                <w:szCs w:val="20"/>
              </w:rPr>
            </w:pPr>
            <w:r w:rsidRPr="002E6E74">
              <w:rPr>
                <w:sz w:val="18"/>
                <w:szCs w:val="20"/>
              </w:rPr>
              <w:t>317</w:t>
            </w:r>
          </w:p>
        </w:tc>
        <w:tc>
          <w:tcPr>
            <w:tcW w:w="1558" w:type="dxa"/>
          </w:tcPr>
          <w:p w14:paraId="72566690" w14:textId="77777777" w:rsidR="00812ECA" w:rsidRPr="002E6E74" w:rsidRDefault="00812ECA" w:rsidP="00F16803">
            <w:pPr>
              <w:jc w:val="center"/>
              <w:rPr>
                <w:sz w:val="18"/>
                <w:szCs w:val="20"/>
              </w:rPr>
            </w:pPr>
            <w:r w:rsidRPr="002E6E74">
              <w:rPr>
                <w:sz w:val="18"/>
                <w:szCs w:val="20"/>
              </w:rPr>
              <w:t>347988.66</w:t>
            </w:r>
          </w:p>
        </w:tc>
        <w:tc>
          <w:tcPr>
            <w:tcW w:w="1562" w:type="dxa"/>
          </w:tcPr>
          <w:p w14:paraId="77A98B82" w14:textId="77777777" w:rsidR="00812ECA" w:rsidRPr="002E6E74" w:rsidRDefault="00812ECA" w:rsidP="00F16803">
            <w:pPr>
              <w:jc w:val="center"/>
              <w:rPr>
                <w:sz w:val="18"/>
                <w:szCs w:val="20"/>
              </w:rPr>
            </w:pPr>
            <w:r w:rsidRPr="002E6E74">
              <w:rPr>
                <w:sz w:val="18"/>
                <w:szCs w:val="20"/>
              </w:rPr>
              <w:t>1408213.37</w:t>
            </w:r>
          </w:p>
        </w:tc>
        <w:tc>
          <w:tcPr>
            <w:tcW w:w="2419" w:type="dxa"/>
          </w:tcPr>
          <w:p w14:paraId="3E59FB5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D0B9E2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1BF39CC" w14:textId="77777777" w:rsidR="00812ECA" w:rsidRPr="002E6E74" w:rsidRDefault="00812ECA" w:rsidP="00F16803">
            <w:pPr>
              <w:jc w:val="center"/>
              <w:rPr>
                <w:sz w:val="18"/>
                <w:szCs w:val="20"/>
              </w:rPr>
            </w:pPr>
            <w:r w:rsidRPr="002E6E74">
              <w:rPr>
                <w:sz w:val="18"/>
                <w:szCs w:val="20"/>
              </w:rPr>
              <w:t>–</w:t>
            </w:r>
          </w:p>
        </w:tc>
      </w:tr>
      <w:tr w:rsidR="00812ECA" w:rsidRPr="002E6E74" w14:paraId="5C2E81A9" w14:textId="77777777" w:rsidTr="00F16803">
        <w:tblPrEx>
          <w:tblLook w:val="0000" w:firstRow="0" w:lastRow="0" w:firstColumn="0" w:lastColumn="0" w:noHBand="0" w:noVBand="0"/>
        </w:tblPrEx>
        <w:trPr>
          <w:trHeight w:val="54"/>
        </w:trPr>
        <w:tc>
          <w:tcPr>
            <w:tcW w:w="1691" w:type="dxa"/>
          </w:tcPr>
          <w:p w14:paraId="63226D22" w14:textId="77777777" w:rsidR="00812ECA" w:rsidRPr="002E6E74" w:rsidRDefault="00812ECA" w:rsidP="00F16803">
            <w:pPr>
              <w:jc w:val="center"/>
              <w:rPr>
                <w:sz w:val="18"/>
                <w:szCs w:val="20"/>
              </w:rPr>
            </w:pPr>
            <w:r w:rsidRPr="002E6E74">
              <w:rPr>
                <w:sz w:val="18"/>
                <w:szCs w:val="20"/>
              </w:rPr>
              <w:t>318</w:t>
            </w:r>
          </w:p>
        </w:tc>
        <w:tc>
          <w:tcPr>
            <w:tcW w:w="1558" w:type="dxa"/>
          </w:tcPr>
          <w:p w14:paraId="3AC18F17" w14:textId="77777777" w:rsidR="00812ECA" w:rsidRPr="002E6E74" w:rsidRDefault="00812ECA" w:rsidP="00F16803">
            <w:pPr>
              <w:jc w:val="center"/>
              <w:rPr>
                <w:sz w:val="18"/>
                <w:szCs w:val="20"/>
              </w:rPr>
            </w:pPr>
            <w:r w:rsidRPr="002E6E74">
              <w:rPr>
                <w:sz w:val="18"/>
                <w:szCs w:val="20"/>
              </w:rPr>
              <w:t>347995.28</w:t>
            </w:r>
          </w:p>
        </w:tc>
        <w:tc>
          <w:tcPr>
            <w:tcW w:w="1562" w:type="dxa"/>
          </w:tcPr>
          <w:p w14:paraId="2E9B2F63" w14:textId="77777777" w:rsidR="00812ECA" w:rsidRPr="002E6E74" w:rsidRDefault="00812ECA" w:rsidP="00F16803">
            <w:pPr>
              <w:jc w:val="center"/>
              <w:rPr>
                <w:sz w:val="18"/>
                <w:szCs w:val="20"/>
              </w:rPr>
            </w:pPr>
            <w:r w:rsidRPr="002E6E74">
              <w:rPr>
                <w:sz w:val="18"/>
                <w:szCs w:val="20"/>
              </w:rPr>
              <w:t>1408192.20</w:t>
            </w:r>
          </w:p>
        </w:tc>
        <w:tc>
          <w:tcPr>
            <w:tcW w:w="2419" w:type="dxa"/>
          </w:tcPr>
          <w:p w14:paraId="1275AE2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7A5CE3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EE46CCB" w14:textId="77777777" w:rsidR="00812ECA" w:rsidRPr="002E6E74" w:rsidRDefault="00812ECA" w:rsidP="00F16803">
            <w:pPr>
              <w:jc w:val="center"/>
              <w:rPr>
                <w:sz w:val="18"/>
                <w:szCs w:val="20"/>
              </w:rPr>
            </w:pPr>
            <w:r w:rsidRPr="002E6E74">
              <w:rPr>
                <w:sz w:val="18"/>
                <w:szCs w:val="20"/>
              </w:rPr>
              <w:t>–</w:t>
            </w:r>
          </w:p>
        </w:tc>
      </w:tr>
      <w:tr w:rsidR="00812ECA" w:rsidRPr="002E6E74" w14:paraId="6D0F745F" w14:textId="77777777" w:rsidTr="00F16803">
        <w:tblPrEx>
          <w:tblLook w:val="0000" w:firstRow="0" w:lastRow="0" w:firstColumn="0" w:lastColumn="0" w:noHBand="0" w:noVBand="0"/>
        </w:tblPrEx>
        <w:trPr>
          <w:trHeight w:val="54"/>
        </w:trPr>
        <w:tc>
          <w:tcPr>
            <w:tcW w:w="1691" w:type="dxa"/>
          </w:tcPr>
          <w:p w14:paraId="7F310908" w14:textId="77777777" w:rsidR="00812ECA" w:rsidRPr="002E6E74" w:rsidRDefault="00812ECA" w:rsidP="00F16803">
            <w:pPr>
              <w:jc w:val="center"/>
              <w:rPr>
                <w:sz w:val="18"/>
                <w:szCs w:val="20"/>
              </w:rPr>
            </w:pPr>
            <w:r w:rsidRPr="002E6E74">
              <w:rPr>
                <w:sz w:val="18"/>
                <w:szCs w:val="20"/>
              </w:rPr>
              <w:t>319</w:t>
            </w:r>
          </w:p>
        </w:tc>
        <w:tc>
          <w:tcPr>
            <w:tcW w:w="1558" w:type="dxa"/>
          </w:tcPr>
          <w:p w14:paraId="1734738A" w14:textId="77777777" w:rsidR="00812ECA" w:rsidRPr="002E6E74" w:rsidRDefault="00812ECA" w:rsidP="00F16803">
            <w:pPr>
              <w:jc w:val="center"/>
              <w:rPr>
                <w:sz w:val="18"/>
                <w:szCs w:val="20"/>
              </w:rPr>
            </w:pPr>
            <w:r w:rsidRPr="002E6E74">
              <w:rPr>
                <w:sz w:val="18"/>
                <w:szCs w:val="20"/>
              </w:rPr>
              <w:t>348004.54</w:t>
            </w:r>
          </w:p>
        </w:tc>
        <w:tc>
          <w:tcPr>
            <w:tcW w:w="1562" w:type="dxa"/>
          </w:tcPr>
          <w:p w14:paraId="524143E2" w14:textId="77777777" w:rsidR="00812ECA" w:rsidRPr="002E6E74" w:rsidRDefault="00812ECA" w:rsidP="00F16803">
            <w:pPr>
              <w:jc w:val="center"/>
              <w:rPr>
                <w:sz w:val="18"/>
                <w:szCs w:val="20"/>
              </w:rPr>
            </w:pPr>
            <w:r w:rsidRPr="002E6E74">
              <w:rPr>
                <w:sz w:val="18"/>
                <w:szCs w:val="20"/>
              </w:rPr>
              <w:t>1408173.68</w:t>
            </w:r>
          </w:p>
        </w:tc>
        <w:tc>
          <w:tcPr>
            <w:tcW w:w="2419" w:type="dxa"/>
          </w:tcPr>
          <w:p w14:paraId="2CD60B4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A7B2B9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242F074" w14:textId="77777777" w:rsidR="00812ECA" w:rsidRPr="002E6E74" w:rsidRDefault="00812ECA" w:rsidP="00F16803">
            <w:pPr>
              <w:jc w:val="center"/>
              <w:rPr>
                <w:sz w:val="18"/>
                <w:szCs w:val="20"/>
              </w:rPr>
            </w:pPr>
            <w:r w:rsidRPr="002E6E74">
              <w:rPr>
                <w:sz w:val="18"/>
                <w:szCs w:val="20"/>
              </w:rPr>
              <w:t>–</w:t>
            </w:r>
          </w:p>
        </w:tc>
      </w:tr>
      <w:tr w:rsidR="00812ECA" w:rsidRPr="002E6E74" w14:paraId="26AEAB46" w14:textId="77777777" w:rsidTr="00F16803">
        <w:tblPrEx>
          <w:tblLook w:val="0000" w:firstRow="0" w:lastRow="0" w:firstColumn="0" w:lastColumn="0" w:noHBand="0" w:noVBand="0"/>
        </w:tblPrEx>
        <w:trPr>
          <w:trHeight w:val="54"/>
        </w:trPr>
        <w:tc>
          <w:tcPr>
            <w:tcW w:w="1691" w:type="dxa"/>
          </w:tcPr>
          <w:p w14:paraId="04F03F60" w14:textId="77777777" w:rsidR="00812ECA" w:rsidRPr="002E6E74" w:rsidRDefault="00812ECA" w:rsidP="00F16803">
            <w:pPr>
              <w:jc w:val="center"/>
              <w:rPr>
                <w:sz w:val="18"/>
                <w:szCs w:val="20"/>
              </w:rPr>
            </w:pPr>
            <w:r w:rsidRPr="002E6E74">
              <w:rPr>
                <w:sz w:val="18"/>
                <w:szCs w:val="20"/>
              </w:rPr>
              <w:t>320</w:t>
            </w:r>
          </w:p>
        </w:tc>
        <w:tc>
          <w:tcPr>
            <w:tcW w:w="1558" w:type="dxa"/>
          </w:tcPr>
          <w:p w14:paraId="0FBBF7DB" w14:textId="77777777" w:rsidR="00812ECA" w:rsidRPr="002E6E74" w:rsidRDefault="00812ECA" w:rsidP="00F16803">
            <w:pPr>
              <w:jc w:val="center"/>
              <w:rPr>
                <w:sz w:val="18"/>
                <w:szCs w:val="20"/>
              </w:rPr>
            </w:pPr>
            <w:r w:rsidRPr="002E6E74">
              <w:rPr>
                <w:sz w:val="18"/>
                <w:szCs w:val="20"/>
              </w:rPr>
              <w:t>348034.96</w:t>
            </w:r>
          </w:p>
        </w:tc>
        <w:tc>
          <w:tcPr>
            <w:tcW w:w="1562" w:type="dxa"/>
          </w:tcPr>
          <w:p w14:paraId="392045F4" w14:textId="77777777" w:rsidR="00812ECA" w:rsidRPr="002E6E74" w:rsidRDefault="00812ECA" w:rsidP="00F16803">
            <w:pPr>
              <w:jc w:val="center"/>
              <w:rPr>
                <w:sz w:val="18"/>
                <w:szCs w:val="20"/>
              </w:rPr>
            </w:pPr>
            <w:r w:rsidRPr="002E6E74">
              <w:rPr>
                <w:sz w:val="18"/>
                <w:szCs w:val="20"/>
              </w:rPr>
              <w:t>1408161.78</w:t>
            </w:r>
          </w:p>
        </w:tc>
        <w:tc>
          <w:tcPr>
            <w:tcW w:w="2419" w:type="dxa"/>
          </w:tcPr>
          <w:p w14:paraId="262880B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ADF264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DCD43CB" w14:textId="77777777" w:rsidR="00812ECA" w:rsidRPr="002E6E74" w:rsidRDefault="00812ECA" w:rsidP="00F16803">
            <w:pPr>
              <w:jc w:val="center"/>
              <w:rPr>
                <w:sz w:val="18"/>
                <w:szCs w:val="20"/>
              </w:rPr>
            </w:pPr>
            <w:r w:rsidRPr="002E6E74">
              <w:rPr>
                <w:sz w:val="18"/>
                <w:szCs w:val="20"/>
              </w:rPr>
              <w:t>–</w:t>
            </w:r>
          </w:p>
        </w:tc>
      </w:tr>
      <w:tr w:rsidR="00812ECA" w:rsidRPr="002E6E74" w14:paraId="319B7462" w14:textId="77777777" w:rsidTr="00F16803">
        <w:tblPrEx>
          <w:tblLook w:val="0000" w:firstRow="0" w:lastRow="0" w:firstColumn="0" w:lastColumn="0" w:noHBand="0" w:noVBand="0"/>
        </w:tblPrEx>
        <w:trPr>
          <w:trHeight w:val="54"/>
        </w:trPr>
        <w:tc>
          <w:tcPr>
            <w:tcW w:w="1691" w:type="dxa"/>
          </w:tcPr>
          <w:p w14:paraId="15ED5ED2" w14:textId="77777777" w:rsidR="00812ECA" w:rsidRPr="002E6E74" w:rsidRDefault="00812ECA" w:rsidP="00F16803">
            <w:pPr>
              <w:jc w:val="center"/>
              <w:rPr>
                <w:sz w:val="18"/>
                <w:szCs w:val="20"/>
              </w:rPr>
            </w:pPr>
            <w:r w:rsidRPr="002E6E74">
              <w:rPr>
                <w:sz w:val="18"/>
                <w:szCs w:val="20"/>
              </w:rPr>
              <w:t>321</w:t>
            </w:r>
          </w:p>
        </w:tc>
        <w:tc>
          <w:tcPr>
            <w:tcW w:w="1558" w:type="dxa"/>
          </w:tcPr>
          <w:p w14:paraId="4E5B4F37" w14:textId="77777777" w:rsidR="00812ECA" w:rsidRPr="002E6E74" w:rsidRDefault="00812ECA" w:rsidP="00F16803">
            <w:pPr>
              <w:jc w:val="center"/>
              <w:rPr>
                <w:sz w:val="18"/>
                <w:szCs w:val="20"/>
              </w:rPr>
            </w:pPr>
            <w:r w:rsidRPr="002E6E74">
              <w:rPr>
                <w:sz w:val="18"/>
                <w:szCs w:val="20"/>
              </w:rPr>
              <w:t>348058.78</w:t>
            </w:r>
          </w:p>
        </w:tc>
        <w:tc>
          <w:tcPr>
            <w:tcW w:w="1562" w:type="dxa"/>
          </w:tcPr>
          <w:p w14:paraId="1FFAE246" w14:textId="77777777" w:rsidR="00812ECA" w:rsidRPr="002E6E74" w:rsidRDefault="00812ECA" w:rsidP="00F16803">
            <w:pPr>
              <w:jc w:val="center"/>
              <w:rPr>
                <w:sz w:val="18"/>
                <w:szCs w:val="20"/>
              </w:rPr>
            </w:pPr>
            <w:r w:rsidRPr="002E6E74">
              <w:rPr>
                <w:sz w:val="18"/>
                <w:szCs w:val="20"/>
              </w:rPr>
              <w:t>1408176.33</w:t>
            </w:r>
          </w:p>
        </w:tc>
        <w:tc>
          <w:tcPr>
            <w:tcW w:w="2419" w:type="dxa"/>
          </w:tcPr>
          <w:p w14:paraId="76C7637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A404D8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FEB5151" w14:textId="77777777" w:rsidR="00812ECA" w:rsidRPr="002E6E74" w:rsidRDefault="00812ECA" w:rsidP="00F16803">
            <w:pPr>
              <w:jc w:val="center"/>
              <w:rPr>
                <w:sz w:val="18"/>
                <w:szCs w:val="20"/>
              </w:rPr>
            </w:pPr>
            <w:r w:rsidRPr="002E6E74">
              <w:rPr>
                <w:sz w:val="18"/>
                <w:szCs w:val="20"/>
              </w:rPr>
              <w:t>–</w:t>
            </w:r>
          </w:p>
        </w:tc>
      </w:tr>
      <w:tr w:rsidR="00812ECA" w:rsidRPr="002E6E74" w14:paraId="72EB71C8" w14:textId="77777777" w:rsidTr="00F16803">
        <w:tblPrEx>
          <w:tblLook w:val="0000" w:firstRow="0" w:lastRow="0" w:firstColumn="0" w:lastColumn="0" w:noHBand="0" w:noVBand="0"/>
        </w:tblPrEx>
        <w:trPr>
          <w:trHeight w:val="54"/>
        </w:trPr>
        <w:tc>
          <w:tcPr>
            <w:tcW w:w="1691" w:type="dxa"/>
          </w:tcPr>
          <w:p w14:paraId="33CC9311" w14:textId="77777777" w:rsidR="00812ECA" w:rsidRPr="002E6E74" w:rsidRDefault="00812ECA" w:rsidP="00F16803">
            <w:pPr>
              <w:jc w:val="center"/>
              <w:rPr>
                <w:sz w:val="18"/>
                <w:szCs w:val="20"/>
              </w:rPr>
            </w:pPr>
            <w:r w:rsidRPr="002E6E74">
              <w:rPr>
                <w:sz w:val="18"/>
                <w:szCs w:val="20"/>
              </w:rPr>
              <w:t>322</w:t>
            </w:r>
          </w:p>
        </w:tc>
        <w:tc>
          <w:tcPr>
            <w:tcW w:w="1558" w:type="dxa"/>
          </w:tcPr>
          <w:p w14:paraId="4A32C73F" w14:textId="77777777" w:rsidR="00812ECA" w:rsidRPr="002E6E74" w:rsidRDefault="00812ECA" w:rsidP="00F16803">
            <w:pPr>
              <w:jc w:val="center"/>
              <w:rPr>
                <w:sz w:val="18"/>
                <w:szCs w:val="20"/>
              </w:rPr>
            </w:pPr>
            <w:r w:rsidRPr="002E6E74">
              <w:rPr>
                <w:sz w:val="18"/>
                <w:szCs w:val="20"/>
              </w:rPr>
              <w:t>348074.65</w:t>
            </w:r>
          </w:p>
        </w:tc>
        <w:tc>
          <w:tcPr>
            <w:tcW w:w="1562" w:type="dxa"/>
          </w:tcPr>
          <w:p w14:paraId="19128E16" w14:textId="77777777" w:rsidR="00812ECA" w:rsidRPr="002E6E74" w:rsidRDefault="00812ECA" w:rsidP="00F16803">
            <w:pPr>
              <w:jc w:val="center"/>
              <w:rPr>
                <w:sz w:val="18"/>
                <w:szCs w:val="20"/>
              </w:rPr>
            </w:pPr>
            <w:r w:rsidRPr="002E6E74">
              <w:rPr>
                <w:sz w:val="18"/>
                <w:szCs w:val="20"/>
              </w:rPr>
              <w:t>1408221.31</w:t>
            </w:r>
          </w:p>
        </w:tc>
        <w:tc>
          <w:tcPr>
            <w:tcW w:w="2419" w:type="dxa"/>
          </w:tcPr>
          <w:p w14:paraId="77E19F6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5AE3D1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86983A1" w14:textId="77777777" w:rsidR="00812ECA" w:rsidRPr="002E6E74" w:rsidRDefault="00812ECA" w:rsidP="00F16803">
            <w:pPr>
              <w:jc w:val="center"/>
              <w:rPr>
                <w:sz w:val="18"/>
                <w:szCs w:val="20"/>
              </w:rPr>
            </w:pPr>
            <w:r w:rsidRPr="002E6E74">
              <w:rPr>
                <w:sz w:val="18"/>
                <w:szCs w:val="20"/>
              </w:rPr>
              <w:t>–</w:t>
            </w:r>
          </w:p>
        </w:tc>
      </w:tr>
      <w:tr w:rsidR="00812ECA" w:rsidRPr="002E6E74" w14:paraId="6EC0A751" w14:textId="77777777" w:rsidTr="00F16803">
        <w:tblPrEx>
          <w:tblLook w:val="0000" w:firstRow="0" w:lastRow="0" w:firstColumn="0" w:lastColumn="0" w:noHBand="0" w:noVBand="0"/>
        </w:tblPrEx>
        <w:trPr>
          <w:trHeight w:val="54"/>
        </w:trPr>
        <w:tc>
          <w:tcPr>
            <w:tcW w:w="1691" w:type="dxa"/>
          </w:tcPr>
          <w:p w14:paraId="4D78EBA2" w14:textId="77777777" w:rsidR="00812ECA" w:rsidRPr="002E6E74" w:rsidRDefault="00812ECA" w:rsidP="00F16803">
            <w:pPr>
              <w:jc w:val="center"/>
              <w:rPr>
                <w:sz w:val="18"/>
                <w:szCs w:val="20"/>
              </w:rPr>
            </w:pPr>
            <w:r w:rsidRPr="002E6E74">
              <w:rPr>
                <w:sz w:val="18"/>
                <w:szCs w:val="20"/>
              </w:rPr>
              <w:t>323</w:t>
            </w:r>
          </w:p>
        </w:tc>
        <w:tc>
          <w:tcPr>
            <w:tcW w:w="1558" w:type="dxa"/>
          </w:tcPr>
          <w:p w14:paraId="32F487EF" w14:textId="77777777" w:rsidR="00812ECA" w:rsidRPr="002E6E74" w:rsidRDefault="00812ECA" w:rsidP="00F16803">
            <w:pPr>
              <w:jc w:val="center"/>
              <w:rPr>
                <w:sz w:val="18"/>
                <w:szCs w:val="20"/>
              </w:rPr>
            </w:pPr>
            <w:r w:rsidRPr="002E6E74">
              <w:rPr>
                <w:sz w:val="18"/>
                <w:szCs w:val="20"/>
              </w:rPr>
              <w:t>348086.56</w:t>
            </w:r>
          </w:p>
        </w:tc>
        <w:tc>
          <w:tcPr>
            <w:tcW w:w="1562" w:type="dxa"/>
          </w:tcPr>
          <w:p w14:paraId="6A0FACBF" w14:textId="77777777" w:rsidR="00812ECA" w:rsidRPr="002E6E74" w:rsidRDefault="00812ECA" w:rsidP="00F16803">
            <w:pPr>
              <w:jc w:val="center"/>
              <w:rPr>
                <w:sz w:val="18"/>
                <w:szCs w:val="20"/>
              </w:rPr>
            </w:pPr>
            <w:r w:rsidRPr="002E6E74">
              <w:rPr>
                <w:sz w:val="18"/>
                <w:szCs w:val="20"/>
              </w:rPr>
              <w:t>1408221.31</w:t>
            </w:r>
          </w:p>
        </w:tc>
        <w:tc>
          <w:tcPr>
            <w:tcW w:w="2419" w:type="dxa"/>
          </w:tcPr>
          <w:p w14:paraId="7662FBD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E63785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90D4FF1" w14:textId="77777777" w:rsidR="00812ECA" w:rsidRPr="002E6E74" w:rsidRDefault="00812ECA" w:rsidP="00F16803">
            <w:pPr>
              <w:jc w:val="center"/>
              <w:rPr>
                <w:sz w:val="18"/>
                <w:szCs w:val="20"/>
              </w:rPr>
            </w:pPr>
            <w:r w:rsidRPr="002E6E74">
              <w:rPr>
                <w:sz w:val="18"/>
                <w:szCs w:val="20"/>
              </w:rPr>
              <w:t>–</w:t>
            </w:r>
          </w:p>
        </w:tc>
      </w:tr>
      <w:tr w:rsidR="00812ECA" w:rsidRPr="002E6E74" w14:paraId="6723BC50" w14:textId="77777777" w:rsidTr="00F16803">
        <w:tblPrEx>
          <w:tblLook w:val="0000" w:firstRow="0" w:lastRow="0" w:firstColumn="0" w:lastColumn="0" w:noHBand="0" w:noVBand="0"/>
        </w:tblPrEx>
        <w:trPr>
          <w:trHeight w:val="54"/>
        </w:trPr>
        <w:tc>
          <w:tcPr>
            <w:tcW w:w="1691" w:type="dxa"/>
          </w:tcPr>
          <w:p w14:paraId="6FDFB54D" w14:textId="77777777" w:rsidR="00812ECA" w:rsidRPr="002E6E74" w:rsidRDefault="00812ECA" w:rsidP="00F16803">
            <w:pPr>
              <w:jc w:val="center"/>
              <w:rPr>
                <w:sz w:val="18"/>
                <w:szCs w:val="20"/>
              </w:rPr>
            </w:pPr>
            <w:r w:rsidRPr="002E6E74">
              <w:rPr>
                <w:sz w:val="18"/>
                <w:szCs w:val="20"/>
              </w:rPr>
              <w:t>324</w:t>
            </w:r>
          </w:p>
        </w:tc>
        <w:tc>
          <w:tcPr>
            <w:tcW w:w="1558" w:type="dxa"/>
          </w:tcPr>
          <w:p w14:paraId="743B33F2" w14:textId="77777777" w:rsidR="00812ECA" w:rsidRPr="002E6E74" w:rsidRDefault="00812ECA" w:rsidP="00F16803">
            <w:pPr>
              <w:jc w:val="center"/>
              <w:rPr>
                <w:sz w:val="18"/>
                <w:szCs w:val="20"/>
              </w:rPr>
            </w:pPr>
            <w:r w:rsidRPr="002E6E74">
              <w:rPr>
                <w:sz w:val="18"/>
                <w:szCs w:val="20"/>
              </w:rPr>
              <w:t>348093.17</w:t>
            </w:r>
          </w:p>
        </w:tc>
        <w:tc>
          <w:tcPr>
            <w:tcW w:w="1562" w:type="dxa"/>
          </w:tcPr>
          <w:p w14:paraId="1E44B730" w14:textId="77777777" w:rsidR="00812ECA" w:rsidRPr="002E6E74" w:rsidRDefault="00812ECA" w:rsidP="00F16803">
            <w:pPr>
              <w:jc w:val="center"/>
              <w:rPr>
                <w:sz w:val="18"/>
                <w:szCs w:val="20"/>
              </w:rPr>
            </w:pPr>
            <w:r w:rsidRPr="002E6E74">
              <w:rPr>
                <w:sz w:val="18"/>
                <w:szCs w:val="20"/>
              </w:rPr>
              <w:t>1408238.51</w:t>
            </w:r>
          </w:p>
        </w:tc>
        <w:tc>
          <w:tcPr>
            <w:tcW w:w="2419" w:type="dxa"/>
          </w:tcPr>
          <w:p w14:paraId="4D34720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008066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EE9B723" w14:textId="77777777" w:rsidR="00812ECA" w:rsidRPr="002E6E74" w:rsidRDefault="00812ECA" w:rsidP="00F16803">
            <w:pPr>
              <w:jc w:val="center"/>
              <w:rPr>
                <w:sz w:val="18"/>
                <w:szCs w:val="20"/>
              </w:rPr>
            </w:pPr>
            <w:r w:rsidRPr="002E6E74">
              <w:rPr>
                <w:sz w:val="18"/>
                <w:szCs w:val="20"/>
              </w:rPr>
              <w:t>–</w:t>
            </w:r>
          </w:p>
        </w:tc>
      </w:tr>
      <w:tr w:rsidR="00812ECA" w:rsidRPr="002E6E74" w14:paraId="4BC85060" w14:textId="77777777" w:rsidTr="00F16803">
        <w:tblPrEx>
          <w:tblLook w:val="0000" w:firstRow="0" w:lastRow="0" w:firstColumn="0" w:lastColumn="0" w:noHBand="0" w:noVBand="0"/>
        </w:tblPrEx>
        <w:trPr>
          <w:trHeight w:val="54"/>
        </w:trPr>
        <w:tc>
          <w:tcPr>
            <w:tcW w:w="1691" w:type="dxa"/>
          </w:tcPr>
          <w:p w14:paraId="60FC39FA" w14:textId="77777777" w:rsidR="00812ECA" w:rsidRPr="002E6E74" w:rsidRDefault="00812ECA" w:rsidP="00F16803">
            <w:pPr>
              <w:jc w:val="center"/>
              <w:rPr>
                <w:sz w:val="18"/>
                <w:szCs w:val="20"/>
              </w:rPr>
            </w:pPr>
            <w:r w:rsidRPr="002E6E74">
              <w:rPr>
                <w:sz w:val="18"/>
                <w:szCs w:val="20"/>
              </w:rPr>
              <w:t>325</w:t>
            </w:r>
          </w:p>
        </w:tc>
        <w:tc>
          <w:tcPr>
            <w:tcW w:w="1558" w:type="dxa"/>
          </w:tcPr>
          <w:p w14:paraId="474921C2" w14:textId="77777777" w:rsidR="00812ECA" w:rsidRPr="002E6E74" w:rsidRDefault="00812ECA" w:rsidP="00F16803">
            <w:pPr>
              <w:jc w:val="center"/>
              <w:rPr>
                <w:sz w:val="18"/>
                <w:szCs w:val="20"/>
              </w:rPr>
            </w:pPr>
            <w:r w:rsidRPr="002E6E74">
              <w:rPr>
                <w:sz w:val="18"/>
                <w:szCs w:val="20"/>
              </w:rPr>
              <w:t>348120.95</w:t>
            </w:r>
          </w:p>
        </w:tc>
        <w:tc>
          <w:tcPr>
            <w:tcW w:w="1562" w:type="dxa"/>
          </w:tcPr>
          <w:p w14:paraId="5BA0E591" w14:textId="77777777" w:rsidR="00812ECA" w:rsidRPr="002E6E74" w:rsidRDefault="00812ECA" w:rsidP="00F16803">
            <w:pPr>
              <w:jc w:val="center"/>
              <w:rPr>
                <w:sz w:val="18"/>
                <w:szCs w:val="20"/>
              </w:rPr>
            </w:pPr>
            <w:r w:rsidRPr="002E6E74">
              <w:rPr>
                <w:sz w:val="18"/>
                <w:szCs w:val="20"/>
              </w:rPr>
              <w:t>1408264.97</w:t>
            </w:r>
          </w:p>
        </w:tc>
        <w:tc>
          <w:tcPr>
            <w:tcW w:w="2419" w:type="dxa"/>
          </w:tcPr>
          <w:p w14:paraId="4693E09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21ADBF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B74680B" w14:textId="77777777" w:rsidR="00812ECA" w:rsidRPr="002E6E74" w:rsidRDefault="00812ECA" w:rsidP="00F16803">
            <w:pPr>
              <w:jc w:val="center"/>
              <w:rPr>
                <w:sz w:val="18"/>
                <w:szCs w:val="20"/>
              </w:rPr>
            </w:pPr>
            <w:r w:rsidRPr="002E6E74">
              <w:rPr>
                <w:sz w:val="18"/>
                <w:szCs w:val="20"/>
              </w:rPr>
              <w:t>–</w:t>
            </w:r>
          </w:p>
        </w:tc>
      </w:tr>
      <w:tr w:rsidR="00812ECA" w:rsidRPr="002E6E74" w14:paraId="6BCD66F4" w14:textId="77777777" w:rsidTr="00F16803">
        <w:tblPrEx>
          <w:tblLook w:val="0000" w:firstRow="0" w:lastRow="0" w:firstColumn="0" w:lastColumn="0" w:noHBand="0" w:noVBand="0"/>
        </w:tblPrEx>
        <w:trPr>
          <w:trHeight w:val="54"/>
        </w:trPr>
        <w:tc>
          <w:tcPr>
            <w:tcW w:w="1691" w:type="dxa"/>
          </w:tcPr>
          <w:p w14:paraId="5EC05FAB" w14:textId="77777777" w:rsidR="00812ECA" w:rsidRPr="002E6E74" w:rsidRDefault="00812ECA" w:rsidP="00F16803">
            <w:pPr>
              <w:jc w:val="center"/>
              <w:rPr>
                <w:sz w:val="18"/>
                <w:szCs w:val="20"/>
              </w:rPr>
            </w:pPr>
            <w:r w:rsidRPr="002E6E74">
              <w:rPr>
                <w:sz w:val="18"/>
                <w:szCs w:val="20"/>
              </w:rPr>
              <w:t>326</w:t>
            </w:r>
          </w:p>
        </w:tc>
        <w:tc>
          <w:tcPr>
            <w:tcW w:w="1558" w:type="dxa"/>
          </w:tcPr>
          <w:p w14:paraId="15231970" w14:textId="77777777" w:rsidR="00812ECA" w:rsidRPr="002E6E74" w:rsidRDefault="00812ECA" w:rsidP="00F16803">
            <w:pPr>
              <w:jc w:val="center"/>
              <w:rPr>
                <w:sz w:val="18"/>
                <w:szCs w:val="20"/>
              </w:rPr>
            </w:pPr>
            <w:r w:rsidRPr="002E6E74">
              <w:rPr>
                <w:sz w:val="18"/>
                <w:szCs w:val="20"/>
              </w:rPr>
              <w:t>348135.50</w:t>
            </w:r>
          </w:p>
        </w:tc>
        <w:tc>
          <w:tcPr>
            <w:tcW w:w="1562" w:type="dxa"/>
          </w:tcPr>
          <w:p w14:paraId="7E9389E4" w14:textId="77777777" w:rsidR="00812ECA" w:rsidRPr="002E6E74" w:rsidRDefault="00812ECA" w:rsidP="00F16803">
            <w:pPr>
              <w:jc w:val="center"/>
              <w:rPr>
                <w:sz w:val="18"/>
                <w:szCs w:val="20"/>
              </w:rPr>
            </w:pPr>
            <w:r w:rsidRPr="002E6E74">
              <w:rPr>
                <w:sz w:val="18"/>
                <w:szCs w:val="20"/>
              </w:rPr>
              <w:t>1408279.52</w:t>
            </w:r>
          </w:p>
        </w:tc>
        <w:tc>
          <w:tcPr>
            <w:tcW w:w="2419" w:type="dxa"/>
          </w:tcPr>
          <w:p w14:paraId="7D1DF67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185698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62E5DB2" w14:textId="77777777" w:rsidR="00812ECA" w:rsidRPr="002E6E74" w:rsidRDefault="00812ECA" w:rsidP="00F16803">
            <w:pPr>
              <w:jc w:val="center"/>
              <w:rPr>
                <w:sz w:val="18"/>
                <w:szCs w:val="20"/>
              </w:rPr>
            </w:pPr>
            <w:r w:rsidRPr="002E6E74">
              <w:rPr>
                <w:sz w:val="18"/>
                <w:szCs w:val="20"/>
              </w:rPr>
              <w:t>–</w:t>
            </w:r>
          </w:p>
        </w:tc>
      </w:tr>
      <w:tr w:rsidR="00812ECA" w:rsidRPr="002E6E74" w14:paraId="0FDCC99E" w14:textId="77777777" w:rsidTr="00F16803">
        <w:tblPrEx>
          <w:tblLook w:val="0000" w:firstRow="0" w:lastRow="0" w:firstColumn="0" w:lastColumn="0" w:noHBand="0" w:noVBand="0"/>
        </w:tblPrEx>
        <w:trPr>
          <w:trHeight w:val="54"/>
        </w:trPr>
        <w:tc>
          <w:tcPr>
            <w:tcW w:w="1691" w:type="dxa"/>
          </w:tcPr>
          <w:p w14:paraId="41F39C98" w14:textId="77777777" w:rsidR="00812ECA" w:rsidRPr="002E6E74" w:rsidRDefault="00812ECA" w:rsidP="00F16803">
            <w:pPr>
              <w:jc w:val="center"/>
              <w:rPr>
                <w:sz w:val="18"/>
                <w:szCs w:val="20"/>
              </w:rPr>
            </w:pPr>
            <w:r w:rsidRPr="002E6E74">
              <w:rPr>
                <w:sz w:val="18"/>
                <w:szCs w:val="20"/>
              </w:rPr>
              <w:lastRenderedPageBreak/>
              <w:t>327</w:t>
            </w:r>
          </w:p>
        </w:tc>
        <w:tc>
          <w:tcPr>
            <w:tcW w:w="1558" w:type="dxa"/>
          </w:tcPr>
          <w:p w14:paraId="39CB5A19" w14:textId="77777777" w:rsidR="00812ECA" w:rsidRPr="002E6E74" w:rsidRDefault="00812ECA" w:rsidP="00F16803">
            <w:pPr>
              <w:jc w:val="center"/>
              <w:rPr>
                <w:sz w:val="18"/>
                <w:szCs w:val="20"/>
              </w:rPr>
            </w:pPr>
            <w:r w:rsidRPr="002E6E74">
              <w:rPr>
                <w:sz w:val="18"/>
                <w:szCs w:val="20"/>
              </w:rPr>
              <w:t>348138.15</w:t>
            </w:r>
          </w:p>
        </w:tc>
        <w:tc>
          <w:tcPr>
            <w:tcW w:w="1562" w:type="dxa"/>
          </w:tcPr>
          <w:p w14:paraId="494C339E" w14:textId="77777777" w:rsidR="00812ECA" w:rsidRPr="002E6E74" w:rsidRDefault="00812ECA" w:rsidP="00F16803">
            <w:pPr>
              <w:jc w:val="center"/>
              <w:rPr>
                <w:sz w:val="18"/>
                <w:szCs w:val="20"/>
              </w:rPr>
            </w:pPr>
            <w:r w:rsidRPr="002E6E74">
              <w:rPr>
                <w:sz w:val="18"/>
                <w:szCs w:val="20"/>
              </w:rPr>
              <w:t>1408291.42</w:t>
            </w:r>
          </w:p>
        </w:tc>
        <w:tc>
          <w:tcPr>
            <w:tcW w:w="2419" w:type="dxa"/>
          </w:tcPr>
          <w:p w14:paraId="0B6519A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094F82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E01A327" w14:textId="77777777" w:rsidR="00812ECA" w:rsidRPr="002E6E74" w:rsidRDefault="00812ECA" w:rsidP="00F16803">
            <w:pPr>
              <w:jc w:val="center"/>
              <w:rPr>
                <w:sz w:val="18"/>
                <w:szCs w:val="20"/>
              </w:rPr>
            </w:pPr>
            <w:r w:rsidRPr="002E6E74">
              <w:rPr>
                <w:sz w:val="18"/>
                <w:szCs w:val="20"/>
              </w:rPr>
              <w:t>–</w:t>
            </w:r>
          </w:p>
        </w:tc>
      </w:tr>
      <w:tr w:rsidR="00812ECA" w:rsidRPr="002E6E74" w14:paraId="4B51C1A9" w14:textId="77777777" w:rsidTr="00F16803">
        <w:tblPrEx>
          <w:tblLook w:val="0000" w:firstRow="0" w:lastRow="0" w:firstColumn="0" w:lastColumn="0" w:noHBand="0" w:noVBand="0"/>
        </w:tblPrEx>
        <w:trPr>
          <w:trHeight w:val="54"/>
        </w:trPr>
        <w:tc>
          <w:tcPr>
            <w:tcW w:w="1691" w:type="dxa"/>
          </w:tcPr>
          <w:p w14:paraId="242F5997" w14:textId="77777777" w:rsidR="00812ECA" w:rsidRPr="002E6E74" w:rsidRDefault="00812ECA" w:rsidP="00F16803">
            <w:pPr>
              <w:jc w:val="center"/>
              <w:rPr>
                <w:sz w:val="18"/>
                <w:szCs w:val="20"/>
              </w:rPr>
            </w:pPr>
            <w:r w:rsidRPr="002E6E74">
              <w:rPr>
                <w:sz w:val="18"/>
                <w:szCs w:val="20"/>
              </w:rPr>
              <w:t>328</w:t>
            </w:r>
          </w:p>
        </w:tc>
        <w:tc>
          <w:tcPr>
            <w:tcW w:w="1558" w:type="dxa"/>
          </w:tcPr>
          <w:p w14:paraId="478CA942" w14:textId="77777777" w:rsidR="00812ECA" w:rsidRPr="002E6E74" w:rsidRDefault="00812ECA" w:rsidP="00F16803">
            <w:pPr>
              <w:jc w:val="center"/>
              <w:rPr>
                <w:sz w:val="18"/>
                <w:szCs w:val="20"/>
              </w:rPr>
            </w:pPr>
            <w:r w:rsidRPr="002E6E74">
              <w:rPr>
                <w:sz w:val="18"/>
                <w:szCs w:val="20"/>
              </w:rPr>
              <w:t>348146.09</w:t>
            </w:r>
          </w:p>
        </w:tc>
        <w:tc>
          <w:tcPr>
            <w:tcW w:w="1562" w:type="dxa"/>
          </w:tcPr>
          <w:p w14:paraId="7A4613AD" w14:textId="77777777" w:rsidR="00812ECA" w:rsidRPr="002E6E74" w:rsidRDefault="00812ECA" w:rsidP="00F16803">
            <w:pPr>
              <w:jc w:val="center"/>
              <w:rPr>
                <w:sz w:val="18"/>
                <w:szCs w:val="20"/>
              </w:rPr>
            </w:pPr>
            <w:r w:rsidRPr="002E6E74">
              <w:rPr>
                <w:sz w:val="18"/>
                <w:szCs w:val="20"/>
              </w:rPr>
              <w:t>1408286.13</w:t>
            </w:r>
          </w:p>
        </w:tc>
        <w:tc>
          <w:tcPr>
            <w:tcW w:w="2419" w:type="dxa"/>
          </w:tcPr>
          <w:p w14:paraId="6D6DD7B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9F9A20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8CAE8CC" w14:textId="77777777" w:rsidR="00812ECA" w:rsidRPr="002E6E74" w:rsidRDefault="00812ECA" w:rsidP="00F16803">
            <w:pPr>
              <w:jc w:val="center"/>
              <w:rPr>
                <w:sz w:val="18"/>
                <w:szCs w:val="20"/>
              </w:rPr>
            </w:pPr>
            <w:r w:rsidRPr="002E6E74">
              <w:rPr>
                <w:sz w:val="18"/>
                <w:szCs w:val="20"/>
              </w:rPr>
              <w:t>–</w:t>
            </w:r>
          </w:p>
        </w:tc>
      </w:tr>
      <w:tr w:rsidR="00812ECA" w:rsidRPr="002E6E74" w14:paraId="4AE36A23" w14:textId="77777777" w:rsidTr="00F16803">
        <w:tblPrEx>
          <w:tblLook w:val="0000" w:firstRow="0" w:lastRow="0" w:firstColumn="0" w:lastColumn="0" w:noHBand="0" w:noVBand="0"/>
        </w:tblPrEx>
        <w:trPr>
          <w:trHeight w:val="54"/>
        </w:trPr>
        <w:tc>
          <w:tcPr>
            <w:tcW w:w="1691" w:type="dxa"/>
          </w:tcPr>
          <w:p w14:paraId="1A7F4B49" w14:textId="77777777" w:rsidR="00812ECA" w:rsidRPr="002E6E74" w:rsidRDefault="00812ECA" w:rsidP="00F16803">
            <w:pPr>
              <w:jc w:val="center"/>
              <w:rPr>
                <w:sz w:val="18"/>
                <w:szCs w:val="20"/>
              </w:rPr>
            </w:pPr>
            <w:r w:rsidRPr="002E6E74">
              <w:rPr>
                <w:sz w:val="18"/>
                <w:szCs w:val="20"/>
              </w:rPr>
              <w:t>329</w:t>
            </w:r>
          </w:p>
        </w:tc>
        <w:tc>
          <w:tcPr>
            <w:tcW w:w="1558" w:type="dxa"/>
          </w:tcPr>
          <w:p w14:paraId="2077EFA9" w14:textId="77777777" w:rsidR="00812ECA" w:rsidRPr="002E6E74" w:rsidRDefault="00812ECA" w:rsidP="00F16803">
            <w:pPr>
              <w:jc w:val="center"/>
              <w:rPr>
                <w:sz w:val="18"/>
                <w:szCs w:val="20"/>
              </w:rPr>
            </w:pPr>
            <w:r w:rsidRPr="002E6E74">
              <w:rPr>
                <w:sz w:val="18"/>
                <w:szCs w:val="20"/>
              </w:rPr>
              <w:t>348147.41</w:t>
            </w:r>
          </w:p>
        </w:tc>
        <w:tc>
          <w:tcPr>
            <w:tcW w:w="1562" w:type="dxa"/>
          </w:tcPr>
          <w:p w14:paraId="3431EC74" w14:textId="77777777" w:rsidR="00812ECA" w:rsidRPr="002E6E74" w:rsidRDefault="00812ECA" w:rsidP="00F16803">
            <w:pPr>
              <w:jc w:val="center"/>
              <w:rPr>
                <w:sz w:val="18"/>
                <w:szCs w:val="20"/>
              </w:rPr>
            </w:pPr>
            <w:r w:rsidRPr="002E6E74">
              <w:rPr>
                <w:sz w:val="18"/>
                <w:szCs w:val="20"/>
              </w:rPr>
              <w:t>1408300.68</w:t>
            </w:r>
          </w:p>
        </w:tc>
        <w:tc>
          <w:tcPr>
            <w:tcW w:w="2419" w:type="dxa"/>
          </w:tcPr>
          <w:p w14:paraId="7A48F19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B69D4D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6176752" w14:textId="77777777" w:rsidR="00812ECA" w:rsidRPr="002E6E74" w:rsidRDefault="00812ECA" w:rsidP="00F16803">
            <w:pPr>
              <w:jc w:val="center"/>
              <w:rPr>
                <w:sz w:val="18"/>
                <w:szCs w:val="20"/>
              </w:rPr>
            </w:pPr>
            <w:r w:rsidRPr="002E6E74">
              <w:rPr>
                <w:sz w:val="18"/>
                <w:szCs w:val="20"/>
              </w:rPr>
              <w:t>–</w:t>
            </w:r>
          </w:p>
        </w:tc>
      </w:tr>
      <w:tr w:rsidR="00812ECA" w:rsidRPr="002E6E74" w14:paraId="064F79F0" w14:textId="77777777" w:rsidTr="00F16803">
        <w:tblPrEx>
          <w:tblLook w:val="0000" w:firstRow="0" w:lastRow="0" w:firstColumn="0" w:lastColumn="0" w:noHBand="0" w:noVBand="0"/>
        </w:tblPrEx>
        <w:trPr>
          <w:trHeight w:val="54"/>
        </w:trPr>
        <w:tc>
          <w:tcPr>
            <w:tcW w:w="1691" w:type="dxa"/>
          </w:tcPr>
          <w:p w14:paraId="116BA725" w14:textId="77777777" w:rsidR="00812ECA" w:rsidRPr="002E6E74" w:rsidRDefault="00812ECA" w:rsidP="00F16803">
            <w:pPr>
              <w:jc w:val="center"/>
              <w:rPr>
                <w:sz w:val="18"/>
                <w:szCs w:val="20"/>
              </w:rPr>
            </w:pPr>
            <w:r w:rsidRPr="002E6E74">
              <w:rPr>
                <w:sz w:val="18"/>
                <w:szCs w:val="20"/>
              </w:rPr>
              <w:t>330</w:t>
            </w:r>
          </w:p>
        </w:tc>
        <w:tc>
          <w:tcPr>
            <w:tcW w:w="1558" w:type="dxa"/>
          </w:tcPr>
          <w:p w14:paraId="69F7F587" w14:textId="77777777" w:rsidR="00812ECA" w:rsidRPr="002E6E74" w:rsidRDefault="00812ECA" w:rsidP="00F16803">
            <w:pPr>
              <w:jc w:val="center"/>
              <w:rPr>
                <w:sz w:val="18"/>
                <w:szCs w:val="20"/>
              </w:rPr>
            </w:pPr>
            <w:r w:rsidRPr="002E6E74">
              <w:rPr>
                <w:sz w:val="18"/>
                <w:szCs w:val="20"/>
              </w:rPr>
              <w:t>348155.35</w:t>
            </w:r>
          </w:p>
        </w:tc>
        <w:tc>
          <w:tcPr>
            <w:tcW w:w="1562" w:type="dxa"/>
          </w:tcPr>
          <w:p w14:paraId="689339FF" w14:textId="77777777" w:rsidR="00812ECA" w:rsidRPr="002E6E74" w:rsidRDefault="00812ECA" w:rsidP="00F16803">
            <w:pPr>
              <w:jc w:val="center"/>
              <w:rPr>
                <w:sz w:val="18"/>
                <w:szCs w:val="20"/>
              </w:rPr>
            </w:pPr>
            <w:r w:rsidRPr="002E6E74">
              <w:rPr>
                <w:sz w:val="18"/>
                <w:szCs w:val="20"/>
              </w:rPr>
              <w:t>1408298.04</w:t>
            </w:r>
          </w:p>
        </w:tc>
        <w:tc>
          <w:tcPr>
            <w:tcW w:w="2419" w:type="dxa"/>
          </w:tcPr>
          <w:p w14:paraId="7324D26F"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6A9F49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11A3AD3" w14:textId="77777777" w:rsidR="00812ECA" w:rsidRPr="002E6E74" w:rsidRDefault="00812ECA" w:rsidP="00F16803">
            <w:pPr>
              <w:jc w:val="center"/>
              <w:rPr>
                <w:sz w:val="18"/>
                <w:szCs w:val="20"/>
              </w:rPr>
            </w:pPr>
            <w:r w:rsidRPr="002E6E74">
              <w:rPr>
                <w:sz w:val="18"/>
                <w:szCs w:val="20"/>
              </w:rPr>
              <w:t>–</w:t>
            </w:r>
          </w:p>
        </w:tc>
      </w:tr>
      <w:tr w:rsidR="00812ECA" w:rsidRPr="002E6E74" w14:paraId="0AAE039C" w14:textId="77777777" w:rsidTr="00F16803">
        <w:tblPrEx>
          <w:tblLook w:val="0000" w:firstRow="0" w:lastRow="0" w:firstColumn="0" w:lastColumn="0" w:noHBand="0" w:noVBand="0"/>
        </w:tblPrEx>
        <w:trPr>
          <w:trHeight w:val="54"/>
        </w:trPr>
        <w:tc>
          <w:tcPr>
            <w:tcW w:w="1691" w:type="dxa"/>
          </w:tcPr>
          <w:p w14:paraId="32059207" w14:textId="77777777" w:rsidR="00812ECA" w:rsidRPr="002E6E74" w:rsidRDefault="00812ECA" w:rsidP="00F16803">
            <w:pPr>
              <w:jc w:val="center"/>
              <w:rPr>
                <w:sz w:val="18"/>
                <w:szCs w:val="20"/>
              </w:rPr>
            </w:pPr>
            <w:r w:rsidRPr="002E6E74">
              <w:rPr>
                <w:sz w:val="18"/>
                <w:szCs w:val="20"/>
              </w:rPr>
              <w:t>331</w:t>
            </w:r>
          </w:p>
        </w:tc>
        <w:tc>
          <w:tcPr>
            <w:tcW w:w="1558" w:type="dxa"/>
          </w:tcPr>
          <w:p w14:paraId="1ABFE5F8" w14:textId="77777777" w:rsidR="00812ECA" w:rsidRPr="002E6E74" w:rsidRDefault="00812ECA" w:rsidP="00F16803">
            <w:pPr>
              <w:jc w:val="center"/>
              <w:rPr>
                <w:sz w:val="18"/>
                <w:szCs w:val="20"/>
              </w:rPr>
            </w:pPr>
            <w:r w:rsidRPr="002E6E74">
              <w:rPr>
                <w:sz w:val="18"/>
                <w:szCs w:val="20"/>
              </w:rPr>
              <w:t>348169.90</w:t>
            </w:r>
          </w:p>
        </w:tc>
        <w:tc>
          <w:tcPr>
            <w:tcW w:w="1562" w:type="dxa"/>
          </w:tcPr>
          <w:p w14:paraId="4EE62340" w14:textId="77777777" w:rsidR="00812ECA" w:rsidRPr="002E6E74" w:rsidRDefault="00812ECA" w:rsidP="00F16803">
            <w:pPr>
              <w:jc w:val="center"/>
              <w:rPr>
                <w:sz w:val="18"/>
                <w:szCs w:val="20"/>
              </w:rPr>
            </w:pPr>
            <w:r w:rsidRPr="002E6E74">
              <w:rPr>
                <w:sz w:val="18"/>
                <w:szCs w:val="20"/>
              </w:rPr>
              <w:t>1408303.33</w:t>
            </w:r>
          </w:p>
        </w:tc>
        <w:tc>
          <w:tcPr>
            <w:tcW w:w="2419" w:type="dxa"/>
          </w:tcPr>
          <w:p w14:paraId="6DE3250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E0FF15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4AA0C7E" w14:textId="77777777" w:rsidR="00812ECA" w:rsidRPr="002E6E74" w:rsidRDefault="00812ECA" w:rsidP="00F16803">
            <w:pPr>
              <w:jc w:val="center"/>
              <w:rPr>
                <w:sz w:val="18"/>
                <w:szCs w:val="20"/>
              </w:rPr>
            </w:pPr>
            <w:r w:rsidRPr="002E6E74">
              <w:rPr>
                <w:sz w:val="18"/>
                <w:szCs w:val="20"/>
              </w:rPr>
              <w:t>–</w:t>
            </w:r>
          </w:p>
        </w:tc>
      </w:tr>
      <w:tr w:rsidR="00812ECA" w:rsidRPr="002E6E74" w14:paraId="0F3DCFC9" w14:textId="77777777" w:rsidTr="00F16803">
        <w:tblPrEx>
          <w:tblLook w:val="0000" w:firstRow="0" w:lastRow="0" w:firstColumn="0" w:lastColumn="0" w:noHBand="0" w:noVBand="0"/>
        </w:tblPrEx>
        <w:trPr>
          <w:trHeight w:val="54"/>
        </w:trPr>
        <w:tc>
          <w:tcPr>
            <w:tcW w:w="1691" w:type="dxa"/>
          </w:tcPr>
          <w:p w14:paraId="50CD363C" w14:textId="77777777" w:rsidR="00812ECA" w:rsidRPr="002E6E74" w:rsidRDefault="00812ECA" w:rsidP="00F16803">
            <w:pPr>
              <w:jc w:val="center"/>
              <w:rPr>
                <w:sz w:val="18"/>
                <w:szCs w:val="20"/>
              </w:rPr>
            </w:pPr>
            <w:r w:rsidRPr="002E6E74">
              <w:rPr>
                <w:sz w:val="18"/>
                <w:szCs w:val="20"/>
              </w:rPr>
              <w:t>332</w:t>
            </w:r>
          </w:p>
        </w:tc>
        <w:tc>
          <w:tcPr>
            <w:tcW w:w="1558" w:type="dxa"/>
          </w:tcPr>
          <w:p w14:paraId="6BA68F55" w14:textId="77777777" w:rsidR="00812ECA" w:rsidRPr="002E6E74" w:rsidRDefault="00812ECA" w:rsidP="00F16803">
            <w:pPr>
              <w:jc w:val="center"/>
              <w:rPr>
                <w:sz w:val="18"/>
                <w:szCs w:val="20"/>
              </w:rPr>
            </w:pPr>
            <w:r w:rsidRPr="002E6E74">
              <w:rPr>
                <w:sz w:val="18"/>
                <w:szCs w:val="20"/>
              </w:rPr>
              <w:t>348165.93</w:t>
            </w:r>
          </w:p>
        </w:tc>
        <w:tc>
          <w:tcPr>
            <w:tcW w:w="1562" w:type="dxa"/>
          </w:tcPr>
          <w:p w14:paraId="6FD5B386" w14:textId="77777777" w:rsidR="00812ECA" w:rsidRPr="002E6E74" w:rsidRDefault="00812ECA" w:rsidP="00F16803">
            <w:pPr>
              <w:jc w:val="center"/>
              <w:rPr>
                <w:sz w:val="18"/>
                <w:szCs w:val="20"/>
              </w:rPr>
            </w:pPr>
            <w:r w:rsidRPr="002E6E74">
              <w:rPr>
                <w:sz w:val="18"/>
                <w:szCs w:val="20"/>
              </w:rPr>
              <w:t>1408294.07</w:t>
            </w:r>
          </w:p>
        </w:tc>
        <w:tc>
          <w:tcPr>
            <w:tcW w:w="2419" w:type="dxa"/>
          </w:tcPr>
          <w:p w14:paraId="7455216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0F0354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A38C72D" w14:textId="77777777" w:rsidR="00812ECA" w:rsidRPr="002E6E74" w:rsidRDefault="00812ECA" w:rsidP="00F16803">
            <w:pPr>
              <w:jc w:val="center"/>
              <w:rPr>
                <w:sz w:val="18"/>
                <w:szCs w:val="20"/>
              </w:rPr>
            </w:pPr>
            <w:r w:rsidRPr="002E6E74">
              <w:rPr>
                <w:sz w:val="18"/>
                <w:szCs w:val="20"/>
              </w:rPr>
              <w:t>–</w:t>
            </w:r>
          </w:p>
        </w:tc>
      </w:tr>
      <w:tr w:rsidR="00812ECA" w:rsidRPr="002E6E74" w14:paraId="53E47949" w14:textId="77777777" w:rsidTr="00F16803">
        <w:tblPrEx>
          <w:tblLook w:val="0000" w:firstRow="0" w:lastRow="0" w:firstColumn="0" w:lastColumn="0" w:noHBand="0" w:noVBand="0"/>
        </w:tblPrEx>
        <w:trPr>
          <w:trHeight w:val="54"/>
        </w:trPr>
        <w:tc>
          <w:tcPr>
            <w:tcW w:w="1691" w:type="dxa"/>
          </w:tcPr>
          <w:p w14:paraId="5159071B" w14:textId="77777777" w:rsidR="00812ECA" w:rsidRPr="002E6E74" w:rsidRDefault="00812ECA" w:rsidP="00F16803">
            <w:pPr>
              <w:jc w:val="center"/>
              <w:rPr>
                <w:sz w:val="18"/>
                <w:szCs w:val="20"/>
              </w:rPr>
            </w:pPr>
            <w:r w:rsidRPr="002E6E74">
              <w:rPr>
                <w:sz w:val="18"/>
                <w:szCs w:val="20"/>
              </w:rPr>
              <w:t>333</w:t>
            </w:r>
          </w:p>
        </w:tc>
        <w:tc>
          <w:tcPr>
            <w:tcW w:w="1558" w:type="dxa"/>
          </w:tcPr>
          <w:p w14:paraId="5F727807" w14:textId="77777777" w:rsidR="00812ECA" w:rsidRPr="002E6E74" w:rsidRDefault="00812ECA" w:rsidP="00F16803">
            <w:pPr>
              <w:jc w:val="center"/>
              <w:rPr>
                <w:sz w:val="18"/>
                <w:szCs w:val="20"/>
              </w:rPr>
            </w:pPr>
            <w:r w:rsidRPr="002E6E74">
              <w:rPr>
                <w:sz w:val="18"/>
                <w:szCs w:val="20"/>
              </w:rPr>
              <w:t>348165.93</w:t>
            </w:r>
          </w:p>
        </w:tc>
        <w:tc>
          <w:tcPr>
            <w:tcW w:w="1562" w:type="dxa"/>
          </w:tcPr>
          <w:p w14:paraId="45738533" w14:textId="77777777" w:rsidR="00812ECA" w:rsidRPr="002E6E74" w:rsidRDefault="00812ECA" w:rsidP="00F16803">
            <w:pPr>
              <w:jc w:val="center"/>
              <w:rPr>
                <w:sz w:val="18"/>
                <w:szCs w:val="20"/>
              </w:rPr>
            </w:pPr>
            <w:r w:rsidRPr="002E6E74">
              <w:rPr>
                <w:sz w:val="18"/>
                <w:szCs w:val="20"/>
              </w:rPr>
              <w:t>1408283.49</w:t>
            </w:r>
          </w:p>
        </w:tc>
        <w:tc>
          <w:tcPr>
            <w:tcW w:w="2419" w:type="dxa"/>
          </w:tcPr>
          <w:p w14:paraId="7BC9DB8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9F6C5E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B11C5F7" w14:textId="77777777" w:rsidR="00812ECA" w:rsidRPr="002E6E74" w:rsidRDefault="00812ECA" w:rsidP="00F16803">
            <w:pPr>
              <w:jc w:val="center"/>
              <w:rPr>
                <w:sz w:val="18"/>
                <w:szCs w:val="20"/>
              </w:rPr>
            </w:pPr>
            <w:r w:rsidRPr="002E6E74">
              <w:rPr>
                <w:sz w:val="18"/>
                <w:szCs w:val="20"/>
              </w:rPr>
              <w:t>–</w:t>
            </w:r>
          </w:p>
        </w:tc>
      </w:tr>
      <w:tr w:rsidR="00812ECA" w:rsidRPr="002E6E74" w14:paraId="528DE563" w14:textId="77777777" w:rsidTr="00F16803">
        <w:tblPrEx>
          <w:tblLook w:val="0000" w:firstRow="0" w:lastRow="0" w:firstColumn="0" w:lastColumn="0" w:noHBand="0" w:noVBand="0"/>
        </w:tblPrEx>
        <w:trPr>
          <w:trHeight w:val="54"/>
        </w:trPr>
        <w:tc>
          <w:tcPr>
            <w:tcW w:w="1691" w:type="dxa"/>
          </w:tcPr>
          <w:p w14:paraId="7F0DB637" w14:textId="77777777" w:rsidR="00812ECA" w:rsidRPr="002E6E74" w:rsidRDefault="00812ECA" w:rsidP="00F16803">
            <w:pPr>
              <w:jc w:val="center"/>
              <w:rPr>
                <w:sz w:val="18"/>
                <w:szCs w:val="20"/>
              </w:rPr>
            </w:pPr>
            <w:r w:rsidRPr="002E6E74">
              <w:rPr>
                <w:sz w:val="18"/>
                <w:szCs w:val="20"/>
              </w:rPr>
              <w:t>334</w:t>
            </w:r>
          </w:p>
        </w:tc>
        <w:tc>
          <w:tcPr>
            <w:tcW w:w="1558" w:type="dxa"/>
          </w:tcPr>
          <w:p w14:paraId="4C144DDF" w14:textId="77777777" w:rsidR="00812ECA" w:rsidRPr="002E6E74" w:rsidRDefault="00812ECA" w:rsidP="00F16803">
            <w:pPr>
              <w:jc w:val="center"/>
              <w:rPr>
                <w:sz w:val="18"/>
                <w:szCs w:val="20"/>
              </w:rPr>
            </w:pPr>
            <w:r w:rsidRPr="002E6E74">
              <w:rPr>
                <w:sz w:val="18"/>
                <w:szCs w:val="20"/>
              </w:rPr>
              <w:t>348172.55</w:t>
            </w:r>
          </w:p>
        </w:tc>
        <w:tc>
          <w:tcPr>
            <w:tcW w:w="1562" w:type="dxa"/>
          </w:tcPr>
          <w:p w14:paraId="41FC4173" w14:textId="77777777" w:rsidR="00812ECA" w:rsidRPr="002E6E74" w:rsidRDefault="00812ECA" w:rsidP="00F16803">
            <w:pPr>
              <w:jc w:val="center"/>
              <w:rPr>
                <w:sz w:val="18"/>
                <w:szCs w:val="20"/>
              </w:rPr>
            </w:pPr>
            <w:r w:rsidRPr="002E6E74">
              <w:rPr>
                <w:sz w:val="18"/>
                <w:szCs w:val="20"/>
              </w:rPr>
              <w:t>1408274.23</w:t>
            </w:r>
          </w:p>
        </w:tc>
        <w:tc>
          <w:tcPr>
            <w:tcW w:w="2419" w:type="dxa"/>
          </w:tcPr>
          <w:p w14:paraId="05679FA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364E9C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169CA98" w14:textId="77777777" w:rsidR="00812ECA" w:rsidRPr="002E6E74" w:rsidRDefault="00812ECA" w:rsidP="00F16803">
            <w:pPr>
              <w:jc w:val="center"/>
              <w:rPr>
                <w:sz w:val="18"/>
                <w:szCs w:val="20"/>
              </w:rPr>
            </w:pPr>
            <w:r w:rsidRPr="002E6E74">
              <w:rPr>
                <w:sz w:val="18"/>
                <w:szCs w:val="20"/>
              </w:rPr>
              <w:t>–</w:t>
            </w:r>
          </w:p>
        </w:tc>
      </w:tr>
      <w:tr w:rsidR="00812ECA" w:rsidRPr="002E6E74" w14:paraId="0D32DE0E" w14:textId="77777777" w:rsidTr="00F16803">
        <w:tblPrEx>
          <w:tblLook w:val="0000" w:firstRow="0" w:lastRow="0" w:firstColumn="0" w:lastColumn="0" w:noHBand="0" w:noVBand="0"/>
        </w:tblPrEx>
        <w:trPr>
          <w:trHeight w:val="54"/>
        </w:trPr>
        <w:tc>
          <w:tcPr>
            <w:tcW w:w="1691" w:type="dxa"/>
          </w:tcPr>
          <w:p w14:paraId="28A5DB56" w14:textId="77777777" w:rsidR="00812ECA" w:rsidRPr="002E6E74" w:rsidRDefault="00812ECA" w:rsidP="00F16803">
            <w:pPr>
              <w:jc w:val="center"/>
              <w:rPr>
                <w:sz w:val="18"/>
                <w:szCs w:val="20"/>
              </w:rPr>
            </w:pPr>
            <w:r w:rsidRPr="002E6E74">
              <w:rPr>
                <w:sz w:val="18"/>
                <w:szCs w:val="20"/>
              </w:rPr>
              <w:t>335</w:t>
            </w:r>
          </w:p>
        </w:tc>
        <w:tc>
          <w:tcPr>
            <w:tcW w:w="1558" w:type="dxa"/>
          </w:tcPr>
          <w:p w14:paraId="7DDC4569" w14:textId="77777777" w:rsidR="00812ECA" w:rsidRPr="002E6E74" w:rsidRDefault="00812ECA" w:rsidP="00F16803">
            <w:pPr>
              <w:jc w:val="center"/>
              <w:rPr>
                <w:sz w:val="18"/>
                <w:szCs w:val="20"/>
              </w:rPr>
            </w:pPr>
            <w:r w:rsidRPr="002E6E74">
              <w:rPr>
                <w:sz w:val="18"/>
                <w:szCs w:val="20"/>
              </w:rPr>
              <w:t>348187.10</w:t>
            </w:r>
          </w:p>
        </w:tc>
        <w:tc>
          <w:tcPr>
            <w:tcW w:w="1562" w:type="dxa"/>
          </w:tcPr>
          <w:p w14:paraId="065FBED1" w14:textId="77777777" w:rsidR="00812ECA" w:rsidRPr="002E6E74" w:rsidRDefault="00812ECA" w:rsidP="00F16803">
            <w:pPr>
              <w:jc w:val="center"/>
              <w:rPr>
                <w:sz w:val="18"/>
                <w:szCs w:val="20"/>
              </w:rPr>
            </w:pPr>
            <w:r w:rsidRPr="002E6E74">
              <w:rPr>
                <w:sz w:val="18"/>
                <w:szCs w:val="20"/>
              </w:rPr>
              <w:t>1408275.55</w:t>
            </w:r>
          </w:p>
        </w:tc>
        <w:tc>
          <w:tcPr>
            <w:tcW w:w="2419" w:type="dxa"/>
          </w:tcPr>
          <w:p w14:paraId="2227FA2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2B51DD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94668E5" w14:textId="77777777" w:rsidR="00812ECA" w:rsidRPr="002E6E74" w:rsidRDefault="00812ECA" w:rsidP="00F16803">
            <w:pPr>
              <w:jc w:val="center"/>
              <w:rPr>
                <w:sz w:val="18"/>
                <w:szCs w:val="20"/>
              </w:rPr>
            </w:pPr>
            <w:r w:rsidRPr="002E6E74">
              <w:rPr>
                <w:sz w:val="18"/>
                <w:szCs w:val="20"/>
              </w:rPr>
              <w:t>–</w:t>
            </w:r>
          </w:p>
        </w:tc>
      </w:tr>
      <w:tr w:rsidR="00812ECA" w:rsidRPr="002E6E74" w14:paraId="61994A1C" w14:textId="77777777" w:rsidTr="00F16803">
        <w:tblPrEx>
          <w:tblLook w:val="0000" w:firstRow="0" w:lastRow="0" w:firstColumn="0" w:lastColumn="0" w:noHBand="0" w:noVBand="0"/>
        </w:tblPrEx>
        <w:trPr>
          <w:trHeight w:val="54"/>
        </w:trPr>
        <w:tc>
          <w:tcPr>
            <w:tcW w:w="1691" w:type="dxa"/>
          </w:tcPr>
          <w:p w14:paraId="737D6FC9" w14:textId="77777777" w:rsidR="00812ECA" w:rsidRPr="002E6E74" w:rsidRDefault="00812ECA" w:rsidP="00F16803">
            <w:pPr>
              <w:jc w:val="center"/>
              <w:rPr>
                <w:sz w:val="18"/>
                <w:szCs w:val="20"/>
              </w:rPr>
            </w:pPr>
            <w:r w:rsidRPr="002E6E74">
              <w:rPr>
                <w:sz w:val="18"/>
                <w:szCs w:val="20"/>
              </w:rPr>
              <w:t>336</w:t>
            </w:r>
          </w:p>
        </w:tc>
        <w:tc>
          <w:tcPr>
            <w:tcW w:w="1558" w:type="dxa"/>
          </w:tcPr>
          <w:p w14:paraId="2E3674C5" w14:textId="77777777" w:rsidR="00812ECA" w:rsidRPr="002E6E74" w:rsidRDefault="00812ECA" w:rsidP="00F16803">
            <w:pPr>
              <w:jc w:val="center"/>
              <w:rPr>
                <w:sz w:val="18"/>
                <w:szCs w:val="20"/>
              </w:rPr>
            </w:pPr>
            <w:r w:rsidRPr="002E6E74">
              <w:rPr>
                <w:sz w:val="18"/>
                <w:szCs w:val="20"/>
              </w:rPr>
              <w:t>348199.00</w:t>
            </w:r>
          </w:p>
        </w:tc>
        <w:tc>
          <w:tcPr>
            <w:tcW w:w="1562" w:type="dxa"/>
          </w:tcPr>
          <w:p w14:paraId="7A2A820E" w14:textId="77777777" w:rsidR="00812ECA" w:rsidRPr="002E6E74" w:rsidRDefault="00812ECA" w:rsidP="00F16803">
            <w:pPr>
              <w:jc w:val="center"/>
              <w:rPr>
                <w:sz w:val="18"/>
                <w:szCs w:val="20"/>
              </w:rPr>
            </w:pPr>
            <w:r w:rsidRPr="002E6E74">
              <w:rPr>
                <w:sz w:val="18"/>
                <w:szCs w:val="20"/>
              </w:rPr>
              <w:t>1408279.52</w:t>
            </w:r>
          </w:p>
        </w:tc>
        <w:tc>
          <w:tcPr>
            <w:tcW w:w="2419" w:type="dxa"/>
          </w:tcPr>
          <w:p w14:paraId="4BCC40C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5DE0F7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30568FB" w14:textId="77777777" w:rsidR="00812ECA" w:rsidRPr="002E6E74" w:rsidRDefault="00812ECA" w:rsidP="00F16803">
            <w:pPr>
              <w:jc w:val="center"/>
              <w:rPr>
                <w:sz w:val="18"/>
                <w:szCs w:val="20"/>
              </w:rPr>
            </w:pPr>
            <w:r w:rsidRPr="002E6E74">
              <w:rPr>
                <w:sz w:val="18"/>
                <w:szCs w:val="20"/>
              </w:rPr>
              <w:t>–</w:t>
            </w:r>
          </w:p>
        </w:tc>
      </w:tr>
      <w:tr w:rsidR="00812ECA" w:rsidRPr="002E6E74" w14:paraId="04052B99" w14:textId="77777777" w:rsidTr="00F16803">
        <w:tblPrEx>
          <w:tblLook w:val="0000" w:firstRow="0" w:lastRow="0" w:firstColumn="0" w:lastColumn="0" w:noHBand="0" w:noVBand="0"/>
        </w:tblPrEx>
        <w:trPr>
          <w:trHeight w:val="54"/>
        </w:trPr>
        <w:tc>
          <w:tcPr>
            <w:tcW w:w="1691" w:type="dxa"/>
          </w:tcPr>
          <w:p w14:paraId="50BD07B6" w14:textId="77777777" w:rsidR="00812ECA" w:rsidRPr="002E6E74" w:rsidRDefault="00812ECA" w:rsidP="00F16803">
            <w:pPr>
              <w:jc w:val="center"/>
              <w:rPr>
                <w:sz w:val="18"/>
                <w:szCs w:val="20"/>
              </w:rPr>
            </w:pPr>
            <w:r w:rsidRPr="002E6E74">
              <w:rPr>
                <w:sz w:val="18"/>
                <w:szCs w:val="20"/>
              </w:rPr>
              <w:t>337</w:t>
            </w:r>
          </w:p>
        </w:tc>
        <w:tc>
          <w:tcPr>
            <w:tcW w:w="1558" w:type="dxa"/>
          </w:tcPr>
          <w:p w14:paraId="7EDDAE66" w14:textId="77777777" w:rsidR="00812ECA" w:rsidRPr="002E6E74" w:rsidRDefault="00812ECA" w:rsidP="00F16803">
            <w:pPr>
              <w:jc w:val="center"/>
              <w:rPr>
                <w:sz w:val="18"/>
                <w:szCs w:val="20"/>
              </w:rPr>
            </w:pPr>
            <w:r w:rsidRPr="002E6E74">
              <w:rPr>
                <w:sz w:val="18"/>
                <w:szCs w:val="20"/>
              </w:rPr>
              <w:t>348204.30</w:t>
            </w:r>
          </w:p>
        </w:tc>
        <w:tc>
          <w:tcPr>
            <w:tcW w:w="1562" w:type="dxa"/>
          </w:tcPr>
          <w:p w14:paraId="197884BB" w14:textId="77777777" w:rsidR="00812ECA" w:rsidRPr="002E6E74" w:rsidRDefault="00812ECA" w:rsidP="00F16803">
            <w:pPr>
              <w:jc w:val="center"/>
              <w:rPr>
                <w:sz w:val="18"/>
                <w:szCs w:val="20"/>
              </w:rPr>
            </w:pPr>
            <w:r w:rsidRPr="002E6E74">
              <w:rPr>
                <w:sz w:val="18"/>
                <w:szCs w:val="20"/>
              </w:rPr>
              <w:t>1408298.04</w:t>
            </w:r>
          </w:p>
        </w:tc>
        <w:tc>
          <w:tcPr>
            <w:tcW w:w="2419" w:type="dxa"/>
          </w:tcPr>
          <w:p w14:paraId="3F88AF3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9B663B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51C26B0" w14:textId="77777777" w:rsidR="00812ECA" w:rsidRPr="002E6E74" w:rsidRDefault="00812ECA" w:rsidP="00F16803">
            <w:pPr>
              <w:jc w:val="center"/>
              <w:rPr>
                <w:sz w:val="18"/>
                <w:szCs w:val="20"/>
              </w:rPr>
            </w:pPr>
            <w:r w:rsidRPr="002E6E74">
              <w:rPr>
                <w:sz w:val="18"/>
                <w:szCs w:val="20"/>
              </w:rPr>
              <w:t>–</w:t>
            </w:r>
          </w:p>
        </w:tc>
      </w:tr>
      <w:tr w:rsidR="00812ECA" w:rsidRPr="002E6E74" w14:paraId="25851AFA" w14:textId="77777777" w:rsidTr="00F16803">
        <w:tblPrEx>
          <w:tblLook w:val="0000" w:firstRow="0" w:lastRow="0" w:firstColumn="0" w:lastColumn="0" w:noHBand="0" w:noVBand="0"/>
        </w:tblPrEx>
        <w:trPr>
          <w:trHeight w:val="54"/>
        </w:trPr>
        <w:tc>
          <w:tcPr>
            <w:tcW w:w="1691" w:type="dxa"/>
          </w:tcPr>
          <w:p w14:paraId="55663125" w14:textId="77777777" w:rsidR="00812ECA" w:rsidRPr="002E6E74" w:rsidRDefault="00812ECA" w:rsidP="00F16803">
            <w:pPr>
              <w:jc w:val="center"/>
              <w:rPr>
                <w:sz w:val="18"/>
                <w:szCs w:val="20"/>
              </w:rPr>
            </w:pPr>
            <w:r w:rsidRPr="002E6E74">
              <w:rPr>
                <w:sz w:val="18"/>
                <w:szCs w:val="20"/>
              </w:rPr>
              <w:t>338</w:t>
            </w:r>
          </w:p>
        </w:tc>
        <w:tc>
          <w:tcPr>
            <w:tcW w:w="1558" w:type="dxa"/>
          </w:tcPr>
          <w:p w14:paraId="4C784ADB" w14:textId="77777777" w:rsidR="00812ECA" w:rsidRPr="002E6E74" w:rsidRDefault="00812ECA" w:rsidP="00F16803">
            <w:pPr>
              <w:jc w:val="center"/>
              <w:rPr>
                <w:sz w:val="18"/>
                <w:szCs w:val="20"/>
              </w:rPr>
            </w:pPr>
            <w:r w:rsidRPr="002E6E74">
              <w:rPr>
                <w:sz w:val="18"/>
                <w:szCs w:val="20"/>
              </w:rPr>
              <w:t>348216.20</w:t>
            </w:r>
          </w:p>
        </w:tc>
        <w:tc>
          <w:tcPr>
            <w:tcW w:w="1562" w:type="dxa"/>
          </w:tcPr>
          <w:p w14:paraId="3DDC9B69" w14:textId="77777777" w:rsidR="00812ECA" w:rsidRPr="002E6E74" w:rsidRDefault="00812ECA" w:rsidP="00F16803">
            <w:pPr>
              <w:jc w:val="center"/>
              <w:rPr>
                <w:sz w:val="18"/>
                <w:szCs w:val="20"/>
              </w:rPr>
            </w:pPr>
            <w:r w:rsidRPr="002E6E74">
              <w:rPr>
                <w:sz w:val="18"/>
                <w:szCs w:val="20"/>
              </w:rPr>
              <w:t>1408303.33</w:t>
            </w:r>
          </w:p>
        </w:tc>
        <w:tc>
          <w:tcPr>
            <w:tcW w:w="2419" w:type="dxa"/>
          </w:tcPr>
          <w:p w14:paraId="5342DB8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6ED398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5C44483" w14:textId="77777777" w:rsidR="00812ECA" w:rsidRPr="002E6E74" w:rsidRDefault="00812ECA" w:rsidP="00F16803">
            <w:pPr>
              <w:jc w:val="center"/>
              <w:rPr>
                <w:sz w:val="18"/>
                <w:szCs w:val="20"/>
              </w:rPr>
            </w:pPr>
            <w:r w:rsidRPr="002E6E74">
              <w:rPr>
                <w:sz w:val="18"/>
                <w:szCs w:val="20"/>
              </w:rPr>
              <w:t>–</w:t>
            </w:r>
          </w:p>
        </w:tc>
      </w:tr>
      <w:tr w:rsidR="00812ECA" w:rsidRPr="002E6E74" w14:paraId="50C89B6C" w14:textId="77777777" w:rsidTr="00F16803">
        <w:tblPrEx>
          <w:tblLook w:val="0000" w:firstRow="0" w:lastRow="0" w:firstColumn="0" w:lastColumn="0" w:noHBand="0" w:noVBand="0"/>
        </w:tblPrEx>
        <w:trPr>
          <w:trHeight w:val="54"/>
        </w:trPr>
        <w:tc>
          <w:tcPr>
            <w:tcW w:w="1691" w:type="dxa"/>
          </w:tcPr>
          <w:p w14:paraId="7E68A3EF" w14:textId="77777777" w:rsidR="00812ECA" w:rsidRPr="002E6E74" w:rsidRDefault="00812ECA" w:rsidP="00F16803">
            <w:pPr>
              <w:jc w:val="center"/>
              <w:rPr>
                <w:sz w:val="18"/>
                <w:szCs w:val="20"/>
              </w:rPr>
            </w:pPr>
            <w:r w:rsidRPr="002E6E74">
              <w:rPr>
                <w:sz w:val="18"/>
                <w:szCs w:val="20"/>
              </w:rPr>
              <w:t>339</w:t>
            </w:r>
          </w:p>
        </w:tc>
        <w:tc>
          <w:tcPr>
            <w:tcW w:w="1558" w:type="dxa"/>
          </w:tcPr>
          <w:p w14:paraId="0F661418" w14:textId="77777777" w:rsidR="00812ECA" w:rsidRPr="002E6E74" w:rsidRDefault="00812ECA" w:rsidP="00F16803">
            <w:pPr>
              <w:jc w:val="center"/>
              <w:rPr>
                <w:sz w:val="18"/>
                <w:szCs w:val="20"/>
              </w:rPr>
            </w:pPr>
            <w:r w:rsidRPr="002E6E74">
              <w:rPr>
                <w:sz w:val="18"/>
                <w:szCs w:val="20"/>
              </w:rPr>
              <w:t>348236.05</w:t>
            </w:r>
          </w:p>
        </w:tc>
        <w:tc>
          <w:tcPr>
            <w:tcW w:w="1562" w:type="dxa"/>
          </w:tcPr>
          <w:p w14:paraId="5A1D9164" w14:textId="77777777" w:rsidR="00812ECA" w:rsidRPr="002E6E74" w:rsidRDefault="00812ECA" w:rsidP="00F16803">
            <w:pPr>
              <w:jc w:val="center"/>
              <w:rPr>
                <w:sz w:val="18"/>
                <w:szCs w:val="20"/>
              </w:rPr>
            </w:pPr>
            <w:r w:rsidRPr="002E6E74">
              <w:rPr>
                <w:sz w:val="18"/>
                <w:szCs w:val="20"/>
              </w:rPr>
              <w:t>1408304.65</w:t>
            </w:r>
          </w:p>
        </w:tc>
        <w:tc>
          <w:tcPr>
            <w:tcW w:w="2419" w:type="dxa"/>
          </w:tcPr>
          <w:p w14:paraId="3B5F9DC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E344C6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7631FD3" w14:textId="77777777" w:rsidR="00812ECA" w:rsidRPr="002E6E74" w:rsidRDefault="00812ECA" w:rsidP="00F16803">
            <w:pPr>
              <w:jc w:val="center"/>
              <w:rPr>
                <w:sz w:val="18"/>
                <w:szCs w:val="20"/>
              </w:rPr>
            </w:pPr>
            <w:r w:rsidRPr="002E6E74">
              <w:rPr>
                <w:sz w:val="18"/>
                <w:szCs w:val="20"/>
              </w:rPr>
              <w:t>–</w:t>
            </w:r>
          </w:p>
        </w:tc>
      </w:tr>
      <w:tr w:rsidR="00812ECA" w:rsidRPr="002E6E74" w14:paraId="5B0E55BA" w14:textId="77777777" w:rsidTr="00F16803">
        <w:tblPrEx>
          <w:tblLook w:val="0000" w:firstRow="0" w:lastRow="0" w:firstColumn="0" w:lastColumn="0" w:noHBand="0" w:noVBand="0"/>
        </w:tblPrEx>
        <w:trPr>
          <w:trHeight w:val="54"/>
        </w:trPr>
        <w:tc>
          <w:tcPr>
            <w:tcW w:w="1691" w:type="dxa"/>
          </w:tcPr>
          <w:p w14:paraId="3AFF59CC" w14:textId="77777777" w:rsidR="00812ECA" w:rsidRPr="002E6E74" w:rsidRDefault="00812ECA" w:rsidP="00F16803">
            <w:pPr>
              <w:jc w:val="center"/>
              <w:rPr>
                <w:sz w:val="18"/>
                <w:szCs w:val="20"/>
              </w:rPr>
            </w:pPr>
            <w:r w:rsidRPr="002E6E74">
              <w:rPr>
                <w:sz w:val="18"/>
                <w:szCs w:val="20"/>
              </w:rPr>
              <w:t>287</w:t>
            </w:r>
          </w:p>
        </w:tc>
        <w:tc>
          <w:tcPr>
            <w:tcW w:w="1558" w:type="dxa"/>
          </w:tcPr>
          <w:p w14:paraId="7124BF99" w14:textId="77777777" w:rsidR="00812ECA" w:rsidRPr="002E6E74" w:rsidRDefault="00812ECA" w:rsidP="00F16803">
            <w:pPr>
              <w:jc w:val="center"/>
              <w:rPr>
                <w:sz w:val="18"/>
                <w:szCs w:val="20"/>
              </w:rPr>
            </w:pPr>
            <w:r w:rsidRPr="002E6E74">
              <w:rPr>
                <w:sz w:val="18"/>
                <w:szCs w:val="20"/>
              </w:rPr>
              <w:t>348255.89</w:t>
            </w:r>
          </w:p>
        </w:tc>
        <w:tc>
          <w:tcPr>
            <w:tcW w:w="1562" w:type="dxa"/>
          </w:tcPr>
          <w:p w14:paraId="29D73E47" w14:textId="77777777" w:rsidR="00812ECA" w:rsidRPr="002E6E74" w:rsidRDefault="00812ECA" w:rsidP="00F16803">
            <w:pPr>
              <w:jc w:val="center"/>
              <w:rPr>
                <w:sz w:val="18"/>
                <w:szCs w:val="20"/>
              </w:rPr>
            </w:pPr>
            <w:r w:rsidRPr="002E6E74">
              <w:rPr>
                <w:sz w:val="18"/>
                <w:szCs w:val="20"/>
              </w:rPr>
              <w:t>1408312.59</w:t>
            </w:r>
          </w:p>
        </w:tc>
        <w:tc>
          <w:tcPr>
            <w:tcW w:w="2419" w:type="dxa"/>
          </w:tcPr>
          <w:p w14:paraId="417D00A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38E34B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1887572" w14:textId="77777777" w:rsidR="00812ECA" w:rsidRPr="002E6E74" w:rsidRDefault="00812ECA" w:rsidP="00F16803">
            <w:pPr>
              <w:jc w:val="center"/>
              <w:rPr>
                <w:sz w:val="18"/>
                <w:szCs w:val="20"/>
              </w:rPr>
            </w:pPr>
            <w:r w:rsidRPr="002E6E74">
              <w:rPr>
                <w:sz w:val="18"/>
                <w:szCs w:val="20"/>
              </w:rPr>
              <w:t>–</w:t>
            </w:r>
          </w:p>
        </w:tc>
      </w:tr>
      <w:tr w:rsidR="00812ECA" w:rsidRPr="002E6E74" w14:paraId="052B3F9E" w14:textId="77777777" w:rsidTr="00F16803">
        <w:trPr>
          <w:trHeight w:hRule="exact" w:val="397"/>
        </w:trPr>
        <w:tc>
          <w:tcPr>
            <w:tcW w:w="10632" w:type="dxa"/>
            <w:gridSpan w:val="6"/>
            <w:vAlign w:val="center"/>
          </w:tcPr>
          <w:p w14:paraId="4FFBAD11" w14:textId="77777777" w:rsidR="00812ECA" w:rsidRPr="00024A30" w:rsidRDefault="00812ECA" w:rsidP="00F16803">
            <w:pPr>
              <w:rPr>
                <w:b/>
                <w:bCs/>
                <w:sz w:val="20"/>
                <w:szCs w:val="20"/>
              </w:rPr>
            </w:pPr>
            <w:r w:rsidRPr="00024A30">
              <w:rPr>
                <w:b/>
                <w:bCs/>
                <w:sz w:val="20"/>
                <w:szCs w:val="20"/>
              </w:rPr>
              <w:t>3. Сведения о характерных точках части (частей) границы объекта</w:t>
            </w:r>
          </w:p>
        </w:tc>
      </w:tr>
      <w:tr w:rsidR="00812ECA" w:rsidRPr="002E6E74" w14:paraId="0BB26603" w14:textId="77777777" w:rsidTr="00F16803">
        <w:tblPrEx>
          <w:tblLook w:val="0000" w:firstRow="0" w:lastRow="0" w:firstColumn="0" w:lastColumn="0" w:noHBand="0" w:noVBand="0"/>
        </w:tblPrEx>
        <w:trPr>
          <w:trHeight w:val="54"/>
        </w:trPr>
        <w:tc>
          <w:tcPr>
            <w:tcW w:w="1691" w:type="dxa"/>
            <w:vMerge w:val="restart"/>
            <w:vAlign w:val="center"/>
          </w:tcPr>
          <w:p w14:paraId="67344D17" w14:textId="77777777" w:rsidR="00812ECA" w:rsidRPr="00024A30" w:rsidRDefault="00812ECA" w:rsidP="00F16803">
            <w:pPr>
              <w:pStyle w:val="12"/>
              <w:jc w:val="center"/>
              <w:rPr>
                <w:b/>
                <w:bCs/>
                <w:sz w:val="20"/>
              </w:rPr>
            </w:pPr>
            <w:r w:rsidRPr="00024A30">
              <w:rPr>
                <w:b/>
                <w:bCs/>
                <w:sz w:val="20"/>
              </w:rPr>
              <w:t>Обозначение</w:t>
            </w:r>
          </w:p>
          <w:p w14:paraId="5C7E4A23" w14:textId="77777777" w:rsidR="00812ECA" w:rsidRPr="00024A30" w:rsidRDefault="00812ECA" w:rsidP="00F16803">
            <w:pPr>
              <w:pStyle w:val="12"/>
              <w:jc w:val="center"/>
              <w:rPr>
                <w:b/>
                <w:bCs/>
                <w:sz w:val="20"/>
              </w:rPr>
            </w:pPr>
            <w:r w:rsidRPr="00024A30">
              <w:rPr>
                <w:b/>
                <w:bCs/>
                <w:sz w:val="20"/>
              </w:rPr>
              <w:t>характерных точек части границы</w:t>
            </w:r>
          </w:p>
        </w:tc>
        <w:tc>
          <w:tcPr>
            <w:tcW w:w="3120" w:type="dxa"/>
            <w:gridSpan w:val="2"/>
            <w:vAlign w:val="center"/>
          </w:tcPr>
          <w:p w14:paraId="73EF184C" w14:textId="77777777" w:rsidR="00812ECA" w:rsidRPr="00024A30" w:rsidRDefault="00812ECA" w:rsidP="00F16803">
            <w:pPr>
              <w:pStyle w:val="12"/>
              <w:jc w:val="center"/>
              <w:rPr>
                <w:b/>
                <w:bCs/>
                <w:sz w:val="20"/>
              </w:rPr>
            </w:pPr>
            <w:r w:rsidRPr="00024A30">
              <w:rPr>
                <w:b/>
                <w:bCs/>
                <w:sz w:val="20"/>
              </w:rPr>
              <w:t>Координаты, м</w:t>
            </w:r>
          </w:p>
        </w:tc>
        <w:tc>
          <w:tcPr>
            <w:tcW w:w="2419" w:type="dxa"/>
            <w:vMerge w:val="restart"/>
            <w:vAlign w:val="center"/>
          </w:tcPr>
          <w:p w14:paraId="368417EB" w14:textId="77777777" w:rsidR="00812ECA" w:rsidRPr="00024A30" w:rsidRDefault="00812ECA" w:rsidP="00F16803">
            <w:pPr>
              <w:pStyle w:val="12"/>
              <w:spacing w:before="60" w:after="60"/>
              <w:jc w:val="center"/>
              <w:rPr>
                <w:b/>
                <w:bCs/>
                <w:sz w:val="20"/>
              </w:rPr>
            </w:pPr>
            <w:r w:rsidRPr="00024A30">
              <w:rPr>
                <w:b/>
                <w:bCs/>
                <w:sz w:val="20"/>
              </w:rPr>
              <w:t xml:space="preserve">Метод определения координат характерной точки </w:t>
            </w:r>
          </w:p>
        </w:tc>
        <w:tc>
          <w:tcPr>
            <w:tcW w:w="1700" w:type="dxa"/>
            <w:vMerge w:val="restart"/>
          </w:tcPr>
          <w:p w14:paraId="0496530A" w14:textId="77777777" w:rsidR="00812ECA" w:rsidRPr="00024A30" w:rsidRDefault="00812ECA" w:rsidP="00F16803">
            <w:pPr>
              <w:pStyle w:val="12"/>
              <w:spacing w:before="60" w:after="60"/>
              <w:jc w:val="center"/>
              <w:rPr>
                <w:b/>
                <w:bCs/>
                <w:sz w:val="20"/>
              </w:rPr>
            </w:pPr>
            <w:r w:rsidRPr="00024A30">
              <w:rPr>
                <w:b/>
                <w:bCs/>
                <w:sz w:val="20"/>
              </w:rPr>
              <w:t>Средняя квадратическая погрешность положения характерной точки (М</w:t>
            </w:r>
            <w:r w:rsidRPr="00024A30">
              <w:rPr>
                <w:b/>
                <w:bCs/>
                <w:sz w:val="20"/>
                <w:vertAlign w:val="subscript"/>
                <w:lang w:val="en-US"/>
              </w:rPr>
              <w:t>t</w:t>
            </w:r>
            <w:r w:rsidRPr="00024A30">
              <w:rPr>
                <w:b/>
                <w:bCs/>
                <w:sz w:val="20"/>
              </w:rPr>
              <w:t>), м</w:t>
            </w:r>
          </w:p>
        </w:tc>
        <w:tc>
          <w:tcPr>
            <w:tcW w:w="1702" w:type="dxa"/>
            <w:vMerge w:val="restart"/>
            <w:vAlign w:val="center"/>
          </w:tcPr>
          <w:p w14:paraId="15FC50BF" w14:textId="77777777" w:rsidR="00812ECA" w:rsidRPr="00024A30" w:rsidRDefault="00812ECA" w:rsidP="00F16803">
            <w:pPr>
              <w:pStyle w:val="12"/>
              <w:spacing w:before="60" w:after="60"/>
              <w:jc w:val="center"/>
              <w:rPr>
                <w:b/>
                <w:bCs/>
                <w:sz w:val="20"/>
              </w:rPr>
            </w:pPr>
            <w:r w:rsidRPr="00024A30">
              <w:rPr>
                <w:b/>
                <w:bCs/>
                <w:sz w:val="20"/>
              </w:rPr>
              <w:t>Описание обозначения точки на местности (при наличии)</w:t>
            </w:r>
          </w:p>
        </w:tc>
      </w:tr>
      <w:tr w:rsidR="00812ECA" w:rsidRPr="002E6E74" w14:paraId="0026DB4F" w14:textId="77777777" w:rsidTr="00F16803">
        <w:tblPrEx>
          <w:tblLook w:val="0000" w:firstRow="0" w:lastRow="0" w:firstColumn="0" w:lastColumn="0" w:noHBand="0" w:noVBand="0"/>
        </w:tblPrEx>
        <w:trPr>
          <w:trHeight w:val="54"/>
        </w:trPr>
        <w:tc>
          <w:tcPr>
            <w:tcW w:w="1691" w:type="dxa"/>
            <w:vMerge/>
            <w:vAlign w:val="center"/>
          </w:tcPr>
          <w:p w14:paraId="56004486" w14:textId="77777777" w:rsidR="00812ECA" w:rsidRPr="00024A30" w:rsidRDefault="00812ECA" w:rsidP="00F16803">
            <w:pPr>
              <w:pStyle w:val="12"/>
              <w:jc w:val="center"/>
              <w:rPr>
                <w:b/>
                <w:bCs/>
                <w:sz w:val="20"/>
              </w:rPr>
            </w:pPr>
          </w:p>
        </w:tc>
        <w:tc>
          <w:tcPr>
            <w:tcW w:w="1558" w:type="dxa"/>
            <w:vAlign w:val="center"/>
          </w:tcPr>
          <w:p w14:paraId="6351B4CD" w14:textId="77777777" w:rsidR="00812ECA" w:rsidRPr="00024A30" w:rsidRDefault="00812ECA" w:rsidP="00F16803">
            <w:pPr>
              <w:pStyle w:val="a3"/>
              <w:jc w:val="center"/>
              <w:rPr>
                <w:b/>
                <w:bCs/>
                <w:sz w:val="20"/>
                <w:szCs w:val="20"/>
              </w:rPr>
            </w:pPr>
            <w:r w:rsidRPr="00024A30">
              <w:rPr>
                <w:b/>
                <w:bCs/>
                <w:sz w:val="20"/>
                <w:szCs w:val="20"/>
              </w:rPr>
              <w:t>Х</w:t>
            </w:r>
          </w:p>
        </w:tc>
        <w:tc>
          <w:tcPr>
            <w:tcW w:w="1562" w:type="dxa"/>
            <w:vAlign w:val="center"/>
          </w:tcPr>
          <w:p w14:paraId="5091FA6F" w14:textId="77777777" w:rsidR="00812ECA" w:rsidRPr="00024A30" w:rsidRDefault="00812ECA" w:rsidP="00F16803">
            <w:pPr>
              <w:pStyle w:val="12"/>
              <w:jc w:val="center"/>
              <w:rPr>
                <w:b/>
                <w:bCs/>
                <w:sz w:val="20"/>
                <w:lang w:val="en-US"/>
              </w:rPr>
            </w:pPr>
            <w:r w:rsidRPr="00024A30">
              <w:rPr>
                <w:b/>
                <w:bCs/>
                <w:sz w:val="20"/>
                <w:lang w:val="en-US"/>
              </w:rPr>
              <w:t>Y</w:t>
            </w:r>
          </w:p>
        </w:tc>
        <w:tc>
          <w:tcPr>
            <w:tcW w:w="2419" w:type="dxa"/>
            <w:vMerge/>
            <w:vAlign w:val="center"/>
          </w:tcPr>
          <w:p w14:paraId="0B4145A0" w14:textId="77777777" w:rsidR="00812ECA" w:rsidRPr="00024A30" w:rsidRDefault="00812ECA" w:rsidP="00F16803">
            <w:pPr>
              <w:pStyle w:val="12"/>
              <w:jc w:val="center"/>
              <w:rPr>
                <w:b/>
                <w:bCs/>
                <w:sz w:val="20"/>
              </w:rPr>
            </w:pPr>
          </w:p>
        </w:tc>
        <w:tc>
          <w:tcPr>
            <w:tcW w:w="1700" w:type="dxa"/>
            <w:vMerge/>
          </w:tcPr>
          <w:p w14:paraId="6218C1AC" w14:textId="77777777" w:rsidR="00812ECA" w:rsidRPr="00024A30" w:rsidRDefault="00812ECA" w:rsidP="00F16803">
            <w:pPr>
              <w:pStyle w:val="12"/>
              <w:jc w:val="center"/>
              <w:rPr>
                <w:b/>
                <w:bCs/>
                <w:sz w:val="20"/>
              </w:rPr>
            </w:pPr>
          </w:p>
        </w:tc>
        <w:tc>
          <w:tcPr>
            <w:tcW w:w="1702" w:type="dxa"/>
            <w:vMerge/>
            <w:vAlign w:val="center"/>
          </w:tcPr>
          <w:p w14:paraId="6ACAC650" w14:textId="77777777" w:rsidR="00812ECA" w:rsidRPr="00024A30" w:rsidRDefault="00812ECA" w:rsidP="00F16803">
            <w:pPr>
              <w:pStyle w:val="12"/>
              <w:jc w:val="center"/>
              <w:rPr>
                <w:b/>
                <w:bCs/>
                <w:sz w:val="20"/>
              </w:rPr>
            </w:pPr>
          </w:p>
        </w:tc>
      </w:tr>
      <w:tr w:rsidR="00812ECA" w:rsidRPr="002E6E74" w14:paraId="607B9C84" w14:textId="77777777" w:rsidTr="00F16803">
        <w:tblPrEx>
          <w:tblLook w:val="0000" w:firstRow="0" w:lastRow="0" w:firstColumn="0" w:lastColumn="0" w:noHBand="0" w:noVBand="0"/>
        </w:tblPrEx>
        <w:trPr>
          <w:trHeight w:val="54"/>
        </w:trPr>
        <w:tc>
          <w:tcPr>
            <w:tcW w:w="1691" w:type="dxa"/>
            <w:vAlign w:val="center"/>
          </w:tcPr>
          <w:p w14:paraId="6DB81D12" w14:textId="77777777" w:rsidR="00812ECA" w:rsidRPr="00024A30" w:rsidRDefault="00812ECA" w:rsidP="00F16803">
            <w:pPr>
              <w:pStyle w:val="12"/>
              <w:jc w:val="center"/>
              <w:rPr>
                <w:b/>
                <w:bCs/>
                <w:sz w:val="20"/>
              </w:rPr>
            </w:pPr>
            <w:r w:rsidRPr="00024A30">
              <w:rPr>
                <w:b/>
                <w:bCs/>
                <w:sz w:val="20"/>
              </w:rPr>
              <w:t>1</w:t>
            </w:r>
          </w:p>
        </w:tc>
        <w:tc>
          <w:tcPr>
            <w:tcW w:w="1558" w:type="dxa"/>
            <w:vAlign w:val="center"/>
          </w:tcPr>
          <w:p w14:paraId="4B401E4C" w14:textId="77777777" w:rsidR="00812ECA" w:rsidRPr="00024A30" w:rsidRDefault="00812ECA" w:rsidP="00F16803">
            <w:pPr>
              <w:pStyle w:val="a3"/>
              <w:jc w:val="center"/>
              <w:rPr>
                <w:b/>
                <w:bCs/>
                <w:sz w:val="20"/>
                <w:szCs w:val="20"/>
              </w:rPr>
            </w:pPr>
            <w:r w:rsidRPr="00024A30">
              <w:rPr>
                <w:b/>
                <w:bCs/>
                <w:sz w:val="20"/>
                <w:szCs w:val="20"/>
              </w:rPr>
              <w:t>2</w:t>
            </w:r>
          </w:p>
        </w:tc>
        <w:tc>
          <w:tcPr>
            <w:tcW w:w="1562" w:type="dxa"/>
            <w:vAlign w:val="center"/>
          </w:tcPr>
          <w:p w14:paraId="75D71AE7" w14:textId="77777777" w:rsidR="00812ECA" w:rsidRPr="00024A30" w:rsidRDefault="00812ECA" w:rsidP="00F16803">
            <w:pPr>
              <w:pStyle w:val="12"/>
              <w:jc w:val="center"/>
              <w:rPr>
                <w:b/>
                <w:bCs/>
                <w:sz w:val="20"/>
                <w:lang w:val="en-US"/>
              </w:rPr>
            </w:pPr>
            <w:r w:rsidRPr="00024A30">
              <w:rPr>
                <w:b/>
                <w:bCs/>
                <w:sz w:val="20"/>
                <w:lang w:val="en-US"/>
              </w:rPr>
              <w:t>3</w:t>
            </w:r>
          </w:p>
        </w:tc>
        <w:tc>
          <w:tcPr>
            <w:tcW w:w="2419" w:type="dxa"/>
            <w:vAlign w:val="center"/>
          </w:tcPr>
          <w:p w14:paraId="58301331" w14:textId="77777777" w:rsidR="00812ECA" w:rsidRPr="00024A30" w:rsidRDefault="00812ECA" w:rsidP="00F16803">
            <w:pPr>
              <w:pStyle w:val="12"/>
              <w:jc w:val="center"/>
              <w:rPr>
                <w:b/>
                <w:bCs/>
                <w:sz w:val="20"/>
              </w:rPr>
            </w:pPr>
            <w:r w:rsidRPr="00024A30">
              <w:rPr>
                <w:b/>
                <w:bCs/>
                <w:sz w:val="20"/>
              </w:rPr>
              <w:t>4</w:t>
            </w:r>
          </w:p>
        </w:tc>
        <w:tc>
          <w:tcPr>
            <w:tcW w:w="1700" w:type="dxa"/>
          </w:tcPr>
          <w:p w14:paraId="475D21A2" w14:textId="77777777" w:rsidR="00812ECA" w:rsidRPr="00024A30" w:rsidRDefault="00812ECA" w:rsidP="00F16803">
            <w:pPr>
              <w:pStyle w:val="12"/>
              <w:jc w:val="center"/>
              <w:rPr>
                <w:b/>
                <w:bCs/>
                <w:sz w:val="20"/>
              </w:rPr>
            </w:pPr>
            <w:r w:rsidRPr="00024A30">
              <w:rPr>
                <w:b/>
                <w:bCs/>
                <w:sz w:val="20"/>
              </w:rPr>
              <w:t>5</w:t>
            </w:r>
          </w:p>
        </w:tc>
        <w:tc>
          <w:tcPr>
            <w:tcW w:w="1702" w:type="dxa"/>
            <w:vAlign w:val="center"/>
          </w:tcPr>
          <w:p w14:paraId="5AE00DBB" w14:textId="77777777" w:rsidR="00812ECA" w:rsidRPr="00024A30" w:rsidRDefault="00812ECA" w:rsidP="00F16803">
            <w:pPr>
              <w:pStyle w:val="12"/>
              <w:jc w:val="center"/>
              <w:rPr>
                <w:b/>
                <w:bCs/>
                <w:sz w:val="20"/>
              </w:rPr>
            </w:pPr>
            <w:r w:rsidRPr="00024A30">
              <w:rPr>
                <w:b/>
                <w:bCs/>
                <w:sz w:val="20"/>
              </w:rPr>
              <w:t>6</w:t>
            </w:r>
          </w:p>
        </w:tc>
      </w:tr>
      <w:tr w:rsidR="00812ECA" w:rsidRPr="002E6E74" w14:paraId="22E764B3" w14:textId="77777777" w:rsidTr="00F16803">
        <w:tblPrEx>
          <w:tblLook w:val="0000" w:firstRow="0" w:lastRow="0" w:firstColumn="0" w:lastColumn="0" w:noHBand="0" w:noVBand="0"/>
        </w:tblPrEx>
        <w:trPr>
          <w:trHeight w:val="243"/>
        </w:trPr>
        <w:tc>
          <w:tcPr>
            <w:tcW w:w="1691" w:type="dxa"/>
            <w:vAlign w:val="center"/>
          </w:tcPr>
          <w:p w14:paraId="01306F24" w14:textId="77777777" w:rsidR="00812ECA" w:rsidRPr="002E6E74" w:rsidRDefault="00812ECA" w:rsidP="00F16803">
            <w:pPr>
              <w:jc w:val="center"/>
            </w:pPr>
            <w:r w:rsidRPr="002E6E74">
              <w:rPr>
                <w:sz w:val="18"/>
                <w:szCs w:val="18"/>
              </w:rPr>
              <w:t>–</w:t>
            </w:r>
          </w:p>
        </w:tc>
        <w:tc>
          <w:tcPr>
            <w:tcW w:w="1558" w:type="dxa"/>
            <w:vAlign w:val="center"/>
          </w:tcPr>
          <w:p w14:paraId="3A245CDE" w14:textId="77777777" w:rsidR="00812ECA" w:rsidRPr="002E6E74" w:rsidRDefault="00812ECA" w:rsidP="00F16803">
            <w:pPr>
              <w:jc w:val="center"/>
            </w:pPr>
            <w:r w:rsidRPr="002E6E74">
              <w:rPr>
                <w:sz w:val="18"/>
                <w:szCs w:val="18"/>
              </w:rPr>
              <w:t>–</w:t>
            </w:r>
          </w:p>
        </w:tc>
        <w:tc>
          <w:tcPr>
            <w:tcW w:w="1562" w:type="dxa"/>
            <w:vAlign w:val="center"/>
          </w:tcPr>
          <w:p w14:paraId="200B919C" w14:textId="77777777" w:rsidR="00812ECA" w:rsidRPr="002E6E74" w:rsidRDefault="00812ECA" w:rsidP="00F16803">
            <w:pPr>
              <w:jc w:val="center"/>
            </w:pPr>
            <w:r w:rsidRPr="002E6E74">
              <w:rPr>
                <w:sz w:val="18"/>
                <w:szCs w:val="18"/>
              </w:rPr>
              <w:t>–</w:t>
            </w:r>
          </w:p>
        </w:tc>
        <w:tc>
          <w:tcPr>
            <w:tcW w:w="2419" w:type="dxa"/>
            <w:vAlign w:val="center"/>
          </w:tcPr>
          <w:p w14:paraId="76DDCE42" w14:textId="77777777" w:rsidR="00812ECA" w:rsidRPr="002E6E74" w:rsidRDefault="00812ECA" w:rsidP="00F16803">
            <w:pPr>
              <w:jc w:val="center"/>
            </w:pPr>
            <w:r w:rsidRPr="002E6E74">
              <w:rPr>
                <w:sz w:val="18"/>
                <w:szCs w:val="18"/>
                <w:lang w:val="en-US"/>
              </w:rPr>
              <w:t>–</w:t>
            </w:r>
          </w:p>
        </w:tc>
        <w:tc>
          <w:tcPr>
            <w:tcW w:w="1700" w:type="dxa"/>
            <w:vAlign w:val="center"/>
          </w:tcPr>
          <w:p w14:paraId="363EA9D8" w14:textId="77777777" w:rsidR="00812ECA" w:rsidRPr="002E6E74" w:rsidRDefault="00812ECA" w:rsidP="00F16803">
            <w:pPr>
              <w:jc w:val="center"/>
            </w:pPr>
            <w:r w:rsidRPr="002E6E74">
              <w:rPr>
                <w:sz w:val="18"/>
                <w:szCs w:val="18"/>
              </w:rPr>
              <w:t>–</w:t>
            </w:r>
          </w:p>
        </w:tc>
        <w:tc>
          <w:tcPr>
            <w:tcW w:w="1702" w:type="dxa"/>
            <w:vAlign w:val="center"/>
          </w:tcPr>
          <w:p w14:paraId="1D06A4A7" w14:textId="77777777" w:rsidR="00812ECA" w:rsidRPr="002E6E74" w:rsidRDefault="00812ECA" w:rsidP="00F16803">
            <w:pPr>
              <w:jc w:val="center"/>
            </w:pPr>
            <w:r w:rsidRPr="002E6E74">
              <w:rPr>
                <w:sz w:val="18"/>
                <w:szCs w:val="18"/>
              </w:rPr>
              <w:t>–</w:t>
            </w:r>
          </w:p>
        </w:tc>
      </w:tr>
    </w:tbl>
    <w:p w14:paraId="220EEC30" w14:textId="77777777" w:rsidR="00812ECA" w:rsidRDefault="00812ECA" w:rsidP="00812ECA"/>
    <w:p w14:paraId="3187BA04" w14:textId="77777777" w:rsidR="00812ECA" w:rsidRDefault="00812ECA" w:rsidP="00812ECA">
      <w:pPr>
        <w:spacing w:after="160" w:line="259" w:lineRule="auto"/>
      </w:pPr>
      <w:r>
        <w:br w:type="page"/>
      </w: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812ECA" w:rsidRPr="005B4876" w14:paraId="49D937F9" w14:textId="77777777" w:rsidTr="00F16803">
        <w:tc>
          <w:tcPr>
            <w:tcW w:w="10349" w:type="dxa"/>
            <w:gridSpan w:val="3"/>
            <w:tcBorders>
              <w:top w:val="nil"/>
              <w:left w:val="nil"/>
              <w:bottom w:val="nil"/>
              <w:right w:val="nil"/>
            </w:tcBorders>
            <w:vAlign w:val="center"/>
          </w:tcPr>
          <w:p w14:paraId="3EF7F75B" w14:textId="77777777" w:rsidR="00812ECA" w:rsidRPr="004A327B" w:rsidRDefault="00812ECA" w:rsidP="00F16803">
            <w:pPr>
              <w:pStyle w:val="a6"/>
              <w:jc w:val="center"/>
              <w:rPr>
                <w:b/>
                <w:caps/>
                <w:sz w:val="24"/>
                <w:szCs w:val="24"/>
              </w:rPr>
            </w:pPr>
            <w:r w:rsidRPr="004A327B">
              <w:rPr>
                <w:b/>
                <w:caps/>
                <w:sz w:val="24"/>
                <w:szCs w:val="24"/>
              </w:rPr>
              <w:lastRenderedPageBreak/>
              <w:t>ГРАФИЧЕСКОЕ ОПИСАНИЕ</w:t>
            </w:r>
          </w:p>
        </w:tc>
      </w:tr>
      <w:tr w:rsidR="00812ECA" w:rsidRPr="005B4876" w14:paraId="568952D7" w14:textId="77777777" w:rsidTr="00F16803">
        <w:tc>
          <w:tcPr>
            <w:tcW w:w="10349" w:type="dxa"/>
            <w:gridSpan w:val="3"/>
            <w:tcBorders>
              <w:top w:val="nil"/>
              <w:left w:val="nil"/>
              <w:bottom w:val="nil"/>
              <w:right w:val="nil"/>
            </w:tcBorders>
            <w:vAlign w:val="center"/>
          </w:tcPr>
          <w:p w14:paraId="2D452419" w14:textId="77777777" w:rsidR="00812ECA" w:rsidRDefault="00812ECA" w:rsidP="00F16803">
            <w:pPr>
              <w:tabs>
                <w:tab w:val="left" w:pos="2738"/>
              </w:tabs>
              <w:jc w:val="center"/>
              <w:rPr>
                <w:sz w:val="20"/>
              </w:rPr>
            </w:pPr>
            <w:r>
              <w:rPr>
                <w:sz w:val="20"/>
              </w:rPr>
              <w:t xml:space="preserve">местоположения границ населенных пунктов, территориальных зон, </w:t>
            </w:r>
          </w:p>
          <w:p w14:paraId="5086A85A" w14:textId="77777777" w:rsidR="00812ECA" w:rsidRDefault="00812ECA" w:rsidP="00F16803">
            <w:pPr>
              <w:tabs>
                <w:tab w:val="left" w:pos="2738"/>
              </w:tabs>
              <w:jc w:val="center"/>
              <w:rPr>
                <w:sz w:val="20"/>
              </w:rPr>
            </w:pPr>
            <w:r>
              <w:rPr>
                <w:sz w:val="20"/>
              </w:rPr>
              <w:t xml:space="preserve">особо охраняемых природных территорий, </w:t>
            </w:r>
          </w:p>
          <w:p w14:paraId="58F5534B" w14:textId="77777777" w:rsidR="00812ECA" w:rsidRDefault="00812ECA" w:rsidP="00F16803">
            <w:pPr>
              <w:tabs>
                <w:tab w:val="left" w:pos="2738"/>
              </w:tabs>
              <w:jc w:val="center"/>
              <w:rPr>
                <w:caps/>
              </w:rPr>
            </w:pPr>
            <w:r>
              <w:rPr>
                <w:sz w:val="20"/>
              </w:rPr>
              <w:t>зон с особыми условиями использования территории</w:t>
            </w:r>
          </w:p>
        </w:tc>
      </w:tr>
      <w:tr w:rsidR="00812ECA" w:rsidRPr="005B4876" w14:paraId="2D071DDD" w14:textId="77777777" w:rsidTr="00F16803">
        <w:tc>
          <w:tcPr>
            <w:tcW w:w="10349" w:type="dxa"/>
            <w:gridSpan w:val="3"/>
            <w:tcBorders>
              <w:top w:val="nil"/>
              <w:left w:val="nil"/>
              <w:bottom w:val="nil"/>
              <w:right w:val="nil"/>
            </w:tcBorders>
            <w:vAlign w:val="center"/>
          </w:tcPr>
          <w:p w14:paraId="6D3BDFD7" w14:textId="77777777" w:rsidR="00812ECA" w:rsidRDefault="00812ECA" w:rsidP="00F16803">
            <w:pPr>
              <w:tabs>
                <w:tab w:val="left" w:pos="2738"/>
              </w:tabs>
              <w:jc w:val="center"/>
              <w:rPr>
                <w:sz w:val="20"/>
              </w:rPr>
            </w:pPr>
          </w:p>
        </w:tc>
      </w:tr>
      <w:tr w:rsidR="00812ECA" w:rsidRPr="005B4876" w14:paraId="0829A19E" w14:textId="77777777" w:rsidTr="00F16803">
        <w:tc>
          <w:tcPr>
            <w:tcW w:w="10349" w:type="dxa"/>
            <w:gridSpan w:val="3"/>
            <w:tcBorders>
              <w:top w:val="nil"/>
              <w:left w:val="nil"/>
              <w:bottom w:val="nil"/>
              <w:right w:val="nil"/>
            </w:tcBorders>
            <w:vAlign w:val="center"/>
          </w:tcPr>
          <w:p w14:paraId="05116A5A" w14:textId="77777777" w:rsidR="00812ECA" w:rsidRPr="00624448" w:rsidRDefault="00812ECA" w:rsidP="00F16803">
            <w:pPr>
              <w:pStyle w:val="a6"/>
              <w:jc w:val="center"/>
              <w:rPr>
                <w:b/>
                <w:bCs/>
                <w:u w:val="single"/>
              </w:rPr>
            </w:pPr>
            <w:r w:rsidRPr="00624448">
              <w:rPr>
                <w:b/>
                <w:bCs/>
                <w:u w:val="single"/>
              </w:rPr>
              <w:t>Ж-1 "Зона застройки индивидуальными жилыми домами"</w:t>
            </w:r>
          </w:p>
        </w:tc>
      </w:tr>
      <w:tr w:rsidR="00812ECA" w:rsidRPr="005B4876" w14:paraId="1F268396" w14:textId="77777777" w:rsidTr="00F16803">
        <w:tc>
          <w:tcPr>
            <w:tcW w:w="10349" w:type="dxa"/>
            <w:gridSpan w:val="3"/>
            <w:tcBorders>
              <w:top w:val="nil"/>
              <w:left w:val="nil"/>
              <w:bottom w:val="nil"/>
              <w:right w:val="nil"/>
            </w:tcBorders>
            <w:vAlign w:val="center"/>
          </w:tcPr>
          <w:p w14:paraId="4029D03D" w14:textId="77777777" w:rsidR="00812ECA" w:rsidRPr="003C6D38" w:rsidRDefault="00812ECA" w:rsidP="00F16803">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812ECA" w:rsidRPr="005B4876" w14:paraId="53B48C12" w14:textId="77777777" w:rsidTr="00F16803">
        <w:tc>
          <w:tcPr>
            <w:tcW w:w="10349" w:type="dxa"/>
            <w:gridSpan w:val="3"/>
            <w:tcBorders>
              <w:top w:val="nil"/>
              <w:left w:val="nil"/>
              <w:bottom w:val="nil"/>
              <w:right w:val="nil"/>
            </w:tcBorders>
            <w:vAlign w:val="center"/>
          </w:tcPr>
          <w:p w14:paraId="2392D9A6" w14:textId="77777777" w:rsidR="00812ECA" w:rsidRPr="005A5528" w:rsidRDefault="00812ECA" w:rsidP="00F16803">
            <w:pPr>
              <w:pStyle w:val="12"/>
              <w:spacing w:line="240" w:lineRule="atLeast"/>
              <w:jc w:val="center"/>
            </w:pPr>
          </w:p>
        </w:tc>
      </w:tr>
      <w:tr w:rsidR="00812ECA" w:rsidRPr="005B4876" w14:paraId="389B4C68" w14:textId="77777777" w:rsidTr="00F16803">
        <w:tc>
          <w:tcPr>
            <w:tcW w:w="10349" w:type="dxa"/>
            <w:gridSpan w:val="3"/>
            <w:tcBorders>
              <w:top w:val="nil"/>
              <w:left w:val="nil"/>
              <w:bottom w:val="nil"/>
              <w:right w:val="nil"/>
            </w:tcBorders>
            <w:vAlign w:val="center"/>
          </w:tcPr>
          <w:p w14:paraId="506E756A" w14:textId="77777777" w:rsidR="00812ECA" w:rsidRPr="005A5528" w:rsidRDefault="00812ECA" w:rsidP="00F16803">
            <w:pPr>
              <w:pStyle w:val="12"/>
              <w:spacing w:line="240" w:lineRule="atLeast"/>
              <w:jc w:val="center"/>
            </w:pPr>
          </w:p>
        </w:tc>
      </w:tr>
      <w:tr w:rsidR="00812ECA" w:rsidRPr="005B4876" w14:paraId="7BB290C6" w14:textId="77777777" w:rsidTr="00F16803">
        <w:tc>
          <w:tcPr>
            <w:tcW w:w="10349" w:type="dxa"/>
            <w:gridSpan w:val="3"/>
            <w:tcBorders>
              <w:top w:val="nil"/>
              <w:left w:val="nil"/>
              <w:right w:val="nil"/>
            </w:tcBorders>
            <w:vAlign w:val="center"/>
          </w:tcPr>
          <w:p w14:paraId="38CF1703" w14:textId="77777777" w:rsidR="00812ECA" w:rsidRPr="00624448" w:rsidRDefault="00812ECA" w:rsidP="00F16803">
            <w:pPr>
              <w:pStyle w:val="12"/>
              <w:spacing w:line="240" w:lineRule="atLeast"/>
              <w:jc w:val="center"/>
              <w:rPr>
                <w:b/>
                <w:bCs/>
              </w:rPr>
            </w:pPr>
            <w:r w:rsidRPr="00624448">
              <w:rPr>
                <w:b/>
                <w:bCs/>
              </w:rPr>
              <w:t>Раздел 1</w:t>
            </w:r>
          </w:p>
        </w:tc>
      </w:tr>
      <w:tr w:rsidR="00812ECA" w:rsidRPr="005B4876" w14:paraId="30A94C9A" w14:textId="77777777" w:rsidTr="00F16803">
        <w:trPr>
          <w:trHeight w:hRule="exact" w:val="397"/>
        </w:trPr>
        <w:tc>
          <w:tcPr>
            <w:tcW w:w="10349" w:type="dxa"/>
            <w:gridSpan w:val="3"/>
            <w:vAlign w:val="center"/>
          </w:tcPr>
          <w:p w14:paraId="0C68EF19" w14:textId="77777777" w:rsidR="00812ECA" w:rsidRPr="00624448" w:rsidRDefault="00812ECA" w:rsidP="00F16803">
            <w:pPr>
              <w:pStyle w:val="12"/>
              <w:jc w:val="center"/>
              <w:rPr>
                <w:b/>
                <w:bCs/>
                <w:sz w:val="20"/>
                <w:szCs w:val="24"/>
              </w:rPr>
            </w:pPr>
            <w:r w:rsidRPr="00624448">
              <w:rPr>
                <w:b/>
                <w:bCs/>
                <w:sz w:val="20"/>
                <w:szCs w:val="24"/>
              </w:rPr>
              <w:t>Сведения об объекте</w:t>
            </w:r>
          </w:p>
        </w:tc>
      </w:tr>
      <w:tr w:rsidR="00812ECA" w:rsidRPr="005B4876" w14:paraId="45F1B621" w14:textId="77777777" w:rsidTr="00F16803">
        <w:tblPrEx>
          <w:tblLook w:val="0000" w:firstRow="0" w:lastRow="0" w:firstColumn="0" w:lastColumn="0" w:noHBand="0" w:noVBand="0"/>
        </w:tblPrEx>
        <w:trPr>
          <w:trHeight w:val="246"/>
        </w:trPr>
        <w:tc>
          <w:tcPr>
            <w:tcW w:w="852" w:type="dxa"/>
            <w:vAlign w:val="center"/>
          </w:tcPr>
          <w:p w14:paraId="69EC8476" w14:textId="77777777" w:rsidR="00812ECA" w:rsidRPr="00624448" w:rsidRDefault="00812ECA" w:rsidP="00F16803">
            <w:pPr>
              <w:pStyle w:val="12"/>
              <w:jc w:val="center"/>
              <w:rPr>
                <w:b/>
                <w:bCs/>
                <w:sz w:val="20"/>
                <w:szCs w:val="24"/>
              </w:rPr>
            </w:pPr>
            <w:r w:rsidRPr="00624448">
              <w:rPr>
                <w:b/>
                <w:bCs/>
                <w:sz w:val="20"/>
                <w:szCs w:val="24"/>
              </w:rPr>
              <w:t>№ п/п</w:t>
            </w:r>
          </w:p>
        </w:tc>
        <w:tc>
          <w:tcPr>
            <w:tcW w:w="4677" w:type="dxa"/>
            <w:vAlign w:val="center"/>
          </w:tcPr>
          <w:p w14:paraId="31A29EE0" w14:textId="77777777" w:rsidR="00812ECA" w:rsidRPr="00624448" w:rsidRDefault="00812ECA" w:rsidP="00F16803">
            <w:pPr>
              <w:pStyle w:val="12"/>
              <w:jc w:val="center"/>
              <w:rPr>
                <w:b/>
                <w:bCs/>
                <w:sz w:val="20"/>
                <w:szCs w:val="24"/>
              </w:rPr>
            </w:pPr>
            <w:r w:rsidRPr="00624448">
              <w:rPr>
                <w:b/>
                <w:bCs/>
                <w:sz w:val="20"/>
                <w:szCs w:val="24"/>
              </w:rPr>
              <w:t>Характеристики объекта</w:t>
            </w:r>
          </w:p>
        </w:tc>
        <w:tc>
          <w:tcPr>
            <w:tcW w:w="4820" w:type="dxa"/>
            <w:vAlign w:val="center"/>
          </w:tcPr>
          <w:p w14:paraId="46B5C274" w14:textId="77777777" w:rsidR="00812ECA" w:rsidRPr="00624448" w:rsidRDefault="00812ECA" w:rsidP="00F16803">
            <w:pPr>
              <w:pStyle w:val="12"/>
              <w:jc w:val="center"/>
              <w:rPr>
                <w:b/>
                <w:bCs/>
                <w:sz w:val="20"/>
                <w:szCs w:val="24"/>
              </w:rPr>
            </w:pPr>
            <w:r w:rsidRPr="00624448">
              <w:rPr>
                <w:b/>
                <w:bCs/>
                <w:sz w:val="20"/>
                <w:szCs w:val="24"/>
              </w:rPr>
              <w:t>Описание характеристик</w:t>
            </w:r>
          </w:p>
        </w:tc>
      </w:tr>
      <w:tr w:rsidR="00812ECA" w:rsidRPr="005B4876" w14:paraId="4D038C5A" w14:textId="77777777" w:rsidTr="00F16803">
        <w:tblPrEx>
          <w:tblLook w:val="0000" w:firstRow="0" w:lastRow="0" w:firstColumn="0" w:lastColumn="0" w:noHBand="0" w:noVBand="0"/>
        </w:tblPrEx>
        <w:trPr>
          <w:trHeight w:val="243"/>
        </w:trPr>
        <w:tc>
          <w:tcPr>
            <w:tcW w:w="852" w:type="dxa"/>
            <w:vAlign w:val="center"/>
          </w:tcPr>
          <w:p w14:paraId="64E4EF98" w14:textId="77777777" w:rsidR="00812ECA" w:rsidRPr="00624448" w:rsidRDefault="00812ECA" w:rsidP="00F16803">
            <w:pPr>
              <w:pStyle w:val="12"/>
              <w:jc w:val="center"/>
              <w:rPr>
                <w:b/>
                <w:bCs/>
                <w:sz w:val="20"/>
                <w:szCs w:val="24"/>
              </w:rPr>
            </w:pPr>
            <w:r w:rsidRPr="00624448">
              <w:rPr>
                <w:b/>
                <w:bCs/>
                <w:sz w:val="20"/>
                <w:szCs w:val="24"/>
              </w:rPr>
              <w:t>1</w:t>
            </w:r>
          </w:p>
        </w:tc>
        <w:tc>
          <w:tcPr>
            <w:tcW w:w="4677" w:type="dxa"/>
            <w:vAlign w:val="center"/>
          </w:tcPr>
          <w:p w14:paraId="3DC891BB" w14:textId="77777777" w:rsidR="00812ECA" w:rsidRPr="00624448" w:rsidRDefault="00812ECA" w:rsidP="00F16803">
            <w:pPr>
              <w:pStyle w:val="12"/>
              <w:jc w:val="center"/>
              <w:rPr>
                <w:b/>
                <w:bCs/>
                <w:sz w:val="20"/>
                <w:szCs w:val="24"/>
              </w:rPr>
            </w:pPr>
            <w:r w:rsidRPr="00624448">
              <w:rPr>
                <w:b/>
                <w:bCs/>
                <w:sz w:val="20"/>
                <w:szCs w:val="24"/>
              </w:rPr>
              <w:t>2</w:t>
            </w:r>
          </w:p>
        </w:tc>
        <w:tc>
          <w:tcPr>
            <w:tcW w:w="4820" w:type="dxa"/>
            <w:vAlign w:val="center"/>
          </w:tcPr>
          <w:p w14:paraId="528B81E8" w14:textId="77777777" w:rsidR="00812ECA" w:rsidRPr="00624448" w:rsidRDefault="00812ECA" w:rsidP="00F16803">
            <w:pPr>
              <w:pStyle w:val="12"/>
              <w:jc w:val="center"/>
              <w:rPr>
                <w:b/>
                <w:bCs/>
                <w:sz w:val="20"/>
                <w:szCs w:val="24"/>
              </w:rPr>
            </w:pPr>
            <w:r w:rsidRPr="00624448">
              <w:rPr>
                <w:b/>
                <w:bCs/>
                <w:sz w:val="20"/>
                <w:szCs w:val="24"/>
              </w:rPr>
              <w:t>3</w:t>
            </w:r>
          </w:p>
        </w:tc>
      </w:tr>
      <w:tr w:rsidR="00812ECA" w:rsidRPr="005B4876" w14:paraId="3696CAE0" w14:textId="77777777" w:rsidTr="00F16803">
        <w:tblPrEx>
          <w:tblLook w:val="0000" w:firstRow="0" w:lastRow="0" w:firstColumn="0" w:lastColumn="0" w:noHBand="0" w:noVBand="0"/>
        </w:tblPrEx>
        <w:trPr>
          <w:trHeight w:val="243"/>
        </w:trPr>
        <w:tc>
          <w:tcPr>
            <w:tcW w:w="852" w:type="dxa"/>
            <w:vAlign w:val="center"/>
          </w:tcPr>
          <w:p w14:paraId="1C2C4831" w14:textId="77777777" w:rsidR="00812ECA" w:rsidRPr="005A5528" w:rsidRDefault="00812ECA" w:rsidP="00F16803">
            <w:pPr>
              <w:pStyle w:val="12"/>
              <w:jc w:val="center"/>
              <w:rPr>
                <w:sz w:val="20"/>
                <w:szCs w:val="24"/>
              </w:rPr>
            </w:pPr>
            <w:r w:rsidRPr="005A5528">
              <w:rPr>
                <w:sz w:val="20"/>
                <w:szCs w:val="24"/>
              </w:rPr>
              <w:t>1</w:t>
            </w:r>
          </w:p>
        </w:tc>
        <w:tc>
          <w:tcPr>
            <w:tcW w:w="4677" w:type="dxa"/>
            <w:vAlign w:val="center"/>
          </w:tcPr>
          <w:p w14:paraId="69DA3E10" w14:textId="77777777" w:rsidR="00812ECA" w:rsidRPr="005A5528" w:rsidRDefault="00812ECA" w:rsidP="00F16803">
            <w:pPr>
              <w:pStyle w:val="12"/>
              <w:rPr>
                <w:sz w:val="20"/>
                <w:szCs w:val="24"/>
              </w:rPr>
            </w:pPr>
            <w:r w:rsidRPr="005A5528">
              <w:rPr>
                <w:sz w:val="20"/>
                <w:szCs w:val="24"/>
              </w:rPr>
              <w:t>Местоположение объекта</w:t>
            </w:r>
          </w:p>
        </w:tc>
        <w:tc>
          <w:tcPr>
            <w:tcW w:w="4820" w:type="dxa"/>
            <w:vAlign w:val="center"/>
          </w:tcPr>
          <w:p w14:paraId="748BE9D7" w14:textId="77777777" w:rsidR="00812ECA" w:rsidRPr="00624448" w:rsidRDefault="00812ECA" w:rsidP="00F16803">
            <w:pPr>
              <w:pStyle w:val="12"/>
              <w:rPr>
                <w:sz w:val="20"/>
                <w:szCs w:val="24"/>
              </w:rPr>
            </w:pPr>
            <w:r w:rsidRPr="00624448">
              <w:rPr>
                <w:sz w:val="20"/>
                <w:szCs w:val="24"/>
              </w:rPr>
              <w:t>442844, Пензенская область, район Колышлейский, сельсовет Телегинский, село Телегино</w:t>
            </w:r>
          </w:p>
        </w:tc>
      </w:tr>
      <w:tr w:rsidR="00812ECA" w:rsidRPr="005B4876" w14:paraId="209B6787" w14:textId="77777777" w:rsidTr="00F16803">
        <w:tblPrEx>
          <w:tblLook w:val="0000" w:firstRow="0" w:lastRow="0" w:firstColumn="0" w:lastColumn="0" w:noHBand="0" w:noVBand="0"/>
        </w:tblPrEx>
        <w:trPr>
          <w:trHeight w:val="243"/>
        </w:trPr>
        <w:tc>
          <w:tcPr>
            <w:tcW w:w="852" w:type="dxa"/>
            <w:vAlign w:val="center"/>
          </w:tcPr>
          <w:p w14:paraId="51F1D142" w14:textId="77777777" w:rsidR="00812ECA" w:rsidRPr="005A5528" w:rsidRDefault="00812ECA" w:rsidP="00F16803">
            <w:pPr>
              <w:pStyle w:val="12"/>
              <w:jc w:val="center"/>
              <w:rPr>
                <w:sz w:val="20"/>
                <w:szCs w:val="24"/>
              </w:rPr>
            </w:pPr>
            <w:r w:rsidRPr="005A5528">
              <w:rPr>
                <w:sz w:val="20"/>
                <w:szCs w:val="24"/>
              </w:rPr>
              <w:t>2</w:t>
            </w:r>
          </w:p>
        </w:tc>
        <w:tc>
          <w:tcPr>
            <w:tcW w:w="4677" w:type="dxa"/>
            <w:vAlign w:val="center"/>
          </w:tcPr>
          <w:p w14:paraId="44F5C1AB" w14:textId="77777777" w:rsidR="00812ECA" w:rsidRPr="005A5528" w:rsidRDefault="00812ECA" w:rsidP="00F16803">
            <w:pPr>
              <w:pStyle w:val="12"/>
              <w:rPr>
                <w:sz w:val="20"/>
                <w:szCs w:val="24"/>
              </w:rPr>
            </w:pPr>
            <w:r w:rsidRPr="005A5528">
              <w:rPr>
                <w:sz w:val="20"/>
                <w:szCs w:val="24"/>
              </w:rPr>
              <w:t>Площадь объекта +/- величина погрешности определения площади</w:t>
            </w:r>
          </w:p>
          <w:p w14:paraId="23139E28" w14:textId="77777777" w:rsidR="00812ECA" w:rsidRPr="005A5528" w:rsidRDefault="00812ECA" w:rsidP="00F16803">
            <w:pPr>
              <w:pStyle w:val="12"/>
              <w:rPr>
                <w:sz w:val="20"/>
                <w:szCs w:val="24"/>
              </w:rPr>
            </w:pPr>
            <w:r w:rsidRPr="005A5528">
              <w:rPr>
                <w:sz w:val="20"/>
                <w:szCs w:val="24"/>
              </w:rPr>
              <w:t>(Р+/- Дельта Р)</w:t>
            </w:r>
          </w:p>
        </w:tc>
        <w:tc>
          <w:tcPr>
            <w:tcW w:w="4820" w:type="dxa"/>
            <w:vAlign w:val="center"/>
          </w:tcPr>
          <w:p w14:paraId="42A720A0" w14:textId="77777777" w:rsidR="00812ECA" w:rsidRPr="005A5528" w:rsidRDefault="00812ECA" w:rsidP="00F16803">
            <w:pPr>
              <w:rPr>
                <w:sz w:val="20"/>
              </w:rPr>
            </w:pPr>
            <w:r w:rsidRPr="005A5528">
              <w:rPr>
                <w:sz w:val="20"/>
                <w:lang w:val="en-US"/>
              </w:rPr>
              <w:t>1472529 кв.м ± 21235.86 кв.м</w:t>
            </w:r>
          </w:p>
        </w:tc>
      </w:tr>
      <w:tr w:rsidR="00812ECA" w:rsidRPr="005B4876" w14:paraId="20FAB519" w14:textId="77777777" w:rsidTr="00F16803">
        <w:tblPrEx>
          <w:tblLook w:val="0000" w:firstRow="0" w:lastRow="0" w:firstColumn="0" w:lastColumn="0" w:noHBand="0" w:noVBand="0"/>
        </w:tblPrEx>
        <w:trPr>
          <w:trHeight w:val="243"/>
        </w:trPr>
        <w:tc>
          <w:tcPr>
            <w:tcW w:w="852" w:type="dxa"/>
            <w:vAlign w:val="center"/>
          </w:tcPr>
          <w:p w14:paraId="04DF71E0" w14:textId="77777777" w:rsidR="00812ECA" w:rsidRPr="005A5528" w:rsidRDefault="00812ECA" w:rsidP="00F16803">
            <w:pPr>
              <w:pStyle w:val="12"/>
              <w:jc w:val="center"/>
              <w:rPr>
                <w:sz w:val="20"/>
                <w:szCs w:val="24"/>
                <w:lang w:val="en-US"/>
              </w:rPr>
            </w:pPr>
            <w:r w:rsidRPr="005A5528">
              <w:rPr>
                <w:sz w:val="20"/>
                <w:szCs w:val="24"/>
              </w:rPr>
              <w:t>3</w:t>
            </w:r>
          </w:p>
        </w:tc>
        <w:tc>
          <w:tcPr>
            <w:tcW w:w="4677" w:type="dxa"/>
            <w:vAlign w:val="center"/>
          </w:tcPr>
          <w:p w14:paraId="0B204AF6" w14:textId="77777777" w:rsidR="00812ECA" w:rsidRPr="005A5528" w:rsidRDefault="00812ECA" w:rsidP="00F16803">
            <w:pPr>
              <w:pStyle w:val="12"/>
              <w:rPr>
                <w:sz w:val="20"/>
                <w:szCs w:val="24"/>
              </w:rPr>
            </w:pPr>
            <w:r w:rsidRPr="005A5528">
              <w:rPr>
                <w:sz w:val="20"/>
                <w:szCs w:val="24"/>
              </w:rPr>
              <w:t>Иные характеристики объекта</w:t>
            </w:r>
          </w:p>
        </w:tc>
        <w:tc>
          <w:tcPr>
            <w:tcW w:w="4820" w:type="dxa"/>
            <w:vAlign w:val="center"/>
          </w:tcPr>
          <w:p w14:paraId="70E875C3" w14:textId="77777777" w:rsidR="00812ECA" w:rsidRPr="005A5528" w:rsidRDefault="00812ECA" w:rsidP="00F16803">
            <w:pPr>
              <w:pStyle w:val="12"/>
              <w:rPr>
                <w:sz w:val="20"/>
                <w:szCs w:val="24"/>
                <w:lang w:val="en-US"/>
              </w:rPr>
            </w:pPr>
            <w:r w:rsidRPr="005A5528">
              <w:rPr>
                <w:sz w:val="20"/>
                <w:szCs w:val="24"/>
                <w:lang w:val="en-US"/>
              </w:rPr>
              <w:t>–</w:t>
            </w:r>
          </w:p>
        </w:tc>
      </w:tr>
    </w:tbl>
    <w:p w14:paraId="4D025247" w14:textId="77777777" w:rsidR="00812ECA" w:rsidRDefault="00812ECA" w:rsidP="00812ECA">
      <w:r>
        <w:br w:type="page"/>
      </w:r>
    </w:p>
    <w:p w14:paraId="6D1B5198" w14:textId="77777777" w:rsidR="00812ECA" w:rsidRDefault="00812ECA" w:rsidP="00812ECA">
      <w:pPr>
        <w:sectPr w:rsidR="00812ECA" w:rsidSect="0099710C">
          <w:footerReference w:type="even" r:id="rId12"/>
          <w:footerReference w:type="default" r:id="rId13"/>
          <w:type w:val="continuous"/>
          <w:pgSz w:w="11906" w:h="16838" w:code="9"/>
          <w:pgMar w:top="709" w:right="566" w:bottom="709" w:left="1134" w:header="283" w:footer="283"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419"/>
        <w:gridCol w:w="1700"/>
        <w:gridCol w:w="1702"/>
      </w:tblGrid>
      <w:tr w:rsidR="00812ECA" w:rsidRPr="002E6E74" w14:paraId="0A95689B" w14:textId="77777777" w:rsidTr="00F16803">
        <w:trPr>
          <w:trHeight w:val="430"/>
        </w:trPr>
        <w:tc>
          <w:tcPr>
            <w:tcW w:w="10632" w:type="dxa"/>
            <w:gridSpan w:val="6"/>
            <w:tcBorders>
              <w:top w:val="nil"/>
              <w:left w:val="nil"/>
              <w:right w:val="nil"/>
            </w:tcBorders>
          </w:tcPr>
          <w:p w14:paraId="4C163253" w14:textId="77777777" w:rsidR="00812ECA" w:rsidRPr="00624448" w:rsidRDefault="00812ECA" w:rsidP="00F16803">
            <w:pPr>
              <w:pStyle w:val="12"/>
              <w:jc w:val="center"/>
              <w:rPr>
                <w:b/>
                <w:bCs/>
                <w:sz w:val="20"/>
              </w:rPr>
            </w:pPr>
            <w:r w:rsidRPr="00624448">
              <w:rPr>
                <w:b/>
                <w:bCs/>
              </w:rPr>
              <w:lastRenderedPageBreak/>
              <w:t>Раздел 2</w:t>
            </w:r>
          </w:p>
        </w:tc>
      </w:tr>
      <w:tr w:rsidR="00812ECA" w:rsidRPr="002E6E74" w14:paraId="028245ED" w14:textId="77777777" w:rsidTr="00F16803">
        <w:trPr>
          <w:trHeight w:val="430"/>
        </w:trPr>
        <w:tc>
          <w:tcPr>
            <w:tcW w:w="10632" w:type="dxa"/>
            <w:gridSpan w:val="6"/>
          </w:tcPr>
          <w:p w14:paraId="20DABC9B" w14:textId="77777777" w:rsidR="00812ECA" w:rsidRPr="00624448" w:rsidRDefault="00812ECA" w:rsidP="00F16803">
            <w:pPr>
              <w:pStyle w:val="12"/>
              <w:spacing w:before="120"/>
              <w:jc w:val="center"/>
              <w:rPr>
                <w:b/>
                <w:bCs/>
                <w:sz w:val="20"/>
              </w:rPr>
            </w:pPr>
            <w:r w:rsidRPr="00624448">
              <w:rPr>
                <w:b/>
                <w:bCs/>
                <w:sz w:val="20"/>
              </w:rPr>
              <w:t>Сведения о местоположении границ объекта</w:t>
            </w:r>
          </w:p>
        </w:tc>
      </w:tr>
      <w:tr w:rsidR="00812ECA" w:rsidRPr="002E6E74" w14:paraId="454352FB" w14:textId="77777777" w:rsidTr="00F16803">
        <w:trPr>
          <w:trHeight w:hRule="exact" w:val="397"/>
        </w:trPr>
        <w:tc>
          <w:tcPr>
            <w:tcW w:w="10632" w:type="dxa"/>
            <w:gridSpan w:val="6"/>
            <w:vAlign w:val="center"/>
          </w:tcPr>
          <w:p w14:paraId="5AC150BD" w14:textId="77777777" w:rsidR="00812ECA" w:rsidRPr="00624448" w:rsidRDefault="00812ECA" w:rsidP="00F16803">
            <w:pPr>
              <w:pStyle w:val="12"/>
              <w:rPr>
                <w:b/>
                <w:bCs/>
                <w:sz w:val="20"/>
              </w:rPr>
            </w:pPr>
            <w:r w:rsidRPr="00624448">
              <w:rPr>
                <w:b/>
                <w:bCs/>
                <w:sz w:val="20"/>
              </w:rPr>
              <w:t xml:space="preserve">1. Система координат </w:t>
            </w:r>
            <w:r w:rsidRPr="00624448">
              <w:rPr>
                <w:b/>
                <w:bCs/>
                <w:sz w:val="20"/>
                <w:u w:val="single"/>
              </w:rPr>
              <w:t>МСК-58, зона 1</w:t>
            </w:r>
          </w:p>
        </w:tc>
      </w:tr>
      <w:tr w:rsidR="00812ECA" w:rsidRPr="002E6E74" w14:paraId="3CC01CDF" w14:textId="77777777" w:rsidTr="00F16803">
        <w:trPr>
          <w:trHeight w:hRule="exact" w:val="397"/>
        </w:trPr>
        <w:tc>
          <w:tcPr>
            <w:tcW w:w="10632" w:type="dxa"/>
            <w:gridSpan w:val="6"/>
            <w:vAlign w:val="center"/>
          </w:tcPr>
          <w:p w14:paraId="42D33C61" w14:textId="77777777" w:rsidR="00812ECA" w:rsidRPr="00624448" w:rsidRDefault="00812ECA" w:rsidP="00F16803">
            <w:pPr>
              <w:rPr>
                <w:b/>
                <w:bCs/>
                <w:sz w:val="20"/>
                <w:szCs w:val="20"/>
              </w:rPr>
            </w:pPr>
            <w:r w:rsidRPr="00624448">
              <w:rPr>
                <w:b/>
                <w:bCs/>
                <w:sz w:val="20"/>
                <w:szCs w:val="20"/>
              </w:rPr>
              <w:t>2. Сведения о характерных точках границ объекта</w:t>
            </w:r>
          </w:p>
        </w:tc>
      </w:tr>
      <w:tr w:rsidR="00812ECA" w:rsidRPr="002E6E74" w14:paraId="225A11BC" w14:textId="77777777" w:rsidTr="00F16803">
        <w:tblPrEx>
          <w:tblLook w:val="0000" w:firstRow="0" w:lastRow="0" w:firstColumn="0" w:lastColumn="0" w:noHBand="0" w:noVBand="0"/>
        </w:tblPrEx>
        <w:trPr>
          <w:trHeight w:val="54"/>
        </w:trPr>
        <w:tc>
          <w:tcPr>
            <w:tcW w:w="1691" w:type="dxa"/>
            <w:vMerge w:val="restart"/>
            <w:vAlign w:val="center"/>
          </w:tcPr>
          <w:p w14:paraId="3120635D" w14:textId="77777777" w:rsidR="00812ECA" w:rsidRPr="00624448" w:rsidRDefault="00812ECA" w:rsidP="00F16803">
            <w:pPr>
              <w:pStyle w:val="12"/>
              <w:jc w:val="center"/>
              <w:rPr>
                <w:b/>
                <w:bCs/>
                <w:sz w:val="20"/>
              </w:rPr>
            </w:pPr>
            <w:r w:rsidRPr="00624448">
              <w:rPr>
                <w:b/>
                <w:bCs/>
                <w:sz w:val="20"/>
              </w:rPr>
              <w:t>Обозначение</w:t>
            </w:r>
          </w:p>
          <w:p w14:paraId="4290C425" w14:textId="77777777" w:rsidR="00812ECA" w:rsidRPr="00624448" w:rsidRDefault="00812ECA" w:rsidP="00F16803">
            <w:pPr>
              <w:pStyle w:val="12"/>
              <w:jc w:val="center"/>
              <w:rPr>
                <w:b/>
                <w:bCs/>
                <w:sz w:val="20"/>
              </w:rPr>
            </w:pPr>
            <w:r w:rsidRPr="00624448">
              <w:rPr>
                <w:b/>
                <w:bCs/>
                <w:sz w:val="20"/>
              </w:rPr>
              <w:t>характерных точек границ</w:t>
            </w:r>
          </w:p>
        </w:tc>
        <w:tc>
          <w:tcPr>
            <w:tcW w:w="3120" w:type="dxa"/>
            <w:gridSpan w:val="2"/>
            <w:vAlign w:val="center"/>
          </w:tcPr>
          <w:p w14:paraId="46C1A5B8" w14:textId="77777777" w:rsidR="00812ECA" w:rsidRPr="00624448" w:rsidRDefault="00812ECA" w:rsidP="00F16803">
            <w:pPr>
              <w:pStyle w:val="12"/>
              <w:jc w:val="center"/>
              <w:rPr>
                <w:b/>
                <w:bCs/>
                <w:sz w:val="20"/>
              </w:rPr>
            </w:pPr>
            <w:r w:rsidRPr="00624448">
              <w:rPr>
                <w:b/>
                <w:bCs/>
                <w:sz w:val="20"/>
              </w:rPr>
              <w:t>Координаты, м</w:t>
            </w:r>
          </w:p>
        </w:tc>
        <w:tc>
          <w:tcPr>
            <w:tcW w:w="2419" w:type="dxa"/>
            <w:vMerge w:val="restart"/>
            <w:vAlign w:val="center"/>
          </w:tcPr>
          <w:p w14:paraId="0DFF5B5D" w14:textId="77777777" w:rsidR="00812ECA" w:rsidRPr="00624448" w:rsidRDefault="00812ECA" w:rsidP="00F16803">
            <w:pPr>
              <w:pStyle w:val="12"/>
              <w:spacing w:before="60" w:after="60"/>
              <w:jc w:val="center"/>
              <w:rPr>
                <w:b/>
                <w:bCs/>
                <w:sz w:val="20"/>
              </w:rPr>
            </w:pPr>
            <w:r w:rsidRPr="00624448">
              <w:rPr>
                <w:b/>
                <w:bCs/>
                <w:sz w:val="20"/>
              </w:rPr>
              <w:t xml:space="preserve">Метод определения координат характерной точки </w:t>
            </w:r>
          </w:p>
        </w:tc>
        <w:tc>
          <w:tcPr>
            <w:tcW w:w="1700" w:type="dxa"/>
            <w:vMerge w:val="restart"/>
          </w:tcPr>
          <w:p w14:paraId="1860B842" w14:textId="77777777" w:rsidR="00812ECA" w:rsidRPr="00624448" w:rsidRDefault="00812ECA" w:rsidP="00F16803">
            <w:pPr>
              <w:pStyle w:val="12"/>
              <w:spacing w:before="60" w:after="60"/>
              <w:jc w:val="center"/>
              <w:rPr>
                <w:b/>
                <w:bCs/>
                <w:sz w:val="20"/>
              </w:rPr>
            </w:pPr>
            <w:r w:rsidRPr="00624448">
              <w:rPr>
                <w:b/>
                <w:bCs/>
                <w:sz w:val="20"/>
              </w:rPr>
              <w:t>Средняя квадратическая погрешность положения характерной точки (М</w:t>
            </w:r>
            <w:r w:rsidRPr="00624448">
              <w:rPr>
                <w:b/>
                <w:bCs/>
                <w:sz w:val="20"/>
                <w:vertAlign w:val="subscript"/>
                <w:lang w:val="en-US"/>
              </w:rPr>
              <w:t>t</w:t>
            </w:r>
            <w:r w:rsidRPr="00624448">
              <w:rPr>
                <w:b/>
                <w:bCs/>
                <w:sz w:val="20"/>
              </w:rPr>
              <w:t>), м</w:t>
            </w:r>
          </w:p>
        </w:tc>
        <w:tc>
          <w:tcPr>
            <w:tcW w:w="1702" w:type="dxa"/>
            <w:vMerge w:val="restart"/>
            <w:vAlign w:val="center"/>
          </w:tcPr>
          <w:p w14:paraId="51897BAA" w14:textId="77777777" w:rsidR="00812ECA" w:rsidRPr="00624448" w:rsidRDefault="00812ECA" w:rsidP="00F16803">
            <w:pPr>
              <w:pStyle w:val="12"/>
              <w:spacing w:before="60" w:after="60"/>
              <w:jc w:val="center"/>
              <w:rPr>
                <w:b/>
                <w:bCs/>
                <w:sz w:val="20"/>
              </w:rPr>
            </w:pPr>
            <w:r w:rsidRPr="00624448">
              <w:rPr>
                <w:b/>
                <w:bCs/>
                <w:sz w:val="20"/>
              </w:rPr>
              <w:t>Описание обозначения точки на местности (при наличии)</w:t>
            </w:r>
          </w:p>
        </w:tc>
      </w:tr>
      <w:tr w:rsidR="00812ECA" w:rsidRPr="002E6E74" w14:paraId="009EE4CC" w14:textId="77777777" w:rsidTr="00F16803">
        <w:tblPrEx>
          <w:tblLook w:val="0000" w:firstRow="0" w:lastRow="0" w:firstColumn="0" w:lastColumn="0" w:noHBand="0" w:noVBand="0"/>
        </w:tblPrEx>
        <w:trPr>
          <w:trHeight w:val="54"/>
        </w:trPr>
        <w:tc>
          <w:tcPr>
            <w:tcW w:w="1691" w:type="dxa"/>
            <w:vMerge/>
            <w:vAlign w:val="center"/>
          </w:tcPr>
          <w:p w14:paraId="74671F21" w14:textId="77777777" w:rsidR="00812ECA" w:rsidRPr="00624448" w:rsidRDefault="00812ECA" w:rsidP="00F16803">
            <w:pPr>
              <w:pStyle w:val="12"/>
              <w:jc w:val="center"/>
              <w:rPr>
                <w:b/>
                <w:bCs/>
                <w:sz w:val="20"/>
              </w:rPr>
            </w:pPr>
          </w:p>
        </w:tc>
        <w:tc>
          <w:tcPr>
            <w:tcW w:w="1558" w:type="dxa"/>
            <w:vAlign w:val="center"/>
          </w:tcPr>
          <w:p w14:paraId="332219EB" w14:textId="77777777" w:rsidR="00812ECA" w:rsidRPr="00624448" w:rsidRDefault="00812ECA" w:rsidP="00F16803">
            <w:pPr>
              <w:pStyle w:val="a3"/>
              <w:jc w:val="center"/>
              <w:rPr>
                <w:b/>
                <w:bCs/>
                <w:sz w:val="20"/>
                <w:szCs w:val="20"/>
              </w:rPr>
            </w:pPr>
            <w:r w:rsidRPr="00624448">
              <w:rPr>
                <w:b/>
                <w:bCs/>
                <w:sz w:val="20"/>
                <w:szCs w:val="20"/>
              </w:rPr>
              <w:t>Х</w:t>
            </w:r>
          </w:p>
        </w:tc>
        <w:tc>
          <w:tcPr>
            <w:tcW w:w="1562" w:type="dxa"/>
            <w:vAlign w:val="center"/>
          </w:tcPr>
          <w:p w14:paraId="3E49199F" w14:textId="77777777" w:rsidR="00812ECA" w:rsidRPr="00624448" w:rsidRDefault="00812ECA" w:rsidP="00F16803">
            <w:pPr>
              <w:pStyle w:val="12"/>
              <w:jc w:val="center"/>
              <w:rPr>
                <w:b/>
                <w:bCs/>
                <w:sz w:val="20"/>
                <w:lang w:val="en-US"/>
              </w:rPr>
            </w:pPr>
            <w:r w:rsidRPr="00624448">
              <w:rPr>
                <w:b/>
                <w:bCs/>
                <w:sz w:val="20"/>
                <w:lang w:val="en-US"/>
              </w:rPr>
              <w:t>Y</w:t>
            </w:r>
          </w:p>
        </w:tc>
        <w:tc>
          <w:tcPr>
            <w:tcW w:w="2419" w:type="dxa"/>
            <w:vMerge/>
            <w:vAlign w:val="center"/>
          </w:tcPr>
          <w:p w14:paraId="1568CD05" w14:textId="77777777" w:rsidR="00812ECA" w:rsidRPr="00624448" w:rsidRDefault="00812ECA" w:rsidP="00F16803">
            <w:pPr>
              <w:pStyle w:val="12"/>
              <w:jc w:val="center"/>
              <w:rPr>
                <w:b/>
                <w:bCs/>
                <w:sz w:val="20"/>
              </w:rPr>
            </w:pPr>
          </w:p>
        </w:tc>
        <w:tc>
          <w:tcPr>
            <w:tcW w:w="1700" w:type="dxa"/>
            <w:vMerge/>
          </w:tcPr>
          <w:p w14:paraId="708DEDA3" w14:textId="77777777" w:rsidR="00812ECA" w:rsidRPr="00624448" w:rsidRDefault="00812ECA" w:rsidP="00F16803">
            <w:pPr>
              <w:pStyle w:val="12"/>
              <w:jc w:val="center"/>
              <w:rPr>
                <w:b/>
                <w:bCs/>
                <w:sz w:val="20"/>
              </w:rPr>
            </w:pPr>
          </w:p>
        </w:tc>
        <w:tc>
          <w:tcPr>
            <w:tcW w:w="1702" w:type="dxa"/>
            <w:vMerge/>
            <w:vAlign w:val="center"/>
          </w:tcPr>
          <w:p w14:paraId="0FE28898" w14:textId="77777777" w:rsidR="00812ECA" w:rsidRPr="00624448" w:rsidRDefault="00812ECA" w:rsidP="00F16803">
            <w:pPr>
              <w:pStyle w:val="12"/>
              <w:jc w:val="center"/>
              <w:rPr>
                <w:b/>
                <w:bCs/>
                <w:sz w:val="20"/>
              </w:rPr>
            </w:pPr>
          </w:p>
        </w:tc>
      </w:tr>
      <w:tr w:rsidR="00812ECA" w:rsidRPr="002E6E74" w14:paraId="75C5554F" w14:textId="77777777" w:rsidTr="00F16803">
        <w:tblPrEx>
          <w:tblLook w:val="0000" w:firstRow="0" w:lastRow="0" w:firstColumn="0" w:lastColumn="0" w:noHBand="0" w:noVBand="0"/>
        </w:tblPrEx>
        <w:trPr>
          <w:trHeight w:val="54"/>
        </w:trPr>
        <w:tc>
          <w:tcPr>
            <w:tcW w:w="1691" w:type="dxa"/>
            <w:vAlign w:val="center"/>
          </w:tcPr>
          <w:p w14:paraId="6ABC14B6" w14:textId="77777777" w:rsidR="00812ECA" w:rsidRPr="00624448" w:rsidRDefault="00812ECA" w:rsidP="00F16803">
            <w:pPr>
              <w:pStyle w:val="12"/>
              <w:jc w:val="center"/>
              <w:rPr>
                <w:b/>
                <w:bCs/>
                <w:sz w:val="20"/>
              </w:rPr>
            </w:pPr>
            <w:r w:rsidRPr="00624448">
              <w:rPr>
                <w:b/>
                <w:bCs/>
                <w:sz w:val="20"/>
              </w:rPr>
              <w:t>1</w:t>
            </w:r>
          </w:p>
        </w:tc>
        <w:tc>
          <w:tcPr>
            <w:tcW w:w="1558" w:type="dxa"/>
            <w:vAlign w:val="center"/>
          </w:tcPr>
          <w:p w14:paraId="4C738992" w14:textId="77777777" w:rsidR="00812ECA" w:rsidRPr="00624448" w:rsidRDefault="00812ECA" w:rsidP="00F16803">
            <w:pPr>
              <w:pStyle w:val="a3"/>
              <w:jc w:val="center"/>
              <w:rPr>
                <w:b/>
                <w:bCs/>
                <w:sz w:val="20"/>
                <w:szCs w:val="20"/>
              </w:rPr>
            </w:pPr>
            <w:r w:rsidRPr="00624448">
              <w:rPr>
                <w:b/>
                <w:bCs/>
                <w:sz w:val="20"/>
                <w:szCs w:val="20"/>
              </w:rPr>
              <w:t>2</w:t>
            </w:r>
          </w:p>
        </w:tc>
        <w:tc>
          <w:tcPr>
            <w:tcW w:w="1562" w:type="dxa"/>
            <w:vAlign w:val="center"/>
          </w:tcPr>
          <w:p w14:paraId="07718A39" w14:textId="77777777" w:rsidR="00812ECA" w:rsidRPr="00624448" w:rsidRDefault="00812ECA" w:rsidP="00F16803">
            <w:pPr>
              <w:pStyle w:val="12"/>
              <w:jc w:val="center"/>
              <w:rPr>
                <w:b/>
                <w:bCs/>
                <w:sz w:val="20"/>
                <w:lang w:val="en-US"/>
              </w:rPr>
            </w:pPr>
            <w:r w:rsidRPr="00624448">
              <w:rPr>
                <w:b/>
                <w:bCs/>
                <w:sz w:val="20"/>
                <w:lang w:val="en-US"/>
              </w:rPr>
              <w:t>3</w:t>
            </w:r>
          </w:p>
        </w:tc>
        <w:tc>
          <w:tcPr>
            <w:tcW w:w="2419" w:type="dxa"/>
            <w:vAlign w:val="center"/>
          </w:tcPr>
          <w:p w14:paraId="29D05A91" w14:textId="77777777" w:rsidR="00812ECA" w:rsidRPr="00624448" w:rsidRDefault="00812ECA" w:rsidP="00F16803">
            <w:pPr>
              <w:pStyle w:val="12"/>
              <w:jc w:val="center"/>
              <w:rPr>
                <w:b/>
                <w:bCs/>
                <w:sz w:val="20"/>
              </w:rPr>
            </w:pPr>
            <w:r w:rsidRPr="00624448">
              <w:rPr>
                <w:b/>
                <w:bCs/>
                <w:sz w:val="20"/>
              </w:rPr>
              <w:t>4</w:t>
            </w:r>
          </w:p>
        </w:tc>
        <w:tc>
          <w:tcPr>
            <w:tcW w:w="1700" w:type="dxa"/>
          </w:tcPr>
          <w:p w14:paraId="392F2672" w14:textId="77777777" w:rsidR="00812ECA" w:rsidRPr="00624448" w:rsidRDefault="00812ECA" w:rsidP="00F16803">
            <w:pPr>
              <w:pStyle w:val="12"/>
              <w:jc w:val="center"/>
              <w:rPr>
                <w:b/>
                <w:bCs/>
                <w:sz w:val="20"/>
              </w:rPr>
            </w:pPr>
            <w:r w:rsidRPr="00624448">
              <w:rPr>
                <w:b/>
                <w:bCs/>
                <w:sz w:val="20"/>
              </w:rPr>
              <w:t>5</w:t>
            </w:r>
          </w:p>
        </w:tc>
        <w:tc>
          <w:tcPr>
            <w:tcW w:w="1702" w:type="dxa"/>
            <w:vAlign w:val="center"/>
          </w:tcPr>
          <w:p w14:paraId="60E2BEFA" w14:textId="77777777" w:rsidR="00812ECA" w:rsidRPr="00624448" w:rsidRDefault="00812ECA" w:rsidP="00F16803">
            <w:pPr>
              <w:pStyle w:val="12"/>
              <w:jc w:val="center"/>
              <w:rPr>
                <w:b/>
                <w:bCs/>
                <w:sz w:val="20"/>
              </w:rPr>
            </w:pPr>
            <w:r w:rsidRPr="00624448">
              <w:rPr>
                <w:b/>
                <w:bCs/>
                <w:sz w:val="20"/>
              </w:rPr>
              <w:t>6</w:t>
            </w:r>
          </w:p>
        </w:tc>
      </w:tr>
      <w:tr w:rsidR="00812ECA" w:rsidRPr="002E6E74" w14:paraId="758AB18A" w14:textId="77777777" w:rsidTr="00F16803">
        <w:tblPrEx>
          <w:tblLook w:val="0000" w:firstRow="0" w:lastRow="0" w:firstColumn="0" w:lastColumn="0" w:noHBand="0" w:noVBand="0"/>
        </w:tblPrEx>
        <w:trPr>
          <w:trHeight w:val="54"/>
        </w:trPr>
        <w:tc>
          <w:tcPr>
            <w:tcW w:w="1691" w:type="dxa"/>
          </w:tcPr>
          <w:p w14:paraId="2E66A565" w14:textId="77777777" w:rsidR="00812ECA" w:rsidRPr="002E6E74" w:rsidRDefault="00812ECA" w:rsidP="00F16803">
            <w:pPr>
              <w:jc w:val="center"/>
              <w:rPr>
                <w:sz w:val="18"/>
                <w:szCs w:val="20"/>
              </w:rPr>
            </w:pPr>
            <w:r w:rsidRPr="002E6E74">
              <w:rPr>
                <w:sz w:val="18"/>
                <w:szCs w:val="20"/>
              </w:rPr>
              <w:t>1</w:t>
            </w:r>
          </w:p>
        </w:tc>
        <w:tc>
          <w:tcPr>
            <w:tcW w:w="1558" w:type="dxa"/>
          </w:tcPr>
          <w:p w14:paraId="32E3EA89" w14:textId="77777777" w:rsidR="00812ECA" w:rsidRPr="002E6E74" w:rsidRDefault="00812ECA" w:rsidP="00F16803">
            <w:pPr>
              <w:jc w:val="center"/>
              <w:rPr>
                <w:sz w:val="18"/>
                <w:szCs w:val="20"/>
              </w:rPr>
            </w:pPr>
            <w:r w:rsidRPr="002E6E74">
              <w:rPr>
                <w:sz w:val="18"/>
                <w:szCs w:val="20"/>
              </w:rPr>
              <w:t>352036.23</w:t>
            </w:r>
          </w:p>
        </w:tc>
        <w:tc>
          <w:tcPr>
            <w:tcW w:w="1562" w:type="dxa"/>
          </w:tcPr>
          <w:p w14:paraId="6CA95140" w14:textId="77777777" w:rsidR="00812ECA" w:rsidRPr="002E6E74" w:rsidRDefault="00812ECA" w:rsidP="00F16803">
            <w:pPr>
              <w:jc w:val="center"/>
              <w:rPr>
                <w:sz w:val="18"/>
                <w:szCs w:val="20"/>
              </w:rPr>
            </w:pPr>
            <w:r w:rsidRPr="002E6E74">
              <w:rPr>
                <w:sz w:val="18"/>
                <w:szCs w:val="20"/>
              </w:rPr>
              <w:t>1401364.10</w:t>
            </w:r>
          </w:p>
        </w:tc>
        <w:tc>
          <w:tcPr>
            <w:tcW w:w="2419" w:type="dxa"/>
          </w:tcPr>
          <w:p w14:paraId="369EE90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95E973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CDC2BD8" w14:textId="77777777" w:rsidR="00812ECA" w:rsidRPr="002E6E74" w:rsidRDefault="00812ECA" w:rsidP="00F16803">
            <w:pPr>
              <w:jc w:val="center"/>
              <w:rPr>
                <w:sz w:val="18"/>
                <w:szCs w:val="20"/>
              </w:rPr>
            </w:pPr>
            <w:r w:rsidRPr="002E6E74">
              <w:rPr>
                <w:sz w:val="18"/>
                <w:szCs w:val="20"/>
              </w:rPr>
              <w:t>–</w:t>
            </w:r>
          </w:p>
        </w:tc>
      </w:tr>
      <w:tr w:rsidR="00812ECA" w:rsidRPr="002E6E74" w14:paraId="6F354C74" w14:textId="77777777" w:rsidTr="00F16803">
        <w:tblPrEx>
          <w:tblLook w:val="0000" w:firstRow="0" w:lastRow="0" w:firstColumn="0" w:lastColumn="0" w:noHBand="0" w:noVBand="0"/>
        </w:tblPrEx>
        <w:trPr>
          <w:trHeight w:val="54"/>
        </w:trPr>
        <w:tc>
          <w:tcPr>
            <w:tcW w:w="1691" w:type="dxa"/>
          </w:tcPr>
          <w:p w14:paraId="64CA048D" w14:textId="77777777" w:rsidR="00812ECA" w:rsidRPr="002E6E74" w:rsidRDefault="00812ECA" w:rsidP="00F16803">
            <w:pPr>
              <w:jc w:val="center"/>
              <w:rPr>
                <w:sz w:val="18"/>
                <w:szCs w:val="20"/>
              </w:rPr>
            </w:pPr>
            <w:r w:rsidRPr="002E6E74">
              <w:rPr>
                <w:sz w:val="18"/>
                <w:szCs w:val="20"/>
              </w:rPr>
              <w:t>2</w:t>
            </w:r>
          </w:p>
        </w:tc>
        <w:tc>
          <w:tcPr>
            <w:tcW w:w="1558" w:type="dxa"/>
          </w:tcPr>
          <w:p w14:paraId="351D7428" w14:textId="77777777" w:rsidR="00812ECA" w:rsidRPr="002E6E74" w:rsidRDefault="00812ECA" w:rsidP="00F16803">
            <w:pPr>
              <w:jc w:val="center"/>
              <w:rPr>
                <w:sz w:val="18"/>
                <w:szCs w:val="20"/>
              </w:rPr>
            </w:pPr>
            <w:r w:rsidRPr="002E6E74">
              <w:rPr>
                <w:sz w:val="18"/>
                <w:szCs w:val="20"/>
              </w:rPr>
              <w:t>352137.10</w:t>
            </w:r>
          </w:p>
        </w:tc>
        <w:tc>
          <w:tcPr>
            <w:tcW w:w="1562" w:type="dxa"/>
          </w:tcPr>
          <w:p w14:paraId="45FE01B1" w14:textId="77777777" w:rsidR="00812ECA" w:rsidRPr="002E6E74" w:rsidRDefault="00812ECA" w:rsidP="00F16803">
            <w:pPr>
              <w:jc w:val="center"/>
              <w:rPr>
                <w:sz w:val="18"/>
                <w:szCs w:val="20"/>
              </w:rPr>
            </w:pPr>
            <w:r w:rsidRPr="002E6E74">
              <w:rPr>
                <w:sz w:val="18"/>
                <w:szCs w:val="20"/>
              </w:rPr>
              <w:t>1401482.14</w:t>
            </w:r>
          </w:p>
        </w:tc>
        <w:tc>
          <w:tcPr>
            <w:tcW w:w="2419" w:type="dxa"/>
          </w:tcPr>
          <w:p w14:paraId="3C93B10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8FA34B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1C49FDB" w14:textId="77777777" w:rsidR="00812ECA" w:rsidRPr="002E6E74" w:rsidRDefault="00812ECA" w:rsidP="00F16803">
            <w:pPr>
              <w:jc w:val="center"/>
              <w:rPr>
                <w:sz w:val="18"/>
                <w:szCs w:val="20"/>
              </w:rPr>
            </w:pPr>
            <w:r w:rsidRPr="002E6E74">
              <w:rPr>
                <w:sz w:val="18"/>
                <w:szCs w:val="20"/>
              </w:rPr>
              <w:t>–</w:t>
            </w:r>
          </w:p>
        </w:tc>
      </w:tr>
      <w:tr w:rsidR="00812ECA" w:rsidRPr="002E6E74" w14:paraId="7F48F3E2" w14:textId="77777777" w:rsidTr="00F16803">
        <w:tblPrEx>
          <w:tblLook w:val="0000" w:firstRow="0" w:lastRow="0" w:firstColumn="0" w:lastColumn="0" w:noHBand="0" w:noVBand="0"/>
        </w:tblPrEx>
        <w:trPr>
          <w:trHeight w:val="54"/>
        </w:trPr>
        <w:tc>
          <w:tcPr>
            <w:tcW w:w="1691" w:type="dxa"/>
          </w:tcPr>
          <w:p w14:paraId="6AC2EB50" w14:textId="77777777" w:rsidR="00812ECA" w:rsidRPr="002E6E74" w:rsidRDefault="00812ECA" w:rsidP="00F16803">
            <w:pPr>
              <w:jc w:val="center"/>
              <w:rPr>
                <w:sz w:val="18"/>
                <w:szCs w:val="20"/>
              </w:rPr>
            </w:pPr>
            <w:r w:rsidRPr="002E6E74">
              <w:rPr>
                <w:sz w:val="18"/>
                <w:szCs w:val="20"/>
              </w:rPr>
              <w:t>3</w:t>
            </w:r>
          </w:p>
        </w:tc>
        <w:tc>
          <w:tcPr>
            <w:tcW w:w="1558" w:type="dxa"/>
          </w:tcPr>
          <w:p w14:paraId="52CA3F7E" w14:textId="77777777" w:rsidR="00812ECA" w:rsidRPr="002E6E74" w:rsidRDefault="00812ECA" w:rsidP="00F16803">
            <w:pPr>
              <w:jc w:val="center"/>
              <w:rPr>
                <w:sz w:val="18"/>
                <w:szCs w:val="20"/>
              </w:rPr>
            </w:pPr>
            <w:r w:rsidRPr="002E6E74">
              <w:rPr>
                <w:sz w:val="18"/>
                <w:szCs w:val="20"/>
              </w:rPr>
              <w:t>352131.47</w:t>
            </w:r>
          </w:p>
        </w:tc>
        <w:tc>
          <w:tcPr>
            <w:tcW w:w="1562" w:type="dxa"/>
          </w:tcPr>
          <w:p w14:paraId="33F2A00A" w14:textId="77777777" w:rsidR="00812ECA" w:rsidRPr="002E6E74" w:rsidRDefault="00812ECA" w:rsidP="00F16803">
            <w:pPr>
              <w:jc w:val="center"/>
              <w:rPr>
                <w:sz w:val="18"/>
                <w:szCs w:val="20"/>
              </w:rPr>
            </w:pPr>
            <w:r w:rsidRPr="002E6E74">
              <w:rPr>
                <w:sz w:val="18"/>
                <w:szCs w:val="20"/>
              </w:rPr>
              <w:t>1401658.91</w:t>
            </w:r>
          </w:p>
        </w:tc>
        <w:tc>
          <w:tcPr>
            <w:tcW w:w="2419" w:type="dxa"/>
          </w:tcPr>
          <w:p w14:paraId="7DF25C3F"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5C9DB1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BE5F085" w14:textId="77777777" w:rsidR="00812ECA" w:rsidRPr="002E6E74" w:rsidRDefault="00812ECA" w:rsidP="00F16803">
            <w:pPr>
              <w:jc w:val="center"/>
              <w:rPr>
                <w:sz w:val="18"/>
                <w:szCs w:val="20"/>
              </w:rPr>
            </w:pPr>
            <w:r w:rsidRPr="002E6E74">
              <w:rPr>
                <w:sz w:val="18"/>
                <w:szCs w:val="20"/>
              </w:rPr>
              <w:t>–</w:t>
            </w:r>
          </w:p>
        </w:tc>
      </w:tr>
      <w:tr w:rsidR="00812ECA" w:rsidRPr="002E6E74" w14:paraId="5F22DF20" w14:textId="77777777" w:rsidTr="00F16803">
        <w:tblPrEx>
          <w:tblLook w:val="0000" w:firstRow="0" w:lastRow="0" w:firstColumn="0" w:lastColumn="0" w:noHBand="0" w:noVBand="0"/>
        </w:tblPrEx>
        <w:trPr>
          <w:trHeight w:val="54"/>
        </w:trPr>
        <w:tc>
          <w:tcPr>
            <w:tcW w:w="1691" w:type="dxa"/>
          </w:tcPr>
          <w:p w14:paraId="2CC10F93" w14:textId="77777777" w:rsidR="00812ECA" w:rsidRPr="002E6E74" w:rsidRDefault="00812ECA" w:rsidP="00F16803">
            <w:pPr>
              <w:jc w:val="center"/>
              <w:rPr>
                <w:sz w:val="18"/>
                <w:szCs w:val="20"/>
              </w:rPr>
            </w:pPr>
            <w:r w:rsidRPr="002E6E74">
              <w:rPr>
                <w:sz w:val="18"/>
                <w:szCs w:val="20"/>
              </w:rPr>
              <w:t>4</w:t>
            </w:r>
          </w:p>
        </w:tc>
        <w:tc>
          <w:tcPr>
            <w:tcW w:w="1558" w:type="dxa"/>
          </w:tcPr>
          <w:p w14:paraId="057F5897" w14:textId="77777777" w:rsidR="00812ECA" w:rsidRPr="002E6E74" w:rsidRDefault="00812ECA" w:rsidP="00F16803">
            <w:pPr>
              <w:jc w:val="center"/>
              <w:rPr>
                <w:sz w:val="18"/>
                <w:szCs w:val="20"/>
              </w:rPr>
            </w:pPr>
            <w:r w:rsidRPr="002E6E74">
              <w:rPr>
                <w:sz w:val="18"/>
                <w:szCs w:val="20"/>
              </w:rPr>
              <w:t>352095.72</w:t>
            </w:r>
          </w:p>
        </w:tc>
        <w:tc>
          <w:tcPr>
            <w:tcW w:w="1562" w:type="dxa"/>
          </w:tcPr>
          <w:p w14:paraId="017658B3" w14:textId="77777777" w:rsidR="00812ECA" w:rsidRPr="002E6E74" w:rsidRDefault="00812ECA" w:rsidP="00F16803">
            <w:pPr>
              <w:jc w:val="center"/>
              <w:rPr>
                <w:sz w:val="18"/>
                <w:szCs w:val="20"/>
              </w:rPr>
            </w:pPr>
            <w:r w:rsidRPr="002E6E74">
              <w:rPr>
                <w:sz w:val="18"/>
                <w:szCs w:val="20"/>
              </w:rPr>
              <w:t>1401705.49</w:t>
            </w:r>
          </w:p>
        </w:tc>
        <w:tc>
          <w:tcPr>
            <w:tcW w:w="2419" w:type="dxa"/>
          </w:tcPr>
          <w:p w14:paraId="3435753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1DE7C9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F5DDE38" w14:textId="77777777" w:rsidR="00812ECA" w:rsidRPr="002E6E74" w:rsidRDefault="00812ECA" w:rsidP="00F16803">
            <w:pPr>
              <w:jc w:val="center"/>
              <w:rPr>
                <w:sz w:val="18"/>
                <w:szCs w:val="20"/>
              </w:rPr>
            </w:pPr>
            <w:r w:rsidRPr="002E6E74">
              <w:rPr>
                <w:sz w:val="18"/>
                <w:szCs w:val="20"/>
              </w:rPr>
              <w:t>–</w:t>
            </w:r>
          </w:p>
        </w:tc>
      </w:tr>
      <w:tr w:rsidR="00812ECA" w:rsidRPr="002E6E74" w14:paraId="5C6D5D71" w14:textId="77777777" w:rsidTr="00F16803">
        <w:tblPrEx>
          <w:tblLook w:val="0000" w:firstRow="0" w:lastRow="0" w:firstColumn="0" w:lastColumn="0" w:noHBand="0" w:noVBand="0"/>
        </w:tblPrEx>
        <w:trPr>
          <w:trHeight w:val="54"/>
        </w:trPr>
        <w:tc>
          <w:tcPr>
            <w:tcW w:w="1691" w:type="dxa"/>
          </w:tcPr>
          <w:p w14:paraId="57D6C071" w14:textId="77777777" w:rsidR="00812ECA" w:rsidRPr="002E6E74" w:rsidRDefault="00812ECA" w:rsidP="00F16803">
            <w:pPr>
              <w:jc w:val="center"/>
              <w:rPr>
                <w:sz w:val="18"/>
                <w:szCs w:val="20"/>
              </w:rPr>
            </w:pPr>
            <w:r w:rsidRPr="002E6E74">
              <w:rPr>
                <w:sz w:val="18"/>
                <w:szCs w:val="20"/>
              </w:rPr>
              <w:t>5</w:t>
            </w:r>
          </w:p>
        </w:tc>
        <w:tc>
          <w:tcPr>
            <w:tcW w:w="1558" w:type="dxa"/>
          </w:tcPr>
          <w:p w14:paraId="64A18584" w14:textId="77777777" w:rsidR="00812ECA" w:rsidRPr="002E6E74" w:rsidRDefault="00812ECA" w:rsidP="00F16803">
            <w:pPr>
              <w:jc w:val="center"/>
              <w:rPr>
                <w:sz w:val="18"/>
                <w:szCs w:val="20"/>
              </w:rPr>
            </w:pPr>
            <w:r w:rsidRPr="002E6E74">
              <w:rPr>
                <w:sz w:val="18"/>
                <w:szCs w:val="20"/>
              </w:rPr>
              <w:t>352088.20</w:t>
            </w:r>
          </w:p>
        </w:tc>
        <w:tc>
          <w:tcPr>
            <w:tcW w:w="1562" w:type="dxa"/>
          </w:tcPr>
          <w:p w14:paraId="238C0A52" w14:textId="77777777" w:rsidR="00812ECA" w:rsidRPr="002E6E74" w:rsidRDefault="00812ECA" w:rsidP="00F16803">
            <w:pPr>
              <w:jc w:val="center"/>
              <w:rPr>
                <w:sz w:val="18"/>
                <w:szCs w:val="20"/>
              </w:rPr>
            </w:pPr>
            <w:r w:rsidRPr="002E6E74">
              <w:rPr>
                <w:sz w:val="18"/>
                <w:szCs w:val="20"/>
              </w:rPr>
              <w:t>1401715.32</w:t>
            </w:r>
          </w:p>
        </w:tc>
        <w:tc>
          <w:tcPr>
            <w:tcW w:w="2419" w:type="dxa"/>
          </w:tcPr>
          <w:p w14:paraId="4E74BECF"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6FC8EEED"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0A82F13D" w14:textId="77777777" w:rsidR="00812ECA" w:rsidRPr="002E6E74" w:rsidRDefault="00812ECA" w:rsidP="00F16803">
            <w:pPr>
              <w:jc w:val="center"/>
              <w:rPr>
                <w:sz w:val="18"/>
                <w:szCs w:val="20"/>
              </w:rPr>
            </w:pPr>
            <w:r w:rsidRPr="002E6E74">
              <w:rPr>
                <w:sz w:val="18"/>
                <w:szCs w:val="20"/>
              </w:rPr>
              <w:t>–</w:t>
            </w:r>
          </w:p>
        </w:tc>
      </w:tr>
      <w:tr w:rsidR="00812ECA" w:rsidRPr="002E6E74" w14:paraId="65DD4D0C" w14:textId="77777777" w:rsidTr="00F16803">
        <w:tblPrEx>
          <w:tblLook w:val="0000" w:firstRow="0" w:lastRow="0" w:firstColumn="0" w:lastColumn="0" w:noHBand="0" w:noVBand="0"/>
        </w:tblPrEx>
        <w:trPr>
          <w:trHeight w:val="54"/>
        </w:trPr>
        <w:tc>
          <w:tcPr>
            <w:tcW w:w="1691" w:type="dxa"/>
          </w:tcPr>
          <w:p w14:paraId="6AA69F4D" w14:textId="77777777" w:rsidR="00812ECA" w:rsidRPr="002E6E74" w:rsidRDefault="00812ECA" w:rsidP="00F16803">
            <w:pPr>
              <w:jc w:val="center"/>
              <w:rPr>
                <w:sz w:val="18"/>
                <w:szCs w:val="20"/>
              </w:rPr>
            </w:pPr>
            <w:r w:rsidRPr="002E6E74">
              <w:rPr>
                <w:sz w:val="18"/>
                <w:szCs w:val="20"/>
              </w:rPr>
              <w:t>6</w:t>
            </w:r>
          </w:p>
        </w:tc>
        <w:tc>
          <w:tcPr>
            <w:tcW w:w="1558" w:type="dxa"/>
          </w:tcPr>
          <w:p w14:paraId="153A325B" w14:textId="77777777" w:rsidR="00812ECA" w:rsidRPr="002E6E74" w:rsidRDefault="00812ECA" w:rsidP="00F16803">
            <w:pPr>
              <w:jc w:val="center"/>
              <w:rPr>
                <w:sz w:val="18"/>
                <w:szCs w:val="20"/>
              </w:rPr>
            </w:pPr>
            <w:r w:rsidRPr="002E6E74">
              <w:rPr>
                <w:sz w:val="18"/>
                <w:szCs w:val="20"/>
              </w:rPr>
              <w:t>352079.94</w:t>
            </w:r>
          </w:p>
        </w:tc>
        <w:tc>
          <w:tcPr>
            <w:tcW w:w="1562" w:type="dxa"/>
          </w:tcPr>
          <w:p w14:paraId="74AA7751" w14:textId="77777777" w:rsidR="00812ECA" w:rsidRPr="002E6E74" w:rsidRDefault="00812ECA" w:rsidP="00F16803">
            <w:pPr>
              <w:jc w:val="center"/>
              <w:rPr>
                <w:sz w:val="18"/>
                <w:szCs w:val="20"/>
              </w:rPr>
            </w:pPr>
            <w:r w:rsidRPr="002E6E74">
              <w:rPr>
                <w:sz w:val="18"/>
                <w:szCs w:val="20"/>
              </w:rPr>
              <w:t>1401725.00</w:t>
            </w:r>
          </w:p>
        </w:tc>
        <w:tc>
          <w:tcPr>
            <w:tcW w:w="2419" w:type="dxa"/>
          </w:tcPr>
          <w:p w14:paraId="4AB04959"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67FABCF6"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19301D36" w14:textId="77777777" w:rsidR="00812ECA" w:rsidRPr="002E6E74" w:rsidRDefault="00812ECA" w:rsidP="00F16803">
            <w:pPr>
              <w:jc w:val="center"/>
              <w:rPr>
                <w:sz w:val="18"/>
                <w:szCs w:val="20"/>
              </w:rPr>
            </w:pPr>
            <w:r w:rsidRPr="002E6E74">
              <w:rPr>
                <w:sz w:val="18"/>
                <w:szCs w:val="20"/>
              </w:rPr>
              <w:t>–</w:t>
            </w:r>
          </w:p>
        </w:tc>
      </w:tr>
      <w:tr w:rsidR="00812ECA" w:rsidRPr="002E6E74" w14:paraId="4E7D8E11" w14:textId="77777777" w:rsidTr="00F16803">
        <w:tblPrEx>
          <w:tblLook w:val="0000" w:firstRow="0" w:lastRow="0" w:firstColumn="0" w:lastColumn="0" w:noHBand="0" w:noVBand="0"/>
        </w:tblPrEx>
        <w:trPr>
          <w:trHeight w:val="54"/>
        </w:trPr>
        <w:tc>
          <w:tcPr>
            <w:tcW w:w="1691" w:type="dxa"/>
          </w:tcPr>
          <w:p w14:paraId="75E1BA8B" w14:textId="77777777" w:rsidR="00812ECA" w:rsidRPr="002E6E74" w:rsidRDefault="00812ECA" w:rsidP="00F16803">
            <w:pPr>
              <w:jc w:val="center"/>
              <w:rPr>
                <w:sz w:val="18"/>
                <w:szCs w:val="20"/>
              </w:rPr>
            </w:pPr>
            <w:r w:rsidRPr="002E6E74">
              <w:rPr>
                <w:sz w:val="18"/>
                <w:szCs w:val="20"/>
              </w:rPr>
              <w:t>7</w:t>
            </w:r>
          </w:p>
        </w:tc>
        <w:tc>
          <w:tcPr>
            <w:tcW w:w="1558" w:type="dxa"/>
          </w:tcPr>
          <w:p w14:paraId="6FBE69FE" w14:textId="77777777" w:rsidR="00812ECA" w:rsidRPr="002E6E74" w:rsidRDefault="00812ECA" w:rsidP="00F16803">
            <w:pPr>
              <w:jc w:val="center"/>
              <w:rPr>
                <w:sz w:val="18"/>
                <w:szCs w:val="20"/>
              </w:rPr>
            </w:pPr>
            <w:r w:rsidRPr="002E6E74">
              <w:rPr>
                <w:sz w:val="18"/>
                <w:szCs w:val="20"/>
              </w:rPr>
              <w:t>352063.58</w:t>
            </w:r>
          </w:p>
        </w:tc>
        <w:tc>
          <w:tcPr>
            <w:tcW w:w="1562" w:type="dxa"/>
          </w:tcPr>
          <w:p w14:paraId="76F52D15" w14:textId="77777777" w:rsidR="00812ECA" w:rsidRPr="002E6E74" w:rsidRDefault="00812ECA" w:rsidP="00F16803">
            <w:pPr>
              <w:jc w:val="center"/>
              <w:rPr>
                <w:sz w:val="18"/>
                <w:szCs w:val="20"/>
              </w:rPr>
            </w:pPr>
            <w:r w:rsidRPr="002E6E74">
              <w:rPr>
                <w:sz w:val="18"/>
                <w:szCs w:val="20"/>
              </w:rPr>
              <w:t>1401743.70</w:t>
            </w:r>
          </w:p>
        </w:tc>
        <w:tc>
          <w:tcPr>
            <w:tcW w:w="2419" w:type="dxa"/>
          </w:tcPr>
          <w:p w14:paraId="36CF698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E1127D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332CA0A" w14:textId="77777777" w:rsidR="00812ECA" w:rsidRPr="002E6E74" w:rsidRDefault="00812ECA" w:rsidP="00F16803">
            <w:pPr>
              <w:jc w:val="center"/>
              <w:rPr>
                <w:sz w:val="18"/>
                <w:szCs w:val="20"/>
              </w:rPr>
            </w:pPr>
            <w:r w:rsidRPr="002E6E74">
              <w:rPr>
                <w:sz w:val="18"/>
                <w:szCs w:val="20"/>
              </w:rPr>
              <w:t>–</w:t>
            </w:r>
          </w:p>
        </w:tc>
      </w:tr>
      <w:tr w:rsidR="00812ECA" w:rsidRPr="002E6E74" w14:paraId="49B4844D" w14:textId="77777777" w:rsidTr="00F16803">
        <w:tblPrEx>
          <w:tblLook w:val="0000" w:firstRow="0" w:lastRow="0" w:firstColumn="0" w:lastColumn="0" w:noHBand="0" w:noVBand="0"/>
        </w:tblPrEx>
        <w:trPr>
          <w:trHeight w:val="54"/>
        </w:trPr>
        <w:tc>
          <w:tcPr>
            <w:tcW w:w="1691" w:type="dxa"/>
          </w:tcPr>
          <w:p w14:paraId="41BFF101" w14:textId="77777777" w:rsidR="00812ECA" w:rsidRPr="002E6E74" w:rsidRDefault="00812ECA" w:rsidP="00F16803">
            <w:pPr>
              <w:jc w:val="center"/>
              <w:rPr>
                <w:sz w:val="18"/>
                <w:szCs w:val="20"/>
              </w:rPr>
            </w:pPr>
            <w:r w:rsidRPr="002E6E74">
              <w:rPr>
                <w:sz w:val="18"/>
                <w:szCs w:val="20"/>
              </w:rPr>
              <w:t>8</w:t>
            </w:r>
          </w:p>
        </w:tc>
        <w:tc>
          <w:tcPr>
            <w:tcW w:w="1558" w:type="dxa"/>
          </w:tcPr>
          <w:p w14:paraId="7B8D8123" w14:textId="77777777" w:rsidR="00812ECA" w:rsidRPr="002E6E74" w:rsidRDefault="00812ECA" w:rsidP="00F16803">
            <w:pPr>
              <w:jc w:val="center"/>
              <w:rPr>
                <w:sz w:val="18"/>
                <w:szCs w:val="20"/>
              </w:rPr>
            </w:pPr>
            <w:r w:rsidRPr="002E6E74">
              <w:rPr>
                <w:sz w:val="18"/>
                <w:szCs w:val="20"/>
              </w:rPr>
              <w:t>352059.15</w:t>
            </w:r>
          </w:p>
        </w:tc>
        <w:tc>
          <w:tcPr>
            <w:tcW w:w="1562" w:type="dxa"/>
          </w:tcPr>
          <w:p w14:paraId="7EA00A61" w14:textId="77777777" w:rsidR="00812ECA" w:rsidRPr="002E6E74" w:rsidRDefault="00812ECA" w:rsidP="00F16803">
            <w:pPr>
              <w:jc w:val="center"/>
              <w:rPr>
                <w:sz w:val="18"/>
                <w:szCs w:val="20"/>
              </w:rPr>
            </w:pPr>
            <w:r w:rsidRPr="002E6E74">
              <w:rPr>
                <w:sz w:val="18"/>
                <w:szCs w:val="20"/>
              </w:rPr>
              <w:t>1401740.42</w:t>
            </w:r>
          </w:p>
        </w:tc>
        <w:tc>
          <w:tcPr>
            <w:tcW w:w="2419" w:type="dxa"/>
          </w:tcPr>
          <w:p w14:paraId="5CBB366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5220CE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6565981" w14:textId="77777777" w:rsidR="00812ECA" w:rsidRPr="002E6E74" w:rsidRDefault="00812ECA" w:rsidP="00F16803">
            <w:pPr>
              <w:jc w:val="center"/>
              <w:rPr>
                <w:sz w:val="18"/>
                <w:szCs w:val="20"/>
              </w:rPr>
            </w:pPr>
            <w:r w:rsidRPr="002E6E74">
              <w:rPr>
                <w:sz w:val="18"/>
                <w:szCs w:val="20"/>
              </w:rPr>
              <w:t>–</w:t>
            </w:r>
          </w:p>
        </w:tc>
      </w:tr>
      <w:tr w:rsidR="00812ECA" w:rsidRPr="002E6E74" w14:paraId="20E0EE8F" w14:textId="77777777" w:rsidTr="00F16803">
        <w:tblPrEx>
          <w:tblLook w:val="0000" w:firstRow="0" w:lastRow="0" w:firstColumn="0" w:lastColumn="0" w:noHBand="0" w:noVBand="0"/>
        </w:tblPrEx>
        <w:trPr>
          <w:trHeight w:val="54"/>
        </w:trPr>
        <w:tc>
          <w:tcPr>
            <w:tcW w:w="1691" w:type="dxa"/>
          </w:tcPr>
          <w:p w14:paraId="2D446108" w14:textId="77777777" w:rsidR="00812ECA" w:rsidRPr="002E6E74" w:rsidRDefault="00812ECA" w:rsidP="00F16803">
            <w:pPr>
              <w:jc w:val="center"/>
              <w:rPr>
                <w:sz w:val="18"/>
                <w:szCs w:val="20"/>
              </w:rPr>
            </w:pPr>
            <w:r w:rsidRPr="002E6E74">
              <w:rPr>
                <w:sz w:val="18"/>
                <w:szCs w:val="20"/>
              </w:rPr>
              <w:t>9</w:t>
            </w:r>
          </w:p>
        </w:tc>
        <w:tc>
          <w:tcPr>
            <w:tcW w:w="1558" w:type="dxa"/>
          </w:tcPr>
          <w:p w14:paraId="334B2854" w14:textId="77777777" w:rsidR="00812ECA" w:rsidRPr="002E6E74" w:rsidRDefault="00812ECA" w:rsidP="00F16803">
            <w:pPr>
              <w:jc w:val="center"/>
              <w:rPr>
                <w:sz w:val="18"/>
                <w:szCs w:val="20"/>
              </w:rPr>
            </w:pPr>
            <w:r w:rsidRPr="002E6E74">
              <w:rPr>
                <w:sz w:val="18"/>
                <w:szCs w:val="20"/>
              </w:rPr>
              <w:t>352036.76</w:t>
            </w:r>
          </w:p>
        </w:tc>
        <w:tc>
          <w:tcPr>
            <w:tcW w:w="1562" w:type="dxa"/>
          </w:tcPr>
          <w:p w14:paraId="6556EFBC" w14:textId="77777777" w:rsidR="00812ECA" w:rsidRPr="002E6E74" w:rsidRDefault="00812ECA" w:rsidP="00F16803">
            <w:pPr>
              <w:jc w:val="center"/>
              <w:rPr>
                <w:sz w:val="18"/>
                <w:szCs w:val="20"/>
              </w:rPr>
            </w:pPr>
            <w:r w:rsidRPr="002E6E74">
              <w:rPr>
                <w:sz w:val="18"/>
                <w:szCs w:val="20"/>
              </w:rPr>
              <w:t>1401765.14</w:t>
            </w:r>
          </w:p>
        </w:tc>
        <w:tc>
          <w:tcPr>
            <w:tcW w:w="2419" w:type="dxa"/>
          </w:tcPr>
          <w:p w14:paraId="5337FB9A"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25BC29E6"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3EA0260F" w14:textId="77777777" w:rsidR="00812ECA" w:rsidRPr="002E6E74" w:rsidRDefault="00812ECA" w:rsidP="00F16803">
            <w:pPr>
              <w:jc w:val="center"/>
              <w:rPr>
                <w:sz w:val="18"/>
                <w:szCs w:val="20"/>
              </w:rPr>
            </w:pPr>
            <w:r w:rsidRPr="002E6E74">
              <w:rPr>
                <w:sz w:val="18"/>
                <w:szCs w:val="20"/>
              </w:rPr>
              <w:t>–</w:t>
            </w:r>
          </w:p>
        </w:tc>
      </w:tr>
      <w:tr w:rsidR="00812ECA" w:rsidRPr="002E6E74" w14:paraId="744740B2" w14:textId="77777777" w:rsidTr="00F16803">
        <w:tblPrEx>
          <w:tblLook w:val="0000" w:firstRow="0" w:lastRow="0" w:firstColumn="0" w:lastColumn="0" w:noHBand="0" w:noVBand="0"/>
        </w:tblPrEx>
        <w:trPr>
          <w:trHeight w:val="54"/>
        </w:trPr>
        <w:tc>
          <w:tcPr>
            <w:tcW w:w="1691" w:type="dxa"/>
          </w:tcPr>
          <w:p w14:paraId="702CA702" w14:textId="77777777" w:rsidR="00812ECA" w:rsidRPr="002E6E74" w:rsidRDefault="00812ECA" w:rsidP="00F16803">
            <w:pPr>
              <w:jc w:val="center"/>
              <w:rPr>
                <w:sz w:val="18"/>
                <w:szCs w:val="20"/>
              </w:rPr>
            </w:pPr>
            <w:r w:rsidRPr="002E6E74">
              <w:rPr>
                <w:sz w:val="18"/>
                <w:szCs w:val="20"/>
              </w:rPr>
              <w:t>10</w:t>
            </w:r>
          </w:p>
        </w:tc>
        <w:tc>
          <w:tcPr>
            <w:tcW w:w="1558" w:type="dxa"/>
          </w:tcPr>
          <w:p w14:paraId="7C0FE75E" w14:textId="77777777" w:rsidR="00812ECA" w:rsidRPr="002E6E74" w:rsidRDefault="00812ECA" w:rsidP="00F16803">
            <w:pPr>
              <w:jc w:val="center"/>
              <w:rPr>
                <w:sz w:val="18"/>
                <w:szCs w:val="20"/>
              </w:rPr>
            </w:pPr>
            <w:r w:rsidRPr="002E6E74">
              <w:rPr>
                <w:sz w:val="18"/>
                <w:szCs w:val="20"/>
              </w:rPr>
              <w:t>352029.84</w:t>
            </w:r>
          </w:p>
        </w:tc>
        <w:tc>
          <w:tcPr>
            <w:tcW w:w="1562" w:type="dxa"/>
          </w:tcPr>
          <w:p w14:paraId="092BF3DE" w14:textId="77777777" w:rsidR="00812ECA" w:rsidRPr="002E6E74" w:rsidRDefault="00812ECA" w:rsidP="00F16803">
            <w:pPr>
              <w:jc w:val="center"/>
              <w:rPr>
                <w:sz w:val="18"/>
                <w:szCs w:val="20"/>
              </w:rPr>
            </w:pPr>
            <w:r w:rsidRPr="002E6E74">
              <w:rPr>
                <w:sz w:val="18"/>
                <w:szCs w:val="20"/>
              </w:rPr>
              <w:t>1401773.65</w:t>
            </w:r>
          </w:p>
        </w:tc>
        <w:tc>
          <w:tcPr>
            <w:tcW w:w="2419" w:type="dxa"/>
          </w:tcPr>
          <w:p w14:paraId="763742B8"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41077A17"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56E397E6" w14:textId="77777777" w:rsidR="00812ECA" w:rsidRPr="002E6E74" w:rsidRDefault="00812ECA" w:rsidP="00F16803">
            <w:pPr>
              <w:jc w:val="center"/>
              <w:rPr>
                <w:sz w:val="18"/>
                <w:szCs w:val="20"/>
              </w:rPr>
            </w:pPr>
            <w:r w:rsidRPr="002E6E74">
              <w:rPr>
                <w:sz w:val="18"/>
                <w:szCs w:val="20"/>
              </w:rPr>
              <w:t>–</w:t>
            </w:r>
          </w:p>
        </w:tc>
      </w:tr>
      <w:tr w:rsidR="00812ECA" w:rsidRPr="002E6E74" w14:paraId="2F404060" w14:textId="77777777" w:rsidTr="00F16803">
        <w:tblPrEx>
          <w:tblLook w:val="0000" w:firstRow="0" w:lastRow="0" w:firstColumn="0" w:lastColumn="0" w:noHBand="0" w:noVBand="0"/>
        </w:tblPrEx>
        <w:trPr>
          <w:trHeight w:val="54"/>
        </w:trPr>
        <w:tc>
          <w:tcPr>
            <w:tcW w:w="1691" w:type="dxa"/>
          </w:tcPr>
          <w:p w14:paraId="6C89ED50" w14:textId="77777777" w:rsidR="00812ECA" w:rsidRPr="002E6E74" w:rsidRDefault="00812ECA" w:rsidP="00F16803">
            <w:pPr>
              <w:jc w:val="center"/>
              <w:rPr>
                <w:sz w:val="18"/>
                <w:szCs w:val="20"/>
              </w:rPr>
            </w:pPr>
            <w:r w:rsidRPr="002E6E74">
              <w:rPr>
                <w:sz w:val="18"/>
                <w:szCs w:val="20"/>
              </w:rPr>
              <w:t>11</w:t>
            </w:r>
          </w:p>
        </w:tc>
        <w:tc>
          <w:tcPr>
            <w:tcW w:w="1558" w:type="dxa"/>
          </w:tcPr>
          <w:p w14:paraId="026211A0" w14:textId="77777777" w:rsidR="00812ECA" w:rsidRPr="002E6E74" w:rsidRDefault="00812ECA" w:rsidP="00F16803">
            <w:pPr>
              <w:jc w:val="center"/>
              <w:rPr>
                <w:sz w:val="18"/>
                <w:szCs w:val="20"/>
              </w:rPr>
            </w:pPr>
            <w:r w:rsidRPr="002E6E74">
              <w:rPr>
                <w:sz w:val="18"/>
                <w:szCs w:val="20"/>
              </w:rPr>
              <w:t>351988.34</w:t>
            </w:r>
          </w:p>
        </w:tc>
        <w:tc>
          <w:tcPr>
            <w:tcW w:w="1562" w:type="dxa"/>
          </w:tcPr>
          <w:p w14:paraId="074AC879" w14:textId="77777777" w:rsidR="00812ECA" w:rsidRPr="002E6E74" w:rsidRDefault="00812ECA" w:rsidP="00F16803">
            <w:pPr>
              <w:jc w:val="center"/>
              <w:rPr>
                <w:sz w:val="18"/>
                <w:szCs w:val="20"/>
              </w:rPr>
            </w:pPr>
            <w:r w:rsidRPr="002E6E74">
              <w:rPr>
                <w:sz w:val="18"/>
                <w:szCs w:val="20"/>
              </w:rPr>
              <w:t>1401824.68</w:t>
            </w:r>
          </w:p>
        </w:tc>
        <w:tc>
          <w:tcPr>
            <w:tcW w:w="2419" w:type="dxa"/>
          </w:tcPr>
          <w:p w14:paraId="5AF976EA"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2F53DF3E"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3FA81BD3" w14:textId="77777777" w:rsidR="00812ECA" w:rsidRPr="002E6E74" w:rsidRDefault="00812ECA" w:rsidP="00F16803">
            <w:pPr>
              <w:jc w:val="center"/>
              <w:rPr>
                <w:sz w:val="18"/>
                <w:szCs w:val="20"/>
              </w:rPr>
            </w:pPr>
            <w:r w:rsidRPr="002E6E74">
              <w:rPr>
                <w:sz w:val="18"/>
                <w:szCs w:val="20"/>
              </w:rPr>
              <w:t>–</w:t>
            </w:r>
          </w:p>
        </w:tc>
      </w:tr>
      <w:tr w:rsidR="00812ECA" w:rsidRPr="002E6E74" w14:paraId="2274C10D" w14:textId="77777777" w:rsidTr="00F16803">
        <w:tblPrEx>
          <w:tblLook w:val="0000" w:firstRow="0" w:lastRow="0" w:firstColumn="0" w:lastColumn="0" w:noHBand="0" w:noVBand="0"/>
        </w:tblPrEx>
        <w:trPr>
          <w:trHeight w:val="54"/>
        </w:trPr>
        <w:tc>
          <w:tcPr>
            <w:tcW w:w="1691" w:type="dxa"/>
          </w:tcPr>
          <w:p w14:paraId="4EF26ABB" w14:textId="77777777" w:rsidR="00812ECA" w:rsidRPr="002E6E74" w:rsidRDefault="00812ECA" w:rsidP="00F16803">
            <w:pPr>
              <w:jc w:val="center"/>
              <w:rPr>
                <w:sz w:val="18"/>
                <w:szCs w:val="20"/>
              </w:rPr>
            </w:pPr>
            <w:r w:rsidRPr="002E6E74">
              <w:rPr>
                <w:sz w:val="18"/>
                <w:szCs w:val="20"/>
              </w:rPr>
              <w:t>12</w:t>
            </w:r>
          </w:p>
        </w:tc>
        <w:tc>
          <w:tcPr>
            <w:tcW w:w="1558" w:type="dxa"/>
          </w:tcPr>
          <w:p w14:paraId="44F56931" w14:textId="77777777" w:rsidR="00812ECA" w:rsidRPr="002E6E74" w:rsidRDefault="00812ECA" w:rsidP="00F16803">
            <w:pPr>
              <w:jc w:val="center"/>
              <w:rPr>
                <w:sz w:val="18"/>
                <w:szCs w:val="20"/>
              </w:rPr>
            </w:pPr>
            <w:r w:rsidRPr="002E6E74">
              <w:rPr>
                <w:sz w:val="18"/>
                <w:szCs w:val="20"/>
              </w:rPr>
              <w:t>351971.50</w:t>
            </w:r>
          </w:p>
        </w:tc>
        <w:tc>
          <w:tcPr>
            <w:tcW w:w="1562" w:type="dxa"/>
          </w:tcPr>
          <w:p w14:paraId="15D14DCD" w14:textId="77777777" w:rsidR="00812ECA" w:rsidRPr="002E6E74" w:rsidRDefault="00812ECA" w:rsidP="00F16803">
            <w:pPr>
              <w:jc w:val="center"/>
              <w:rPr>
                <w:sz w:val="18"/>
                <w:szCs w:val="20"/>
              </w:rPr>
            </w:pPr>
            <w:r w:rsidRPr="002E6E74">
              <w:rPr>
                <w:sz w:val="18"/>
                <w:szCs w:val="20"/>
              </w:rPr>
              <w:t>1401845.36</w:t>
            </w:r>
          </w:p>
        </w:tc>
        <w:tc>
          <w:tcPr>
            <w:tcW w:w="2419" w:type="dxa"/>
          </w:tcPr>
          <w:p w14:paraId="19A27283"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080FD88C"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62F314E0" w14:textId="77777777" w:rsidR="00812ECA" w:rsidRPr="002E6E74" w:rsidRDefault="00812ECA" w:rsidP="00F16803">
            <w:pPr>
              <w:jc w:val="center"/>
              <w:rPr>
                <w:sz w:val="18"/>
                <w:szCs w:val="20"/>
              </w:rPr>
            </w:pPr>
            <w:r w:rsidRPr="002E6E74">
              <w:rPr>
                <w:sz w:val="18"/>
                <w:szCs w:val="20"/>
              </w:rPr>
              <w:t>–</w:t>
            </w:r>
          </w:p>
        </w:tc>
      </w:tr>
      <w:tr w:rsidR="00812ECA" w:rsidRPr="002E6E74" w14:paraId="694820FC" w14:textId="77777777" w:rsidTr="00F16803">
        <w:tblPrEx>
          <w:tblLook w:val="0000" w:firstRow="0" w:lastRow="0" w:firstColumn="0" w:lastColumn="0" w:noHBand="0" w:noVBand="0"/>
        </w:tblPrEx>
        <w:trPr>
          <w:trHeight w:val="54"/>
        </w:trPr>
        <w:tc>
          <w:tcPr>
            <w:tcW w:w="1691" w:type="dxa"/>
          </w:tcPr>
          <w:p w14:paraId="741EC3DF" w14:textId="77777777" w:rsidR="00812ECA" w:rsidRPr="002E6E74" w:rsidRDefault="00812ECA" w:rsidP="00F16803">
            <w:pPr>
              <w:jc w:val="center"/>
              <w:rPr>
                <w:sz w:val="18"/>
                <w:szCs w:val="20"/>
              </w:rPr>
            </w:pPr>
            <w:r w:rsidRPr="002E6E74">
              <w:rPr>
                <w:sz w:val="18"/>
                <w:szCs w:val="20"/>
              </w:rPr>
              <w:t>13</w:t>
            </w:r>
          </w:p>
        </w:tc>
        <w:tc>
          <w:tcPr>
            <w:tcW w:w="1558" w:type="dxa"/>
          </w:tcPr>
          <w:p w14:paraId="5B4D2C09" w14:textId="77777777" w:rsidR="00812ECA" w:rsidRPr="002E6E74" w:rsidRDefault="00812ECA" w:rsidP="00F16803">
            <w:pPr>
              <w:jc w:val="center"/>
              <w:rPr>
                <w:sz w:val="18"/>
                <w:szCs w:val="20"/>
              </w:rPr>
            </w:pPr>
            <w:r w:rsidRPr="002E6E74">
              <w:rPr>
                <w:sz w:val="18"/>
                <w:szCs w:val="20"/>
              </w:rPr>
              <w:t>351963.46</w:t>
            </w:r>
          </w:p>
        </w:tc>
        <w:tc>
          <w:tcPr>
            <w:tcW w:w="1562" w:type="dxa"/>
          </w:tcPr>
          <w:p w14:paraId="3A9F3002" w14:textId="77777777" w:rsidR="00812ECA" w:rsidRPr="002E6E74" w:rsidRDefault="00812ECA" w:rsidP="00F16803">
            <w:pPr>
              <w:jc w:val="center"/>
              <w:rPr>
                <w:sz w:val="18"/>
                <w:szCs w:val="20"/>
              </w:rPr>
            </w:pPr>
            <w:r w:rsidRPr="002E6E74">
              <w:rPr>
                <w:sz w:val="18"/>
                <w:szCs w:val="20"/>
              </w:rPr>
              <w:t>1401856.69</w:t>
            </w:r>
          </w:p>
        </w:tc>
        <w:tc>
          <w:tcPr>
            <w:tcW w:w="2419" w:type="dxa"/>
          </w:tcPr>
          <w:p w14:paraId="0801954C"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3FC92C8C"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23BEC995" w14:textId="77777777" w:rsidR="00812ECA" w:rsidRPr="002E6E74" w:rsidRDefault="00812ECA" w:rsidP="00F16803">
            <w:pPr>
              <w:jc w:val="center"/>
              <w:rPr>
                <w:sz w:val="18"/>
                <w:szCs w:val="20"/>
              </w:rPr>
            </w:pPr>
            <w:r w:rsidRPr="002E6E74">
              <w:rPr>
                <w:sz w:val="18"/>
                <w:szCs w:val="20"/>
              </w:rPr>
              <w:t>–</w:t>
            </w:r>
          </w:p>
        </w:tc>
      </w:tr>
      <w:tr w:rsidR="00812ECA" w:rsidRPr="002E6E74" w14:paraId="19E4C635" w14:textId="77777777" w:rsidTr="00F16803">
        <w:tblPrEx>
          <w:tblLook w:val="0000" w:firstRow="0" w:lastRow="0" w:firstColumn="0" w:lastColumn="0" w:noHBand="0" w:noVBand="0"/>
        </w:tblPrEx>
        <w:trPr>
          <w:trHeight w:val="54"/>
        </w:trPr>
        <w:tc>
          <w:tcPr>
            <w:tcW w:w="1691" w:type="dxa"/>
          </w:tcPr>
          <w:p w14:paraId="0F2644CF" w14:textId="77777777" w:rsidR="00812ECA" w:rsidRPr="002E6E74" w:rsidRDefault="00812ECA" w:rsidP="00F16803">
            <w:pPr>
              <w:jc w:val="center"/>
              <w:rPr>
                <w:sz w:val="18"/>
                <w:szCs w:val="20"/>
              </w:rPr>
            </w:pPr>
            <w:r w:rsidRPr="002E6E74">
              <w:rPr>
                <w:sz w:val="18"/>
                <w:szCs w:val="20"/>
              </w:rPr>
              <w:t>14</w:t>
            </w:r>
          </w:p>
        </w:tc>
        <w:tc>
          <w:tcPr>
            <w:tcW w:w="1558" w:type="dxa"/>
          </w:tcPr>
          <w:p w14:paraId="4A2A63D5" w14:textId="77777777" w:rsidR="00812ECA" w:rsidRPr="002E6E74" w:rsidRDefault="00812ECA" w:rsidP="00F16803">
            <w:pPr>
              <w:jc w:val="center"/>
              <w:rPr>
                <w:sz w:val="18"/>
                <w:szCs w:val="20"/>
              </w:rPr>
            </w:pPr>
            <w:r w:rsidRPr="002E6E74">
              <w:rPr>
                <w:sz w:val="18"/>
                <w:szCs w:val="20"/>
              </w:rPr>
              <w:t>351958.13</w:t>
            </w:r>
          </w:p>
        </w:tc>
        <w:tc>
          <w:tcPr>
            <w:tcW w:w="1562" w:type="dxa"/>
          </w:tcPr>
          <w:p w14:paraId="5744C9C7" w14:textId="77777777" w:rsidR="00812ECA" w:rsidRPr="002E6E74" w:rsidRDefault="00812ECA" w:rsidP="00F16803">
            <w:pPr>
              <w:jc w:val="center"/>
              <w:rPr>
                <w:sz w:val="18"/>
                <w:szCs w:val="20"/>
              </w:rPr>
            </w:pPr>
            <w:r w:rsidRPr="002E6E74">
              <w:rPr>
                <w:sz w:val="18"/>
                <w:szCs w:val="20"/>
              </w:rPr>
              <w:t>1401862.93</w:t>
            </w:r>
          </w:p>
        </w:tc>
        <w:tc>
          <w:tcPr>
            <w:tcW w:w="2419" w:type="dxa"/>
          </w:tcPr>
          <w:p w14:paraId="04FDCA9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7528B0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4AD5D65" w14:textId="77777777" w:rsidR="00812ECA" w:rsidRPr="002E6E74" w:rsidRDefault="00812ECA" w:rsidP="00F16803">
            <w:pPr>
              <w:jc w:val="center"/>
              <w:rPr>
                <w:sz w:val="18"/>
                <w:szCs w:val="20"/>
              </w:rPr>
            </w:pPr>
            <w:r w:rsidRPr="002E6E74">
              <w:rPr>
                <w:sz w:val="18"/>
                <w:szCs w:val="20"/>
              </w:rPr>
              <w:t>–</w:t>
            </w:r>
          </w:p>
        </w:tc>
      </w:tr>
      <w:tr w:rsidR="00812ECA" w:rsidRPr="002E6E74" w14:paraId="52C46CCF" w14:textId="77777777" w:rsidTr="00F16803">
        <w:tblPrEx>
          <w:tblLook w:val="0000" w:firstRow="0" w:lastRow="0" w:firstColumn="0" w:lastColumn="0" w:noHBand="0" w:noVBand="0"/>
        </w:tblPrEx>
        <w:trPr>
          <w:trHeight w:val="54"/>
        </w:trPr>
        <w:tc>
          <w:tcPr>
            <w:tcW w:w="1691" w:type="dxa"/>
          </w:tcPr>
          <w:p w14:paraId="7894A2E9" w14:textId="77777777" w:rsidR="00812ECA" w:rsidRPr="002E6E74" w:rsidRDefault="00812ECA" w:rsidP="00F16803">
            <w:pPr>
              <w:jc w:val="center"/>
              <w:rPr>
                <w:sz w:val="18"/>
                <w:szCs w:val="20"/>
              </w:rPr>
            </w:pPr>
            <w:r w:rsidRPr="002E6E74">
              <w:rPr>
                <w:sz w:val="18"/>
                <w:szCs w:val="20"/>
              </w:rPr>
              <w:t>15</w:t>
            </w:r>
          </w:p>
        </w:tc>
        <w:tc>
          <w:tcPr>
            <w:tcW w:w="1558" w:type="dxa"/>
          </w:tcPr>
          <w:p w14:paraId="793AC5AB" w14:textId="77777777" w:rsidR="00812ECA" w:rsidRPr="002E6E74" w:rsidRDefault="00812ECA" w:rsidP="00F16803">
            <w:pPr>
              <w:jc w:val="center"/>
              <w:rPr>
                <w:sz w:val="18"/>
                <w:szCs w:val="20"/>
              </w:rPr>
            </w:pPr>
            <w:r w:rsidRPr="002E6E74">
              <w:rPr>
                <w:sz w:val="18"/>
                <w:szCs w:val="20"/>
              </w:rPr>
              <w:t>351975.52</w:t>
            </w:r>
          </w:p>
        </w:tc>
        <w:tc>
          <w:tcPr>
            <w:tcW w:w="1562" w:type="dxa"/>
          </w:tcPr>
          <w:p w14:paraId="5EBE293B" w14:textId="77777777" w:rsidR="00812ECA" w:rsidRPr="002E6E74" w:rsidRDefault="00812ECA" w:rsidP="00F16803">
            <w:pPr>
              <w:jc w:val="center"/>
              <w:rPr>
                <w:sz w:val="18"/>
                <w:szCs w:val="20"/>
              </w:rPr>
            </w:pPr>
            <w:r w:rsidRPr="002E6E74">
              <w:rPr>
                <w:sz w:val="18"/>
                <w:szCs w:val="20"/>
              </w:rPr>
              <w:t>1401878.67</w:t>
            </w:r>
          </w:p>
        </w:tc>
        <w:tc>
          <w:tcPr>
            <w:tcW w:w="2419" w:type="dxa"/>
          </w:tcPr>
          <w:p w14:paraId="40409CD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9CEC1B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BEA9E36" w14:textId="77777777" w:rsidR="00812ECA" w:rsidRPr="002E6E74" w:rsidRDefault="00812ECA" w:rsidP="00F16803">
            <w:pPr>
              <w:jc w:val="center"/>
              <w:rPr>
                <w:sz w:val="18"/>
                <w:szCs w:val="20"/>
              </w:rPr>
            </w:pPr>
            <w:r w:rsidRPr="002E6E74">
              <w:rPr>
                <w:sz w:val="18"/>
                <w:szCs w:val="20"/>
              </w:rPr>
              <w:t>–</w:t>
            </w:r>
          </w:p>
        </w:tc>
      </w:tr>
      <w:tr w:rsidR="00812ECA" w:rsidRPr="002E6E74" w14:paraId="42FBF83D" w14:textId="77777777" w:rsidTr="00F16803">
        <w:tblPrEx>
          <w:tblLook w:val="0000" w:firstRow="0" w:lastRow="0" w:firstColumn="0" w:lastColumn="0" w:noHBand="0" w:noVBand="0"/>
        </w:tblPrEx>
        <w:trPr>
          <w:trHeight w:val="54"/>
        </w:trPr>
        <w:tc>
          <w:tcPr>
            <w:tcW w:w="1691" w:type="dxa"/>
          </w:tcPr>
          <w:p w14:paraId="548F3051" w14:textId="77777777" w:rsidR="00812ECA" w:rsidRPr="002E6E74" w:rsidRDefault="00812ECA" w:rsidP="00F16803">
            <w:pPr>
              <w:jc w:val="center"/>
              <w:rPr>
                <w:sz w:val="18"/>
                <w:szCs w:val="20"/>
              </w:rPr>
            </w:pPr>
            <w:r w:rsidRPr="002E6E74">
              <w:rPr>
                <w:sz w:val="18"/>
                <w:szCs w:val="20"/>
              </w:rPr>
              <w:t>16</w:t>
            </w:r>
          </w:p>
        </w:tc>
        <w:tc>
          <w:tcPr>
            <w:tcW w:w="1558" w:type="dxa"/>
          </w:tcPr>
          <w:p w14:paraId="143D7B94" w14:textId="77777777" w:rsidR="00812ECA" w:rsidRPr="002E6E74" w:rsidRDefault="00812ECA" w:rsidP="00F16803">
            <w:pPr>
              <w:jc w:val="center"/>
              <w:rPr>
                <w:sz w:val="18"/>
                <w:szCs w:val="20"/>
              </w:rPr>
            </w:pPr>
            <w:r w:rsidRPr="002E6E74">
              <w:rPr>
                <w:sz w:val="18"/>
                <w:szCs w:val="20"/>
              </w:rPr>
              <w:t>352024.55</w:t>
            </w:r>
          </w:p>
        </w:tc>
        <w:tc>
          <w:tcPr>
            <w:tcW w:w="1562" w:type="dxa"/>
          </w:tcPr>
          <w:p w14:paraId="15BAA2AD" w14:textId="77777777" w:rsidR="00812ECA" w:rsidRPr="002E6E74" w:rsidRDefault="00812ECA" w:rsidP="00F16803">
            <w:pPr>
              <w:jc w:val="center"/>
              <w:rPr>
                <w:sz w:val="18"/>
                <w:szCs w:val="20"/>
              </w:rPr>
            </w:pPr>
            <w:r w:rsidRPr="002E6E74">
              <w:rPr>
                <w:sz w:val="18"/>
                <w:szCs w:val="20"/>
              </w:rPr>
              <w:t>1401919.34</w:t>
            </w:r>
          </w:p>
        </w:tc>
        <w:tc>
          <w:tcPr>
            <w:tcW w:w="2419" w:type="dxa"/>
          </w:tcPr>
          <w:p w14:paraId="33FF8C6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DB954A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9F18EB0" w14:textId="77777777" w:rsidR="00812ECA" w:rsidRPr="002E6E74" w:rsidRDefault="00812ECA" w:rsidP="00F16803">
            <w:pPr>
              <w:jc w:val="center"/>
              <w:rPr>
                <w:sz w:val="18"/>
                <w:szCs w:val="20"/>
              </w:rPr>
            </w:pPr>
            <w:r w:rsidRPr="002E6E74">
              <w:rPr>
                <w:sz w:val="18"/>
                <w:szCs w:val="20"/>
              </w:rPr>
              <w:t>–</w:t>
            </w:r>
          </w:p>
        </w:tc>
      </w:tr>
      <w:tr w:rsidR="00812ECA" w:rsidRPr="002E6E74" w14:paraId="205C245D" w14:textId="77777777" w:rsidTr="00F16803">
        <w:tblPrEx>
          <w:tblLook w:val="0000" w:firstRow="0" w:lastRow="0" w:firstColumn="0" w:lastColumn="0" w:noHBand="0" w:noVBand="0"/>
        </w:tblPrEx>
        <w:trPr>
          <w:trHeight w:val="54"/>
        </w:trPr>
        <w:tc>
          <w:tcPr>
            <w:tcW w:w="1691" w:type="dxa"/>
          </w:tcPr>
          <w:p w14:paraId="576F1134" w14:textId="77777777" w:rsidR="00812ECA" w:rsidRPr="002E6E74" w:rsidRDefault="00812ECA" w:rsidP="00F16803">
            <w:pPr>
              <w:jc w:val="center"/>
              <w:rPr>
                <w:sz w:val="18"/>
                <w:szCs w:val="20"/>
              </w:rPr>
            </w:pPr>
            <w:r w:rsidRPr="002E6E74">
              <w:rPr>
                <w:sz w:val="18"/>
                <w:szCs w:val="20"/>
              </w:rPr>
              <w:t>17</w:t>
            </w:r>
          </w:p>
        </w:tc>
        <w:tc>
          <w:tcPr>
            <w:tcW w:w="1558" w:type="dxa"/>
          </w:tcPr>
          <w:p w14:paraId="5AF3D7F3" w14:textId="77777777" w:rsidR="00812ECA" w:rsidRPr="002E6E74" w:rsidRDefault="00812ECA" w:rsidP="00F16803">
            <w:pPr>
              <w:jc w:val="center"/>
              <w:rPr>
                <w:sz w:val="18"/>
                <w:szCs w:val="20"/>
              </w:rPr>
            </w:pPr>
            <w:r w:rsidRPr="002E6E74">
              <w:rPr>
                <w:sz w:val="18"/>
                <w:szCs w:val="20"/>
              </w:rPr>
              <w:t>352050.21</w:t>
            </w:r>
          </w:p>
        </w:tc>
        <w:tc>
          <w:tcPr>
            <w:tcW w:w="1562" w:type="dxa"/>
          </w:tcPr>
          <w:p w14:paraId="57B059DF" w14:textId="77777777" w:rsidR="00812ECA" w:rsidRPr="002E6E74" w:rsidRDefault="00812ECA" w:rsidP="00F16803">
            <w:pPr>
              <w:jc w:val="center"/>
              <w:rPr>
                <w:sz w:val="18"/>
                <w:szCs w:val="20"/>
              </w:rPr>
            </w:pPr>
            <w:r w:rsidRPr="002E6E74">
              <w:rPr>
                <w:sz w:val="18"/>
                <w:szCs w:val="20"/>
              </w:rPr>
              <w:t>1401932.70</w:t>
            </w:r>
          </w:p>
        </w:tc>
        <w:tc>
          <w:tcPr>
            <w:tcW w:w="2419" w:type="dxa"/>
          </w:tcPr>
          <w:p w14:paraId="23749CA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BA96D1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DCA98FE" w14:textId="77777777" w:rsidR="00812ECA" w:rsidRPr="002E6E74" w:rsidRDefault="00812ECA" w:rsidP="00F16803">
            <w:pPr>
              <w:jc w:val="center"/>
              <w:rPr>
                <w:sz w:val="18"/>
                <w:szCs w:val="20"/>
              </w:rPr>
            </w:pPr>
            <w:r w:rsidRPr="002E6E74">
              <w:rPr>
                <w:sz w:val="18"/>
                <w:szCs w:val="20"/>
              </w:rPr>
              <w:t>–</w:t>
            </w:r>
          </w:p>
        </w:tc>
      </w:tr>
      <w:tr w:rsidR="00812ECA" w:rsidRPr="002E6E74" w14:paraId="6F5C307A" w14:textId="77777777" w:rsidTr="00F16803">
        <w:tblPrEx>
          <w:tblLook w:val="0000" w:firstRow="0" w:lastRow="0" w:firstColumn="0" w:lastColumn="0" w:noHBand="0" w:noVBand="0"/>
        </w:tblPrEx>
        <w:trPr>
          <w:trHeight w:val="54"/>
        </w:trPr>
        <w:tc>
          <w:tcPr>
            <w:tcW w:w="1691" w:type="dxa"/>
          </w:tcPr>
          <w:p w14:paraId="09EBC055" w14:textId="77777777" w:rsidR="00812ECA" w:rsidRPr="002E6E74" w:rsidRDefault="00812ECA" w:rsidP="00F16803">
            <w:pPr>
              <w:jc w:val="center"/>
              <w:rPr>
                <w:sz w:val="18"/>
                <w:szCs w:val="20"/>
              </w:rPr>
            </w:pPr>
            <w:r w:rsidRPr="002E6E74">
              <w:rPr>
                <w:sz w:val="18"/>
                <w:szCs w:val="20"/>
              </w:rPr>
              <w:t>18</w:t>
            </w:r>
          </w:p>
        </w:tc>
        <w:tc>
          <w:tcPr>
            <w:tcW w:w="1558" w:type="dxa"/>
          </w:tcPr>
          <w:p w14:paraId="343E275D" w14:textId="77777777" w:rsidR="00812ECA" w:rsidRPr="002E6E74" w:rsidRDefault="00812ECA" w:rsidP="00F16803">
            <w:pPr>
              <w:jc w:val="center"/>
              <w:rPr>
                <w:sz w:val="18"/>
                <w:szCs w:val="20"/>
              </w:rPr>
            </w:pPr>
            <w:r w:rsidRPr="002E6E74">
              <w:rPr>
                <w:sz w:val="18"/>
                <w:szCs w:val="20"/>
              </w:rPr>
              <w:t>352073.62</w:t>
            </w:r>
          </w:p>
        </w:tc>
        <w:tc>
          <w:tcPr>
            <w:tcW w:w="1562" w:type="dxa"/>
          </w:tcPr>
          <w:p w14:paraId="4F78F440" w14:textId="77777777" w:rsidR="00812ECA" w:rsidRPr="002E6E74" w:rsidRDefault="00812ECA" w:rsidP="00F16803">
            <w:pPr>
              <w:jc w:val="center"/>
              <w:rPr>
                <w:sz w:val="18"/>
                <w:szCs w:val="20"/>
              </w:rPr>
            </w:pPr>
            <w:r w:rsidRPr="002E6E74">
              <w:rPr>
                <w:sz w:val="18"/>
                <w:szCs w:val="20"/>
              </w:rPr>
              <w:t>1401902.64</w:t>
            </w:r>
          </w:p>
        </w:tc>
        <w:tc>
          <w:tcPr>
            <w:tcW w:w="2419" w:type="dxa"/>
          </w:tcPr>
          <w:p w14:paraId="6E3F1071"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0466AD0D"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720971B5" w14:textId="77777777" w:rsidR="00812ECA" w:rsidRPr="002E6E74" w:rsidRDefault="00812ECA" w:rsidP="00F16803">
            <w:pPr>
              <w:jc w:val="center"/>
              <w:rPr>
                <w:sz w:val="18"/>
                <w:szCs w:val="20"/>
              </w:rPr>
            </w:pPr>
            <w:r w:rsidRPr="002E6E74">
              <w:rPr>
                <w:sz w:val="18"/>
                <w:szCs w:val="20"/>
              </w:rPr>
              <w:t>–</w:t>
            </w:r>
          </w:p>
        </w:tc>
      </w:tr>
      <w:tr w:rsidR="00812ECA" w:rsidRPr="002E6E74" w14:paraId="2C4FFB1B" w14:textId="77777777" w:rsidTr="00F16803">
        <w:tblPrEx>
          <w:tblLook w:val="0000" w:firstRow="0" w:lastRow="0" w:firstColumn="0" w:lastColumn="0" w:noHBand="0" w:noVBand="0"/>
        </w:tblPrEx>
        <w:trPr>
          <w:trHeight w:val="54"/>
        </w:trPr>
        <w:tc>
          <w:tcPr>
            <w:tcW w:w="1691" w:type="dxa"/>
          </w:tcPr>
          <w:p w14:paraId="3EBC9EBF" w14:textId="77777777" w:rsidR="00812ECA" w:rsidRPr="002E6E74" w:rsidRDefault="00812ECA" w:rsidP="00F16803">
            <w:pPr>
              <w:jc w:val="center"/>
              <w:rPr>
                <w:sz w:val="18"/>
                <w:szCs w:val="20"/>
              </w:rPr>
            </w:pPr>
            <w:r w:rsidRPr="002E6E74">
              <w:rPr>
                <w:sz w:val="18"/>
                <w:szCs w:val="20"/>
              </w:rPr>
              <w:t>19</w:t>
            </w:r>
          </w:p>
        </w:tc>
        <w:tc>
          <w:tcPr>
            <w:tcW w:w="1558" w:type="dxa"/>
          </w:tcPr>
          <w:p w14:paraId="6522EAEA" w14:textId="77777777" w:rsidR="00812ECA" w:rsidRPr="002E6E74" w:rsidRDefault="00812ECA" w:rsidP="00F16803">
            <w:pPr>
              <w:jc w:val="center"/>
              <w:rPr>
                <w:sz w:val="18"/>
                <w:szCs w:val="20"/>
              </w:rPr>
            </w:pPr>
            <w:r w:rsidRPr="002E6E74">
              <w:rPr>
                <w:sz w:val="18"/>
                <w:szCs w:val="20"/>
              </w:rPr>
              <w:t>352122.99</w:t>
            </w:r>
          </w:p>
        </w:tc>
        <w:tc>
          <w:tcPr>
            <w:tcW w:w="1562" w:type="dxa"/>
          </w:tcPr>
          <w:p w14:paraId="079AF192" w14:textId="77777777" w:rsidR="00812ECA" w:rsidRPr="002E6E74" w:rsidRDefault="00812ECA" w:rsidP="00F16803">
            <w:pPr>
              <w:jc w:val="center"/>
              <w:rPr>
                <w:sz w:val="18"/>
                <w:szCs w:val="20"/>
              </w:rPr>
            </w:pPr>
            <w:r w:rsidRPr="002E6E74">
              <w:rPr>
                <w:sz w:val="18"/>
                <w:szCs w:val="20"/>
              </w:rPr>
              <w:t>1401942.90</w:t>
            </w:r>
          </w:p>
        </w:tc>
        <w:tc>
          <w:tcPr>
            <w:tcW w:w="2419" w:type="dxa"/>
          </w:tcPr>
          <w:p w14:paraId="5E322A5B"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458FC75D"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37E0209D" w14:textId="77777777" w:rsidR="00812ECA" w:rsidRPr="002E6E74" w:rsidRDefault="00812ECA" w:rsidP="00F16803">
            <w:pPr>
              <w:jc w:val="center"/>
              <w:rPr>
                <w:sz w:val="18"/>
                <w:szCs w:val="20"/>
              </w:rPr>
            </w:pPr>
            <w:r w:rsidRPr="002E6E74">
              <w:rPr>
                <w:sz w:val="18"/>
                <w:szCs w:val="20"/>
              </w:rPr>
              <w:t>–</w:t>
            </w:r>
          </w:p>
        </w:tc>
      </w:tr>
      <w:tr w:rsidR="00812ECA" w:rsidRPr="002E6E74" w14:paraId="459B307C" w14:textId="77777777" w:rsidTr="00F16803">
        <w:tblPrEx>
          <w:tblLook w:val="0000" w:firstRow="0" w:lastRow="0" w:firstColumn="0" w:lastColumn="0" w:noHBand="0" w:noVBand="0"/>
        </w:tblPrEx>
        <w:trPr>
          <w:trHeight w:val="54"/>
        </w:trPr>
        <w:tc>
          <w:tcPr>
            <w:tcW w:w="1691" w:type="dxa"/>
          </w:tcPr>
          <w:p w14:paraId="13610D02" w14:textId="77777777" w:rsidR="00812ECA" w:rsidRPr="002E6E74" w:rsidRDefault="00812ECA" w:rsidP="00F16803">
            <w:pPr>
              <w:jc w:val="center"/>
              <w:rPr>
                <w:sz w:val="18"/>
                <w:szCs w:val="20"/>
              </w:rPr>
            </w:pPr>
            <w:r w:rsidRPr="002E6E74">
              <w:rPr>
                <w:sz w:val="18"/>
                <w:szCs w:val="20"/>
              </w:rPr>
              <w:t>20</w:t>
            </w:r>
          </w:p>
        </w:tc>
        <w:tc>
          <w:tcPr>
            <w:tcW w:w="1558" w:type="dxa"/>
          </w:tcPr>
          <w:p w14:paraId="0D3CC32C" w14:textId="77777777" w:rsidR="00812ECA" w:rsidRPr="002E6E74" w:rsidRDefault="00812ECA" w:rsidP="00F16803">
            <w:pPr>
              <w:jc w:val="center"/>
              <w:rPr>
                <w:sz w:val="18"/>
                <w:szCs w:val="20"/>
              </w:rPr>
            </w:pPr>
            <w:r w:rsidRPr="002E6E74">
              <w:rPr>
                <w:sz w:val="18"/>
                <w:szCs w:val="20"/>
              </w:rPr>
              <w:t>352142.67</w:t>
            </w:r>
          </w:p>
        </w:tc>
        <w:tc>
          <w:tcPr>
            <w:tcW w:w="1562" w:type="dxa"/>
          </w:tcPr>
          <w:p w14:paraId="6F18205C" w14:textId="77777777" w:rsidR="00812ECA" w:rsidRPr="002E6E74" w:rsidRDefault="00812ECA" w:rsidP="00F16803">
            <w:pPr>
              <w:jc w:val="center"/>
              <w:rPr>
                <w:sz w:val="18"/>
                <w:szCs w:val="20"/>
              </w:rPr>
            </w:pPr>
            <w:r w:rsidRPr="002E6E74">
              <w:rPr>
                <w:sz w:val="18"/>
                <w:szCs w:val="20"/>
              </w:rPr>
              <w:t>1401957.82</w:t>
            </w:r>
          </w:p>
        </w:tc>
        <w:tc>
          <w:tcPr>
            <w:tcW w:w="2419" w:type="dxa"/>
          </w:tcPr>
          <w:p w14:paraId="0B9E5E2A"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558F24BC"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6F8111F7" w14:textId="77777777" w:rsidR="00812ECA" w:rsidRPr="002E6E74" w:rsidRDefault="00812ECA" w:rsidP="00F16803">
            <w:pPr>
              <w:jc w:val="center"/>
              <w:rPr>
                <w:sz w:val="18"/>
                <w:szCs w:val="20"/>
              </w:rPr>
            </w:pPr>
            <w:r w:rsidRPr="002E6E74">
              <w:rPr>
                <w:sz w:val="18"/>
                <w:szCs w:val="20"/>
              </w:rPr>
              <w:t>–</w:t>
            </w:r>
          </w:p>
        </w:tc>
      </w:tr>
      <w:tr w:rsidR="00812ECA" w:rsidRPr="002E6E74" w14:paraId="6AFBA4A0" w14:textId="77777777" w:rsidTr="00F16803">
        <w:tblPrEx>
          <w:tblLook w:val="0000" w:firstRow="0" w:lastRow="0" w:firstColumn="0" w:lastColumn="0" w:noHBand="0" w:noVBand="0"/>
        </w:tblPrEx>
        <w:trPr>
          <w:trHeight w:val="54"/>
        </w:trPr>
        <w:tc>
          <w:tcPr>
            <w:tcW w:w="1691" w:type="dxa"/>
          </w:tcPr>
          <w:p w14:paraId="6D9FD358" w14:textId="77777777" w:rsidR="00812ECA" w:rsidRPr="002E6E74" w:rsidRDefault="00812ECA" w:rsidP="00F16803">
            <w:pPr>
              <w:jc w:val="center"/>
              <w:rPr>
                <w:sz w:val="18"/>
                <w:szCs w:val="20"/>
              </w:rPr>
            </w:pPr>
            <w:r w:rsidRPr="002E6E74">
              <w:rPr>
                <w:sz w:val="18"/>
                <w:szCs w:val="20"/>
              </w:rPr>
              <w:t>21</w:t>
            </w:r>
          </w:p>
        </w:tc>
        <w:tc>
          <w:tcPr>
            <w:tcW w:w="1558" w:type="dxa"/>
          </w:tcPr>
          <w:p w14:paraId="277BD00E" w14:textId="77777777" w:rsidR="00812ECA" w:rsidRPr="002E6E74" w:rsidRDefault="00812ECA" w:rsidP="00F16803">
            <w:pPr>
              <w:jc w:val="center"/>
              <w:rPr>
                <w:sz w:val="18"/>
                <w:szCs w:val="20"/>
              </w:rPr>
            </w:pPr>
            <w:r w:rsidRPr="002E6E74">
              <w:rPr>
                <w:sz w:val="18"/>
                <w:szCs w:val="20"/>
              </w:rPr>
              <w:t>352202.35</w:t>
            </w:r>
          </w:p>
        </w:tc>
        <w:tc>
          <w:tcPr>
            <w:tcW w:w="1562" w:type="dxa"/>
          </w:tcPr>
          <w:p w14:paraId="53E970F1" w14:textId="77777777" w:rsidR="00812ECA" w:rsidRPr="002E6E74" w:rsidRDefault="00812ECA" w:rsidP="00F16803">
            <w:pPr>
              <w:jc w:val="center"/>
              <w:rPr>
                <w:sz w:val="18"/>
                <w:szCs w:val="20"/>
              </w:rPr>
            </w:pPr>
            <w:r w:rsidRPr="002E6E74">
              <w:rPr>
                <w:sz w:val="18"/>
                <w:szCs w:val="20"/>
              </w:rPr>
              <w:t>1401994.70</w:t>
            </w:r>
          </w:p>
        </w:tc>
        <w:tc>
          <w:tcPr>
            <w:tcW w:w="2419" w:type="dxa"/>
          </w:tcPr>
          <w:p w14:paraId="3D9EAECF"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0BA50C33"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55D1C190" w14:textId="77777777" w:rsidR="00812ECA" w:rsidRPr="002E6E74" w:rsidRDefault="00812ECA" w:rsidP="00F16803">
            <w:pPr>
              <w:jc w:val="center"/>
              <w:rPr>
                <w:sz w:val="18"/>
                <w:szCs w:val="20"/>
              </w:rPr>
            </w:pPr>
            <w:r w:rsidRPr="002E6E74">
              <w:rPr>
                <w:sz w:val="18"/>
                <w:szCs w:val="20"/>
              </w:rPr>
              <w:t>–</w:t>
            </w:r>
          </w:p>
        </w:tc>
      </w:tr>
      <w:tr w:rsidR="00812ECA" w:rsidRPr="002E6E74" w14:paraId="54A1D046" w14:textId="77777777" w:rsidTr="00F16803">
        <w:tblPrEx>
          <w:tblLook w:val="0000" w:firstRow="0" w:lastRow="0" w:firstColumn="0" w:lastColumn="0" w:noHBand="0" w:noVBand="0"/>
        </w:tblPrEx>
        <w:trPr>
          <w:trHeight w:val="54"/>
        </w:trPr>
        <w:tc>
          <w:tcPr>
            <w:tcW w:w="1691" w:type="dxa"/>
          </w:tcPr>
          <w:p w14:paraId="52E77CDE" w14:textId="77777777" w:rsidR="00812ECA" w:rsidRPr="002E6E74" w:rsidRDefault="00812ECA" w:rsidP="00F16803">
            <w:pPr>
              <w:jc w:val="center"/>
              <w:rPr>
                <w:sz w:val="18"/>
                <w:szCs w:val="20"/>
              </w:rPr>
            </w:pPr>
            <w:r w:rsidRPr="002E6E74">
              <w:rPr>
                <w:sz w:val="18"/>
                <w:szCs w:val="20"/>
              </w:rPr>
              <w:t>22</w:t>
            </w:r>
          </w:p>
        </w:tc>
        <w:tc>
          <w:tcPr>
            <w:tcW w:w="1558" w:type="dxa"/>
          </w:tcPr>
          <w:p w14:paraId="15AE3C79" w14:textId="77777777" w:rsidR="00812ECA" w:rsidRPr="002E6E74" w:rsidRDefault="00812ECA" w:rsidP="00F16803">
            <w:pPr>
              <w:jc w:val="center"/>
              <w:rPr>
                <w:sz w:val="18"/>
                <w:szCs w:val="20"/>
              </w:rPr>
            </w:pPr>
            <w:r w:rsidRPr="002E6E74">
              <w:rPr>
                <w:sz w:val="18"/>
                <w:szCs w:val="20"/>
              </w:rPr>
              <w:t>352207.89</w:t>
            </w:r>
          </w:p>
        </w:tc>
        <w:tc>
          <w:tcPr>
            <w:tcW w:w="1562" w:type="dxa"/>
          </w:tcPr>
          <w:p w14:paraId="5852B00B" w14:textId="77777777" w:rsidR="00812ECA" w:rsidRPr="002E6E74" w:rsidRDefault="00812ECA" w:rsidP="00F16803">
            <w:pPr>
              <w:jc w:val="center"/>
              <w:rPr>
                <w:sz w:val="18"/>
                <w:szCs w:val="20"/>
              </w:rPr>
            </w:pPr>
            <w:r w:rsidRPr="002E6E74">
              <w:rPr>
                <w:sz w:val="18"/>
                <w:szCs w:val="20"/>
              </w:rPr>
              <w:t>1401997.73</w:t>
            </w:r>
          </w:p>
        </w:tc>
        <w:tc>
          <w:tcPr>
            <w:tcW w:w="2419" w:type="dxa"/>
          </w:tcPr>
          <w:p w14:paraId="773877C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C57E8B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387324E" w14:textId="77777777" w:rsidR="00812ECA" w:rsidRPr="002E6E74" w:rsidRDefault="00812ECA" w:rsidP="00F16803">
            <w:pPr>
              <w:jc w:val="center"/>
              <w:rPr>
                <w:sz w:val="18"/>
                <w:szCs w:val="20"/>
              </w:rPr>
            </w:pPr>
            <w:r w:rsidRPr="002E6E74">
              <w:rPr>
                <w:sz w:val="18"/>
                <w:szCs w:val="20"/>
              </w:rPr>
              <w:t>–</w:t>
            </w:r>
          </w:p>
        </w:tc>
      </w:tr>
      <w:tr w:rsidR="00812ECA" w:rsidRPr="002E6E74" w14:paraId="2FB522B2" w14:textId="77777777" w:rsidTr="00F16803">
        <w:tblPrEx>
          <w:tblLook w:val="0000" w:firstRow="0" w:lastRow="0" w:firstColumn="0" w:lastColumn="0" w:noHBand="0" w:noVBand="0"/>
        </w:tblPrEx>
        <w:trPr>
          <w:trHeight w:val="54"/>
        </w:trPr>
        <w:tc>
          <w:tcPr>
            <w:tcW w:w="1691" w:type="dxa"/>
          </w:tcPr>
          <w:p w14:paraId="5EBFE385" w14:textId="77777777" w:rsidR="00812ECA" w:rsidRPr="002E6E74" w:rsidRDefault="00812ECA" w:rsidP="00F16803">
            <w:pPr>
              <w:jc w:val="center"/>
              <w:rPr>
                <w:sz w:val="18"/>
                <w:szCs w:val="20"/>
              </w:rPr>
            </w:pPr>
            <w:r w:rsidRPr="002E6E74">
              <w:rPr>
                <w:sz w:val="18"/>
                <w:szCs w:val="20"/>
              </w:rPr>
              <w:t>23</w:t>
            </w:r>
          </w:p>
        </w:tc>
        <w:tc>
          <w:tcPr>
            <w:tcW w:w="1558" w:type="dxa"/>
          </w:tcPr>
          <w:p w14:paraId="02885A35" w14:textId="77777777" w:rsidR="00812ECA" w:rsidRPr="002E6E74" w:rsidRDefault="00812ECA" w:rsidP="00F16803">
            <w:pPr>
              <w:jc w:val="center"/>
              <w:rPr>
                <w:sz w:val="18"/>
                <w:szCs w:val="20"/>
              </w:rPr>
            </w:pPr>
            <w:r w:rsidRPr="002E6E74">
              <w:rPr>
                <w:sz w:val="18"/>
                <w:szCs w:val="20"/>
              </w:rPr>
              <w:t>352251.19</w:t>
            </w:r>
          </w:p>
        </w:tc>
        <w:tc>
          <w:tcPr>
            <w:tcW w:w="1562" w:type="dxa"/>
          </w:tcPr>
          <w:p w14:paraId="43F96484" w14:textId="77777777" w:rsidR="00812ECA" w:rsidRPr="002E6E74" w:rsidRDefault="00812ECA" w:rsidP="00F16803">
            <w:pPr>
              <w:jc w:val="center"/>
              <w:rPr>
                <w:sz w:val="18"/>
                <w:szCs w:val="20"/>
              </w:rPr>
            </w:pPr>
            <w:r w:rsidRPr="002E6E74">
              <w:rPr>
                <w:sz w:val="18"/>
                <w:szCs w:val="20"/>
              </w:rPr>
              <w:t>1401919.34</w:t>
            </w:r>
          </w:p>
        </w:tc>
        <w:tc>
          <w:tcPr>
            <w:tcW w:w="2419" w:type="dxa"/>
          </w:tcPr>
          <w:p w14:paraId="5191FDD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8C2E79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83B22DC" w14:textId="77777777" w:rsidR="00812ECA" w:rsidRPr="002E6E74" w:rsidRDefault="00812ECA" w:rsidP="00F16803">
            <w:pPr>
              <w:jc w:val="center"/>
              <w:rPr>
                <w:sz w:val="18"/>
                <w:szCs w:val="20"/>
              </w:rPr>
            </w:pPr>
            <w:r w:rsidRPr="002E6E74">
              <w:rPr>
                <w:sz w:val="18"/>
                <w:szCs w:val="20"/>
              </w:rPr>
              <w:t>–</w:t>
            </w:r>
          </w:p>
        </w:tc>
      </w:tr>
      <w:tr w:rsidR="00812ECA" w:rsidRPr="002E6E74" w14:paraId="2AF4E95C" w14:textId="77777777" w:rsidTr="00F16803">
        <w:tblPrEx>
          <w:tblLook w:val="0000" w:firstRow="0" w:lastRow="0" w:firstColumn="0" w:lastColumn="0" w:noHBand="0" w:noVBand="0"/>
        </w:tblPrEx>
        <w:trPr>
          <w:trHeight w:val="54"/>
        </w:trPr>
        <w:tc>
          <w:tcPr>
            <w:tcW w:w="1691" w:type="dxa"/>
          </w:tcPr>
          <w:p w14:paraId="5300D929" w14:textId="77777777" w:rsidR="00812ECA" w:rsidRPr="002E6E74" w:rsidRDefault="00812ECA" w:rsidP="00F16803">
            <w:pPr>
              <w:jc w:val="center"/>
              <w:rPr>
                <w:sz w:val="18"/>
                <w:szCs w:val="20"/>
              </w:rPr>
            </w:pPr>
            <w:r w:rsidRPr="002E6E74">
              <w:rPr>
                <w:sz w:val="18"/>
                <w:szCs w:val="20"/>
              </w:rPr>
              <w:t>24</w:t>
            </w:r>
          </w:p>
        </w:tc>
        <w:tc>
          <w:tcPr>
            <w:tcW w:w="1558" w:type="dxa"/>
          </w:tcPr>
          <w:p w14:paraId="6297D335" w14:textId="77777777" w:rsidR="00812ECA" w:rsidRPr="002E6E74" w:rsidRDefault="00812ECA" w:rsidP="00F16803">
            <w:pPr>
              <w:jc w:val="center"/>
              <w:rPr>
                <w:sz w:val="18"/>
                <w:szCs w:val="20"/>
              </w:rPr>
            </w:pPr>
            <w:r w:rsidRPr="002E6E74">
              <w:rPr>
                <w:sz w:val="18"/>
                <w:szCs w:val="20"/>
              </w:rPr>
              <w:t>352266.61</w:t>
            </w:r>
          </w:p>
        </w:tc>
        <w:tc>
          <w:tcPr>
            <w:tcW w:w="1562" w:type="dxa"/>
          </w:tcPr>
          <w:p w14:paraId="758E85DF" w14:textId="77777777" w:rsidR="00812ECA" w:rsidRPr="002E6E74" w:rsidRDefault="00812ECA" w:rsidP="00F16803">
            <w:pPr>
              <w:jc w:val="center"/>
              <w:rPr>
                <w:sz w:val="18"/>
                <w:szCs w:val="20"/>
              </w:rPr>
            </w:pPr>
            <w:r w:rsidRPr="002E6E74">
              <w:rPr>
                <w:sz w:val="18"/>
                <w:szCs w:val="20"/>
              </w:rPr>
              <w:t>1401886.22</w:t>
            </w:r>
          </w:p>
        </w:tc>
        <w:tc>
          <w:tcPr>
            <w:tcW w:w="2419" w:type="dxa"/>
          </w:tcPr>
          <w:p w14:paraId="77B2B23F"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D6D0D0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B98AB6A" w14:textId="77777777" w:rsidR="00812ECA" w:rsidRPr="002E6E74" w:rsidRDefault="00812ECA" w:rsidP="00F16803">
            <w:pPr>
              <w:jc w:val="center"/>
              <w:rPr>
                <w:sz w:val="18"/>
                <w:szCs w:val="20"/>
              </w:rPr>
            </w:pPr>
            <w:r w:rsidRPr="002E6E74">
              <w:rPr>
                <w:sz w:val="18"/>
                <w:szCs w:val="20"/>
              </w:rPr>
              <w:t>–</w:t>
            </w:r>
          </w:p>
        </w:tc>
      </w:tr>
      <w:tr w:rsidR="00812ECA" w:rsidRPr="002E6E74" w14:paraId="27D373A3" w14:textId="77777777" w:rsidTr="00F16803">
        <w:tblPrEx>
          <w:tblLook w:val="0000" w:firstRow="0" w:lastRow="0" w:firstColumn="0" w:lastColumn="0" w:noHBand="0" w:noVBand="0"/>
        </w:tblPrEx>
        <w:trPr>
          <w:trHeight w:val="54"/>
        </w:trPr>
        <w:tc>
          <w:tcPr>
            <w:tcW w:w="1691" w:type="dxa"/>
          </w:tcPr>
          <w:p w14:paraId="10A93EF9" w14:textId="77777777" w:rsidR="00812ECA" w:rsidRPr="002E6E74" w:rsidRDefault="00812ECA" w:rsidP="00F16803">
            <w:pPr>
              <w:jc w:val="center"/>
              <w:rPr>
                <w:sz w:val="18"/>
                <w:szCs w:val="20"/>
              </w:rPr>
            </w:pPr>
            <w:r w:rsidRPr="002E6E74">
              <w:rPr>
                <w:sz w:val="18"/>
                <w:szCs w:val="20"/>
              </w:rPr>
              <w:t>25</w:t>
            </w:r>
          </w:p>
        </w:tc>
        <w:tc>
          <w:tcPr>
            <w:tcW w:w="1558" w:type="dxa"/>
          </w:tcPr>
          <w:p w14:paraId="47E1940C" w14:textId="77777777" w:rsidR="00812ECA" w:rsidRPr="002E6E74" w:rsidRDefault="00812ECA" w:rsidP="00F16803">
            <w:pPr>
              <w:jc w:val="center"/>
              <w:rPr>
                <w:sz w:val="18"/>
                <w:szCs w:val="20"/>
              </w:rPr>
            </w:pPr>
            <w:r w:rsidRPr="002E6E74">
              <w:rPr>
                <w:sz w:val="18"/>
                <w:szCs w:val="20"/>
              </w:rPr>
              <w:t>352273.49</w:t>
            </w:r>
          </w:p>
        </w:tc>
        <w:tc>
          <w:tcPr>
            <w:tcW w:w="1562" w:type="dxa"/>
          </w:tcPr>
          <w:p w14:paraId="33F9760A" w14:textId="77777777" w:rsidR="00812ECA" w:rsidRPr="002E6E74" w:rsidRDefault="00812ECA" w:rsidP="00F16803">
            <w:pPr>
              <w:jc w:val="center"/>
              <w:rPr>
                <w:sz w:val="18"/>
                <w:szCs w:val="20"/>
              </w:rPr>
            </w:pPr>
            <w:r w:rsidRPr="002E6E74">
              <w:rPr>
                <w:sz w:val="18"/>
                <w:szCs w:val="20"/>
              </w:rPr>
              <w:t>1401866.86</w:t>
            </w:r>
          </w:p>
        </w:tc>
        <w:tc>
          <w:tcPr>
            <w:tcW w:w="2419" w:type="dxa"/>
          </w:tcPr>
          <w:p w14:paraId="043223C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292F0A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A26A6A3" w14:textId="77777777" w:rsidR="00812ECA" w:rsidRPr="002E6E74" w:rsidRDefault="00812ECA" w:rsidP="00F16803">
            <w:pPr>
              <w:jc w:val="center"/>
              <w:rPr>
                <w:sz w:val="18"/>
                <w:szCs w:val="20"/>
              </w:rPr>
            </w:pPr>
            <w:r w:rsidRPr="002E6E74">
              <w:rPr>
                <w:sz w:val="18"/>
                <w:szCs w:val="20"/>
              </w:rPr>
              <w:t>–</w:t>
            </w:r>
          </w:p>
        </w:tc>
      </w:tr>
      <w:tr w:rsidR="00812ECA" w:rsidRPr="002E6E74" w14:paraId="6F9C4D37" w14:textId="77777777" w:rsidTr="00F16803">
        <w:tblPrEx>
          <w:tblLook w:val="0000" w:firstRow="0" w:lastRow="0" w:firstColumn="0" w:lastColumn="0" w:noHBand="0" w:noVBand="0"/>
        </w:tblPrEx>
        <w:trPr>
          <w:trHeight w:val="54"/>
        </w:trPr>
        <w:tc>
          <w:tcPr>
            <w:tcW w:w="1691" w:type="dxa"/>
          </w:tcPr>
          <w:p w14:paraId="7608056F" w14:textId="77777777" w:rsidR="00812ECA" w:rsidRPr="002E6E74" w:rsidRDefault="00812ECA" w:rsidP="00F16803">
            <w:pPr>
              <w:jc w:val="center"/>
              <w:rPr>
                <w:sz w:val="18"/>
                <w:szCs w:val="20"/>
              </w:rPr>
            </w:pPr>
            <w:r w:rsidRPr="002E6E74">
              <w:rPr>
                <w:sz w:val="18"/>
                <w:szCs w:val="20"/>
              </w:rPr>
              <w:t>26</w:t>
            </w:r>
          </w:p>
        </w:tc>
        <w:tc>
          <w:tcPr>
            <w:tcW w:w="1558" w:type="dxa"/>
          </w:tcPr>
          <w:p w14:paraId="2CC56FA2" w14:textId="77777777" w:rsidR="00812ECA" w:rsidRPr="002E6E74" w:rsidRDefault="00812ECA" w:rsidP="00F16803">
            <w:pPr>
              <w:jc w:val="center"/>
              <w:rPr>
                <w:sz w:val="18"/>
                <w:szCs w:val="20"/>
              </w:rPr>
            </w:pPr>
            <w:r w:rsidRPr="002E6E74">
              <w:rPr>
                <w:sz w:val="18"/>
                <w:szCs w:val="20"/>
              </w:rPr>
              <w:t>352276.12</w:t>
            </w:r>
          </w:p>
        </w:tc>
        <w:tc>
          <w:tcPr>
            <w:tcW w:w="1562" w:type="dxa"/>
          </w:tcPr>
          <w:p w14:paraId="2D585A84" w14:textId="77777777" w:rsidR="00812ECA" w:rsidRPr="002E6E74" w:rsidRDefault="00812ECA" w:rsidP="00F16803">
            <w:pPr>
              <w:jc w:val="center"/>
              <w:rPr>
                <w:sz w:val="18"/>
                <w:szCs w:val="20"/>
              </w:rPr>
            </w:pPr>
            <w:r w:rsidRPr="002E6E74">
              <w:rPr>
                <w:sz w:val="18"/>
                <w:szCs w:val="20"/>
              </w:rPr>
              <w:t>1401858.34</w:t>
            </w:r>
          </w:p>
        </w:tc>
        <w:tc>
          <w:tcPr>
            <w:tcW w:w="2419" w:type="dxa"/>
          </w:tcPr>
          <w:p w14:paraId="31954A6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755149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60381EE" w14:textId="77777777" w:rsidR="00812ECA" w:rsidRPr="002E6E74" w:rsidRDefault="00812ECA" w:rsidP="00F16803">
            <w:pPr>
              <w:jc w:val="center"/>
              <w:rPr>
                <w:sz w:val="18"/>
                <w:szCs w:val="20"/>
              </w:rPr>
            </w:pPr>
            <w:r w:rsidRPr="002E6E74">
              <w:rPr>
                <w:sz w:val="18"/>
                <w:szCs w:val="20"/>
              </w:rPr>
              <w:t>–</w:t>
            </w:r>
          </w:p>
        </w:tc>
      </w:tr>
      <w:tr w:rsidR="00812ECA" w:rsidRPr="002E6E74" w14:paraId="3BAE6A38" w14:textId="77777777" w:rsidTr="00F16803">
        <w:tblPrEx>
          <w:tblLook w:val="0000" w:firstRow="0" w:lastRow="0" w:firstColumn="0" w:lastColumn="0" w:noHBand="0" w:noVBand="0"/>
        </w:tblPrEx>
        <w:trPr>
          <w:trHeight w:val="54"/>
        </w:trPr>
        <w:tc>
          <w:tcPr>
            <w:tcW w:w="1691" w:type="dxa"/>
          </w:tcPr>
          <w:p w14:paraId="5A4B3B4D" w14:textId="77777777" w:rsidR="00812ECA" w:rsidRPr="002E6E74" w:rsidRDefault="00812ECA" w:rsidP="00F16803">
            <w:pPr>
              <w:jc w:val="center"/>
              <w:rPr>
                <w:sz w:val="18"/>
                <w:szCs w:val="20"/>
              </w:rPr>
            </w:pPr>
            <w:r w:rsidRPr="002E6E74">
              <w:rPr>
                <w:sz w:val="18"/>
                <w:szCs w:val="20"/>
              </w:rPr>
              <w:t>27</w:t>
            </w:r>
          </w:p>
        </w:tc>
        <w:tc>
          <w:tcPr>
            <w:tcW w:w="1558" w:type="dxa"/>
          </w:tcPr>
          <w:p w14:paraId="132EF0C9" w14:textId="77777777" w:rsidR="00812ECA" w:rsidRPr="002E6E74" w:rsidRDefault="00812ECA" w:rsidP="00F16803">
            <w:pPr>
              <w:jc w:val="center"/>
              <w:rPr>
                <w:sz w:val="18"/>
                <w:szCs w:val="20"/>
              </w:rPr>
            </w:pPr>
            <w:r w:rsidRPr="002E6E74">
              <w:rPr>
                <w:sz w:val="18"/>
                <w:szCs w:val="20"/>
              </w:rPr>
              <w:t>352280.06</w:t>
            </w:r>
          </w:p>
        </w:tc>
        <w:tc>
          <w:tcPr>
            <w:tcW w:w="1562" w:type="dxa"/>
          </w:tcPr>
          <w:p w14:paraId="0AD81382" w14:textId="77777777" w:rsidR="00812ECA" w:rsidRPr="002E6E74" w:rsidRDefault="00812ECA" w:rsidP="00F16803">
            <w:pPr>
              <w:jc w:val="center"/>
              <w:rPr>
                <w:sz w:val="18"/>
                <w:szCs w:val="20"/>
              </w:rPr>
            </w:pPr>
            <w:r w:rsidRPr="002E6E74">
              <w:rPr>
                <w:sz w:val="18"/>
                <w:szCs w:val="20"/>
              </w:rPr>
              <w:t>1401838.33</w:t>
            </w:r>
          </w:p>
        </w:tc>
        <w:tc>
          <w:tcPr>
            <w:tcW w:w="2419" w:type="dxa"/>
          </w:tcPr>
          <w:p w14:paraId="1E71167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3772AC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DB09E1C" w14:textId="77777777" w:rsidR="00812ECA" w:rsidRPr="002E6E74" w:rsidRDefault="00812ECA" w:rsidP="00F16803">
            <w:pPr>
              <w:jc w:val="center"/>
              <w:rPr>
                <w:sz w:val="18"/>
                <w:szCs w:val="20"/>
              </w:rPr>
            </w:pPr>
            <w:r w:rsidRPr="002E6E74">
              <w:rPr>
                <w:sz w:val="18"/>
                <w:szCs w:val="20"/>
              </w:rPr>
              <w:t>–</w:t>
            </w:r>
          </w:p>
        </w:tc>
      </w:tr>
      <w:tr w:rsidR="00812ECA" w:rsidRPr="002E6E74" w14:paraId="129034A7" w14:textId="77777777" w:rsidTr="00F16803">
        <w:tblPrEx>
          <w:tblLook w:val="0000" w:firstRow="0" w:lastRow="0" w:firstColumn="0" w:lastColumn="0" w:noHBand="0" w:noVBand="0"/>
        </w:tblPrEx>
        <w:trPr>
          <w:trHeight w:val="54"/>
        </w:trPr>
        <w:tc>
          <w:tcPr>
            <w:tcW w:w="1691" w:type="dxa"/>
          </w:tcPr>
          <w:p w14:paraId="2D2DBC37" w14:textId="77777777" w:rsidR="00812ECA" w:rsidRPr="002E6E74" w:rsidRDefault="00812ECA" w:rsidP="00F16803">
            <w:pPr>
              <w:jc w:val="center"/>
              <w:rPr>
                <w:sz w:val="18"/>
                <w:szCs w:val="20"/>
              </w:rPr>
            </w:pPr>
            <w:r w:rsidRPr="002E6E74">
              <w:rPr>
                <w:sz w:val="18"/>
                <w:szCs w:val="20"/>
              </w:rPr>
              <w:t>28</w:t>
            </w:r>
          </w:p>
        </w:tc>
        <w:tc>
          <w:tcPr>
            <w:tcW w:w="1558" w:type="dxa"/>
          </w:tcPr>
          <w:p w14:paraId="4E9A439A" w14:textId="77777777" w:rsidR="00812ECA" w:rsidRPr="002E6E74" w:rsidRDefault="00812ECA" w:rsidP="00F16803">
            <w:pPr>
              <w:jc w:val="center"/>
              <w:rPr>
                <w:sz w:val="18"/>
                <w:szCs w:val="20"/>
              </w:rPr>
            </w:pPr>
            <w:r w:rsidRPr="002E6E74">
              <w:rPr>
                <w:sz w:val="18"/>
                <w:szCs w:val="20"/>
              </w:rPr>
              <w:t>352281.51</w:t>
            </w:r>
          </w:p>
        </w:tc>
        <w:tc>
          <w:tcPr>
            <w:tcW w:w="1562" w:type="dxa"/>
          </w:tcPr>
          <w:p w14:paraId="0F203893" w14:textId="77777777" w:rsidR="00812ECA" w:rsidRPr="002E6E74" w:rsidRDefault="00812ECA" w:rsidP="00F16803">
            <w:pPr>
              <w:jc w:val="center"/>
              <w:rPr>
                <w:sz w:val="18"/>
                <w:szCs w:val="20"/>
              </w:rPr>
            </w:pPr>
            <w:r w:rsidRPr="002E6E74">
              <w:rPr>
                <w:sz w:val="18"/>
                <w:szCs w:val="20"/>
              </w:rPr>
              <w:t>1401823.26</w:t>
            </w:r>
          </w:p>
        </w:tc>
        <w:tc>
          <w:tcPr>
            <w:tcW w:w="2419" w:type="dxa"/>
          </w:tcPr>
          <w:p w14:paraId="622719C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114878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B9F8A79" w14:textId="77777777" w:rsidR="00812ECA" w:rsidRPr="002E6E74" w:rsidRDefault="00812ECA" w:rsidP="00F16803">
            <w:pPr>
              <w:jc w:val="center"/>
              <w:rPr>
                <w:sz w:val="18"/>
                <w:szCs w:val="20"/>
              </w:rPr>
            </w:pPr>
            <w:r w:rsidRPr="002E6E74">
              <w:rPr>
                <w:sz w:val="18"/>
                <w:szCs w:val="20"/>
              </w:rPr>
              <w:t>–</w:t>
            </w:r>
          </w:p>
        </w:tc>
      </w:tr>
      <w:tr w:rsidR="00812ECA" w:rsidRPr="002E6E74" w14:paraId="58A198AF" w14:textId="77777777" w:rsidTr="00F16803">
        <w:tblPrEx>
          <w:tblLook w:val="0000" w:firstRow="0" w:lastRow="0" w:firstColumn="0" w:lastColumn="0" w:noHBand="0" w:noVBand="0"/>
        </w:tblPrEx>
        <w:trPr>
          <w:trHeight w:val="54"/>
        </w:trPr>
        <w:tc>
          <w:tcPr>
            <w:tcW w:w="1691" w:type="dxa"/>
          </w:tcPr>
          <w:p w14:paraId="4140A556" w14:textId="77777777" w:rsidR="00812ECA" w:rsidRPr="002E6E74" w:rsidRDefault="00812ECA" w:rsidP="00F16803">
            <w:pPr>
              <w:jc w:val="center"/>
              <w:rPr>
                <w:sz w:val="18"/>
                <w:szCs w:val="20"/>
              </w:rPr>
            </w:pPr>
            <w:r w:rsidRPr="002E6E74">
              <w:rPr>
                <w:sz w:val="18"/>
                <w:szCs w:val="20"/>
              </w:rPr>
              <w:t>29</w:t>
            </w:r>
          </w:p>
        </w:tc>
        <w:tc>
          <w:tcPr>
            <w:tcW w:w="1558" w:type="dxa"/>
          </w:tcPr>
          <w:p w14:paraId="6813B6B2" w14:textId="77777777" w:rsidR="00812ECA" w:rsidRPr="002E6E74" w:rsidRDefault="00812ECA" w:rsidP="00F16803">
            <w:pPr>
              <w:jc w:val="center"/>
              <w:rPr>
                <w:sz w:val="18"/>
                <w:szCs w:val="20"/>
              </w:rPr>
            </w:pPr>
            <w:r w:rsidRPr="002E6E74">
              <w:rPr>
                <w:sz w:val="18"/>
                <w:szCs w:val="20"/>
              </w:rPr>
              <w:t>352292.13</w:t>
            </w:r>
          </w:p>
        </w:tc>
        <w:tc>
          <w:tcPr>
            <w:tcW w:w="1562" w:type="dxa"/>
          </w:tcPr>
          <w:p w14:paraId="5754BE6D" w14:textId="77777777" w:rsidR="00812ECA" w:rsidRPr="002E6E74" w:rsidRDefault="00812ECA" w:rsidP="00F16803">
            <w:pPr>
              <w:jc w:val="center"/>
              <w:rPr>
                <w:sz w:val="18"/>
                <w:szCs w:val="20"/>
              </w:rPr>
            </w:pPr>
            <w:r w:rsidRPr="002E6E74">
              <w:rPr>
                <w:sz w:val="18"/>
                <w:szCs w:val="20"/>
              </w:rPr>
              <w:t>1401822.51</w:t>
            </w:r>
          </w:p>
        </w:tc>
        <w:tc>
          <w:tcPr>
            <w:tcW w:w="2419" w:type="dxa"/>
          </w:tcPr>
          <w:p w14:paraId="691A4DC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127115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2D0A047" w14:textId="77777777" w:rsidR="00812ECA" w:rsidRPr="002E6E74" w:rsidRDefault="00812ECA" w:rsidP="00F16803">
            <w:pPr>
              <w:jc w:val="center"/>
              <w:rPr>
                <w:sz w:val="18"/>
                <w:szCs w:val="20"/>
              </w:rPr>
            </w:pPr>
            <w:r w:rsidRPr="002E6E74">
              <w:rPr>
                <w:sz w:val="18"/>
                <w:szCs w:val="20"/>
              </w:rPr>
              <w:t>–</w:t>
            </w:r>
          </w:p>
        </w:tc>
      </w:tr>
      <w:tr w:rsidR="00812ECA" w:rsidRPr="002E6E74" w14:paraId="561305AA" w14:textId="77777777" w:rsidTr="00F16803">
        <w:tblPrEx>
          <w:tblLook w:val="0000" w:firstRow="0" w:lastRow="0" w:firstColumn="0" w:lastColumn="0" w:noHBand="0" w:noVBand="0"/>
        </w:tblPrEx>
        <w:trPr>
          <w:trHeight w:val="54"/>
        </w:trPr>
        <w:tc>
          <w:tcPr>
            <w:tcW w:w="1691" w:type="dxa"/>
          </w:tcPr>
          <w:p w14:paraId="4A6B6A0F" w14:textId="77777777" w:rsidR="00812ECA" w:rsidRPr="002E6E74" w:rsidRDefault="00812ECA" w:rsidP="00F16803">
            <w:pPr>
              <w:jc w:val="center"/>
              <w:rPr>
                <w:sz w:val="18"/>
                <w:szCs w:val="20"/>
              </w:rPr>
            </w:pPr>
            <w:r w:rsidRPr="002E6E74">
              <w:rPr>
                <w:sz w:val="18"/>
                <w:szCs w:val="20"/>
              </w:rPr>
              <w:t>30</w:t>
            </w:r>
          </w:p>
        </w:tc>
        <w:tc>
          <w:tcPr>
            <w:tcW w:w="1558" w:type="dxa"/>
          </w:tcPr>
          <w:p w14:paraId="15D09E4A" w14:textId="77777777" w:rsidR="00812ECA" w:rsidRPr="002E6E74" w:rsidRDefault="00812ECA" w:rsidP="00F16803">
            <w:pPr>
              <w:jc w:val="center"/>
              <w:rPr>
                <w:sz w:val="18"/>
                <w:szCs w:val="20"/>
              </w:rPr>
            </w:pPr>
            <w:r w:rsidRPr="002E6E74">
              <w:rPr>
                <w:sz w:val="18"/>
                <w:szCs w:val="20"/>
              </w:rPr>
              <w:t>352311.93</w:t>
            </w:r>
          </w:p>
        </w:tc>
        <w:tc>
          <w:tcPr>
            <w:tcW w:w="1562" w:type="dxa"/>
          </w:tcPr>
          <w:p w14:paraId="7F553261" w14:textId="77777777" w:rsidR="00812ECA" w:rsidRPr="002E6E74" w:rsidRDefault="00812ECA" w:rsidP="00F16803">
            <w:pPr>
              <w:jc w:val="center"/>
              <w:rPr>
                <w:sz w:val="18"/>
                <w:szCs w:val="20"/>
              </w:rPr>
            </w:pPr>
            <w:r w:rsidRPr="002E6E74">
              <w:rPr>
                <w:sz w:val="18"/>
                <w:szCs w:val="20"/>
              </w:rPr>
              <w:t>1401809.05</w:t>
            </w:r>
          </w:p>
        </w:tc>
        <w:tc>
          <w:tcPr>
            <w:tcW w:w="2419" w:type="dxa"/>
          </w:tcPr>
          <w:p w14:paraId="027AA79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67C9C3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58262BE" w14:textId="77777777" w:rsidR="00812ECA" w:rsidRPr="002E6E74" w:rsidRDefault="00812ECA" w:rsidP="00F16803">
            <w:pPr>
              <w:jc w:val="center"/>
              <w:rPr>
                <w:sz w:val="18"/>
                <w:szCs w:val="20"/>
              </w:rPr>
            </w:pPr>
            <w:r w:rsidRPr="002E6E74">
              <w:rPr>
                <w:sz w:val="18"/>
                <w:szCs w:val="20"/>
              </w:rPr>
              <w:t>–</w:t>
            </w:r>
          </w:p>
        </w:tc>
      </w:tr>
      <w:tr w:rsidR="00812ECA" w:rsidRPr="002E6E74" w14:paraId="5FCB6084" w14:textId="77777777" w:rsidTr="00F16803">
        <w:tblPrEx>
          <w:tblLook w:val="0000" w:firstRow="0" w:lastRow="0" w:firstColumn="0" w:lastColumn="0" w:noHBand="0" w:noVBand="0"/>
        </w:tblPrEx>
        <w:trPr>
          <w:trHeight w:val="54"/>
        </w:trPr>
        <w:tc>
          <w:tcPr>
            <w:tcW w:w="1691" w:type="dxa"/>
          </w:tcPr>
          <w:p w14:paraId="32CD2127" w14:textId="77777777" w:rsidR="00812ECA" w:rsidRPr="002E6E74" w:rsidRDefault="00812ECA" w:rsidP="00F16803">
            <w:pPr>
              <w:jc w:val="center"/>
              <w:rPr>
                <w:sz w:val="18"/>
                <w:szCs w:val="20"/>
              </w:rPr>
            </w:pPr>
            <w:r w:rsidRPr="002E6E74">
              <w:rPr>
                <w:sz w:val="18"/>
                <w:szCs w:val="20"/>
              </w:rPr>
              <w:t>31</w:t>
            </w:r>
          </w:p>
        </w:tc>
        <w:tc>
          <w:tcPr>
            <w:tcW w:w="1558" w:type="dxa"/>
          </w:tcPr>
          <w:p w14:paraId="027D9935" w14:textId="77777777" w:rsidR="00812ECA" w:rsidRPr="002E6E74" w:rsidRDefault="00812ECA" w:rsidP="00F16803">
            <w:pPr>
              <w:jc w:val="center"/>
              <w:rPr>
                <w:sz w:val="18"/>
                <w:szCs w:val="20"/>
              </w:rPr>
            </w:pPr>
            <w:r w:rsidRPr="002E6E74">
              <w:rPr>
                <w:sz w:val="18"/>
                <w:szCs w:val="20"/>
              </w:rPr>
              <w:t>352386.09</w:t>
            </w:r>
          </w:p>
        </w:tc>
        <w:tc>
          <w:tcPr>
            <w:tcW w:w="1562" w:type="dxa"/>
          </w:tcPr>
          <w:p w14:paraId="276B3709" w14:textId="77777777" w:rsidR="00812ECA" w:rsidRPr="002E6E74" w:rsidRDefault="00812ECA" w:rsidP="00F16803">
            <w:pPr>
              <w:jc w:val="center"/>
              <w:rPr>
                <w:sz w:val="18"/>
                <w:szCs w:val="20"/>
              </w:rPr>
            </w:pPr>
            <w:r w:rsidRPr="002E6E74">
              <w:rPr>
                <w:sz w:val="18"/>
                <w:szCs w:val="20"/>
              </w:rPr>
              <w:t>1401844.96</w:t>
            </w:r>
          </w:p>
        </w:tc>
        <w:tc>
          <w:tcPr>
            <w:tcW w:w="2419" w:type="dxa"/>
          </w:tcPr>
          <w:p w14:paraId="572B114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A4222A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637A540" w14:textId="77777777" w:rsidR="00812ECA" w:rsidRPr="002E6E74" w:rsidRDefault="00812ECA" w:rsidP="00F16803">
            <w:pPr>
              <w:jc w:val="center"/>
              <w:rPr>
                <w:sz w:val="18"/>
                <w:szCs w:val="20"/>
              </w:rPr>
            </w:pPr>
            <w:r w:rsidRPr="002E6E74">
              <w:rPr>
                <w:sz w:val="18"/>
                <w:szCs w:val="20"/>
              </w:rPr>
              <w:t>–</w:t>
            </w:r>
          </w:p>
        </w:tc>
      </w:tr>
      <w:tr w:rsidR="00812ECA" w:rsidRPr="002E6E74" w14:paraId="0B1B22E9" w14:textId="77777777" w:rsidTr="00F16803">
        <w:tblPrEx>
          <w:tblLook w:val="0000" w:firstRow="0" w:lastRow="0" w:firstColumn="0" w:lastColumn="0" w:noHBand="0" w:noVBand="0"/>
        </w:tblPrEx>
        <w:trPr>
          <w:trHeight w:val="54"/>
        </w:trPr>
        <w:tc>
          <w:tcPr>
            <w:tcW w:w="1691" w:type="dxa"/>
          </w:tcPr>
          <w:p w14:paraId="184280BF" w14:textId="77777777" w:rsidR="00812ECA" w:rsidRPr="002E6E74" w:rsidRDefault="00812ECA" w:rsidP="00F16803">
            <w:pPr>
              <w:jc w:val="center"/>
              <w:rPr>
                <w:sz w:val="18"/>
                <w:szCs w:val="20"/>
              </w:rPr>
            </w:pPr>
            <w:r w:rsidRPr="002E6E74">
              <w:rPr>
                <w:sz w:val="18"/>
                <w:szCs w:val="20"/>
              </w:rPr>
              <w:t>32</w:t>
            </w:r>
          </w:p>
        </w:tc>
        <w:tc>
          <w:tcPr>
            <w:tcW w:w="1558" w:type="dxa"/>
          </w:tcPr>
          <w:p w14:paraId="4A51DC3A" w14:textId="77777777" w:rsidR="00812ECA" w:rsidRPr="002E6E74" w:rsidRDefault="00812ECA" w:rsidP="00F16803">
            <w:pPr>
              <w:jc w:val="center"/>
              <w:rPr>
                <w:sz w:val="18"/>
                <w:szCs w:val="20"/>
              </w:rPr>
            </w:pPr>
            <w:r w:rsidRPr="002E6E74">
              <w:rPr>
                <w:sz w:val="18"/>
                <w:szCs w:val="20"/>
              </w:rPr>
              <w:t>352448.35</w:t>
            </w:r>
          </w:p>
        </w:tc>
        <w:tc>
          <w:tcPr>
            <w:tcW w:w="1562" w:type="dxa"/>
          </w:tcPr>
          <w:p w14:paraId="417A89CB" w14:textId="77777777" w:rsidR="00812ECA" w:rsidRPr="002E6E74" w:rsidRDefault="00812ECA" w:rsidP="00F16803">
            <w:pPr>
              <w:jc w:val="center"/>
              <w:rPr>
                <w:sz w:val="18"/>
                <w:szCs w:val="20"/>
              </w:rPr>
            </w:pPr>
            <w:r w:rsidRPr="002E6E74">
              <w:rPr>
                <w:sz w:val="18"/>
                <w:szCs w:val="20"/>
              </w:rPr>
              <w:t>1401807.76</w:t>
            </w:r>
          </w:p>
        </w:tc>
        <w:tc>
          <w:tcPr>
            <w:tcW w:w="2419" w:type="dxa"/>
          </w:tcPr>
          <w:p w14:paraId="1504F9B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AED2B4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7A1893F" w14:textId="77777777" w:rsidR="00812ECA" w:rsidRPr="002E6E74" w:rsidRDefault="00812ECA" w:rsidP="00F16803">
            <w:pPr>
              <w:jc w:val="center"/>
              <w:rPr>
                <w:sz w:val="18"/>
                <w:szCs w:val="20"/>
              </w:rPr>
            </w:pPr>
            <w:r w:rsidRPr="002E6E74">
              <w:rPr>
                <w:sz w:val="18"/>
                <w:szCs w:val="20"/>
              </w:rPr>
              <w:t>–</w:t>
            </w:r>
          </w:p>
        </w:tc>
      </w:tr>
      <w:tr w:rsidR="00812ECA" w:rsidRPr="002E6E74" w14:paraId="4EC76A01" w14:textId="77777777" w:rsidTr="00F16803">
        <w:tblPrEx>
          <w:tblLook w:val="0000" w:firstRow="0" w:lastRow="0" w:firstColumn="0" w:lastColumn="0" w:noHBand="0" w:noVBand="0"/>
        </w:tblPrEx>
        <w:trPr>
          <w:trHeight w:val="54"/>
        </w:trPr>
        <w:tc>
          <w:tcPr>
            <w:tcW w:w="1691" w:type="dxa"/>
          </w:tcPr>
          <w:p w14:paraId="2B170336" w14:textId="77777777" w:rsidR="00812ECA" w:rsidRPr="002E6E74" w:rsidRDefault="00812ECA" w:rsidP="00F16803">
            <w:pPr>
              <w:jc w:val="center"/>
              <w:rPr>
                <w:sz w:val="18"/>
                <w:szCs w:val="20"/>
              </w:rPr>
            </w:pPr>
            <w:r w:rsidRPr="002E6E74">
              <w:rPr>
                <w:sz w:val="18"/>
                <w:szCs w:val="20"/>
              </w:rPr>
              <w:t>33</w:t>
            </w:r>
          </w:p>
        </w:tc>
        <w:tc>
          <w:tcPr>
            <w:tcW w:w="1558" w:type="dxa"/>
          </w:tcPr>
          <w:p w14:paraId="2CE2FBCB" w14:textId="77777777" w:rsidR="00812ECA" w:rsidRPr="002E6E74" w:rsidRDefault="00812ECA" w:rsidP="00F16803">
            <w:pPr>
              <w:jc w:val="center"/>
              <w:rPr>
                <w:sz w:val="18"/>
                <w:szCs w:val="20"/>
              </w:rPr>
            </w:pPr>
            <w:r w:rsidRPr="002E6E74">
              <w:rPr>
                <w:sz w:val="18"/>
                <w:szCs w:val="20"/>
              </w:rPr>
              <w:t>352615.51</w:t>
            </w:r>
          </w:p>
        </w:tc>
        <w:tc>
          <w:tcPr>
            <w:tcW w:w="1562" w:type="dxa"/>
          </w:tcPr>
          <w:p w14:paraId="1AE27809" w14:textId="77777777" w:rsidR="00812ECA" w:rsidRPr="002E6E74" w:rsidRDefault="00812ECA" w:rsidP="00F16803">
            <w:pPr>
              <w:jc w:val="center"/>
              <w:rPr>
                <w:sz w:val="18"/>
                <w:szCs w:val="20"/>
              </w:rPr>
            </w:pPr>
            <w:r w:rsidRPr="002E6E74">
              <w:rPr>
                <w:sz w:val="18"/>
                <w:szCs w:val="20"/>
              </w:rPr>
              <w:t>1401901.63</w:t>
            </w:r>
          </w:p>
        </w:tc>
        <w:tc>
          <w:tcPr>
            <w:tcW w:w="2419" w:type="dxa"/>
          </w:tcPr>
          <w:p w14:paraId="7D23AA3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C45DB9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F071BEE" w14:textId="77777777" w:rsidR="00812ECA" w:rsidRPr="002E6E74" w:rsidRDefault="00812ECA" w:rsidP="00F16803">
            <w:pPr>
              <w:jc w:val="center"/>
              <w:rPr>
                <w:sz w:val="18"/>
                <w:szCs w:val="20"/>
              </w:rPr>
            </w:pPr>
            <w:r w:rsidRPr="002E6E74">
              <w:rPr>
                <w:sz w:val="18"/>
                <w:szCs w:val="20"/>
              </w:rPr>
              <w:t>–</w:t>
            </w:r>
          </w:p>
        </w:tc>
      </w:tr>
      <w:tr w:rsidR="00812ECA" w:rsidRPr="002E6E74" w14:paraId="1C35F1BC" w14:textId="77777777" w:rsidTr="00F16803">
        <w:tblPrEx>
          <w:tblLook w:val="0000" w:firstRow="0" w:lastRow="0" w:firstColumn="0" w:lastColumn="0" w:noHBand="0" w:noVBand="0"/>
        </w:tblPrEx>
        <w:trPr>
          <w:trHeight w:val="54"/>
        </w:trPr>
        <w:tc>
          <w:tcPr>
            <w:tcW w:w="1691" w:type="dxa"/>
          </w:tcPr>
          <w:p w14:paraId="533A7B9C" w14:textId="77777777" w:rsidR="00812ECA" w:rsidRPr="002E6E74" w:rsidRDefault="00812ECA" w:rsidP="00F16803">
            <w:pPr>
              <w:jc w:val="center"/>
              <w:rPr>
                <w:sz w:val="18"/>
                <w:szCs w:val="20"/>
              </w:rPr>
            </w:pPr>
            <w:r w:rsidRPr="002E6E74">
              <w:rPr>
                <w:sz w:val="18"/>
                <w:szCs w:val="20"/>
              </w:rPr>
              <w:t>34</w:t>
            </w:r>
          </w:p>
        </w:tc>
        <w:tc>
          <w:tcPr>
            <w:tcW w:w="1558" w:type="dxa"/>
          </w:tcPr>
          <w:p w14:paraId="05A4E1F2" w14:textId="77777777" w:rsidR="00812ECA" w:rsidRPr="002E6E74" w:rsidRDefault="00812ECA" w:rsidP="00F16803">
            <w:pPr>
              <w:jc w:val="center"/>
              <w:rPr>
                <w:sz w:val="18"/>
                <w:szCs w:val="20"/>
              </w:rPr>
            </w:pPr>
            <w:r w:rsidRPr="002E6E74">
              <w:rPr>
                <w:sz w:val="18"/>
                <w:szCs w:val="20"/>
              </w:rPr>
              <w:t>352694.62</w:t>
            </w:r>
          </w:p>
        </w:tc>
        <w:tc>
          <w:tcPr>
            <w:tcW w:w="1562" w:type="dxa"/>
          </w:tcPr>
          <w:p w14:paraId="217CC553" w14:textId="77777777" w:rsidR="00812ECA" w:rsidRPr="002E6E74" w:rsidRDefault="00812ECA" w:rsidP="00F16803">
            <w:pPr>
              <w:jc w:val="center"/>
              <w:rPr>
                <w:sz w:val="18"/>
                <w:szCs w:val="20"/>
              </w:rPr>
            </w:pPr>
            <w:r w:rsidRPr="002E6E74">
              <w:rPr>
                <w:sz w:val="18"/>
                <w:szCs w:val="20"/>
              </w:rPr>
              <w:t>1401947.39</w:t>
            </w:r>
          </w:p>
        </w:tc>
        <w:tc>
          <w:tcPr>
            <w:tcW w:w="2419" w:type="dxa"/>
          </w:tcPr>
          <w:p w14:paraId="4AAAD4C6"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16B17EAF"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3255AF61" w14:textId="77777777" w:rsidR="00812ECA" w:rsidRPr="002E6E74" w:rsidRDefault="00812ECA" w:rsidP="00F16803">
            <w:pPr>
              <w:jc w:val="center"/>
              <w:rPr>
                <w:sz w:val="18"/>
                <w:szCs w:val="20"/>
              </w:rPr>
            </w:pPr>
            <w:r w:rsidRPr="002E6E74">
              <w:rPr>
                <w:sz w:val="18"/>
                <w:szCs w:val="20"/>
              </w:rPr>
              <w:t>–</w:t>
            </w:r>
          </w:p>
        </w:tc>
      </w:tr>
      <w:tr w:rsidR="00812ECA" w:rsidRPr="002E6E74" w14:paraId="0DC05B83" w14:textId="77777777" w:rsidTr="00F16803">
        <w:tblPrEx>
          <w:tblLook w:val="0000" w:firstRow="0" w:lastRow="0" w:firstColumn="0" w:lastColumn="0" w:noHBand="0" w:noVBand="0"/>
        </w:tblPrEx>
        <w:trPr>
          <w:trHeight w:val="54"/>
        </w:trPr>
        <w:tc>
          <w:tcPr>
            <w:tcW w:w="1691" w:type="dxa"/>
          </w:tcPr>
          <w:p w14:paraId="5C877670" w14:textId="77777777" w:rsidR="00812ECA" w:rsidRPr="002E6E74" w:rsidRDefault="00812ECA" w:rsidP="00F16803">
            <w:pPr>
              <w:jc w:val="center"/>
              <w:rPr>
                <w:sz w:val="18"/>
                <w:szCs w:val="20"/>
              </w:rPr>
            </w:pPr>
            <w:r w:rsidRPr="002E6E74">
              <w:rPr>
                <w:sz w:val="18"/>
                <w:szCs w:val="20"/>
              </w:rPr>
              <w:t>35</w:t>
            </w:r>
          </w:p>
        </w:tc>
        <w:tc>
          <w:tcPr>
            <w:tcW w:w="1558" w:type="dxa"/>
          </w:tcPr>
          <w:p w14:paraId="53D788EB" w14:textId="77777777" w:rsidR="00812ECA" w:rsidRPr="002E6E74" w:rsidRDefault="00812ECA" w:rsidP="00F16803">
            <w:pPr>
              <w:jc w:val="center"/>
              <w:rPr>
                <w:sz w:val="18"/>
                <w:szCs w:val="20"/>
              </w:rPr>
            </w:pPr>
            <w:r w:rsidRPr="002E6E74">
              <w:rPr>
                <w:sz w:val="18"/>
                <w:szCs w:val="20"/>
              </w:rPr>
              <w:t>352675.35</w:t>
            </w:r>
          </w:p>
        </w:tc>
        <w:tc>
          <w:tcPr>
            <w:tcW w:w="1562" w:type="dxa"/>
          </w:tcPr>
          <w:p w14:paraId="0EAC7E3C" w14:textId="77777777" w:rsidR="00812ECA" w:rsidRPr="002E6E74" w:rsidRDefault="00812ECA" w:rsidP="00F16803">
            <w:pPr>
              <w:jc w:val="center"/>
              <w:rPr>
                <w:sz w:val="18"/>
                <w:szCs w:val="20"/>
              </w:rPr>
            </w:pPr>
            <w:r w:rsidRPr="002E6E74">
              <w:rPr>
                <w:sz w:val="18"/>
                <w:szCs w:val="20"/>
              </w:rPr>
              <w:t>1402001.53</w:t>
            </w:r>
          </w:p>
        </w:tc>
        <w:tc>
          <w:tcPr>
            <w:tcW w:w="2419" w:type="dxa"/>
          </w:tcPr>
          <w:p w14:paraId="0A7375A1"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0A744CF3"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2AB8C73E" w14:textId="77777777" w:rsidR="00812ECA" w:rsidRPr="002E6E74" w:rsidRDefault="00812ECA" w:rsidP="00F16803">
            <w:pPr>
              <w:jc w:val="center"/>
              <w:rPr>
                <w:sz w:val="18"/>
                <w:szCs w:val="20"/>
              </w:rPr>
            </w:pPr>
            <w:r w:rsidRPr="002E6E74">
              <w:rPr>
                <w:sz w:val="18"/>
                <w:szCs w:val="20"/>
              </w:rPr>
              <w:t>–</w:t>
            </w:r>
          </w:p>
        </w:tc>
      </w:tr>
      <w:tr w:rsidR="00812ECA" w:rsidRPr="002E6E74" w14:paraId="40A9529E" w14:textId="77777777" w:rsidTr="00F16803">
        <w:tblPrEx>
          <w:tblLook w:val="0000" w:firstRow="0" w:lastRow="0" w:firstColumn="0" w:lastColumn="0" w:noHBand="0" w:noVBand="0"/>
        </w:tblPrEx>
        <w:trPr>
          <w:trHeight w:val="54"/>
        </w:trPr>
        <w:tc>
          <w:tcPr>
            <w:tcW w:w="1691" w:type="dxa"/>
          </w:tcPr>
          <w:p w14:paraId="278356BB" w14:textId="77777777" w:rsidR="00812ECA" w:rsidRPr="002E6E74" w:rsidRDefault="00812ECA" w:rsidP="00F16803">
            <w:pPr>
              <w:jc w:val="center"/>
              <w:rPr>
                <w:sz w:val="18"/>
                <w:szCs w:val="20"/>
              </w:rPr>
            </w:pPr>
            <w:r w:rsidRPr="002E6E74">
              <w:rPr>
                <w:sz w:val="18"/>
                <w:szCs w:val="20"/>
              </w:rPr>
              <w:t>36</w:t>
            </w:r>
          </w:p>
        </w:tc>
        <w:tc>
          <w:tcPr>
            <w:tcW w:w="1558" w:type="dxa"/>
          </w:tcPr>
          <w:p w14:paraId="74A308DD" w14:textId="77777777" w:rsidR="00812ECA" w:rsidRPr="002E6E74" w:rsidRDefault="00812ECA" w:rsidP="00F16803">
            <w:pPr>
              <w:jc w:val="center"/>
              <w:rPr>
                <w:sz w:val="18"/>
                <w:szCs w:val="20"/>
              </w:rPr>
            </w:pPr>
            <w:r w:rsidRPr="002E6E74">
              <w:rPr>
                <w:sz w:val="18"/>
                <w:szCs w:val="20"/>
              </w:rPr>
              <w:t>352704.63</w:t>
            </w:r>
          </w:p>
        </w:tc>
        <w:tc>
          <w:tcPr>
            <w:tcW w:w="1562" w:type="dxa"/>
          </w:tcPr>
          <w:p w14:paraId="2D980AAF" w14:textId="77777777" w:rsidR="00812ECA" w:rsidRPr="002E6E74" w:rsidRDefault="00812ECA" w:rsidP="00F16803">
            <w:pPr>
              <w:jc w:val="center"/>
              <w:rPr>
                <w:sz w:val="18"/>
                <w:szCs w:val="20"/>
              </w:rPr>
            </w:pPr>
            <w:r w:rsidRPr="002E6E74">
              <w:rPr>
                <w:sz w:val="18"/>
                <w:szCs w:val="20"/>
              </w:rPr>
              <w:t>1402009.44</w:t>
            </w:r>
          </w:p>
        </w:tc>
        <w:tc>
          <w:tcPr>
            <w:tcW w:w="2419" w:type="dxa"/>
          </w:tcPr>
          <w:p w14:paraId="3CDEB3EA"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46A8F7C4"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5B35F949" w14:textId="77777777" w:rsidR="00812ECA" w:rsidRPr="002E6E74" w:rsidRDefault="00812ECA" w:rsidP="00F16803">
            <w:pPr>
              <w:jc w:val="center"/>
              <w:rPr>
                <w:sz w:val="18"/>
                <w:szCs w:val="20"/>
              </w:rPr>
            </w:pPr>
            <w:r w:rsidRPr="002E6E74">
              <w:rPr>
                <w:sz w:val="18"/>
                <w:szCs w:val="20"/>
              </w:rPr>
              <w:t>–</w:t>
            </w:r>
          </w:p>
        </w:tc>
      </w:tr>
      <w:tr w:rsidR="00812ECA" w:rsidRPr="002E6E74" w14:paraId="271C5D31" w14:textId="77777777" w:rsidTr="00F16803">
        <w:tblPrEx>
          <w:tblLook w:val="0000" w:firstRow="0" w:lastRow="0" w:firstColumn="0" w:lastColumn="0" w:noHBand="0" w:noVBand="0"/>
        </w:tblPrEx>
        <w:trPr>
          <w:trHeight w:val="54"/>
        </w:trPr>
        <w:tc>
          <w:tcPr>
            <w:tcW w:w="1691" w:type="dxa"/>
          </w:tcPr>
          <w:p w14:paraId="3AD33CDC" w14:textId="77777777" w:rsidR="00812ECA" w:rsidRPr="002E6E74" w:rsidRDefault="00812ECA" w:rsidP="00F16803">
            <w:pPr>
              <w:jc w:val="center"/>
              <w:rPr>
                <w:sz w:val="18"/>
                <w:szCs w:val="20"/>
              </w:rPr>
            </w:pPr>
            <w:r w:rsidRPr="002E6E74">
              <w:rPr>
                <w:sz w:val="18"/>
                <w:szCs w:val="20"/>
              </w:rPr>
              <w:t>37</w:t>
            </w:r>
          </w:p>
        </w:tc>
        <w:tc>
          <w:tcPr>
            <w:tcW w:w="1558" w:type="dxa"/>
          </w:tcPr>
          <w:p w14:paraId="54D28602" w14:textId="77777777" w:rsidR="00812ECA" w:rsidRPr="002E6E74" w:rsidRDefault="00812ECA" w:rsidP="00F16803">
            <w:pPr>
              <w:jc w:val="center"/>
              <w:rPr>
                <w:sz w:val="18"/>
                <w:szCs w:val="20"/>
              </w:rPr>
            </w:pPr>
            <w:r w:rsidRPr="002E6E74">
              <w:rPr>
                <w:sz w:val="18"/>
                <w:szCs w:val="20"/>
              </w:rPr>
              <w:t>352697.45</w:t>
            </w:r>
          </w:p>
        </w:tc>
        <w:tc>
          <w:tcPr>
            <w:tcW w:w="1562" w:type="dxa"/>
          </w:tcPr>
          <w:p w14:paraId="2B6BDC82" w14:textId="77777777" w:rsidR="00812ECA" w:rsidRPr="002E6E74" w:rsidRDefault="00812ECA" w:rsidP="00F16803">
            <w:pPr>
              <w:jc w:val="center"/>
              <w:rPr>
                <w:sz w:val="18"/>
                <w:szCs w:val="20"/>
              </w:rPr>
            </w:pPr>
            <w:r w:rsidRPr="002E6E74">
              <w:rPr>
                <w:sz w:val="18"/>
                <w:szCs w:val="20"/>
              </w:rPr>
              <w:t>1402083.19</w:t>
            </w:r>
          </w:p>
        </w:tc>
        <w:tc>
          <w:tcPr>
            <w:tcW w:w="2419" w:type="dxa"/>
          </w:tcPr>
          <w:p w14:paraId="63F742A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FC4582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A75DFED" w14:textId="77777777" w:rsidR="00812ECA" w:rsidRPr="002E6E74" w:rsidRDefault="00812ECA" w:rsidP="00F16803">
            <w:pPr>
              <w:jc w:val="center"/>
              <w:rPr>
                <w:sz w:val="18"/>
                <w:szCs w:val="20"/>
              </w:rPr>
            </w:pPr>
            <w:r w:rsidRPr="002E6E74">
              <w:rPr>
                <w:sz w:val="18"/>
                <w:szCs w:val="20"/>
              </w:rPr>
              <w:t>–</w:t>
            </w:r>
          </w:p>
        </w:tc>
      </w:tr>
      <w:tr w:rsidR="00812ECA" w:rsidRPr="002E6E74" w14:paraId="16B70B59" w14:textId="77777777" w:rsidTr="00F16803">
        <w:tblPrEx>
          <w:tblLook w:val="0000" w:firstRow="0" w:lastRow="0" w:firstColumn="0" w:lastColumn="0" w:noHBand="0" w:noVBand="0"/>
        </w:tblPrEx>
        <w:trPr>
          <w:trHeight w:val="54"/>
        </w:trPr>
        <w:tc>
          <w:tcPr>
            <w:tcW w:w="1691" w:type="dxa"/>
          </w:tcPr>
          <w:p w14:paraId="062FEF54" w14:textId="77777777" w:rsidR="00812ECA" w:rsidRPr="002E6E74" w:rsidRDefault="00812ECA" w:rsidP="00F16803">
            <w:pPr>
              <w:jc w:val="center"/>
              <w:rPr>
                <w:sz w:val="18"/>
                <w:szCs w:val="20"/>
              </w:rPr>
            </w:pPr>
            <w:r w:rsidRPr="002E6E74">
              <w:rPr>
                <w:sz w:val="18"/>
                <w:szCs w:val="20"/>
              </w:rPr>
              <w:t>38</w:t>
            </w:r>
          </w:p>
        </w:tc>
        <w:tc>
          <w:tcPr>
            <w:tcW w:w="1558" w:type="dxa"/>
          </w:tcPr>
          <w:p w14:paraId="77FD2AC6" w14:textId="77777777" w:rsidR="00812ECA" w:rsidRPr="002E6E74" w:rsidRDefault="00812ECA" w:rsidP="00F16803">
            <w:pPr>
              <w:jc w:val="center"/>
              <w:rPr>
                <w:sz w:val="18"/>
                <w:szCs w:val="20"/>
              </w:rPr>
            </w:pPr>
            <w:r w:rsidRPr="002E6E74">
              <w:rPr>
                <w:sz w:val="18"/>
                <w:szCs w:val="20"/>
              </w:rPr>
              <w:t>352691.24</w:t>
            </w:r>
          </w:p>
        </w:tc>
        <w:tc>
          <w:tcPr>
            <w:tcW w:w="1562" w:type="dxa"/>
          </w:tcPr>
          <w:p w14:paraId="465EF626" w14:textId="77777777" w:rsidR="00812ECA" w:rsidRPr="002E6E74" w:rsidRDefault="00812ECA" w:rsidP="00F16803">
            <w:pPr>
              <w:jc w:val="center"/>
              <w:rPr>
                <w:sz w:val="18"/>
                <w:szCs w:val="20"/>
              </w:rPr>
            </w:pPr>
            <w:r w:rsidRPr="002E6E74">
              <w:rPr>
                <w:sz w:val="18"/>
                <w:szCs w:val="20"/>
              </w:rPr>
              <w:t>1402179.32</w:t>
            </w:r>
          </w:p>
        </w:tc>
        <w:tc>
          <w:tcPr>
            <w:tcW w:w="2419" w:type="dxa"/>
          </w:tcPr>
          <w:p w14:paraId="4415F25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8FEA19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B8ACBBD" w14:textId="77777777" w:rsidR="00812ECA" w:rsidRPr="002E6E74" w:rsidRDefault="00812ECA" w:rsidP="00F16803">
            <w:pPr>
              <w:jc w:val="center"/>
              <w:rPr>
                <w:sz w:val="18"/>
                <w:szCs w:val="20"/>
              </w:rPr>
            </w:pPr>
            <w:r w:rsidRPr="002E6E74">
              <w:rPr>
                <w:sz w:val="18"/>
                <w:szCs w:val="20"/>
              </w:rPr>
              <w:t>–</w:t>
            </w:r>
          </w:p>
        </w:tc>
      </w:tr>
      <w:tr w:rsidR="00812ECA" w:rsidRPr="002E6E74" w14:paraId="09F06382" w14:textId="77777777" w:rsidTr="00F16803">
        <w:tblPrEx>
          <w:tblLook w:val="0000" w:firstRow="0" w:lastRow="0" w:firstColumn="0" w:lastColumn="0" w:noHBand="0" w:noVBand="0"/>
        </w:tblPrEx>
        <w:trPr>
          <w:trHeight w:val="54"/>
        </w:trPr>
        <w:tc>
          <w:tcPr>
            <w:tcW w:w="1691" w:type="dxa"/>
          </w:tcPr>
          <w:p w14:paraId="073B0836" w14:textId="77777777" w:rsidR="00812ECA" w:rsidRPr="002E6E74" w:rsidRDefault="00812ECA" w:rsidP="00F16803">
            <w:pPr>
              <w:jc w:val="center"/>
              <w:rPr>
                <w:sz w:val="18"/>
                <w:szCs w:val="20"/>
              </w:rPr>
            </w:pPr>
            <w:r w:rsidRPr="002E6E74">
              <w:rPr>
                <w:sz w:val="18"/>
                <w:szCs w:val="20"/>
              </w:rPr>
              <w:t>39</w:t>
            </w:r>
          </w:p>
        </w:tc>
        <w:tc>
          <w:tcPr>
            <w:tcW w:w="1558" w:type="dxa"/>
          </w:tcPr>
          <w:p w14:paraId="7EB6BFE7" w14:textId="77777777" w:rsidR="00812ECA" w:rsidRPr="002E6E74" w:rsidRDefault="00812ECA" w:rsidP="00F16803">
            <w:pPr>
              <w:jc w:val="center"/>
              <w:rPr>
                <w:sz w:val="18"/>
                <w:szCs w:val="20"/>
              </w:rPr>
            </w:pPr>
            <w:r w:rsidRPr="002E6E74">
              <w:rPr>
                <w:sz w:val="18"/>
                <w:szCs w:val="20"/>
              </w:rPr>
              <w:t>352693.83</w:t>
            </w:r>
          </w:p>
        </w:tc>
        <w:tc>
          <w:tcPr>
            <w:tcW w:w="1562" w:type="dxa"/>
          </w:tcPr>
          <w:p w14:paraId="43ECFB47" w14:textId="77777777" w:rsidR="00812ECA" w:rsidRPr="002E6E74" w:rsidRDefault="00812ECA" w:rsidP="00F16803">
            <w:pPr>
              <w:jc w:val="center"/>
              <w:rPr>
                <w:sz w:val="18"/>
                <w:szCs w:val="20"/>
              </w:rPr>
            </w:pPr>
            <w:r w:rsidRPr="002E6E74">
              <w:rPr>
                <w:sz w:val="18"/>
                <w:szCs w:val="20"/>
              </w:rPr>
              <w:t>1402193.27</w:t>
            </w:r>
          </w:p>
        </w:tc>
        <w:tc>
          <w:tcPr>
            <w:tcW w:w="2419" w:type="dxa"/>
          </w:tcPr>
          <w:p w14:paraId="75709E1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C6DED9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0417348" w14:textId="77777777" w:rsidR="00812ECA" w:rsidRPr="002E6E74" w:rsidRDefault="00812ECA" w:rsidP="00F16803">
            <w:pPr>
              <w:jc w:val="center"/>
              <w:rPr>
                <w:sz w:val="18"/>
                <w:szCs w:val="20"/>
              </w:rPr>
            </w:pPr>
            <w:r w:rsidRPr="002E6E74">
              <w:rPr>
                <w:sz w:val="18"/>
                <w:szCs w:val="20"/>
              </w:rPr>
              <w:t>–</w:t>
            </w:r>
          </w:p>
        </w:tc>
      </w:tr>
      <w:tr w:rsidR="00812ECA" w:rsidRPr="002E6E74" w14:paraId="600E1903" w14:textId="77777777" w:rsidTr="00F16803">
        <w:tblPrEx>
          <w:tblLook w:val="0000" w:firstRow="0" w:lastRow="0" w:firstColumn="0" w:lastColumn="0" w:noHBand="0" w:noVBand="0"/>
        </w:tblPrEx>
        <w:trPr>
          <w:trHeight w:val="54"/>
        </w:trPr>
        <w:tc>
          <w:tcPr>
            <w:tcW w:w="1691" w:type="dxa"/>
          </w:tcPr>
          <w:p w14:paraId="6626173D" w14:textId="77777777" w:rsidR="00812ECA" w:rsidRPr="002E6E74" w:rsidRDefault="00812ECA" w:rsidP="00F16803">
            <w:pPr>
              <w:jc w:val="center"/>
              <w:rPr>
                <w:sz w:val="18"/>
                <w:szCs w:val="20"/>
              </w:rPr>
            </w:pPr>
            <w:r w:rsidRPr="002E6E74">
              <w:rPr>
                <w:sz w:val="18"/>
                <w:szCs w:val="20"/>
              </w:rPr>
              <w:t>40</w:t>
            </w:r>
          </w:p>
        </w:tc>
        <w:tc>
          <w:tcPr>
            <w:tcW w:w="1558" w:type="dxa"/>
          </w:tcPr>
          <w:p w14:paraId="5E567505" w14:textId="77777777" w:rsidR="00812ECA" w:rsidRPr="002E6E74" w:rsidRDefault="00812ECA" w:rsidP="00F16803">
            <w:pPr>
              <w:jc w:val="center"/>
              <w:rPr>
                <w:sz w:val="18"/>
                <w:szCs w:val="20"/>
              </w:rPr>
            </w:pPr>
            <w:r w:rsidRPr="002E6E74">
              <w:rPr>
                <w:sz w:val="18"/>
                <w:szCs w:val="20"/>
              </w:rPr>
              <w:t>352699.26</w:t>
            </w:r>
          </w:p>
        </w:tc>
        <w:tc>
          <w:tcPr>
            <w:tcW w:w="1562" w:type="dxa"/>
          </w:tcPr>
          <w:p w14:paraId="35D4364E" w14:textId="77777777" w:rsidR="00812ECA" w:rsidRPr="002E6E74" w:rsidRDefault="00812ECA" w:rsidP="00F16803">
            <w:pPr>
              <w:jc w:val="center"/>
              <w:rPr>
                <w:sz w:val="18"/>
                <w:szCs w:val="20"/>
              </w:rPr>
            </w:pPr>
            <w:r w:rsidRPr="002E6E74">
              <w:rPr>
                <w:sz w:val="18"/>
                <w:szCs w:val="20"/>
              </w:rPr>
              <w:t>1402204.12</w:t>
            </w:r>
          </w:p>
        </w:tc>
        <w:tc>
          <w:tcPr>
            <w:tcW w:w="2419" w:type="dxa"/>
          </w:tcPr>
          <w:p w14:paraId="293420F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FE2246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19C9BB4" w14:textId="77777777" w:rsidR="00812ECA" w:rsidRPr="002E6E74" w:rsidRDefault="00812ECA" w:rsidP="00F16803">
            <w:pPr>
              <w:jc w:val="center"/>
              <w:rPr>
                <w:sz w:val="18"/>
                <w:szCs w:val="20"/>
              </w:rPr>
            </w:pPr>
            <w:r w:rsidRPr="002E6E74">
              <w:rPr>
                <w:sz w:val="18"/>
                <w:szCs w:val="20"/>
              </w:rPr>
              <w:t>–</w:t>
            </w:r>
          </w:p>
        </w:tc>
      </w:tr>
      <w:tr w:rsidR="00812ECA" w:rsidRPr="002E6E74" w14:paraId="17A3FB94" w14:textId="77777777" w:rsidTr="00F16803">
        <w:tblPrEx>
          <w:tblLook w:val="0000" w:firstRow="0" w:lastRow="0" w:firstColumn="0" w:lastColumn="0" w:noHBand="0" w:noVBand="0"/>
        </w:tblPrEx>
        <w:trPr>
          <w:trHeight w:val="54"/>
        </w:trPr>
        <w:tc>
          <w:tcPr>
            <w:tcW w:w="1691" w:type="dxa"/>
          </w:tcPr>
          <w:p w14:paraId="17E27304" w14:textId="77777777" w:rsidR="00812ECA" w:rsidRPr="002E6E74" w:rsidRDefault="00812ECA" w:rsidP="00F16803">
            <w:pPr>
              <w:jc w:val="center"/>
              <w:rPr>
                <w:sz w:val="18"/>
                <w:szCs w:val="20"/>
              </w:rPr>
            </w:pPr>
            <w:r w:rsidRPr="002E6E74">
              <w:rPr>
                <w:sz w:val="18"/>
                <w:szCs w:val="20"/>
              </w:rPr>
              <w:t>41</w:t>
            </w:r>
          </w:p>
        </w:tc>
        <w:tc>
          <w:tcPr>
            <w:tcW w:w="1558" w:type="dxa"/>
          </w:tcPr>
          <w:p w14:paraId="65631BA5" w14:textId="77777777" w:rsidR="00812ECA" w:rsidRPr="002E6E74" w:rsidRDefault="00812ECA" w:rsidP="00F16803">
            <w:pPr>
              <w:jc w:val="center"/>
              <w:rPr>
                <w:sz w:val="18"/>
                <w:szCs w:val="20"/>
              </w:rPr>
            </w:pPr>
            <w:r w:rsidRPr="002E6E74">
              <w:rPr>
                <w:sz w:val="18"/>
                <w:szCs w:val="20"/>
              </w:rPr>
              <w:t>352686.20</w:t>
            </w:r>
          </w:p>
        </w:tc>
        <w:tc>
          <w:tcPr>
            <w:tcW w:w="1562" w:type="dxa"/>
          </w:tcPr>
          <w:p w14:paraId="262875D0" w14:textId="77777777" w:rsidR="00812ECA" w:rsidRPr="002E6E74" w:rsidRDefault="00812ECA" w:rsidP="00F16803">
            <w:pPr>
              <w:jc w:val="center"/>
              <w:rPr>
                <w:sz w:val="18"/>
                <w:szCs w:val="20"/>
              </w:rPr>
            </w:pPr>
            <w:r w:rsidRPr="002E6E74">
              <w:rPr>
                <w:sz w:val="18"/>
                <w:szCs w:val="20"/>
              </w:rPr>
              <w:t>1402351.09</w:t>
            </w:r>
          </w:p>
        </w:tc>
        <w:tc>
          <w:tcPr>
            <w:tcW w:w="2419" w:type="dxa"/>
          </w:tcPr>
          <w:p w14:paraId="793C837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18CD42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2B2FD16" w14:textId="77777777" w:rsidR="00812ECA" w:rsidRPr="002E6E74" w:rsidRDefault="00812ECA" w:rsidP="00F16803">
            <w:pPr>
              <w:jc w:val="center"/>
              <w:rPr>
                <w:sz w:val="18"/>
                <w:szCs w:val="20"/>
              </w:rPr>
            </w:pPr>
            <w:r w:rsidRPr="002E6E74">
              <w:rPr>
                <w:sz w:val="18"/>
                <w:szCs w:val="20"/>
              </w:rPr>
              <w:t>–</w:t>
            </w:r>
          </w:p>
        </w:tc>
      </w:tr>
      <w:tr w:rsidR="00812ECA" w:rsidRPr="002E6E74" w14:paraId="17BC86A5" w14:textId="77777777" w:rsidTr="00F16803">
        <w:tblPrEx>
          <w:tblLook w:val="0000" w:firstRow="0" w:lastRow="0" w:firstColumn="0" w:lastColumn="0" w:noHBand="0" w:noVBand="0"/>
        </w:tblPrEx>
        <w:trPr>
          <w:trHeight w:val="54"/>
        </w:trPr>
        <w:tc>
          <w:tcPr>
            <w:tcW w:w="1691" w:type="dxa"/>
          </w:tcPr>
          <w:p w14:paraId="08F7144B" w14:textId="77777777" w:rsidR="00812ECA" w:rsidRPr="002E6E74" w:rsidRDefault="00812ECA" w:rsidP="00F16803">
            <w:pPr>
              <w:jc w:val="center"/>
              <w:rPr>
                <w:sz w:val="18"/>
                <w:szCs w:val="20"/>
              </w:rPr>
            </w:pPr>
            <w:r w:rsidRPr="002E6E74">
              <w:rPr>
                <w:sz w:val="18"/>
                <w:szCs w:val="20"/>
              </w:rPr>
              <w:t>42</w:t>
            </w:r>
          </w:p>
        </w:tc>
        <w:tc>
          <w:tcPr>
            <w:tcW w:w="1558" w:type="dxa"/>
          </w:tcPr>
          <w:p w14:paraId="09D22537" w14:textId="77777777" w:rsidR="00812ECA" w:rsidRPr="002E6E74" w:rsidRDefault="00812ECA" w:rsidP="00F16803">
            <w:pPr>
              <w:jc w:val="center"/>
              <w:rPr>
                <w:sz w:val="18"/>
                <w:szCs w:val="20"/>
              </w:rPr>
            </w:pPr>
            <w:r w:rsidRPr="002E6E74">
              <w:rPr>
                <w:sz w:val="18"/>
                <w:szCs w:val="20"/>
              </w:rPr>
              <w:t>352686.91</w:t>
            </w:r>
          </w:p>
        </w:tc>
        <w:tc>
          <w:tcPr>
            <w:tcW w:w="1562" w:type="dxa"/>
          </w:tcPr>
          <w:p w14:paraId="5DEA69A6" w14:textId="77777777" w:rsidR="00812ECA" w:rsidRPr="002E6E74" w:rsidRDefault="00812ECA" w:rsidP="00F16803">
            <w:pPr>
              <w:jc w:val="center"/>
              <w:rPr>
                <w:sz w:val="18"/>
                <w:szCs w:val="20"/>
              </w:rPr>
            </w:pPr>
            <w:r w:rsidRPr="002E6E74">
              <w:rPr>
                <w:sz w:val="18"/>
                <w:szCs w:val="20"/>
              </w:rPr>
              <w:t>1402355.08</w:t>
            </w:r>
          </w:p>
        </w:tc>
        <w:tc>
          <w:tcPr>
            <w:tcW w:w="2419" w:type="dxa"/>
          </w:tcPr>
          <w:p w14:paraId="04E3E7C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63EF13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7B9A35A" w14:textId="77777777" w:rsidR="00812ECA" w:rsidRPr="002E6E74" w:rsidRDefault="00812ECA" w:rsidP="00F16803">
            <w:pPr>
              <w:jc w:val="center"/>
              <w:rPr>
                <w:sz w:val="18"/>
                <w:szCs w:val="20"/>
              </w:rPr>
            </w:pPr>
            <w:r w:rsidRPr="002E6E74">
              <w:rPr>
                <w:sz w:val="18"/>
                <w:szCs w:val="20"/>
              </w:rPr>
              <w:t>–</w:t>
            </w:r>
          </w:p>
        </w:tc>
      </w:tr>
      <w:tr w:rsidR="00812ECA" w:rsidRPr="002E6E74" w14:paraId="2639559C" w14:textId="77777777" w:rsidTr="00F16803">
        <w:tblPrEx>
          <w:tblLook w:val="0000" w:firstRow="0" w:lastRow="0" w:firstColumn="0" w:lastColumn="0" w:noHBand="0" w:noVBand="0"/>
        </w:tblPrEx>
        <w:trPr>
          <w:trHeight w:val="54"/>
        </w:trPr>
        <w:tc>
          <w:tcPr>
            <w:tcW w:w="1691" w:type="dxa"/>
          </w:tcPr>
          <w:p w14:paraId="36861E57" w14:textId="77777777" w:rsidR="00812ECA" w:rsidRPr="002E6E74" w:rsidRDefault="00812ECA" w:rsidP="00F16803">
            <w:pPr>
              <w:jc w:val="center"/>
              <w:rPr>
                <w:sz w:val="18"/>
                <w:szCs w:val="20"/>
              </w:rPr>
            </w:pPr>
            <w:r w:rsidRPr="002E6E74">
              <w:rPr>
                <w:sz w:val="18"/>
                <w:szCs w:val="20"/>
              </w:rPr>
              <w:t>43</w:t>
            </w:r>
          </w:p>
        </w:tc>
        <w:tc>
          <w:tcPr>
            <w:tcW w:w="1558" w:type="dxa"/>
          </w:tcPr>
          <w:p w14:paraId="5246C480" w14:textId="77777777" w:rsidR="00812ECA" w:rsidRPr="002E6E74" w:rsidRDefault="00812ECA" w:rsidP="00F16803">
            <w:pPr>
              <w:jc w:val="center"/>
              <w:rPr>
                <w:sz w:val="18"/>
                <w:szCs w:val="20"/>
              </w:rPr>
            </w:pPr>
            <w:r w:rsidRPr="002E6E74">
              <w:rPr>
                <w:sz w:val="18"/>
                <w:szCs w:val="20"/>
              </w:rPr>
              <w:t>352388.54</w:t>
            </w:r>
          </w:p>
        </w:tc>
        <w:tc>
          <w:tcPr>
            <w:tcW w:w="1562" w:type="dxa"/>
          </w:tcPr>
          <w:p w14:paraId="7FED349E" w14:textId="77777777" w:rsidR="00812ECA" w:rsidRPr="002E6E74" w:rsidRDefault="00812ECA" w:rsidP="00F16803">
            <w:pPr>
              <w:jc w:val="center"/>
              <w:rPr>
                <w:sz w:val="18"/>
                <w:szCs w:val="20"/>
              </w:rPr>
            </w:pPr>
            <w:r w:rsidRPr="002E6E74">
              <w:rPr>
                <w:sz w:val="18"/>
                <w:szCs w:val="20"/>
              </w:rPr>
              <w:t>1402388.55</w:t>
            </w:r>
          </w:p>
        </w:tc>
        <w:tc>
          <w:tcPr>
            <w:tcW w:w="2419" w:type="dxa"/>
          </w:tcPr>
          <w:p w14:paraId="4A08949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6398D8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8F6FC49" w14:textId="77777777" w:rsidR="00812ECA" w:rsidRPr="002E6E74" w:rsidRDefault="00812ECA" w:rsidP="00F16803">
            <w:pPr>
              <w:jc w:val="center"/>
              <w:rPr>
                <w:sz w:val="18"/>
                <w:szCs w:val="20"/>
              </w:rPr>
            </w:pPr>
            <w:r w:rsidRPr="002E6E74">
              <w:rPr>
                <w:sz w:val="18"/>
                <w:szCs w:val="20"/>
              </w:rPr>
              <w:t>–</w:t>
            </w:r>
          </w:p>
        </w:tc>
      </w:tr>
      <w:tr w:rsidR="00812ECA" w:rsidRPr="002E6E74" w14:paraId="1B1331CB" w14:textId="77777777" w:rsidTr="00F16803">
        <w:tblPrEx>
          <w:tblLook w:val="0000" w:firstRow="0" w:lastRow="0" w:firstColumn="0" w:lastColumn="0" w:noHBand="0" w:noVBand="0"/>
        </w:tblPrEx>
        <w:trPr>
          <w:trHeight w:val="54"/>
        </w:trPr>
        <w:tc>
          <w:tcPr>
            <w:tcW w:w="1691" w:type="dxa"/>
          </w:tcPr>
          <w:p w14:paraId="00961A64" w14:textId="77777777" w:rsidR="00812ECA" w:rsidRPr="002E6E74" w:rsidRDefault="00812ECA" w:rsidP="00F16803">
            <w:pPr>
              <w:jc w:val="center"/>
              <w:rPr>
                <w:sz w:val="18"/>
                <w:szCs w:val="20"/>
              </w:rPr>
            </w:pPr>
            <w:r w:rsidRPr="002E6E74">
              <w:rPr>
                <w:sz w:val="18"/>
                <w:szCs w:val="20"/>
              </w:rPr>
              <w:t>44</w:t>
            </w:r>
          </w:p>
        </w:tc>
        <w:tc>
          <w:tcPr>
            <w:tcW w:w="1558" w:type="dxa"/>
          </w:tcPr>
          <w:p w14:paraId="197F2434" w14:textId="77777777" w:rsidR="00812ECA" w:rsidRPr="002E6E74" w:rsidRDefault="00812ECA" w:rsidP="00F16803">
            <w:pPr>
              <w:jc w:val="center"/>
              <w:rPr>
                <w:sz w:val="18"/>
                <w:szCs w:val="20"/>
              </w:rPr>
            </w:pPr>
            <w:r w:rsidRPr="002E6E74">
              <w:rPr>
                <w:sz w:val="18"/>
                <w:szCs w:val="20"/>
              </w:rPr>
              <w:t>352212.08</w:t>
            </w:r>
          </w:p>
        </w:tc>
        <w:tc>
          <w:tcPr>
            <w:tcW w:w="1562" w:type="dxa"/>
          </w:tcPr>
          <w:p w14:paraId="3D9CA95F" w14:textId="77777777" w:rsidR="00812ECA" w:rsidRPr="002E6E74" w:rsidRDefault="00812ECA" w:rsidP="00F16803">
            <w:pPr>
              <w:jc w:val="center"/>
              <w:rPr>
                <w:sz w:val="18"/>
                <w:szCs w:val="20"/>
              </w:rPr>
            </w:pPr>
            <w:r w:rsidRPr="002E6E74">
              <w:rPr>
                <w:sz w:val="18"/>
                <w:szCs w:val="20"/>
              </w:rPr>
              <w:t>1402385.75</w:t>
            </w:r>
          </w:p>
        </w:tc>
        <w:tc>
          <w:tcPr>
            <w:tcW w:w="2419" w:type="dxa"/>
          </w:tcPr>
          <w:p w14:paraId="3E1A759F"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181F174D"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7BCDA3D6" w14:textId="77777777" w:rsidR="00812ECA" w:rsidRPr="002E6E74" w:rsidRDefault="00812ECA" w:rsidP="00F16803">
            <w:pPr>
              <w:jc w:val="center"/>
              <w:rPr>
                <w:sz w:val="18"/>
                <w:szCs w:val="20"/>
              </w:rPr>
            </w:pPr>
            <w:r w:rsidRPr="002E6E74">
              <w:rPr>
                <w:sz w:val="18"/>
                <w:szCs w:val="20"/>
              </w:rPr>
              <w:t>–</w:t>
            </w:r>
          </w:p>
        </w:tc>
      </w:tr>
      <w:tr w:rsidR="00812ECA" w:rsidRPr="002E6E74" w14:paraId="1D459E54" w14:textId="77777777" w:rsidTr="00F16803">
        <w:tblPrEx>
          <w:tblLook w:val="0000" w:firstRow="0" w:lastRow="0" w:firstColumn="0" w:lastColumn="0" w:noHBand="0" w:noVBand="0"/>
        </w:tblPrEx>
        <w:trPr>
          <w:trHeight w:val="54"/>
        </w:trPr>
        <w:tc>
          <w:tcPr>
            <w:tcW w:w="1691" w:type="dxa"/>
          </w:tcPr>
          <w:p w14:paraId="4A6A05B2" w14:textId="77777777" w:rsidR="00812ECA" w:rsidRPr="002E6E74" w:rsidRDefault="00812ECA" w:rsidP="00F16803">
            <w:pPr>
              <w:jc w:val="center"/>
              <w:rPr>
                <w:sz w:val="18"/>
                <w:szCs w:val="20"/>
              </w:rPr>
            </w:pPr>
            <w:r w:rsidRPr="002E6E74">
              <w:rPr>
                <w:sz w:val="18"/>
                <w:szCs w:val="20"/>
              </w:rPr>
              <w:t>45</w:t>
            </w:r>
          </w:p>
        </w:tc>
        <w:tc>
          <w:tcPr>
            <w:tcW w:w="1558" w:type="dxa"/>
          </w:tcPr>
          <w:p w14:paraId="60696C68" w14:textId="77777777" w:rsidR="00812ECA" w:rsidRPr="002E6E74" w:rsidRDefault="00812ECA" w:rsidP="00F16803">
            <w:pPr>
              <w:jc w:val="center"/>
              <w:rPr>
                <w:sz w:val="18"/>
                <w:szCs w:val="20"/>
              </w:rPr>
            </w:pPr>
            <w:r w:rsidRPr="002E6E74">
              <w:rPr>
                <w:sz w:val="18"/>
                <w:szCs w:val="20"/>
              </w:rPr>
              <w:t>352072.14</w:t>
            </w:r>
          </w:p>
        </w:tc>
        <w:tc>
          <w:tcPr>
            <w:tcW w:w="1562" w:type="dxa"/>
          </w:tcPr>
          <w:p w14:paraId="4770BD74" w14:textId="77777777" w:rsidR="00812ECA" w:rsidRPr="002E6E74" w:rsidRDefault="00812ECA" w:rsidP="00F16803">
            <w:pPr>
              <w:jc w:val="center"/>
              <w:rPr>
                <w:sz w:val="18"/>
                <w:szCs w:val="20"/>
              </w:rPr>
            </w:pPr>
            <w:r w:rsidRPr="002E6E74">
              <w:rPr>
                <w:sz w:val="18"/>
                <w:szCs w:val="20"/>
              </w:rPr>
              <w:t>1402376.92</w:t>
            </w:r>
          </w:p>
        </w:tc>
        <w:tc>
          <w:tcPr>
            <w:tcW w:w="2419" w:type="dxa"/>
          </w:tcPr>
          <w:p w14:paraId="4B20E5A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81721B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A745DF7" w14:textId="77777777" w:rsidR="00812ECA" w:rsidRPr="002E6E74" w:rsidRDefault="00812ECA" w:rsidP="00F16803">
            <w:pPr>
              <w:jc w:val="center"/>
              <w:rPr>
                <w:sz w:val="18"/>
                <w:szCs w:val="20"/>
              </w:rPr>
            </w:pPr>
            <w:r w:rsidRPr="002E6E74">
              <w:rPr>
                <w:sz w:val="18"/>
                <w:szCs w:val="20"/>
              </w:rPr>
              <w:t>–</w:t>
            </w:r>
          </w:p>
        </w:tc>
      </w:tr>
      <w:tr w:rsidR="00812ECA" w:rsidRPr="002E6E74" w14:paraId="2FEFF7FD" w14:textId="77777777" w:rsidTr="00F16803">
        <w:tblPrEx>
          <w:tblLook w:val="0000" w:firstRow="0" w:lastRow="0" w:firstColumn="0" w:lastColumn="0" w:noHBand="0" w:noVBand="0"/>
        </w:tblPrEx>
        <w:trPr>
          <w:trHeight w:val="54"/>
        </w:trPr>
        <w:tc>
          <w:tcPr>
            <w:tcW w:w="1691" w:type="dxa"/>
          </w:tcPr>
          <w:p w14:paraId="12D7CEF1" w14:textId="77777777" w:rsidR="00812ECA" w:rsidRPr="002E6E74" w:rsidRDefault="00812ECA" w:rsidP="00F16803">
            <w:pPr>
              <w:jc w:val="center"/>
              <w:rPr>
                <w:sz w:val="18"/>
                <w:szCs w:val="20"/>
              </w:rPr>
            </w:pPr>
            <w:r w:rsidRPr="002E6E74">
              <w:rPr>
                <w:sz w:val="18"/>
                <w:szCs w:val="20"/>
              </w:rPr>
              <w:t>46</w:t>
            </w:r>
          </w:p>
        </w:tc>
        <w:tc>
          <w:tcPr>
            <w:tcW w:w="1558" w:type="dxa"/>
          </w:tcPr>
          <w:p w14:paraId="7C2A9F88" w14:textId="77777777" w:rsidR="00812ECA" w:rsidRPr="002E6E74" w:rsidRDefault="00812ECA" w:rsidP="00F16803">
            <w:pPr>
              <w:jc w:val="center"/>
              <w:rPr>
                <w:sz w:val="18"/>
                <w:szCs w:val="20"/>
              </w:rPr>
            </w:pPr>
            <w:r w:rsidRPr="002E6E74">
              <w:rPr>
                <w:sz w:val="18"/>
                <w:szCs w:val="20"/>
              </w:rPr>
              <w:t>352016.65</w:t>
            </w:r>
          </w:p>
        </w:tc>
        <w:tc>
          <w:tcPr>
            <w:tcW w:w="1562" w:type="dxa"/>
          </w:tcPr>
          <w:p w14:paraId="0A371627" w14:textId="77777777" w:rsidR="00812ECA" w:rsidRPr="002E6E74" w:rsidRDefault="00812ECA" w:rsidP="00F16803">
            <w:pPr>
              <w:jc w:val="center"/>
              <w:rPr>
                <w:sz w:val="18"/>
                <w:szCs w:val="20"/>
              </w:rPr>
            </w:pPr>
            <w:r w:rsidRPr="002E6E74">
              <w:rPr>
                <w:sz w:val="18"/>
                <w:szCs w:val="20"/>
              </w:rPr>
              <w:t>1402357.54</w:t>
            </w:r>
          </w:p>
        </w:tc>
        <w:tc>
          <w:tcPr>
            <w:tcW w:w="2419" w:type="dxa"/>
          </w:tcPr>
          <w:p w14:paraId="7E597F7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A7B623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A732F71" w14:textId="77777777" w:rsidR="00812ECA" w:rsidRPr="002E6E74" w:rsidRDefault="00812ECA" w:rsidP="00F16803">
            <w:pPr>
              <w:jc w:val="center"/>
              <w:rPr>
                <w:sz w:val="18"/>
                <w:szCs w:val="20"/>
              </w:rPr>
            </w:pPr>
            <w:r w:rsidRPr="002E6E74">
              <w:rPr>
                <w:sz w:val="18"/>
                <w:szCs w:val="20"/>
              </w:rPr>
              <w:t>–</w:t>
            </w:r>
          </w:p>
        </w:tc>
      </w:tr>
      <w:tr w:rsidR="00812ECA" w:rsidRPr="002E6E74" w14:paraId="2D986195" w14:textId="77777777" w:rsidTr="00F16803">
        <w:tblPrEx>
          <w:tblLook w:val="0000" w:firstRow="0" w:lastRow="0" w:firstColumn="0" w:lastColumn="0" w:noHBand="0" w:noVBand="0"/>
        </w:tblPrEx>
        <w:trPr>
          <w:trHeight w:val="54"/>
        </w:trPr>
        <w:tc>
          <w:tcPr>
            <w:tcW w:w="1691" w:type="dxa"/>
          </w:tcPr>
          <w:p w14:paraId="24097B28" w14:textId="77777777" w:rsidR="00812ECA" w:rsidRPr="002E6E74" w:rsidRDefault="00812ECA" w:rsidP="00F16803">
            <w:pPr>
              <w:jc w:val="center"/>
              <w:rPr>
                <w:sz w:val="18"/>
                <w:szCs w:val="20"/>
              </w:rPr>
            </w:pPr>
            <w:r w:rsidRPr="002E6E74">
              <w:rPr>
                <w:sz w:val="18"/>
                <w:szCs w:val="20"/>
              </w:rPr>
              <w:t>47</w:t>
            </w:r>
          </w:p>
        </w:tc>
        <w:tc>
          <w:tcPr>
            <w:tcW w:w="1558" w:type="dxa"/>
          </w:tcPr>
          <w:p w14:paraId="1AC663A2" w14:textId="77777777" w:rsidR="00812ECA" w:rsidRPr="002E6E74" w:rsidRDefault="00812ECA" w:rsidP="00F16803">
            <w:pPr>
              <w:jc w:val="center"/>
              <w:rPr>
                <w:sz w:val="18"/>
                <w:szCs w:val="20"/>
              </w:rPr>
            </w:pPr>
            <w:r w:rsidRPr="002E6E74">
              <w:rPr>
                <w:sz w:val="18"/>
                <w:szCs w:val="20"/>
              </w:rPr>
              <w:t>351810.07</w:t>
            </w:r>
          </w:p>
        </w:tc>
        <w:tc>
          <w:tcPr>
            <w:tcW w:w="1562" w:type="dxa"/>
          </w:tcPr>
          <w:p w14:paraId="47E8F6DF" w14:textId="77777777" w:rsidR="00812ECA" w:rsidRPr="002E6E74" w:rsidRDefault="00812ECA" w:rsidP="00F16803">
            <w:pPr>
              <w:jc w:val="center"/>
              <w:rPr>
                <w:sz w:val="18"/>
                <w:szCs w:val="20"/>
              </w:rPr>
            </w:pPr>
            <w:r w:rsidRPr="002E6E74">
              <w:rPr>
                <w:sz w:val="18"/>
                <w:szCs w:val="20"/>
              </w:rPr>
              <w:t>1402265.56</w:t>
            </w:r>
          </w:p>
        </w:tc>
        <w:tc>
          <w:tcPr>
            <w:tcW w:w="2419" w:type="dxa"/>
          </w:tcPr>
          <w:p w14:paraId="4F53AB9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7EBA7B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68EC140" w14:textId="77777777" w:rsidR="00812ECA" w:rsidRPr="002E6E74" w:rsidRDefault="00812ECA" w:rsidP="00F16803">
            <w:pPr>
              <w:jc w:val="center"/>
              <w:rPr>
                <w:sz w:val="18"/>
                <w:szCs w:val="20"/>
              </w:rPr>
            </w:pPr>
            <w:r w:rsidRPr="002E6E74">
              <w:rPr>
                <w:sz w:val="18"/>
                <w:szCs w:val="20"/>
              </w:rPr>
              <w:t>–</w:t>
            </w:r>
          </w:p>
        </w:tc>
      </w:tr>
      <w:tr w:rsidR="00812ECA" w:rsidRPr="002E6E74" w14:paraId="29B41BDD" w14:textId="77777777" w:rsidTr="00F16803">
        <w:tblPrEx>
          <w:tblLook w:val="0000" w:firstRow="0" w:lastRow="0" w:firstColumn="0" w:lastColumn="0" w:noHBand="0" w:noVBand="0"/>
        </w:tblPrEx>
        <w:trPr>
          <w:trHeight w:val="54"/>
        </w:trPr>
        <w:tc>
          <w:tcPr>
            <w:tcW w:w="1691" w:type="dxa"/>
          </w:tcPr>
          <w:p w14:paraId="49E466D9" w14:textId="77777777" w:rsidR="00812ECA" w:rsidRPr="002E6E74" w:rsidRDefault="00812ECA" w:rsidP="00F16803">
            <w:pPr>
              <w:jc w:val="center"/>
              <w:rPr>
                <w:sz w:val="18"/>
                <w:szCs w:val="20"/>
              </w:rPr>
            </w:pPr>
            <w:r w:rsidRPr="002E6E74">
              <w:rPr>
                <w:sz w:val="18"/>
                <w:szCs w:val="20"/>
              </w:rPr>
              <w:t>48</w:t>
            </w:r>
          </w:p>
        </w:tc>
        <w:tc>
          <w:tcPr>
            <w:tcW w:w="1558" w:type="dxa"/>
          </w:tcPr>
          <w:p w14:paraId="5A4A64E1" w14:textId="77777777" w:rsidR="00812ECA" w:rsidRPr="002E6E74" w:rsidRDefault="00812ECA" w:rsidP="00F16803">
            <w:pPr>
              <w:jc w:val="center"/>
              <w:rPr>
                <w:sz w:val="18"/>
                <w:szCs w:val="20"/>
              </w:rPr>
            </w:pPr>
            <w:r w:rsidRPr="002E6E74">
              <w:rPr>
                <w:sz w:val="18"/>
                <w:szCs w:val="20"/>
              </w:rPr>
              <w:t>351814.57</w:t>
            </w:r>
          </w:p>
        </w:tc>
        <w:tc>
          <w:tcPr>
            <w:tcW w:w="1562" w:type="dxa"/>
          </w:tcPr>
          <w:p w14:paraId="730CE19A" w14:textId="77777777" w:rsidR="00812ECA" w:rsidRPr="002E6E74" w:rsidRDefault="00812ECA" w:rsidP="00F16803">
            <w:pPr>
              <w:jc w:val="center"/>
              <w:rPr>
                <w:sz w:val="18"/>
                <w:szCs w:val="20"/>
              </w:rPr>
            </w:pPr>
            <w:r w:rsidRPr="002E6E74">
              <w:rPr>
                <w:sz w:val="18"/>
                <w:szCs w:val="20"/>
              </w:rPr>
              <w:t>1402255.14</w:t>
            </w:r>
          </w:p>
        </w:tc>
        <w:tc>
          <w:tcPr>
            <w:tcW w:w="2419" w:type="dxa"/>
          </w:tcPr>
          <w:p w14:paraId="5037D74B"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094B25F3" w14:textId="77777777" w:rsidR="00812ECA" w:rsidRPr="002E6E74" w:rsidRDefault="00812ECA" w:rsidP="00F16803">
            <w:pPr>
              <w:jc w:val="center"/>
              <w:rPr>
                <w:sz w:val="18"/>
                <w:szCs w:val="20"/>
              </w:rPr>
            </w:pPr>
            <w:r w:rsidRPr="002E6E74">
              <w:rPr>
                <w:sz w:val="18"/>
                <w:szCs w:val="20"/>
              </w:rPr>
              <w:t>0.50</w:t>
            </w:r>
          </w:p>
        </w:tc>
        <w:tc>
          <w:tcPr>
            <w:tcW w:w="1702" w:type="dxa"/>
            <w:vAlign w:val="center"/>
          </w:tcPr>
          <w:p w14:paraId="22FB9C9E" w14:textId="77777777" w:rsidR="00812ECA" w:rsidRPr="002E6E74" w:rsidRDefault="00812ECA" w:rsidP="00F16803">
            <w:pPr>
              <w:jc w:val="center"/>
              <w:rPr>
                <w:sz w:val="18"/>
                <w:szCs w:val="20"/>
              </w:rPr>
            </w:pPr>
            <w:r w:rsidRPr="002E6E74">
              <w:rPr>
                <w:sz w:val="18"/>
                <w:szCs w:val="20"/>
              </w:rPr>
              <w:t>–</w:t>
            </w:r>
          </w:p>
        </w:tc>
      </w:tr>
      <w:tr w:rsidR="00812ECA" w:rsidRPr="002E6E74" w14:paraId="524617FC" w14:textId="77777777" w:rsidTr="00F16803">
        <w:tblPrEx>
          <w:tblLook w:val="0000" w:firstRow="0" w:lastRow="0" w:firstColumn="0" w:lastColumn="0" w:noHBand="0" w:noVBand="0"/>
        </w:tblPrEx>
        <w:trPr>
          <w:trHeight w:val="54"/>
        </w:trPr>
        <w:tc>
          <w:tcPr>
            <w:tcW w:w="1691" w:type="dxa"/>
          </w:tcPr>
          <w:p w14:paraId="7D9DA52E" w14:textId="77777777" w:rsidR="00812ECA" w:rsidRPr="002E6E74" w:rsidRDefault="00812ECA" w:rsidP="00F16803">
            <w:pPr>
              <w:jc w:val="center"/>
              <w:rPr>
                <w:sz w:val="18"/>
                <w:szCs w:val="20"/>
              </w:rPr>
            </w:pPr>
            <w:r w:rsidRPr="002E6E74">
              <w:rPr>
                <w:sz w:val="18"/>
                <w:szCs w:val="20"/>
              </w:rPr>
              <w:t>49</w:t>
            </w:r>
          </w:p>
        </w:tc>
        <w:tc>
          <w:tcPr>
            <w:tcW w:w="1558" w:type="dxa"/>
          </w:tcPr>
          <w:p w14:paraId="23D6C2E2" w14:textId="77777777" w:rsidR="00812ECA" w:rsidRPr="002E6E74" w:rsidRDefault="00812ECA" w:rsidP="00F16803">
            <w:pPr>
              <w:jc w:val="center"/>
              <w:rPr>
                <w:sz w:val="18"/>
                <w:szCs w:val="20"/>
              </w:rPr>
            </w:pPr>
            <w:r w:rsidRPr="002E6E74">
              <w:rPr>
                <w:sz w:val="18"/>
                <w:szCs w:val="20"/>
              </w:rPr>
              <w:t>351823.81</w:t>
            </w:r>
          </w:p>
        </w:tc>
        <w:tc>
          <w:tcPr>
            <w:tcW w:w="1562" w:type="dxa"/>
          </w:tcPr>
          <w:p w14:paraId="00FF249C" w14:textId="77777777" w:rsidR="00812ECA" w:rsidRPr="002E6E74" w:rsidRDefault="00812ECA" w:rsidP="00F16803">
            <w:pPr>
              <w:jc w:val="center"/>
              <w:rPr>
                <w:sz w:val="18"/>
                <w:szCs w:val="20"/>
              </w:rPr>
            </w:pPr>
            <w:r w:rsidRPr="002E6E74">
              <w:rPr>
                <w:sz w:val="18"/>
                <w:szCs w:val="20"/>
              </w:rPr>
              <w:t>1402235.79</w:t>
            </w:r>
          </w:p>
        </w:tc>
        <w:tc>
          <w:tcPr>
            <w:tcW w:w="2419" w:type="dxa"/>
          </w:tcPr>
          <w:p w14:paraId="572C133E"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50EB0F8F" w14:textId="77777777" w:rsidR="00812ECA" w:rsidRPr="002E6E74" w:rsidRDefault="00812ECA" w:rsidP="00F16803">
            <w:pPr>
              <w:jc w:val="center"/>
              <w:rPr>
                <w:sz w:val="18"/>
                <w:szCs w:val="20"/>
              </w:rPr>
            </w:pPr>
            <w:r w:rsidRPr="002E6E74">
              <w:rPr>
                <w:sz w:val="18"/>
                <w:szCs w:val="20"/>
              </w:rPr>
              <w:t>0.50</w:t>
            </w:r>
          </w:p>
        </w:tc>
        <w:tc>
          <w:tcPr>
            <w:tcW w:w="1702" w:type="dxa"/>
            <w:vAlign w:val="center"/>
          </w:tcPr>
          <w:p w14:paraId="64C0C4AD" w14:textId="77777777" w:rsidR="00812ECA" w:rsidRPr="002E6E74" w:rsidRDefault="00812ECA" w:rsidP="00F16803">
            <w:pPr>
              <w:jc w:val="center"/>
              <w:rPr>
                <w:sz w:val="18"/>
                <w:szCs w:val="20"/>
              </w:rPr>
            </w:pPr>
            <w:r w:rsidRPr="002E6E74">
              <w:rPr>
                <w:sz w:val="18"/>
                <w:szCs w:val="20"/>
              </w:rPr>
              <w:t>–</w:t>
            </w:r>
          </w:p>
        </w:tc>
      </w:tr>
      <w:tr w:rsidR="00812ECA" w:rsidRPr="002E6E74" w14:paraId="62477AFA" w14:textId="77777777" w:rsidTr="00F16803">
        <w:tblPrEx>
          <w:tblLook w:val="0000" w:firstRow="0" w:lastRow="0" w:firstColumn="0" w:lastColumn="0" w:noHBand="0" w:noVBand="0"/>
        </w:tblPrEx>
        <w:trPr>
          <w:trHeight w:val="54"/>
        </w:trPr>
        <w:tc>
          <w:tcPr>
            <w:tcW w:w="1691" w:type="dxa"/>
          </w:tcPr>
          <w:p w14:paraId="6612F10A" w14:textId="77777777" w:rsidR="00812ECA" w:rsidRPr="002E6E74" w:rsidRDefault="00812ECA" w:rsidP="00F16803">
            <w:pPr>
              <w:jc w:val="center"/>
              <w:rPr>
                <w:sz w:val="18"/>
                <w:szCs w:val="20"/>
              </w:rPr>
            </w:pPr>
            <w:r w:rsidRPr="002E6E74">
              <w:rPr>
                <w:sz w:val="18"/>
                <w:szCs w:val="20"/>
              </w:rPr>
              <w:t>50</w:t>
            </w:r>
          </w:p>
        </w:tc>
        <w:tc>
          <w:tcPr>
            <w:tcW w:w="1558" w:type="dxa"/>
          </w:tcPr>
          <w:p w14:paraId="7FB60C4F" w14:textId="77777777" w:rsidR="00812ECA" w:rsidRPr="002E6E74" w:rsidRDefault="00812ECA" w:rsidP="00F16803">
            <w:pPr>
              <w:jc w:val="center"/>
              <w:rPr>
                <w:sz w:val="18"/>
                <w:szCs w:val="20"/>
              </w:rPr>
            </w:pPr>
            <w:r w:rsidRPr="002E6E74">
              <w:rPr>
                <w:sz w:val="18"/>
                <w:szCs w:val="20"/>
              </w:rPr>
              <w:t>351825.28</w:t>
            </w:r>
          </w:p>
        </w:tc>
        <w:tc>
          <w:tcPr>
            <w:tcW w:w="1562" w:type="dxa"/>
          </w:tcPr>
          <w:p w14:paraId="06032053" w14:textId="77777777" w:rsidR="00812ECA" w:rsidRPr="002E6E74" w:rsidRDefault="00812ECA" w:rsidP="00F16803">
            <w:pPr>
              <w:jc w:val="center"/>
              <w:rPr>
                <w:sz w:val="18"/>
                <w:szCs w:val="20"/>
              </w:rPr>
            </w:pPr>
            <w:r w:rsidRPr="002E6E74">
              <w:rPr>
                <w:sz w:val="18"/>
                <w:szCs w:val="20"/>
              </w:rPr>
              <w:t>1402233.02</w:t>
            </w:r>
          </w:p>
        </w:tc>
        <w:tc>
          <w:tcPr>
            <w:tcW w:w="2419" w:type="dxa"/>
          </w:tcPr>
          <w:p w14:paraId="40FBB9BD"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14115A3C"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78BF69B7" w14:textId="77777777" w:rsidR="00812ECA" w:rsidRPr="002E6E74" w:rsidRDefault="00812ECA" w:rsidP="00F16803">
            <w:pPr>
              <w:jc w:val="center"/>
              <w:rPr>
                <w:sz w:val="18"/>
                <w:szCs w:val="20"/>
              </w:rPr>
            </w:pPr>
            <w:r w:rsidRPr="002E6E74">
              <w:rPr>
                <w:sz w:val="18"/>
                <w:szCs w:val="20"/>
              </w:rPr>
              <w:t>–</w:t>
            </w:r>
          </w:p>
        </w:tc>
      </w:tr>
      <w:tr w:rsidR="00812ECA" w:rsidRPr="002E6E74" w14:paraId="17447501" w14:textId="77777777" w:rsidTr="00F16803">
        <w:tblPrEx>
          <w:tblLook w:val="0000" w:firstRow="0" w:lastRow="0" w:firstColumn="0" w:lastColumn="0" w:noHBand="0" w:noVBand="0"/>
        </w:tblPrEx>
        <w:trPr>
          <w:trHeight w:val="54"/>
        </w:trPr>
        <w:tc>
          <w:tcPr>
            <w:tcW w:w="1691" w:type="dxa"/>
          </w:tcPr>
          <w:p w14:paraId="6B45BF6E" w14:textId="77777777" w:rsidR="00812ECA" w:rsidRPr="002E6E74" w:rsidRDefault="00812ECA" w:rsidP="00F16803">
            <w:pPr>
              <w:jc w:val="center"/>
              <w:rPr>
                <w:sz w:val="18"/>
                <w:szCs w:val="20"/>
              </w:rPr>
            </w:pPr>
            <w:r w:rsidRPr="002E6E74">
              <w:rPr>
                <w:sz w:val="18"/>
                <w:szCs w:val="20"/>
              </w:rPr>
              <w:t>51</w:t>
            </w:r>
          </w:p>
        </w:tc>
        <w:tc>
          <w:tcPr>
            <w:tcW w:w="1558" w:type="dxa"/>
          </w:tcPr>
          <w:p w14:paraId="6DCDCD67" w14:textId="77777777" w:rsidR="00812ECA" w:rsidRPr="002E6E74" w:rsidRDefault="00812ECA" w:rsidP="00F16803">
            <w:pPr>
              <w:jc w:val="center"/>
              <w:rPr>
                <w:sz w:val="18"/>
                <w:szCs w:val="20"/>
              </w:rPr>
            </w:pPr>
            <w:r w:rsidRPr="002E6E74">
              <w:rPr>
                <w:sz w:val="18"/>
                <w:szCs w:val="20"/>
              </w:rPr>
              <w:t>351818.86</w:t>
            </w:r>
          </w:p>
        </w:tc>
        <w:tc>
          <w:tcPr>
            <w:tcW w:w="1562" w:type="dxa"/>
          </w:tcPr>
          <w:p w14:paraId="0B4DDEBC" w14:textId="77777777" w:rsidR="00812ECA" w:rsidRPr="002E6E74" w:rsidRDefault="00812ECA" w:rsidP="00F16803">
            <w:pPr>
              <w:jc w:val="center"/>
              <w:rPr>
                <w:sz w:val="18"/>
                <w:szCs w:val="20"/>
              </w:rPr>
            </w:pPr>
            <w:r w:rsidRPr="002E6E74">
              <w:rPr>
                <w:sz w:val="18"/>
                <w:szCs w:val="20"/>
              </w:rPr>
              <w:t>1402230.16</w:t>
            </w:r>
          </w:p>
        </w:tc>
        <w:tc>
          <w:tcPr>
            <w:tcW w:w="2419" w:type="dxa"/>
          </w:tcPr>
          <w:p w14:paraId="45667E94"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0812DB05"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56690DD4" w14:textId="77777777" w:rsidR="00812ECA" w:rsidRPr="002E6E74" w:rsidRDefault="00812ECA" w:rsidP="00F16803">
            <w:pPr>
              <w:jc w:val="center"/>
              <w:rPr>
                <w:sz w:val="18"/>
                <w:szCs w:val="20"/>
              </w:rPr>
            </w:pPr>
            <w:r w:rsidRPr="002E6E74">
              <w:rPr>
                <w:sz w:val="18"/>
                <w:szCs w:val="20"/>
              </w:rPr>
              <w:t>–</w:t>
            </w:r>
          </w:p>
        </w:tc>
      </w:tr>
      <w:tr w:rsidR="00812ECA" w:rsidRPr="002E6E74" w14:paraId="6C460ABC" w14:textId="77777777" w:rsidTr="00F16803">
        <w:tblPrEx>
          <w:tblLook w:val="0000" w:firstRow="0" w:lastRow="0" w:firstColumn="0" w:lastColumn="0" w:noHBand="0" w:noVBand="0"/>
        </w:tblPrEx>
        <w:trPr>
          <w:trHeight w:val="54"/>
        </w:trPr>
        <w:tc>
          <w:tcPr>
            <w:tcW w:w="1691" w:type="dxa"/>
          </w:tcPr>
          <w:p w14:paraId="38496BEC" w14:textId="77777777" w:rsidR="00812ECA" w:rsidRPr="002E6E74" w:rsidRDefault="00812ECA" w:rsidP="00F16803">
            <w:pPr>
              <w:jc w:val="center"/>
              <w:rPr>
                <w:sz w:val="18"/>
                <w:szCs w:val="20"/>
              </w:rPr>
            </w:pPr>
            <w:r w:rsidRPr="002E6E74">
              <w:rPr>
                <w:sz w:val="18"/>
                <w:szCs w:val="20"/>
              </w:rPr>
              <w:t>52</w:t>
            </w:r>
          </w:p>
        </w:tc>
        <w:tc>
          <w:tcPr>
            <w:tcW w:w="1558" w:type="dxa"/>
          </w:tcPr>
          <w:p w14:paraId="73BE1E4A" w14:textId="77777777" w:rsidR="00812ECA" w:rsidRPr="002E6E74" w:rsidRDefault="00812ECA" w:rsidP="00F16803">
            <w:pPr>
              <w:jc w:val="center"/>
              <w:rPr>
                <w:sz w:val="18"/>
                <w:szCs w:val="20"/>
              </w:rPr>
            </w:pPr>
            <w:r w:rsidRPr="002E6E74">
              <w:rPr>
                <w:sz w:val="18"/>
                <w:szCs w:val="20"/>
              </w:rPr>
              <w:t>351812.01</w:t>
            </w:r>
          </w:p>
        </w:tc>
        <w:tc>
          <w:tcPr>
            <w:tcW w:w="1562" w:type="dxa"/>
          </w:tcPr>
          <w:p w14:paraId="5F9CE9C1" w14:textId="77777777" w:rsidR="00812ECA" w:rsidRPr="002E6E74" w:rsidRDefault="00812ECA" w:rsidP="00F16803">
            <w:pPr>
              <w:jc w:val="center"/>
              <w:rPr>
                <w:sz w:val="18"/>
                <w:szCs w:val="20"/>
              </w:rPr>
            </w:pPr>
            <w:r w:rsidRPr="002E6E74">
              <w:rPr>
                <w:sz w:val="18"/>
                <w:szCs w:val="20"/>
              </w:rPr>
              <w:t>1402226.93</w:t>
            </w:r>
          </w:p>
        </w:tc>
        <w:tc>
          <w:tcPr>
            <w:tcW w:w="2419" w:type="dxa"/>
          </w:tcPr>
          <w:p w14:paraId="21C0681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D66A93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676F29C" w14:textId="77777777" w:rsidR="00812ECA" w:rsidRPr="002E6E74" w:rsidRDefault="00812ECA" w:rsidP="00F16803">
            <w:pPr>
              <w:jc w:val="center"/>
              <w:rPr>
                <w:sz w:val="18"/>
                <w:szCs w:val="20"/>
              </w:rPr>
            </w:pPr>
            <w:r w:rsidRPr="002E6E74">
              <w:rPr>
                <w:sz w:val="18"/>
                <w:szCs w:val="20"/>
              </w:rPr>
              <w:t>–</w:t>
            </w:r>
          </w:p>
        </w:tc>
      </w:tr>
      <w:tr w:rsidR="00812ECA" w:rsidRPr="002E6E74" w14:paraId="5131C17E" w14:textId="77777777" w:rsidTr="00F16803">
        <w:tblPrEx>
          <w:tblLook w:val="0000" w:firstRow="0" w:lastRow="0" w:firstColumn="0" w:lastColumn="0" w:noHBand="0" w:noVBand="0"/>
        </w:tblPrEx>
        <w:trPr>
          <w:trHeight w:val="54"/>
        </w:trPr>
        <w:tc>
          <w:tcPr>
            <w:tcW w:w="1691" w:type="dxa"/>
          </w:tcPr>
          <w:p w14:paraId="5616B3C0" w14:textId="77777777" w:rsidR="00812ECA" w:rsidRPr="002E6E74" w:rsidRDefault="00812ECA" w:rsidP="00F16803">
            <w:pPr>
              <w:jc w:val="center"/>
              <w:rPr>
                <w:sz w:val="18"/>
                <w:szCs w:val="20"/>
              </w:rPr>
            </w:pPr>
            <w:r w:rsidRPr="002E6E74">
              <w:rPr>
                <w:sz w:val="18"/>
                <w:szCs w:val="20"/>
              </w:rPr>
              <w:t>53</w:t>
            </w:r>
          </w:p>
        </w:tc>
        <w:tc>
          <w:tcPr>
            <w:tcW w:w="1558" w:type="dxa"/>
          </w:tcPr>
          <w:p w14:paraId="3FFAA47E" w14:textId="77777777" w:rsidR="00812ECA" w:rsidRPr="002E6E74" w:rsidRDefault="00812ECA" w:rsidP="00F16803">
            <w:pPr>
              <w:jc w:val="center"/>
              <w:rPr>
                <w:sz w:val="18"/>
                <w:szCs w:val="20"/>
              </w:rPr>
            </w:pPr>
            <w:r w:rsidRPr="002E6E74">
              <w:rPr>
                <w:sz w:val="18"/>
                <w:szCs w:val="20"/>
              </w:rPr>
              <w:t>351801.03</w:t>
            </w:r>
          </w:p>
        </w:tc>
        <w:tc>
          <w:tcPr>
            <w:tcW w:w="1562" w:type="dxa"/>
          </w:tcPr>
          <w:p w14:paraId="0D854427" w14:textId="77777777" w:rsidR="00812ECA" w:rsidRPr="002E6E74" w:rsidRDefault="00812ECA" w:rsidP="00F16803">
            <w:pPr>
              <w:jc w:val="center"/>
              <w:rPr>
                <w:sz w:val="18"/>
                <w:szCs w:val="20"/>
              </w:rPr>
            </w:pPr>
            <w:r w:rsidRPr="002E6E74">
              <w:rPr>
                <w:sz w:val="18"/>
                <w:szCs w:val="20"/>
              </w:rPr>
              <w:t>1402247.98</w:t>
            </w:r>
          </w:p>
        </w:tc>
        <w:tc>
          <w:tcPr>
            <w:tcW w:w="2419" w:type="dxa"/>
          </w:tcPr>
          <w:p w14:paraId="4C943F7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E54AED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1C582A5" w14:textId="77777777" w:rsidR="00812ECA" w:rsidRPr="002E6E74" w:rsidRDefault="00812ECA" w:rsidP="00F16803">
            <w:pPr>
              <w:jc w:val="center"/>
              <w:rPr>
                <w:sz w:val="18"/>
                <w:szCs w:val="20"/>
              </w:rPr>
            </w:pPr>
            <w:r w:rsidRPr="002E6E74">
              <w:rPr>
                <w:sz w:val="18"/>
                <w:szCs w:val="20"/>
              </w:rPr>
              <w:t>–</w:t>
            </w:r>
          </w:p>
        </w:tc>
      </w:tr>
      <w:tr w:rsidR="00812ECA" w:rsidRPr="002E6E74" w14:paraId="3E1CD6CB" w14:textId="77777777" w:rsidTr="00F16803">
        <w:tblPrEx>
          <w:tblLook w:val="0000" w:firstRow="0" w:lastRow="0" w:firstColumn="0" w:lastColumn="0" w:noHBand="0" w:noVBand="0"/>
        </w:tblPrEx>
        <w:trPr>
          <w:trHeight w:val="54"/>
        </w:trPr>
        <w:tc>
          <w:tcPr>
            <w:tcW w:w="1691" w:type="dxa"/>
          </w:tcPr>
          <w:p w14:paraId="7CD8D889" w14:textId="77777777" w:rsidR="00812ECA" w:rsidRPr="002E6E74" w:rsidRDefault="00812ECA" w:rsidP="00F16803">
            <w:pPr>
              <w:jc w:val="center"/>
              <w:rPr>
                <w:sz w:val="18"/>
                <w:szCs w:val="20"/>
              </w:rPr>
            </w:pPr>
            <w:r w:rsidRPr="002E6E74">
              <w:rPr>
                <w:sz w:val="18"/>
                <w:szCs w:val="20"/>
              </w:rPr>
              <w:t>54</w:t>
            </w:r>
          </w:p>
        </w:tc>
        <w:tc>
          <w:tcPr>
            <w:tcW w:w="1558" w:type="dxa"/>
          </w:tcPr>
          <w:p w14:paraId="25F7F0D7" w14:textId="77777777" w:rsidR="00812ECA" w:rsidRPr="002E6E74" w:rsidRDefault="00812ECA" w:rsidP="00F16803">
            <w:pPr>
              <w:jc w:val="center"/>
              <w:rPr>
                <w:sz w:val="18"/>
                <w:szCs w:val="20"/>
              </w:rPr>
            </w:pPr>
            <w:r w:rsidRPr="002E6E74">
              <w:rPr>
                <w:sz w:val="18"/>
                <w:szCs w:val="20"/>
              </w:rPr>
              <w:t>351796.51</w:t>
            </w:r>
          </w:p>
        </w:tc>
        <w:tc>
          <w:tcPr>
            <w:tcW w:w="1562" w:type="dxa"/>
          </w:tcPr>
          <w:p w14:paraId="33DF1F54" w14:textId="77777777" w:rsidR="00812ECA" w:rsidRPr="002E6E74" w:rsidRDefault="00812ECA" w:rsidP="00F16803">
            <w:pPr>
              <w:jc w:val="center"/>
              <w:rPr>
                <w:sz w:val="18"/>
                <w:szCs w:val="20"/>
              </w:rPr>
            </w:pPr>
            <w:r w:rsidRPr="002E6E74">
              <w:rPr>
                <w:sz w:val="18"/>
                <w:szCs w:val="20"/>
              </w:rPr>
              <w:t>1402255.99</w:t>
            </w:r>
          </w:p>
        </w:tc>
        <w:tc>
          <w:tcPr>
            <w:tcW w:w="2419" w:type="dxa"/>
          </w:tcPr>
          <w:p w14:paraId="11C1AE5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E49E46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3CBD7A7" w14:textId="77777777" w:rsidR="00812ECA" w:rsidRPr="002E6E74" w:rsidRDefault="00812ECA" w:rsidP="00F16803">
            <w:pPr>
              <w:jc w:val="center"/>
              <w:rPr>
                <w:sz w:val="18"/>
                <w:szCs w:val="20"/>
              </w:rPr>
            </w:pPr>
            <w:r w:rsidRPr="002E6E74">
              <w:rPr>
                <w:sz w:val="18"/>
                <w:szCs w:val="20"/>
              </w:rPr>
              <w:t>–</w:t>
            </w:r>
          </w:p>
        </w:tc>
      </w:tr>
      <w:tr w:rsidR="00812ECA" w:rsidRPr="002E6E74" w14:paraId="518DC81E" w14:textId="77777777" w:rsidTr="00F16803">
        <w:tblPrEx>
          <w:tblLook w:val="0000" w:firstRow="0" w:lastRow="0" w:firstColumn="0" w:lastColumn="0" w:noHBand="0" w:noVBand="0"/>
        </w:tblPrEx>
        <w:trPr>
          <w:trHeight w:val="54"/>
        </w:trPr>
        <w:tc>
          <w:tcPr>
            <w:tcW w:w="1691" w:type="dxa"/>
          </w:tcPr>
          <w:p w14:paraId="7368FB44" w14:textId="77777777" w:rsidR="00812ECA" w:rsidRPr="002E6E74" w:rsidRDefault="00812ECA" w:rsidP="00F16803">
            <w:pPr>
              <w:jc w:val="center"/>
              <w:rPr>
                <w:sz w:val="18"/>
                <w:szCs w:val="20"/>
              </w:rPr>
            </w:pPr>
            <w:r w:rsidRPr="002E6E74">
              <w:rPr>
                <w:sz w:val="18"/>
                <w:szCs w:val="20"/>
              </w:rPr>
              <w:lastRenderedPageBreak/>
              <w:t>55</w:t>
            </w:r>
          </w:p>
        </w:tc>
        <w:tc>
          <w:tcPr>
            <w:tcW w:w="1558" w:type="dxa"/>
          </w:tcPr>
          <w:p w14:paraId="1D7C5186" w14:textId="77777777" w:rsidR="00812ECA" w:rsidRPr="002E6E74" w:rsidRDefault="00812ECA" w:rsidP="00F16803">
            <w:pPr>
              <w:jc w:val="center"/>
              <w:rPr>
                <w:sz w:val="18"/>
                <w:szCs w:val="20"/>
              </w:rPr>
            </w:pPr>
            <w:r w:rsidRPr="002E6E74">
              <w:rPr>
                <w:sz w:val="18"/>
                <w:szCs w:val="20"/>
              </w:rPr>
              <w:t>351788.75</w:t>
            </w:r>
          </w:p>
        </w:tc>
        <w:tc>
          <w:tcPr>
            <w:tcW w:w="1562" w:type="dxa"/>
          </w:tcPr>
          <w:p w14:paraId="455031DC" w14:textId="77777777" w:rsidR="00812ECA" w:rsidRPr="002E6E74" w:rsidRDefault="00812ECA" w:rsidP="00F16803">
            <w:pPr>
              <w:jc w:val="center"/>
              <w:rPr>
                <w:sz w:val="18"/>
                <w:szCs w:val="20"/>
              </w:rPr>
            </w:pPr>
            <w:r w:rsidRPr="002E6E74">
              <w:rPr>
                <w:sz w:val="18"/>
                <w:szCs w:val="20"/>
              </w:rPr>
              <w:t>1402252.29</w:t>
            </w:r>
          </w:p>
        </w:tc>
        <w:tc>
          <w:tcPr>
            <w:tcW w:w="2419" w:type="dxa"/>
          </w:tcPr>
          <w:p w14:paraId="309596E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5CA9E1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91FBC75" w14:textId="77777777" w:rsidR="00812ECA" w:rsidRPr="002E6E74" w:rsidRDefault="00812ECA" w:rsidP="00F16803">
            <w:pPr>
              <w:jc w:val="center"/>
              <w:rPr>
                <w:sz w:val="18"/>
                <w:szCs w:val="20"/>
              </w:rPr>
            </w:pPr>
            <w:r w:rsidRPr="002E6E74">
              <w:rPr>
                <w:sz w:val="18"/>
                <w:szCs w:val="20"/>
              </w:rPr>
              <w:t>–</w:t>
            </w:r>
          </w:p>
        </w:tc>
      </w:tr>
      <w:tr w:rsidR="00812ECA" w:rsidRPr="002E6E74" w14:paraId="62CE1087" w14:textId="77777777" w:rsidTr="00F16803">
        <w:tblPrEx>
          <w:tblLook w:val="0000" w:firstRow="0" w:lastRow="0" w:firstColumn="0" w:lastColumn="0" w:noHBand="0" w:noVBand="0"/>
        </w:tblPrEx>
        <w:trPr>
          <w:trHeight w:val="54"/>
        </w:trPr>
        <w:tc>
          <w:tcPr>
            <w:tcW w:w="1691" w:type="dxa"/>
          </w:tcPr>
          <w:p w14:paraId="47430B3A" w14:textId="77777777" w:rsidR="00812ECA" w:rsidRPr="002E6E74" w:rsidRDefault="00812ECA" w:rsidP="00F16803">
            <w:pPr>
              <w:jc w:val="center"/>
              <w:rPr>
                <w:sz w:val="18"/>
                <w:szCs w:val="20"/>
              </w:rPr>
            </w:pPr>
            <w:r w:rsidRPr="002E6E74">
              <w:rPr>
                <w:sz w:val="18"/>
                <w:szCs w:val="20"/>
              </w:rPr>
              <w:t>56</w:t>
            </w:r>
          </w:p>
        </w:tc>
        <w:tc>
          <w:tcPr>
            <w:tcW w:w="1558" w:type="dxa"/>
          </w:tcPr>
          <w:p w14:paraId="72129239" w14:textId="77777777" w:rsidR="00812ECA" w:rsidRPr="002E6E74" w:rsidRDefault="00812ECA" w:rsidP="00F16803">
            <w:pPr>
              <w:jc w:val="center"/>
              <w:rPr>
                <w:sz w:val="18"/>
                <w:szCs w:val="20"/>
              </w:rPr>
            </w:pPr>
            <w:r w:rsidRPr="002E6E74">
              <w:rPr>
                <w:sz w:val="18"/>
                <w:szCs w:val="20"/>
              </w:rPr>
              <w:t>351761.64</w:t>
            </w:r>
          </w:p>
        </w:tc>
        <w:tc>
          <w:tcPr>
            <w:tcW w:w="1562" w:type="dxa"/>
          </w:tcPr>
          <w:p w14:paraId="4D8092F6" w14:textId="77777777" w:rsidR="00812ECA" w:rsidRPr="002E6E74" w:rsidRDefault="00812ECA" w:rsidP="00F16803">
            <w:pPr>
              <w:jc w:val="center"/>
              <w:rPr>
                <w:sz w:val="18"/>
                <w:szCs w:val="20"/>
              </w:rPr>
            </w:pPr>
            <w:r w:rsidRPr="002E6E74">
              <w:rPr>
                <w:sz w:val="18"/>
                <w:szCs w:val="20"/>
              </w:rPr>
              <w:t>1402245.11</w:t>
            </w:r>
          </w:p>
        </w:tc>
        <w:tc>
          <w:tcPr>
            <w:tcW w:w="2419" w:type="dxa"/>
          </w:tcPr>
          <w:p w14:paraId="5892C3C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16C9B8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E9770C6" w14:textId="77777777" w:rsidR="00812ECA" w:rsidRPr="002E6E74" w:rsidRDefault="00812ECA" w:rsidP="00F16803">
            <w:pPr>
              <w:jc w:val="center"/>
              <w:rPr>
                <w:sz w:val="18"/>
                <w:szCs w:val="20"/>
              </w:rPr>
            </w:pPr>
            <w:r w:rsidRPr="002E6E74">
              <w:rPr>
                <w:sz w:val="18"/>
                <w:szCs w:val="20"/>
              </w:rPr>
              <w:t>–</w:t>
            </w:r>
          </w:p>
        </w:tc>
      </w:tr>
      <w:tr w:rsidR="00812ECA" w:rsidRPr="002E6E74" w14:paraId="4D868AA7" w14:textId="77777777" w:rsidTr="00F16803">
        <w:tblPrEx>
          <w:tblLook w:val="0000" w:firstRow="0" w:lastRow="0" w:firstColumn="0" w:lastColumn="0" w:noHBand="0" w:noVBand="0"/>
        </w:tblPrEx>
        <w:trPr>
          <w:trHeight w:val="54"/>
        </w:trPr>
        <w:tc>
          <w:tcPr>
            <w:tcW w:w="1691" w:type="dxa"/>
          </w:tcPr>
          <w:p w14:paraId="165CF884" w14:textId="77777777" w:rsidR="00812ECA" w:rsidRPr="002E6E74" w:rsidRDefault="00812ECA" w:rsidP="00F16803">
            <w:pPr>
              <w:jc w:val="center"/>
              <w:rPr>
                <w:sz w:val="18"/>
                <w:szCs w:val="20"/>
              </w:rPr>
            </w:pPr>
            <w:r w:rsidRPr="002E6E74">
              <w:rPr>
                <w:sz w:val="18"/>
                <w:szCs w:val="20"/>
              </w:rPr>
              <w:t>57</w:t>
            </w:r>
          </w:p>
        </w:tc>
        <w:tc>
          <w:tcPr>
            <w:tcW w:w="1558" w:type="dxa"/>
          </w:tcPr>
          <w:p w14:paraId="07B6A1E5" w14:textId="77777777" w:rsidR="00812ECA" w:rsidRPr="002E6E74" w:rsidRDefault="00812ECA" w:rsidP="00F16803">
            <w:pPr>
              <w:jc w:val="center"/>
              <w:rPr>
                <w:sz w:val="18"/>
                <w:szCs w:val="20"/>
              </w:rPr>
            </w:pPr>
            <w:r w:rsidRPr="002E6E74">
              <w:rPr>
                <w:sz w:val="18"/>
                <w:szCs w:val="20"/>
              </w:rPr>
              <w:t>351681.78</w:t>
            </w:r>
          </w:p>
        </w:tc>
        <w:tc>
          <w:tcPr>
            <w:tcW w:w="1562" w:type="dxa"/>
          </w:tcPr>
          <w:p w14:paraId="046D7BAD" w14:textId="77777777" w:rsidR="00812ECA" w:rsidRPr="002E6E74" w:rsidRDefault="00812ECA" w:rsidP="00F16803">
            <w:pPr>
              <w:jc w:val="center"/>
              <w:rPr>
                <w:sz w:val="18"/>
                <w:szCs w:val="20"/>
              </w:rPr>
            </w:pPr>
            <w:r w:rsidRPr="002E6E74">
              <w:rPr>
                <w:sz w:val="18"/>
                <w:szCs w:val="20"/>
              </w:rPr>
              <w:t>1402202.25</w:t>
            </w:r>
          </w:p>
        </w:tc>
        <w:tc>
          <w:tcPr>
            <w:tcW w:w="2419" w:type="dxa"/>
          </w:tcPr>
          <w:p w14:paraId="772E592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81E83E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5B64BCB" w14:textId="77777777" w:rsidR="00812ECA" w:rsidRPr="002E6E74" w:rsidRDefault="00812ECA" w:rsidP="00F16803">
            <w:pPr>
              <w:jc w:val="center"/>
              <w:rPr>
                <w:sz w:val="18"/>
                <w:szCs w:val="20"/>
              </w:rPr>
            </w:pPr>
            <w:r w:rsidRPr="002E6E74">
              <w:rPr>
                <w:sz w:val="18"/>
                <w:szCs w:val="20"/>
              </w:rPr>
              <w:t>–</w:t>
            </w:r>
          </w:p>
        </w:tc>
      </w:tr>
      <w:tr w:rsidR="00812ECA" w:rsidRPr="002E6E74" w14:paraId="49D90E7B" w14:textId="77777777" w:rsidTr="00F16803">
        <w:tblPrEx>
          <w:tblLook w:val="0000" w:firstRow="0" w:lastRow="0" w:firstColumn="0" w:lastColumn="0" w:noHBand="0" w:noVBand="0"/>
        </w:tblPrEx>
        <w:trPr>
          <w:trHeight w:val="54"/>
        </w:trPr>
        <w:tc>
          <w:tcPr>
            <w:tcW w:w="1691" w:type="dxa"/>
          </w:tcPr>
          <w:p w14:paraId="3D8215B0" w14:textId="77777777" w:rsidR="00812ECA" w:rsidRPr="002E6E74" w:rsidRDefault="00812ECA" w:rsidP="00F16803">
            <w:pPr>
              <w:jc w:val="center"/>
              <w:rPr>
                <w:sz w:val="18"/>
                <w:szCs w:val="20"/>
              </w:rPr>
            </w:pPr>
            <w:r w:rsidRPr="002E6E74">
              <w:rPr>
                <w:sz w:val="18"/>
                <w:szCs w:val="20"/>
              </w:rPr>
              <w:t>58</w:t>
            </w:r>
          </w:p>
        </w:tc>
        <w:tc>
          <w:tcPr>
            <w:tcW w:w="1558" w:type="dxa"/>
          </w:tcPr>
          <w:p w14:paraId="4286E5CB" w14:textId="77777777" w:rsidR="00812ECA" w:rsidRPr="002E6E74" w:rsidRDefault="00812ECA" w:rsidP="00F16803">
            <w:pPr>
              <w:jc w:val="center"/>
              <w:rPr>
                <w:sz w:val="18"/>
                <w:szCs w:val="20"/>
              </w:rPr>
            </w:pPr>
            <w:r w:rsidRPr="002E6E74">
              <w:rPr>
                <w:sz w:val="18"/>
                <w:szCs w:val="20"/>
              </w:rPr>
              <w:t>351766.79</w:t>
            </w:r>
          </w:p>
        </w:tc>
        <w:tc>
          <w:tcPr>
            <w:tcW w:w="1562" w:type="dxa"/>
          </w:tcPr>
          <w:p w14:paraId="4C2A62F4" w14:textId="77777777" w:rsidR="00812ECA" w:rsidRPr="002E6E74" w:rsidRDefault="00812ECA" w:rsidP="00F16803">
            <w:pPr>
              <w:jc w:val="center"/>
              <w:rPr>
                <w:sz w:val="18"/>
                <w:szCs w:val="20"/>
              </w:rPr>
            </w:pPr>
            <w:r w:rsidRPr="002E6E74">
              <w:rPr>
                <w:sz w:val="18"/>
                <w:szCs w:val="20"/>
              </w:rPr>
              <w:t>1402026.81</w:t>
            </w:r>
          </w:p>
        </w:tc>
        <w:tc>
          <w:tcPr>
            <w:tcW w:w="2419" w:type="dxa"/>
          </w:tcPr>
          <w:p w14:paraId="11230C0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892074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52EA767" w14:textId="77777777" w:rsidR="00812ECA" w:rsidRPr="002E6E74" w:rsidRDefault="00812ECA" w:rsidP="00F16803">
            <w:pPr>
              <w:jc w:val="center"/>
              <w:rPr>
                <w:sz w:val="18"/>
                <w:szCs w:val="20"/>
              </w:rPr>
            </w:pPr>
            <w:r w:rsidRPr="002E6E74">
              <w:rPr>
                <w:sz w:val="18"/>
                <w:szCs w:val="20"/>
              </w:rPr>
              <w:t>–</w:t>
            </w:r>
          </w:p>
        </w:tc>
      </w:tr>
      <w:tr w:rsidR="00812ECA" w:rsidRPr="002E6E74" w14:paraId="2E8AFFE8" w14:textId="77777777" w:rsidTr="00F16803">
        <w:tblPrEx>
          <w:tblLook w:val="0000" w:firstRow="0" w:lastRow="0" w:firstColumn="0" w:lastColumn="0" w:noHBand="0" w:noVBand="0"/>
        </w:tblPrEx>
        <w:trPr>
          <w:trHeight w:val="54"/>
        </w:trPr>
        <w:tc>
          <w:tcPr>
            <w:tcW w:w="1691" w:type="dxa"/>
          </w:tcPr>
          <w:p w14:paraId="270D6C63" w14:textId="77777777" w:rsidR="00812ECA" w:rsidRPr="002E6E74" w:rsidRDefault="00812ECA" w:rsidP="00F16803">
            <w:pPr>
              <w:jc w:val="center"/>
              <w:rPr>
                <w:sz w:val="18"/>
                <w:szCs w:val="20"/>
              </w:rPr>
            </w:pPr>
            <w:r w:rsidRPr="002E6E74">
              <w:rPr>
                <w:sz w:val="18"/>
                <w:szCs w:val="20"/>
              </w:rPr>
              <w:t>59</w:t>
            </w:r>
          </w:p>
        </w:tc>
        <w:tc>
          <w:tcPr>
            <w:tcW w:w="1558" w:type="dxa"/>
          </w:tcPr>
          <w:p w14:paraId="4903D46D" w14:textId="77777777" w:rsidR="00812ECA" w:rsidRPr="002E6E74" w:rsidRDefault="00812ECA" w:rsidP="00F16803">
            <w:pPr>
              <w:jc w:val="center"/>
              <w:rPr>
                <w:sz w:val="18"/>
                <w:szCs w:val="20"/>
              </w:rPr>
            </w:pPr>
            <w:r w:rsidRPr="002E6E74">
              <w:rPr>
                <w:sz w:val="18"/>
                <w:szCs w:val="20"/>
              </w:rPr>
              <w:t>351336.85</w:t>
            </w:r>
          </w:p>
        </w:tc>
        <w:tc>
          <w:tcPr>
            <w:tcW w:w="1562" w:type="dxa"/>
          </w:tcPr>
          <w:p w14:paraId="32F937DC" w14:textId="77777777" w:rsidR="00812ECA" w:rsidRPr="002E6E74" w:rsidRDefault="00812ECA" w:rsidP="00F16803">
            <w:pPr>
              <w:jc w:val="center"/>
              <w:rPr>
                <w:sz w:val="18"/>
                <w:szCs w:val="20"/>
              </w:rPr>
            </w:pPr>
            <w:r w:rsidRPr="002E6E74">
              <w:rPr>
                <w:sz w:val="18"/>
                <w:szCs w:val="20"/>
              </w:rPr>
              <w:t>1401555.66</w:t>
            </w:r>
          </w:p>
        </w:tc>
        <w:tc>
          <w:tcPr>
            <w:tcW w:w="2419" w:type="dxa"/>
          </w:tcPr>
          <w:p w14:paraId="1DE0B9B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142075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D2138C0" w14:textId="77777777" w:rsidR="00812ECA" w:rsidRPr="002E6E74" w:rsidRDefault="00812ECA" w:rsidP="00F16803">
            <w:pPr>
              <w:jc w:val="center"/>
              <w:rPr>
                <w:sz w:val="18"/>
                <w:szCs w:val="20"/>
              </w:rPr>
            </w:pPr>
            <w:r w:rsidRPr="002E6E74">
              <w:rPr>
                <w:sz w:val="18"/>
                <w:szCs w:val="20"/>
              </w:rPr>
              <w:t>–</w:t>
            </w:r>
          </w:p>
        </w:tc>
      </w:tr>
      <w:tr w:rsidR="00812ECA" w:rsidRPr="002E6E74" w14:paraId="0D7FE0C6" w14:textId="77777777" w:rsidTr="00F16803">
        <w:tblPrEx>
          <w:tblLook w:val="0000" w:firstRow="0" w:lastRow="0" w:firstColumn="0" w:lastColumn="0" w:noHBand="0" w:noVBand="0"/>
        </w:tblPrEx>
        <w:trPr>
          <w:trHeight w:val="54"/>
        </w:trPr>
        <w:tc>
          <w:tcPr>
            <w:tcW w:w="1691" w:type="dxa"/>
          </w:tcPr>
          <w:p w14:paraId="25883F53" w14:textId="77777777" w:rsidR="00812ECA" w:rsidRPr="002E6E74" w:rsidRDefault="00812ECA" w:rsidP="00F16803">
            <w:pPr>
              <w:jc w:val="center"/>
              <w:rPr>
                <w:sz w:val="18"/>
                <w:szCs w:val="20"/>
              </w:rPr>
            </w:pPr>
            <w:r w:rsidRPr="002E6E74">
              <w:rPr>
                <w:sz w:val="18"/>
                <w:szCs w:val="20"/>
              </w:rPr>
              <w:t>60</w:t>
            </w:r>
          </w:p>
        </w:tc>
        <w:tc>
          <w:tcPr>
            <w:tcW w:w="1558" w:type="dxa"/>
          </w:tcPr>
          <w:p w14:paraId="76F21709" w14:textId="77777777" w:rsidR="00812ECA" w:rsidRPr="002E6E74" w:rsidRDefault="00812ECA" w:rsidP="00F16803">
            <w:pPr>
              <w:jc w:val="center"/>
              <w:rPr>
                <w:sz w:val="18"/>
                <w:szCs w:val="20"/>
              </w:rPr>
            </w:pPr>
            <w:r w:rsidRPr="002E6E74">
              <w:rPr>
                <w:sz w:val="18"/>
                <w:szCs w:val="20"/>
              </w:rPr>
              <w:t>351166.29</w:t>
            </w:r>
          </w:p>
        </w:tc>
        <w:tc>
          <w:tcPr>
            <w:tcW w:w="1562" w:type="dxa"/>
          </w:tcPr>
          <w:p w14:paraId="406AA3D7" w14:textId="77777777" w:rsidR="00812ECA" w:rsidRPr="002E6E74" w:rsidRDefault="00812ECA" w:rsidP="00F16803">
            <w:pPr>
              <w:jc w:val="center"/>
              <w:rPr>
                <w:sz w:val="18"/>
                <w:szCs w:val="20"/>
              </w:rPr>
            </w:pPr>
            <w:r w:rsidRPr="002E6E74">
              <w:rPr>
                <w:sz w:val="18"/>
                <w:szCs w:val="20"/>
              </w:rPr>
              <w:t>1401463.13</w:t>
            </w:r>
          </w:p>
        </w:tc>
        <w:tc>
          <w:tcPr>
            <w:tcW w:w="2419" w:type="dxa"/>
          </w:tcPr>
          <w:p w14:paraId="561C346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313A10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31526D6" w14:textId="77777777" w:rsidR="00812ECA" w:rsidRPr="002E6E74" w:rsidRDefault="00812ECA" w:rsidP="00F16803">
            <w:pPr>
              <w:jc w:val="center"/>
              <w:rPr>
                <w:sz w:val="18"/>
                <w:szCs w:val="20"/>
              </w:rPr>
            </w:pPr>
            <w:r w:rsidRPr="002E6E74">
              <w:rPr>
                <w:sz w:val="18"/>
                <w:szCs w:val="20"/>
              </w:rPr>
              <w:t>–</w:t>
            </w:r>
          </w:p>
        </w:tc>
      </w:tr>
      <w:tr w:rsidR="00812ECA" w:rsidRPr="002E6E74" w14:paraId="402DAB64" w14:textId="77777777" w:rsidTr="00F16803">
        <w:tblPrEx>
          <w:tblLook w:val="0000" w:firstRow="0" w:lastRow="0" w:firstColumn="0" w:lastColumn="0" w:noHBand="0" w:noVBand="0"/>
        </w:tblPrEx>
        <w:trPr>
          <w:trHeight w:val="54"/>
        </w:trPr>
        <w:tc>
          <w:tcPr>
            <w:tcW w:w="1691" w:type="dxa"/>
          </w:tcPr>
          <w:p w14:paraId="7DDEB74F" w14:textId="77777777" w:rsidR="00812ECA" w:rsidRPr="002E6E74" w:rsidRDefault="00812ECA" w:rsidP="00F16803">
            <w:pPr>
              <w:jc w:val="center"/>
              <w:rPr>
                <w:sz w:val="18"/>
                <w:szCs w:val="20"/>
              </w:rPr>
            </w:pPr>
            <w:r w:rsidRPr="002E6E74">
              <w:rPr>
                <w:sz w:val="18"/>
                <w:szCs w:val="20"/>
              </w:rPr>
              <w:t>61</w:t>
            </w:r>
          </w:p>
        </w:tc>
        <w:tc>
          <w:tcPr>
            <w:tcW w:w="1558" w:type="dxa"/>
          </w:tcPr>
          <w:p w14:paraId="642B586B" w14:textId="77777777" w:rsidR="00812ECA" w:rsidRPr="002E6E74" w:rsidRDefault="00812ECA" w:rsidP="00F16803">
            <w:pPr>
              <w:jc w:val="center"/>
              <w:rPr>
                <w:sz w:val="18"/>
                <w:szCs w:val="20"/>
              </w:rPr>
            </w:pPr>
            <w:r w:rsidRPr="002E6E74">
              <w:rPr>
                <w:sz w:val="18"/>
                <w:szCs w:val="20"/>
              </w:rPr>
              <w:t>350929.29</w:t>
            </w:r>
          </w:p>
        </w:tc>
        <w:tc>
          <w:tcPr>
            <w:tcW w:w="1562" w:type="dxa"/>
          </w:tcPr>
          <w:p w14:paraId="6DEBF17C" w14:textId="77777777" w:rsidR="00812ECA" w:rsidRPr="002E6E74" w:rsidRDefault="00812ECA" w:rsidP="00F16803">
            <w:pPr>
              <w:jc w:val="center"/>
              <w:rPr>
                <w:sz w:val="18"/>
                <w:szCs w:val="20"/>
              </w:rPr>
            </w:pPr>
            <w:r w:rsidRPr="002E6E74">
              <w:rPr>
                <w:sz w:val="18"/>
                <w:szCs w:val="20"/>
              </w:rPr>
              <w:t>1401302.19</w:t>
            </w:r>
          </w:p>
        </w:tc>
        <w:tc>
          <w:tcPr>
            <w:tcW w:w="2419" w:type="dxa"/>
          </w:tcPr>
          <w:p w14:paraId="0F9C227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3E362A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54DAE89" w14:textId="77777777" w:rsidR="00812ECA" w:rsidRPr="002E6E74" w:rsidRDefault="00812ECA" w:rsidP="00F16803">
            <w:pPr>
              <w:jc w:val="center"/>
              <w:rPr>
                <w:sz w:val="18"/>
                <w:szCs w:val="20"/>
              </w:rPr>
            </w:pPr>
            <w:r w:rsidRPr="002E6E74">
              <w:rPr>
                <w:sz w:val="18"/>
                <w:szCs w:val="20"/>
              </w:rPr>
              <w:t>–</w:t>
            </w:r>
          </w:p>
        </w:tc>
      </w:tr>
      <w:tr w:rsidR="00812ECA" w:rsidRPr="002E6E74" w14:paraId="5CB5D50E" w14:textId="77777777" w:rsidTr="00F16803">
        <w:tblPrEx>
          <w:tblLook w:val="0000" w:firstRow="0" w:lastRow="0" w:firstColumn="0" w:lastColumn="0" w:noHBand="0" w:noVBand="0"/>
        </w:tblPrEx>
        <w:trPr>
          <w:trHeight w:val="54"/>
        </w:trPr>
        <w:tc>
          <w:tcPr>
            <w:tcW w:w="1691" w:type="dxa"/>
          </w:tcPr>
          <w:p w14:paraId="3314EB47" w14:textId="77777777" w:rsidR="00812ECA" w:rsidRPr="002E6E74" w:rsidRDefault="00812ECA" w:rsidP="00F16803">
            <w:pPr>
              <w:jc w:val="center"/>
              <w:rPr>
                <w:sz w:val="18"/>
                <w:szCs w:val="20"/>
              </w:rPr>
            </w:pPr>
            <w:r w:rsidRPr="002E6E74">
              <w:rPr>
                <w:sz w:val="18"/>
                <w:szCs w:val="20"/>
              </w:rPr>
              <w:t>62</w:t>
            </w:r>
          </w:p>
        </w:tc>
        <w:tc>
          <w:tcPr>
            <w:tcW w:w="1558" w:type="dxa"/>
          </w:tcPr>
          <w:p w14:paraId="4492D55D" w14:textId="77777777" w:rsidR="00812ECA" w:rsidRPr="002E6E74" w:rsidRDefault="00812ECA" w:rsidP="00F16803">
            <w:pPr>
              <w:jc w:val="center"/>
              <w:rPr>
                <w:sz w:val="18"/>
                <w:szCs w:val="20"/>
              </w:rPr>
            </w:pPr>
            <w:r w:rsidRPr="002E6E74">
              <w:rPr>
                <w:sz w:val="18"/>
                <w:szCs w:val="20"/>
              </w:rPr>
              <w:t>350716.78</w:t>
            </w:r>
          </w:p>
        </w:tc>
        <w:tc>
          <w:tcPr>
            <w:tcW w:w="1562" w:type="dxa"/>
          </w:tcPr>
          <w:p w14:paraId="50103111" w14:textId="77777777" w:rsidR="00812ECA" w:rsidRPr="002E6E74" w:rsidRDefault="00812ECA" w:rsidP="00F16803">
            <w:pPr>
              <w:jc w:val="center"/>
              <w:rPr>
                <w:sz w:val="18"/>
                <w:szCs w:val="20"/>
              </w:rPr>
            </w:pPr>
            <w:r w:rsidRPr="002E6E74">
              <w:rPr>
                <w:sz w:val="18"/>
                <w:szCs w:val="20"/>
              </w:rPr>
              <w:t>1401186.40</w:t>
            </w:r>
          </w:p>
        </w:tc>
        <w:tc>
          <w:tcPr>
            <w:tcW w:w="2419" w:type="dxa"/>
          </w:tcPr>
          <w:p w14:paraId="183742A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B05B71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54E022A" w14:textId="77777777" w:rsidR="00812ECA" w:rsidRPr="002E6E74" w:rsidRDefault="00812ECA" w:rsidP="00F16803">
            <w:pPr>
              <w:jc w:val="center"/>
              <w:rPr>
                <w:sz w:val="18"/>
                <w:szCs w:val="20"/>
              </w:rPr>
            </w:pPr>
            <w:r w:rsidRPr="002E6E74">
              <w:rPr>
                <w:sz w:val="18"/>
                <w:szCs w:val="20"/>
              </w:rPr>
              <w:t>–</w:t>
            </w:r>
          </w:p>
        </w:tc>
      </w:tr>
      <w:tr w:rsidR="00812ECA" w:rsidRPr="002E6E74" w14:paraId="57FFADC2" w14:textId="77777777" w:rsidTr="00F16803">
        <w:tblPrEx>
          <w:tblLook w:val="0000" w:firstRow="0" w:lastRow="0" w:firstColumn="0" w:lastColumn="0" w:noHBand="0" w:noVBand="0"/>
        </w:tblPrEx>
        <w:trPr>
          <w:trHeight w:val="54"/>
        </w:trPr>
        <w:tc>
          <w:tcPr>
            <w:tcW w:w="1691" w:type="dxa"/>
          </w:tcPr>
          <w:p w14:paraId="46BB6515" w14:textId="77777777" w:rsidR="00812ECA" w:rsidRPr="002E6E74" w:rsidRDefault="00812ECA" w:rsidP="00F16803">
            <w:pPr>
              <w:jc w:val="center"/>
              <w:rPr>
                <w:sz w:val="18"/>
                <w:szCs w:val="20"/>
              </w:rPr>
            </w:pPr>
            <w:r w:rsidRPr="002E6E74">
              <w:rPr>
                <w:sz w:val="18"/>
                <w:szCs w:val="20"/>
              </w:rPr>
              <w:t>63</w:t>
            </w:r>
          </w:p>
        </w:tc>
        <w:tc>
          <w:tcPr>
            <w:tcW w:w="1558" w:type="dxa"/>
          </w:tcPr>
          <w:p w14:paraId="1E21BF28" w14:textId="77777777" w:rsidR="00812ECA" w:rsidRPr="002E6E74" w:rsidRDefault="00812ECA" w:rsidP="00F16803">
            <w:pPr>
              <w:jc w:val="center"/>
              <w:rPr>
                <w:sz w:val="18"/>
                <w:szCs w:val="20"/>
              </w:rPr>
            </w:pPr>
            <w:r w:rsidRPr="002E6E74">
              <w:rPr>
                <w:sz w:val="18"/>
                <w:szCs w:val="20"/>
              </w:rPr>
              <w:t>349928.73</w:t>
            </w:r>
          </w:p>
        </w:tc>
        <w:tc>
          <w:tcPr>
            <w:tcW w:w="1562" w:type="dxa"/>
          </w:tcPr>
          <w:p w14:paraId="0FAF23EC" w14:textId="77777777" w:rsidR="00812ECA" w:rsidRPr="002E6E74" w:rsidRDefault="00812ECA" w:rsidP="00F16803">
            <w:pPr>
              <w:jc w:val="center"/>
              <w:rPr>
                <w:sz w:val="18"/>
                <w:szCs w:val="20"/>
              </w:rPr>
            </w:pPr>
            <w:r w:rsidRPr="002E6E74">
              <w:rPr>
                <w:sz w:val="18"/>
                <w:szCs w:val="20"/>
              </w:rPr>
              <w:t>1400764.88</w:t>
            </w:r>
          </w:p>
        </w:tc>
        <w:tc>
          <w:tcPr>
            <w:tcW w:w="2419" w:type="dxa"/>
          </w:tcPr>
          <w:p w14:paraId="4D01C5A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808D5A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5FA8CFD" w14:textId="77777777" w:rsidR="00812ECA" w:rsidRPr="002E6E74" w:rsidRDefault="00812ECA" w:rsidP="00F16803">
            <w:pPr>
              <w:jc w:val="center"/>
              <w:rPr>
                <w:sz w:val="18"/>
                <w:szCs w:val="20"/>
              </w:rPr>
            </w:pPr>
            <w:r w:rsidRPr="002E6E74">
              <w:rPr>
                <w:sz w:val="18"/>
                <w:szCs w:val="20"/>
              </w:rPr>
              <w:t>–</w:t>
            </w:r>
          </w:p>
        </w:tc>
      </w:tr>
      <w:tr w:rsidR="00812ECA" w:rsidRPr="002E6E74" w14:paraId="68A7E43D" w14:textId="77777777" w:rsidTr="00F16803">
        <w:tblPrEx>
          <w:tblLook w:val="0000" w:firstRow="0" w:lastRow="0" w:firstColumn="0" w:lastColumn="0" w:noHBand="0" w:noVBand="0"/>
        </w:tblPrEx>
        <w:trPr>
          <w:trHeight w:val="54"/>
        </w:trPr>
        <w:tc>
          <w:tcPr>
            <w:tcW w:w="1691" w:type="dxa"/>
          </w:tcPr>
          <w:p w14:paraId="06B9E23E" w14:textId="77777777" w:rsidR="00812ECA" w:rsidRPr="002E6E74" w:rsidRDefault="00812ECA" w:rsidP="00F16803">
            <w:pPr>
              <w:jc w:val="center"/>
              <w:rPr>
                <w:sz w:val="18"/>
                <w:szCs w:val="20"/>
              </w:rPr>
            </w:pPr>
            <w:r w:rsidRPr="002E6E74">
              <w:rPr>
                <w:sz w:val="18"/>
                <w:szCs w:val="20"/>
              </w:rPr>
              <w:t>64</w:t>
            </w:r>
          </w:p>
        </w:tc>
        <w:tc>
          <w:tcPr>
            <w:tcW w:w="1558" w:type="dxa"/>
          </w:tcPr>
          <w:p w14:paraId="2429142E" w14:textId="77777777" w:rsidR="00812ECA" w:rsidRPr="002E6E74" w:rsidRDefault="00812ECA" w:rsidP="00F16803">
            <w:pPr>
              <w:jc w:val="center"/>
              <w:rPr>
                <w:sz w:val="18"/>
                <w:szCs w:val="20"/>
              </w:rPr>
            </w:pPr>
            <w:r w:rsidRPr="002E6E74">
              <w:rPr>
                <w:sz w:val="18"/>
                <w:szCs w:val="20"/>
              </w:rPr>
              <w:t>350042.92</w:t>
            </w:r>
          </w:p>
        </w:tc>
        <w:tc>
          <w:tcPr>
            <w:tcW w:w="1562" w:type="dxa"/>
          </w:tcPr>
          <w:p w14:paraId="56F7F044" w14:textId="77777777" w:rsidR="00812ECA" w:rsidRPr="002E6E74" w:rsidRDefault="00812ECA" w:rsidP="00F16803">
            <w:pPr>
              <w:jc w:val="center"/>
              <w:rPr>
                <w:sz w:val="18"/>
                <w:szCs w:val="20"/>
              </w:rPr>
            </w:pPr>
            <w:r w:rsidRPr="002E6E74">
              <w:rPr>
                <w:sz w:val="18"/>
                <w:szCs w:val="20"/>
              </w:rPr>
              <w:t>1400454.14</w:t>
            </w:r>
          </w:p>
        </w:tc>
        <w:tc>
          <w:tcPr>
            <w:tcW w:w="2419" w:type="dxa"/>
          </w:tcPr>
          <w:p w14:paraId="00C94C7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586B94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C7DFEE1" w14:textId="77777777" w:rsidR="00812ECA" w:rsidRPr="002E6E74" w:rsidRDefault="00812ECA" w:rsidP="00F16803">
            <w:pPr>
              <w:jc w:val="center"/>
              <w:rPr>
                <w:sz w:val="18"/>
                <w:szCs w:val="20"/>
              </w:rPr>
            </w:pPr>
            <w:r w:rsidRPr="002E6E74">
              <w:rPr>
                <w:sz w:val="18"/>
                <w:szCs w:val="20"/>
              </w:rPr>
              <w:t>–</w:t>
            </w:r>
          </w:p>
        </w:tc>
      </w:tr>
      <w:tr w:rsidR="00812ECA" w:rsidRPr="002E6E74" w14:paraId="49E100C1" w14:textId="77777777" w:rsidTr="00F16803">
        <w:tblPrEx>
          <w:tblLook w:val="0000" w:firstRow="0" w:lastRow="0" w:firstColumn="0" w:lastColumn="0" w:noHBand="0" w:noVBand="0"/>
        </w:tblPrEx>
        <w:trPr>
          <w:trHeight w:val="54"/>
        </w:trPr>
        <w:tc>
          <w:tcPr>
            <w:tcW w:w="1691" w:type="dxa"/>
          </w:tcPr>
          <w:p w14:paraId="0BEBE496" w14:textId="77777777" w:rsidR="00812ECA" w:rsidRPr="002E6E74" w:rsidRDefault="00812ECA" w:rsidP="00F16803">
            <w:pPr>
              <w:jc w:val="center"/>
              <w:rPr>
                <w:sz w:val="18"/>
                <w:szCs w:val="20"/>
              </w:rPr>
            </w:pPr>
            <w:r w:rsidRPr="002E6E74">
              <w:rPr>
                <w:sz w:val="18"/>
                <w:szCs w:val="20"/>
              </w:rPr>
              <w:t>65</w:t>
            </w:r>
          </w:p>
        </w:tc>
        <w:tc>
          <w:tcPr>
            <w:tcW w:w="1558" w:type="dxa"/>
          </w:tcPr>
          <w:p w14:paraId="73ACFB99" w14:textId="77777777" w:rsidR="00812ECA" w:rsidRPr="002E6E74" w:rsidRDefault="00812ECA" w:rsidP="00F16803">
            <w:pPr>
              <w:jc w:val="center"/>
              <w:rPr>
                <w:sz w:val="18"/>
                <w:szCs w:val="20"/>
              </w:rPr>
            </w:pPr>
            <w:r w:rsidRPr="002E6E74">
              <w:rPr>
                <w:sz w:val="18"/>
                <w:szCs w:val="20"/>
              </w:rPr>
              <w:t>350310.03</w:t>
            </w:r>
          </w:p>
        </w:tc>
        <w:tc>
          <w:tcPr>
            <w:tcW w:w="1562" w:type="dxa"/>
          </w:tcPr>
          <w:p w14:paraId="4E3D03C2" w14:textId="77777777" w:rsidR="00812ECA" w:rsidRPr="002E6E74" w:rsidRDefault="00812ECA" w:rsidP="00F16803">
            <w:pPr>
              <w:jc w:val="center"/>
              <w:rPr>
                <w:sz w:val="18"/>
                <w:szCs w:val="20"/>
              </w:rPr>
            </w:pPr>
            <w:r w:rsidRPr="002E6E74">
              <w:rPr>
                <w:sz w:val="18"/>
                <w:szCs w:val="20"/>
              </w:rPr>
              <w:t>1400600.93</w:t>
            </w:r>
          </w:p>
        </w:tc>
        <w:tc>
          <w:tcPr>
            <w:tcW w:w="2419" w:type="dxa"/>
          </w:tcPr>
          <w:p w14:paraId="15C607F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92C441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23C99B1" w14:textId="77777777" w:rsidR="00812ECA" w:rsidRPr="002E6E74" w:rsidRDefault="00812ECA" w:rsidP="00F16803">
            <w:pPr>
              <w:jc w:val="center"/>
              <w:rPr>
                <w:sz w:val="18"/>
                <w:szCs w:val="20"/>
              </w:rPr>
            </w:pPr>
            <w:r w:rsidRPr="002E6E74">
              <w:rPr>
                <w:sz w:val="18"/>
                <w:szCs w:val="20"/>
              </w:rPr>
              <w:t>–</w:t>
            </w:r>
          </w:p>
        </w:tc>
      </w:tr>
      <w:tr w:rsidR="00812ECA" w:rsidRPr="002E6E74" w14:paraId="1D881871" w14:textId="77777777" w:rsidTr="00F16803">
        <w:tblPrEx>
          <w:tblLook w:val="0000" w:firstRow="0" w:lastRow="0" w:firstColumn="0" w:lastColumn="0" w:noHBand="0" w:noVBand="0"/>
        </w:tblPrEx>
        <w:trPr>
          <w:trHeight w:val="54"/>
        </w:trPr>
        <w:tc>
          <w:tcPr>
            <w:tcW w:w="1691" w:type="dxa"/>
          </w:tcPr>
          <w:p w14:paraId="57E6C3B4" w14:textId="77777777" w:rsidR="00812ECA" w:rsidRPr="002E6E74" w:rsidRDefault="00812ECA" w:rsidP="00F16803">
            <w:pPr>
              <w:jc w:val="center"/>
              <w:rPr>
                <w:sz w:val="18"/>
                <w:szCs w:val="20"/>
              </w:rPr>
            </w:pPr>
            <w:r w:rsidRPr="002E6E74">
              <w:rPr>
                <w:sz w:val="18"/>
                <w:szCs w:val="20"/>
              </w:rPr>
              <w:t>66</w:t>
            </w:r>
          </w:p>
        </w:tc>
        <w:tc>
          <w:tcPr>
            <w:tcW w:w="1558" w:type="dxa"/>
          </w:tcPr>
          <w:p w14:paraId="4AEEB731" w14:textId="77777777" w:rsidR="00812ECA" w:rsidRPr="002E6E74" w:rsidRDefault="00812ECA" w:rsidP="00F16803">
            <w:pPr>
              <w:jc w:val="center"/>
              <w:rPr>
                <w:sz w:val="18"/>
                <w:szCs w:val="20"/>
              </w:rPr>
            </w:pPr>
            <w:r w:rsidRPr="002E6E74">
              <w:rPr>
                <w:sz w:val="18"/>
                <w:szCs w:val="20"/>
              </w:rPr>
              <w:t>350313.42</w:t>
            </w:r>
          </w:p>
        </w:tc>
        <w:tc>
          <w:tcPr>
            <w:tcW w:w="1562" w:type="dxa"/>
          </w:tcPr>
          <w:p w14:paraId="42F6B4BB" w14:textId="77777777" w:rsidR="00812ECA" w:rsidRPr="002E6E74" w:rsidRDefault="00812ECA" w:rsidP="00F16803">
            <w:pPr>
              <w:jc w:val="center"/>
              <w:rPr>
                <w:sz w:val="18"/>
                <w:szCs w:val="20"/>
              </w:rPr>
            </w:pPr>
            <w:r w:rsidRPr="002E6E74">
              <w:rPr>
                <w:sz w:val="18"/>
                <w:szCs w:val="20"/>
              </w:rPr>
              <w:t>1400603.47</w:t>
            </w:r>
          </w:p>
        </w:tc>
        <w:tc>
          <w:tcPr>
            <w:tcW w:w="2419" w:type="dxa"/>
          </w:tcPr>
          <w:p w14:paraId="0D805349"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0F07D9D6"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3B3C90B4" w14:textId="77777777" w:rsidR="00812ECA" w:rsidRPr="002E6E74" w:rsidRDefault="00812ECA" w:rsidP="00F16803">
            <w:pPr>
              <w:jc w:val="center"/>
              <w:rPr>
                <w:sz w:val="18"/>
                <w:szCs w:val="20"/>
              </w:rPr>
            </w:pPr>
            <w:r w:rsidRPr="002E6E74">
              <w:rPr>
                <w:sz w:val="18"/>
                <w:szCs w:val="20"/>
              </w:rPr>
              <w:t>–</w:t>
            </w:r>
          </w:p>
        </w:tc>
      </w:tr>
      <w:tr w:rsidR="00812ECA" w:rsidRPr="002E6E74" w14:paraId="20A90152" w14:textId="77777777" w:rsidTr="00F16803">
        <w:tblPrEx>
          <w:tblLook w:val="0000" w:firstRow="0" w:lastRow="0" w:firstColumn="0" w:lastColumn="0" w:noHBand="0" w:noVBand="0"/>
        </w:tblPrEx>
        <w:trPr>
          <w:trHeight w:val="54"/>
        </w:trPr>
        <w:tc>
          <w:tcPr>
            <w:tcW w:w="1691" w:type="dxa"/>
          </w:tcPr>
          <w:p w14:paraId="091E72BB" w14:textId="77777777" w:rsidR="00812ECA" w:rsidRPr="002E6E74" w:rsidRDefault="00812ECA" w:rsidP="00F16803">
            <w:pPr>
              <w:jc w:val="center"/>
              <w:rPr>
                <w:sz w:val="18"/>
                <w:szCs w:val="20"/>
              </w:rPr>
            </w:pPr>
            <w:r w:rsidRPr="002E6E74">
              <w:rPr>
                <w:sz w:val="18"/>
                <w:szCs w:val="20"/>
              </w:rPr>
              <w:t>67</w:t>
            </w:r>
          </w:p>
        </w:tc>
        <w:tc>
          <w:tcPr>
            <w:tcW w:w="1558" w:type="dxa"/>
          </w:tcPr>
          <w:p w14:paraId="702434F1" w14:textId="77777777" w:rsidR="00812ECA" w:rsidRPr="002E6E74" w:rsidRDefault="00812ECA" w:rsidP="00F16803">
            <w:pPr>
              <w:jc w:val="center"/>
              <w:rPr>
                <w:sz w:val="18"/>
                <w:szCs w:val="20"/>
              </w:rPr>
            </w:pPr>
            <w:r w:rsidRPr="002E6E74">
              <w:rPr>
                <w:sz w:val="18"/>
                <w:szCs w:val="20"/>
              </w:rPr>
              <w:t>350750.87</w:t>
            </w:r>
          </w:p>
        </w:tc>
        <w:tc>
          <w:tcPr>
            <w:tcW w:w="1562" w:type="dxa"/>
          </w:tcPr>
          <w:p w14:paraId="380FE68E" w14:textId="77777777" w:rsidR="00812ECA" w:rsidRPr="002E6E74" w:rsidRDefault="00812ECA" w:rsidP="00F16803">
            <w:pPr>
              <w:jc w:val="center"/>
              <w:rPr>
                <w:sz w:val="18"/>
                <w:szCs w:val="20"/>
              </w:rPr>
            </w:pPr>
            <w:r w:rsidRPr="002E6E74">
              <w:rPr>
                <w:sz w:val="18"/>
                <w:szCs w:val="20"/>
              </w:rPr>
              <w:t>1400844.53</w:t>
            </w:r>
          </w:p>
        </w:tc>
        <w:tc>
          <w:tcPr>
            <w:tcW w:w="2419" w:type="dxa"/>
          </w:tcPr>
          <w:p w14:paraId="550CA9BB"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61D84419"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40B952C4" w14:textId="77777777" w:rsidR="00812ECA" w:rsidRPr="002E6E74" w:rsidRDefault="00812ECA" w:rsidP="00F16803">
            <w:pPr>
              <w:jc w:val="center"/>
              <w:rPr>
                <w:sz w:val="18"/>
                <w:szCs w:val="20"/>
              </w:rPr>
            </w:pPr>
            <w:r w:rsidRPr="002E6E74">
              <w:rPr>
                <w:sz w:val="18"/>
                <w:szCs w:val="20"/>
              </w:rPr>
              <w:t>–</w:t>
            </w:r>
          </w:p>
        </w:tc>
      </w:tr>
      <w:tr w:rsidR="00812ECA" w:rsidRPr="002E6E74" w14:paraId="39D54914" w14:textId="77777777" w:rsidTr="00F16803">
        <w:tblPrEx>
          <w:tblLook w:val="0000" w:firstRow="0" w:lastRow="0" w:firstColumn="0" w:lastColumn="0" w:noHBand="0" w:noVBand="0"/>
        </w:tblPrEx>
        <w:trPr>
          <w:trHeight w:val="54"/>
        </w:trPr>
        <w:tc>
          <w:tcPr>
            <w:tcW w:w="1691" w:type="dxa"/>
          </w:tcPr>
          <w:p w14:paraId="0EA471A5" w14:textId="77777777" w:rsidR="00812ECA" w:rsidRPr="002E6E74" w:rsidRDefault="00812ECA" w:rsidP="00F16803">
            <w:pPr>
              <w:jc w:val="center"/>
              <w:rPr>
                <w:sz w:val="18"/>
                <w:szCs w:val="20"/>
              </w:rPr>
            </w:pPr>
            <w:r w:rsidRPr="002E6E74">
              <w:rPr>
                <w:sz w:val="18"/>
                <w:szCs w:val="20"/>
              </w:rPr>
              <w:t>68</w:t>
            </w:r>
          </w:p>
        </w:tc>
        <w:tc>
          <w:tcPr>
            <w:tcW w:w="1558" w:type="dxa"/>
          </w:tcPr>
          <w:p w14:paraId="55A88C06" w14:textId="77777777" w:rsidR="00812ECA" w:rsidRPr="002E6E74" w:rsidRDefault="00812ECA" w:rsidP="00F16803">
            <w:pPr>
              <w:jc w:val="center"/>
              <w:rPr>
                <w:sz w:val="18"/>
                <w:szCs w:val="20"/>
              </w:rPr>
            </w:pPr>
            <w:r w:rsidRPr="002E6E74">
              <w:rPr>
                <w:sz w:val="18"/>
                <w:szCs w:val="20"/>
              </w:rPr>
              <w:t>351006.03</w:t>
            </w:r>
          </w:p>
        </w:tc>
        <w:tc>
          <w:tcPr>
            <w:tcW w:w="1562" w:type="dxa"/>
          </w:tcPr>
          <w:p w14:paraId="3E10AE27" w14:textId="77777777" w:rsidR="00812ECA" w:rsidRPr="002E6E74" w:rsidRDefault="00812ECA" w:rsidP="00F16803">
            <w:pPr>
              <w:jc w:val="center"/>
              <w:rPr>
                <w:sz w:val="18"/>
                <w:szCs w:val="20"/>
              </w:rPr>
            </w:pPr>
            <w:r w:rsidRPr="002E6E74">
              <w:rPr>
                <w:sz w:val="18"/>
                <w:szCs w:val="20"/>
              </w:rPr>
              <w:t>1400958.82</w:t>
            </w:r>
          </w:p>
        </w:tc>
        <w:tc>
          <w:tcPr>
            <w:tcW w:w="2419" w:type="dxa"/>
          </w:tcPr>
          <w:p w14:paraId="20F5DE3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359D75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8A700C4" w14:textId="77777777" w:rsidR="00812ECA" w:rsidRPr="002E6E74" w:rsidRDefault="00812ECA" w:rsidP="00F16803">
            <w:pPr>
              <w:jc w:val="center"/>
              <w:rPr>
                <w:sz w:val="18"/>
                <w:szCs w:val="20"/>
              </w:rPr>
            </w:pPr>
            <w:r w:rsidRPr="002E6E74">
              <w:rPr>
                <w:sz w:val="18"/>
                <w:szCs w:val="20"/>
              </w:rPr>
              <w:t>–</w:t>
            </w:r>
          </w:p>
        </w:tc>
      </w:tr>
      <w:tr w:rsidR="00812ECA" w:rsidRPr="002E6E74" w14:paraId="67B78E01" w14:textId="77777777" w:rsidTr="00F16803">
        <w:tblPrEx>
          <w:tblLook w:val="0000" w:firstRow="0" w:lastRow="0" w:firstColumn="0" w:lastColumn="0" w:noHBand="0" w:noVBand="0"/>
        </w:tblPrEx>
        <w:trPr>
          <w:trHeight w:val="54"/>
        </w:trPr>
        <w:tc>
          <w:tcPr>
            <w:tcW w:w="1691" w:type="dxa"/>
          </w:tcPr>
          <w:p w14:paraId="46615111" w14:textId="77777777" w:rsidR="00812ECA" w:rsidRPr="002E6E74" w:rsidRDefault="00812ECA" w:rsidP="00F16803">
            <w:pPr>
              <w:jc w:val="center"/>
              <w:rPr>
                <w:sz w:val="18"/>
                <w:szCs w:val="20"/>
              </w:rPr>
            </w:pPr>
            <w:r w:rsidRPr="002E6E74">
              <w:rPr>
                <w:sz w:val="18"/>
                <w:szCs w:val="20"/>
              </w:rPr>
              <w:t>69</w:t>
            </w:r>
          </w:p>
        </w:tc>
        <w:tc>
          <w:tcPr>
            <w:tcW w:w="1558" w:type="dxa"/>
          </w:tcPr>
          <w:p w14:paraId="1E6FD9FC" w14:textId="77777777" w:rsidR="00812ECA" w:rsidRPr="002E6E74" w:rsidRDefault="00812ECA" w:rsidP="00F16803">
            <w:pPr>
              <w:jc w:val="center"/>
              <w:rPr>
                <w:sz w:val="18"/>
                <w:szCs w:val="20"/>
              </w:rPr>
            </w:pPr>
            <w:r w:rsidRPr="002E6E74">
              <w:rPr>
                <w:sz w:val="18"/>
                <w:szCs w:val="20"/>
              </w:rPr>
              <w:t>351115.28</w:t>
            </w:r>
          </w:p>
        </w:tc>
        <w:tc>
          <w:tcPr>
            <w:tcW w:w="1562" w:type="dxa"/>
          </w:tcPr>
          <w:p w14:paraId="440A6619" w14:textId="77777777" w:rsidR="00812ECA" w:rsidRPr="002E6E74" w:rsidRDefault="00812ECA" w:rsidP="00F16803">
            <w:pPr>
              <w:jc w:val="center"/>
              <w:rPr>
                <w:sz w:val="18"/>
                <w:szCs w:val="20"/>
              </w:rPr>
            </w:pPr>
            <w:r w:rsidRPr="002E6E74">
              <w:rPr>
                <w:sz w:val="18"/>
                <w:szCs w:val="20"/>
              </w:rPr>
              <w:t>1400737.78</w:t>
            </w:r>
          </w:p>
        </w:tc>
        <w:tc>
          <w:tcPr>
            <w:tcW w:w="2419" w:type="dxa"/>
          </w:tcPr>
          <w:p w14:paraId="5DFBA6D8"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1A3C9D8A"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22746E48" w14:textId="77777777" w:rsidR="00812ECA" w:rsidRPr="002E6E74" w:rsidRDefault="00812ECA" w:rsidP="00F16803">
            <w:pPr>
              <w:jc w:val="center"/>
              <w:rPr>
                <w:sz w:val="18"/>
                <w:szCs w:val="20"/>
              </w:rPr>
            </w:pPr>
            <w:r w:rsidRPr="002E6E74">
              <w:rPr>
                <w:sz w:val="18"/>
                <w:szCs w:val="20"/>
              </w:rPr>
              <w:t>–</w:t>
            </w:r>
          </w:p>
        </w:tc>
      </w:tr>
      <w:tr w:rsidR="00812ECA" w:rsidRPr="002E6E74" w14:paraId="71396CA0" w14:textId="77777777" w:rsidTr="00F16803">
        <w:tblPrEx>
          <w:tblLook w:val="0000" w:firstRow="0" w:lastRow="0" w:firstColumn="0" w:lastColumn="0" w:noHBand="0" w:noVBand="0"/>
        </w:tblPrEx>
        <w:trPr>
          <w:trHeight w:val="54"/>
        </w:trPr>
        <w:tc>
          <w:tcPr>
            <w:tcW w:w="1691" w:type="dxa"/>
          </w:tcPr>
          <w:p w14:paraId="07CFB201" w14:textId="77777777" w:rsidR="00812ECA" w:rsidRPr="002E6E74" w:rsidRDefault="00812ECA" w:rsidP="00F16803">
            <w:pPr>
              <w:jc w:val="center"/>
              <w:rPr>
                <w:sz w:val="18"/>
                <w:szCs w:val="20"/>
              </w:rPr>
            </w:pPr>
            <w:r w:rsidRPr="002E6E74">
              <w:rPr>
                <w:sz w:val="18"/>
                <w:szCs w:val="20"/>
              </w:rPr>
              <w:t>70</w:t>
            </w:r>
          </w:p>
        </w:tc>
        <w:tc>
          <w:tcPr>
            <w:tcW w:w="1558" w:type="dxa"/>
          </w:tcPr>
          <w:p w14:paraId="45EC8A95" w14:textId="77777777" w:rsidR="00812ECA" w:rsidRPr="002E6E74" w:rsidRDefault="00812ECA" w:rsidP="00F16803">
            <w:pPr>
              <w:jc w:val="center"/>
              <w:rPr>
                <w:sz w:val="18"/>
                <w:szCs w:val="20"/>
              </w:rPr>
            </w:pPr>
            <w:r w:rsidRPr="002E6E74">
              <w:rPr>
                <w:sz w:val="18"/>
                <w:szCs w:val="20"/>
              </w:rPr>
              <w:t>351357.64</w:t>
            </w:r>
          </w:p>
        </w:tc>
        <w:tc>
          <w:tcPr>
            <w:tcW w:w="1562" w:type="dxa"/>
          </w:tcPr>
          <w:p w14:paraId="1E8D5524" w14:textId="77777777" w:rsidR="00812ECA" w:rsidRPr="002E6E74" w:rsidRDefault="00812ECA" w:rsidP="00F16803">
            <w:pPr>
              <w:jc w:val="center"/>
              <w:rPr>
                <w:sz w:val="18"/>
                <w:szCs w:val="20"/>
              </w:rPr>
            </w:pPr>
            <w:r w:rsidRPr="002E6E74">
              <w:rPr>
                <w:sz w:val="18"/>
                <w:szCs w:val="20"/>
              </w:rPr>
              <w:t>1400900.46</w:t>
            </w:r>
          </w:p>
        </w:tc>
        <w:tc>
          <w:tcPr>
            <w:tcW w:w="2419" w:type="dxa"/>
          </w:tcPr>
          <w:p w14:paraId="2F0805D8"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61D4F90C"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4263296F" w14:textId="77777777" w:rsidR="00812ECA" w:rsidRPr="002E6E74" w:rsidRDefault="00812ECA" w:rsidP="00F16803">
            <w:pPr>
              <w:jc w:val="center"/>
              <w:rPr>
                <w:sz w:val="18"/>
                <w:szCs w:val="20"/>
              </w:rPr>
            </w:pPr>
            <w:r w:rsidRPr="002E6E74">
              <w:rPr>
                <w:sz w:val="18"/>
                <w:szCs w:val="20"/>
              </w:rPr>
              <w:t>–</w:t>
            </w:r>
          </w:p>
        </w:tc>
      </w:tr>
      <w:tr w:rsidR="00812ECA" w:rsidRPr="002E6E74" w14:paraId="4C65B7FE" w14:textId="77777777" w:rsidTr="00F16803">
        <w:tblPrEx>
          <w:tblLook w:val="0000" w:firstRow="0" w:lastRow="0" w:firstColumn="0" w:lastColumn="0" w:noHBand="0" w:noVBand="0"/>
        </w:tblPrEx>
        <w:trPr>
          <w:trHeight w:val="54"/>
        </w:trPr>
        <w:tc>
          <w:tcPr>
            <w:tcW w:w="1691" w:type="dxa"/>
          </w:tcPr>
          <w:p w14:paraId="43092625" w14:textId="77777777" w:rsidR="00812ECA" w:rsidRPr="002E6E74" w:rsidRDefault="00812ECA" w:rsidP="00F16803">
            <w:pPr>
              <w:jc w:val="center"/>
              <w:rPr>
                <w:sz w:val="18"/>
                <w:szCs w:val="20"/>
              </w:rPr>
            </w:pPr>
            <w:r w:rsidRPr="002E6E74">
              <w:rPr>
                <w:sz w:val="18"/>
                <w:szCs w:val="20"/>
              </w:rPr>
              <w:t>71</w:t>
            </w:r>
          </w:p>
        </w:tc>
        <w:tc>
          <w:tcPr>
            <w:tcW w:w="1558" w:type="dxa"/>
          </w:tcPr>
          <w:p w14:paraId="51092232" w14:textId="77777777" w:rsidR="00812ECA" w:rsidRPr="002E6E74" w:rsidRDefault="00812ECA" w:rsidP="00F16803">
            <w:pPr>
              <w:jc w:val="center"/>
              <w:rPr>
                <w:sz w:val="18"/>
                <w:szCs w:val="20"/>
              </w:rPr>
            </w:pPr>
            <w:r w:rsidRPr="002E6E74">
              <w:rPr>
                <w:sz w:val="18"/>
                <w:szCs w:val="20"/>
              </w:rPr>
              <w:t>351543.93</w:t>
            </w:r>
          </w:p>
        </w:tc>
        <w:tc>
          <w:tcPr>
            <w:tcW w:w="1562" w:type="dxa"/>
          </w:tcPr>
          <w:p w14:paraId="6671C050" w14:textId="77777777" w:rsidR="00812ECA" w:rsidRPr="002E6E74" w:rsidRDefault="00812ECA" w:rsidP="00F16803">
            <w:pPr>
              <w:jc w:val="center"/>
              <w:rPr>
                <w:sz w:val="18"/>
                <w:szCs w:val="20"/>
              </w:rPr>
            </w:pPr>
            <w:r w:rsidRPr="002E6E74">
              <w:rPr>
                <w:sz w:val="18"/>
                <w:szCs w:val="20"/>
              </w:rPr>
              <w:t>1401027.37</w:t>
            </w:r>
          </w:p>
        </w:tc>
        <w:tc>
          <w:tcPr>
            <w:tcW w:w="2419" w:type="dxa"/>
          </w:tcPr>
          <w:p w14:paraId="34EBA956"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4FCC0DC6"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62395459" w14:textId="77777777" w:rsidR="00812ECA" w:rsidRPr="002E6E74" w:rsidRDefault="00812ECA" w:rsidP="00F16803">
            <w:pPr>
              <w:jc w:val="center"/>
              <w:rPr>
                <w:sz w:val="18"/>
                <w:szCs w:val="20"/>
              </w:rPr>
            </w:pPr>
            <w:r w:rsidRPr="002E6E74">
              <w:rPr>
                <w:sz w:val="18"/>
                <w:szCs w:val="20"/>
              </w:rPr>
              <w:t>–</w:t>
            </w:r>
          </w:p>
        </w:tc>
      </w:tr>
      <w:tr w:rsidR="00812ECA" w:rsidRPr="002E6E74" w14:paraId="18BE880D" w14:textId="77777777" w:rsidTr="00F16803">
        <w:tblPrEx>
          <w:tblLook w:val="0000" w:firstRow="0" w:lastRow="0" w:firstColumn="0" w:lastColumn="0" w:noHBand="0" w:noVBand="0"/>
        </w:tblPrEx>
        <w:trPr>
          <w:trHeight w:val="54"/>
        </w:trPr>
        <w:tc>
          <w:tcPr>
            <w:tcW w:w="1691" w:type="dxa"/>
          </w:tcPr>
          <w:p w14:paraId="7550670F" w14:textId="77777777" w:rsidR="00812ECA" w:rsidRPr="002E6E74" w:rsidRDefault="00812ECA" w:rsidP="00F16803">
            <w:pPr>
              <w:jc w:val="center"/>
              <w:rPr>
                <w:sz w:val="18"/>
                <w:szCs w:val="20"/>
              </w:rPr>
            </w:pPr>
            <w:r w:rsidRPr="002E6E74">
              <w:rPr>
                <w:sz w:val="18"/>
                <w:szCs w:val="20"/>
              </w:rPr>
              <w:t>72</w:t>
            </w:r>
          </w:p>
        </w:tc>
        <w:tc>
          <w:tcPr>
            <w:tcW w:w="1558" w:type="dxa"/>
          </w:tcPr>
          <w:p w14:paraId="288E97D9" w14:textId="77777777" w:rsidR="00812ECA" w:rsidRPr="002E6E74" w:rsidRDefault="00812ECA" w:rsidP="00F16803">
            <w:pPr>
              <w:jc w:val="center"/>
              <w:rPr>
                <w:sz w:val="18"/>
                <w:szCs w:val="20"/>
              </w:rPr>
            </w:pPr>
            <w:r w:rsidRPr="002E6E74">
              <w:rPr>
                <w:sz w:val="18"/>
                <w:szCs w:val="20"/>
              </w:rPr>
              <w:t>351712.07</w:t>
            </w:r>
          </w:p>
        </w:tc>
        <w:tc>
          <w:tcPr>
            <w:tcW w:w="1562" w:type="dxa"/>
          </w:tcPr>
          <w:p w14:paraId="01641ACE" w14:textId="77777777" w:rsidR="00812ECA" w:rsidRPr="002E6E74" w:rsidRDefault="00812ECA" w:rsidP="00F16803">
            <w:pPr>
              <w:jc w:val="center"/>
              <w:rPr>
                <w:sz w:val="18"/>
                <w:szCs w:val="20"/>
              </w:rPr>
            </w:pPr>
            <w:r w:rsidRPr="002E6E74">
              <w:rPr>
                <w:sz w:val="18"/>
                <w:szCs w:val="20"/>
              </w:rPr>
              <w:t>1401160.88</w:t>
            </w:r>
          </w:p>
        </w:tc>
        <w:tc>
          <w:tcPr>
            <w:tcW w:w="2419" w:type="dxa"/>
          </w:tcPr>
          <w:p w14:paraId="7865026F"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61B65F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423B408" w14:textId="77777777" w:rsidR="00812ECA" w:rsidRPr="002E6E74" w:rsidRDefault="00812ECA" w:rsidP="00F16803">
            <w:pPr>
              <w:jc w:val="center"/>
              <w:rPr>
                <w:sz w:val="18"/>
                <w:szCs w:val="20"/>
              </w:rPr>
            </w:pPr>
            <w:r w:rsidRPr="002E6E74">
              <w:rPr>
                <w:sz w:val="18"/>
                <w:szCs w:val="20"/>
              </w:rPr>
              <w:t>–</w:t>
            </w:r>
          </w:p>
        </w:tc>
      </w:tr>
      <w:tr w:rsidR="00812ECA" w:rsidRPr="002E6E74" w14:paraId="430EF178" w14:textId="77777777" w:rsidTr="00F16803">
        <w:tblPrEx>
          <w:tblLook w:val="0000" w:firstRow="0" w:lastRow="0" w:firstColumn="0" w:lastColumn="0" w:noHBand="0" w:noVBand="0"/>
        </w:tblPrEx>
        <w:trPr>
          <w:trHeight w:val="54"/>
        </w:trPr>
        <w:tc>
          <w:tcPr>
            <w:tcW w:w="1691" w:type="dxa"/>
          </w:tcPr>
          <w:p w14:paraId="607618FD" w14:textId="77777777" w:rsidR="00812ECA" w:rsidRPr="002E6E74" w:rsidRDefault="00812ECA" w:rsidP="00F16803">
            <w:pPr>
              <w:jc w:val="center"/>
              <w:rPr>
                <w:sz w:val="18"/>
                <w:szCs w:val="20"/>
              </w:rPr>
            </w:pPr>
            <w:r w:rsidRPr="002E6E74">
              <w:rPr>
                <w:sz w:val="18"/>
                <w:szCs w:val="20"/>
              </w:rPr>
              <w:t>73</w:t>
            </w:r>
          </w:p>
        </w:tc>
        <w:tc>
          <w:tcPr>
            <w:tcW w:w="1558" w:type="dxa"/>
          </w:tcPr>
          <w:p w14:paraId="2DA97994" w14:textId="77777777" w:rsidR="00812ECA" w:rsidRPr="002E6E74" w:rsidRDefault="00812ECA" w:rsidP="00F16803">
            <w:pPr>
              <w:jc w:val="center"/>
              <w:rPr>
                <w:sz w:val="18"/>
                <w:szCs w:val="20"/>
              </w:rPr>
            </w:pPr>
            <w:r w:rsidRPr="002E6E74">
              <w:rPr>
                <w:sz w:val="18"/>
                <w:szCs w:val="20"/>
              </w:rPr>
              <w:t>351761.69</w:t>
            </w:r>
          </w:p>
        </w:tc>
        <w:tc>
          <w:tcPr>
            <w:tcW w:w="1562" w:type="dxa"/>
          </w:tcPr>
          <w:p w14:paraId="59A9EA2C" w14:textId="77777777" w:rsidR="00812ECA" w:rsidRPr="002E6E74" w:rsidRDefault="00812ECA" w:rsidP="00F16803">
            <w:pPr>
              <w:jc w:val="center"/>
              <w:rPr>
                <w:sz w:val="18"/>
                <w:szCs w:val="20"/>
              </w:rPr>
            </w:pPr>
            <w:r w:rsidRPr="002E6E74">
              <w:rPr>
                <w:sz w:val="18"/>
                <w:szCs w:val="20"/>
              </w:rPr>
              <w:t>1401227.54</w:t>
            </w:r>
          </w:p>
        </w:tc>
        <w:tc>
          <w:tcPr>
            <w:tcW w:w="2419" w:type="dxa"/>
          </w:tcPr>
          <w:p w14:paraId="668977C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2C5907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04430C0" w14:textId="77777777" w:rsidR="00812ECA" w:rsidRPr="002E6E74" w:rsidRDefault="00812ECA" w:rsidP="00F16803">
            <w:pPr>
              <w:jc w:val="center"/>
              <w:rPr>
                <w:sz w:val="18"/>
                <w:szCs w:val="20"/>
              </w:rPr>
            </w:pPr>
            <w:r w:rsidRPr="002E6E74">
              <w:rPr>
                <w:sz w:val="18"/>
                <w:szCs w:val="20"/>
              </w:rPr>
              <w:t>–</w:t>
            </w:r>
          </w:p>
        </w:tc>
      </w:tr>
      <w:tr w:rsidR="00812ECA" w:rsidRPr="002E6E74" w14:paraId="1BDE82B5" w14:textId="77777777" w:rsidTr="00F16803">
        <w:tblPrEx>
          <w:tblLook w:val="0000" w:firstRow="0" w:lastRow="0" w:firstColumn="0" w:lastColumn="0" w:noHBand="0" w:noVBand="0"/>
        </w:tblPrEx>
        <w:trPr>
          <w:trHeight w:val="54"/>
        </w:trPr>
        <w:tc>
          <w:tcPr>
            <w:tcW w:w="1691" w:type="dxa"/>
          </w:tcPr>
          <w:p w14:paraId="2F525985" w14:textId="77777777" w:rsidR="00812ECA" w:rsidRPr="002E6E74" w:rsidRDefault="00812ECA" w:rsidP="00F16803">
            <w:pPr>
              <w:jc w:val="center"/>
              <w:rPr>
                <w:sz w:val="18"/>
                <w:szCs w:val="20"/>
              </w:rPr>
            </w:pPr>
            <w:r w:rsidRPr="002E6E74">
              <w:rPr>
                <w:sz w:val="18"/>
                <w:szCs w:val="20"/>
              </w:rPr>
              <w:t>74</w:t>
            </w:r>
          </w:p>
        </w:tc>
        <w:tc>
          <w:tcPr>
            <w:tcW w:w="1558" w:type="dxa"/>
          </w:tcPr>
          <w:p w14:paraId="0540FD64" w14:textId="77777777" w:rsidR="00812ECA" w:rsidRPr="002E6E74" w:rsidRDefault="00812ECA" w:rsidP="00F16803">
            <w:pPr>
              <w:jc w:val="center"/>
              <w:rPr>
                <w:sz w:val="18"/>
                <w:szCs w:val="20"/>
              </w:rPr>
            </w:pPr>
            <w:r w:rsidRPr="002E6E74">
              <w:rPr>
                <w:sz w:val="18"/>
                <w:szCs w:val="20"/>
              </w:rPr>
              <w:t>351920.34</w:t>
            </w:r>
          </w:p>
        </w:tc>
        <w:tc>
          <w:tcPr>
            <w:tcW w:w="1562" w:type="dxa"/>
          </w:tcPr>
          <w:p w14:paraId="2945900A" w14:textId="77777777" w:rsidR="00812ECA" w:rsidRPr="002E6E74" w:rsidRDefault="00812ECA" w:rsidP="00F16803">
            <w:pPr>
              <w:jc w:val="center"/>
              <w:rPr>
                <w:sz w:val="18"/>
                <w:szCs w:val="20"/>
              </w:rPr>
            </w:pPr>
            <w:r w:rsidRPr="002E6E74">
              <w:rPr>
                <w:sz w:val="18"/>
                <w:szCs w:val="20"/>
              </w:rPr>
              <w:t>1401386.96</w:t>
            </w:r>
          </w:p>
        </w:tc>
        <w:tc>
          <w:tcPr>
            <w:tcW w:w="2419" w:type="dxa"/>
          </w:tcPr>
          <w:p w14:paraId="6CB397A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0CD376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BD37FE7" w14:textId="77777777" w:rsidR="00812ECA" w:rsidRPr="002E6E74" w:rsidRDefault="00812ECA" w:rsidP="00F16803">
            <w:pPr>
              <w:jc w:val="center"/>
              <w:rPr>
                <w:sz w:val="18"/>
                <w:szCs w:val="20"/>
              </w:rPr>
            </w:pPr>
            <w:r w:rsidRPr="002E6E74">
              <w:rPr>
                <w:sz w:val="18"/>
                <w:szCs w:val="20"/>
              </w:rPr>
              <w:t>–</w:t>
            </w:r>
          </w:p>
        </w:tc>
      </w:tr>
      <w:tr w:rsidR="00812ECA" w:rsidRPr="002E6E74" w14:paraId="294CE901" w14:textId="77777777" w:rsidTr="00F16803">
        <w:tblPrEx>
          <w:tblLook w:val="0000" w:firstRow="0" w:lastRow="0" w:firstColumn="0" w:lastColumn="0" w:noHBand="0" w:noVBand="0"/>
        </w:tblPrEx>
        <w:trPr>
          <w:trHeight w:val="54"/>
        </w:trPr>
        <w:tc>
          <w:tcPr>
            <w:tcW w:w="1691" w:type="dxa"/>
          </w:tcPr>
          <w:p w14:paraId="42491FAA" w14:textId="77777777" w:rsidR="00812ECA" w:rsidRPr="002E6E74" w:rsidRDefault="00812ECA" w:rsidP="00F16803">
            <w:pPr>
              <w:jc w:val="center"/>
              <w:rPr>
                <w:sz w:val="18"/>
                <w:szCs w:val="20"/>
              </w:rPr>
            </w:pPr>
            <w:r w:rsidRPr="002E6E74">
              <w:rPr>
                <w:sz w:val="18"/>
                <w:szCs w:val="20"/>
              </w:rPr>
              <w:t>75</w:t>
            </w:r>
          </w:p>
        </w:tc>
        <w:tc>
          <w:tcPr>
            <w:tcW w:w="1558" w:type="dxa"/>
          </w:tcPr>
          <w:p w14:paraId="0A50824B" w14:textId="77777777" w:rsidR="00812ECA" w:rsidRPr="002E6E74" w:rsidRDefault="00812ECA" w:rsidP="00F16803">
            <w:pPr>
              <w:jc w:val="center"/>
              <w:rPr>
                <w:sz w:val="18"/>
                <w:szCs w:val="20"/>
              </w:rPr>
            </w:pPr>
            <w:r w:rsidRPr="002E6E74">
              <w:rPr>
                <w:sz w:val="18"/>
                <w:szCs w:val="20"/>
              </w:rPr>
              <w:t>351933.00</w:t>
            </w:r>
          </w:p>
        </w:tc>
        <w:tc>
          <w:tcPr>
            <w:tcW w:w="1562" w:type="dxa"/>
          </w:tcPr>
          <w:p w14:paraId="4DA3404D" w14:textId="77777777" w:rsidR="00812ECA" w:rsidRPr="002E6E74" w:rsidRDefault="00812ECA" w:rsidP="00F16803">
            <w:pPr>
              <w:jc w:val="center"/>
              <w:rPr>
                <w:sz w:val="18"/>
                <w:szCs w:val="20"/>
              </w:rPr>
            </w:pPr>
            <w:r w:rsidRPr="002E6E74">
              <w:rPr>
                <w:sz w:val="18"/>
                <w:szCs w:val="20"/>
              </w:rPr>
              <w:t>1401373.27</w:t>
            </w:r>
          </w:p>
        </w:tc>
        <w:tc>
          <w:tcPr>
            <w:tcW w:w="2419" w:type="dxa"/>
          </w:tcPr>
          <w:p w14:paraId="0AE6A7A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DB9CDA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C12D39C" w14:textId="77777777" w:rsidR="00812ECA" w:rsidRPr="002E6E74" w:rsidRDefault="00812ECA" w:rsidP="00F16803">
            <w:pPr>
              <w:jc w:val="center"/>
              <w:rPr>
                <w:sz w:val="18"/>
                <w:szCs w:val="20"/>
              </w:rPr>
            </w:pPr>
            <w:r w:rsidRPr="002E6E74">
              <w:rPr>
                <w:sz w:val="18"/>
                <w:szCs w:val="20"/>
              </w:rPr>
              <w:t>–</w:t>
            </w:r>
          </w:p>
        </w:tc>
      </w:tr>
      <w:tr w:rsidR="00812ECA" w:rsidRPr="002E6E74" w14:paraId="008A669F" w14:textId="77777777" w:rsidTr="00F16803">
        <w:tblPrEx>
          <w:tblLook w:val="0000" w:firstRow="0" w:lastRow="0" w:firstColumn="0" w:lastColumn="0" w:noHBand="0" w:noVBand="0"/>
        </w:tblPrEx>
        <w:trPr>
          <w:trHeight w:val="54"/>
        </w:trPr>
        <w:tc>
          <w:tcPr>
            <w:tcW w:w="1691" w:type="dxa"/>
          </w:tcPr>
          <w:p w14:paraId="0693A368" w14:textId="77777777" w:rsidR="00812ECA" w:rsidRPr="002E6E74" w:rsidRDefault="00812ECA" w:rsidP="00F16803">
            <w:pPr>
              <w:jc w:val="center"/>
              <w:rPr>
                <w:sz w:val="18"/>
                <w:szCs w:val="20"/>
              </w:rPr>
            </w:pPr>
            <w:r w:rsidRPr="002E6E74">
              <w:rPr>
                <w:sz w:val="18"/>
                <w:szCs w:val="20"/>
              </w:rPr>
              <w:t>76</w:t>
            </w:r>
          </w:p>
        </w:tc>
        <w:tc>
          <w:tcPr>
            <w:tcW w:w="1558" w:type="dxa"/>
          </w:tcPr>
          <w:p w14:paraId="68F090AA" w14:textId="77777777" w:rsidR="00812ECA" w:rsidRPr="002E6E74" w:rsidRDefault="00812ECA" w:rsidP="00F16803">
            <w:pPr>
              <w:jc w:val="center"/>
              <w:rPr>
                <w:sz w:val="18"/>
                <w:szCs w:val="20"/>
              </w:rPr>
            </w:pPr>
            <w:r w:rsidRPr="002E6E74">
              <w:rPr>
                <w:sz w:val="18"/>
                <w:szCs w:val="20"/>
              </w:rPr>
              <w:t>351945.92</w:t>
            </w:r>
          </w:p>
        </w:tc>
        <w:tc>
          <w:tcPr>
            <w:tcW w:w="1562" w:type="dxa"/>
          </w:tcPr>
          <w:p w14:paraId="6FEAB953" w14:textId="77777777" w:rsidR="00812ECA" w:rsidRPr="002E6E74" w:rsidRDefault="00812ECA" w:rsidP="00F16803">
            <w:pPr>
              <w:jc w:val="center"/>
              <w:rPr>
                <w:sz w:val="18"/>
                <w:szCs w:val="20"/>
              </w:rPr>
            </w:pPr>
            <w:r w:rsidRPr="002E6E74">
              <w:rPr>
                <w:sz w:val="18"/>
                <w:szCs w:val="20"/>
              </w:rPr>
              <w:t>1401384.38</w:t>
            </w:r>
          </w:p>
        </w:tc>
        <w:tc>
          <w:tcPr>
            <w:tcW w:w="2419" w:type="dxa"/>
          </w:tcPr>
          <w:p w14:paraId="1AD490C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7C1E94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51FD065" w14:textId="77777777" w:rsidR="00812ECA" w:rsidRPr="002E6E74" w:rsidRDefault="00812ECA" w:rsidP="00F16803">
            <w:pPr>
              <w:jc w:val="center"/>
              <w:rPr>
                <w:sz w:val="18"/>
                <w:szCs w:val="20"/>
              </w:rPr>
            </w:pPr>
            <w:r w:rsidRPr="002E6E74">
              <w:rPr>
                <w:sz w:val="18"/>
                <w:szCs w:val="20"/>
              </w:rPr>
              <w:t>–</w:t>
            </w:r>
          </w:p>
        </w:tc>
      </w:tr>
      <w:tr w:rsidR="00812ECA" w:rsidRPr="002E6E74" w14:paraId="4BD098EE" w14:textId="77777777" w:rsidTr="00F16803">
        <w:tblPrEx>
          <w:tblLook w:val="0000" w:firstRow="0" w:lastRow="0" w:firstColumn="0" w:lastColumn="0" w:noHBand="0" w:noVBand="0"/>
        </w:tblPrEx>
        <w:trPr>
          <w:trHeight w:val="54"/>
        </w:trPr>
        <w:tc>
          <w:tcPr>
            <w:tcW w:w="1691" w:type="dxa"/>
          </w:tcPr>
          <w:p w14:paraId="588F9084" w14:textId="77777777" w:rsidR="00812ECA" w:rsidRPr="002E6E74" w:rsidRDefault="00812ECA" w:rsidP="00F16803">
            <w:pPr>
              <w:jc w:val="center"/>
              <w:rPr>
                <w:sz w:val="18"/>
                <w:szCs w:val="20"/>
              </w:rPr>
            </w:pPr>
            <w:r w:rsidRPr="002E6E74">
              <w:rPr>
                <w:sz w:val="18"/>
                <w:szCs w:val="20"/>
              </w:rPr>
              <w:t>77</w:t>
            </w:r>
          </w:p>
        </w:tc>
        <w:tc>
          <w:tcPr>
            <w:tcW w:w="1558" w:type="dxa"/>
          </w:tcPr>
          <w:p w14:paraId="16A7FEFC" w14:textId="77777777" w:rsidR="00812ECA" w:rsidRPr="002E6E74" w:rsidRDefault="00812ECA" w:rsidP="00F16803">
            <w:pPr>
              <w:jc w:val="center"/>
              <w:rPr>
                <w:sz w:val="18"/>
                <w:szCs w:val="20"/>
              </w:rPr>
            </w:pPr>
            <w:r w:rsidRPr="002E6E74">
              <w:rPr>
                <w:sz w:val="18"/>
                <w:szCs w:val="20"/>
              </w:rPr>
              <w:t>351959.36</w:t>
            </w:r>
          </w:p>
        </w:tc>
        <w:tc>
          <w:tcPr>
            <w:tcW w:w="1562" w:type="dxa"/>
          </w:tcPr>
          <w:p w14:paraId="45EDBF1F" w14:textId="77777777" w:rsidR="00812ECA" w:rsidRPr="002E6E74" w:rsidRDefault="00812ECA" w:rsidP="00F16803">
            <w:pPr>
              <w:jc w:val="center"/>
              <w:rPr>
                <w:sz w:val="18"/>
                <w:szCs w:val="20"/>
              </w:rPr>
            </w:pPr>
            <w:r w:rsidRPr="002E6E74">
              <w:rPr>
                <w:sz w:val="18"/>
                <w:szCs w:val="20"/>
              </w:rPr>
              <w:t>1401367.07</w:t>
            </w:r>
          </w:p>
        </w:tc>
        <w:tc>
          <w:tcPr>
            <w:tcW w:w="2419" w:type="dxa"/>
          </w:tcPr>
          <w:p w14:paraId="4CC9DD3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738F98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FC96265" w14:textId="77777777" w:rsidR="00812ECA" w:rsidRPr="002E6E74" w:rsidRDefault="00812ECA" w:rsidP="00F16803">
            <w:pPr>
              <w:jc w:val="center"/>
              <w:rPr>
                <w:sz w:val="18"/>
                <w:szCs w:val="20"/>
              </w:rPr>
            </w:pPr>
            <w:r w:rsidRPr="002E6E74">
              <w:rPr>
                <w:sz w:val="18"/>
                <w:szCs w:val="20"/>
              </w:rPr>
              <w:t>–</w:t>
            </w:r>
          </w:p>
        </w:tc>
      </w:tr>
      <w:tr w:rsidR="00812ECA" w:rsidRPr="002E6E74" w14:paraId="5E761C1A" w14:textId="77777777" w:rsidTr="00F16803">
        <w:tblPrEx>
          <w:tblLook w:val="0000" w:firstRow="0" w:lastRow="0" w:firstColumn="0" w:lastColumn="0" w:noHBand="0" w:noVBand="0"/>
        </w:tblPrEx>
        <w:trPr>
          <w:trHeight w:val="54"/>
        </w:trPr>
        <w:tc>
          <w:tcPr>
            <w:tcW w:w="1691" w:type="dxa"/>
          </w:tcPr>
          <w:p w14:paraId="1C87ACF1" w14:textId="77777777" w:rsidR="00812ECA" w:rsidRPr="002E6E74" w:rsidRDefault="00812ECA" w:rsidP="00F16803">
            <w:pPr>
              <w:jc w:val="center"/>
              <w:rPr>
                <w:sz w:val="18"/>
                <w:szCs w:val="20"/>
              </w:rPr>
            </w:pPr>
            <w:r w:rsidRPr="002E6E74">
              <w:rPr>
                <w:sz w:val="18"/>
                <w:szCs w:val="20"/>
              </w:rPr>
              <w:t>78</w:t>
            </w:r>
          </w:p>
        </w:tc>
        <w:tc>
          <w:tcPr>
            <w:tcW w:w="1558" w:type="dxa"/>
          </w:tcPr>
          <w:p w14:paraId="1C026229" w14:textId="77777777" w:rsidR="00812ECA" w:rsidRPr="002E6E74" w:rsidRDefault="00812ECA" w:rsidP="00F16803">
            <w:pPr>
              <w:jc w:val="center"/>
              <w:rPr>
                <w:sz w:val="18"/>
                <w:szCs w:val="20"/>
              </w:rPr>
            </w:pPr>
            <w:r w:rsidRPr="002E6E74">
              <w:rPr>
                <w:sz w:val="18"/>
                <w:szCs w:val="20"/>
              </w:rPr>
              <w:t>351977.44</w:t>
            </w:r>
          </w:p>
        </w:tc>
        <w:tc>
          <w:tcPr>
            <w:tcW w:w="1562" w:type="dxa"/>
          </w:tcPr>
          <w:p w14:paraId="227C72BF" w14:textId="77777777" w:rsidR="00812ECA" w:rsidRPr="002E6E74" w:rsidRDefault="00812ECA" w:rsidP="00F16803">
            <w:pPr>
              <w:jc w:val="center"/>
              <w:rPr>
                <w:sz w:val="18"/>
                <w:szCs w:val="20"/>
              </w:rPr>
            </w:pPr>
            <w:r w:rsidRPr="002E6E74">
              <w:rPr>
                <w:sz w:val="18"/>
                <w:szCs w:val="20"/>
              </w:rPr>
              <w:t>1401365.38</w:t>
            </w:r>
          </w:p>
        </w:tc>
        <w:tc>
          <w:tcPr>
            <w:tcW w:w="2419" w:type="dxa"/>
          </w:tcPr>
          <w:p w14:paraId="1B4AD78A"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213B8DEB"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04C04079" w14:textId="77777777" w:rsidR="00812ECA" w:rsidRPr="002E6E74" w:rsidRDefault="00812ECA" w:rsidP="00F16803">
            <w:pPr>
              <w:jc w:val="center"/>
              <w:rPr>
                <w:sz w:val="18"/>
                <w:szCs w:val="20"/>
              </w:rPr>
            </w:pPr>
            <w:r w:rsidRPr="002E6E74">
              <w:rPr>
                <w:sz w:val="18"/>
                <w:szCs w:val="20"/>
              </w:rPr>
              <w:t>–</w:t>
            </w:r>
          </w:p>
        </w:tc>
      </w:tr>
      <w:tr w:rsidR="00812ECA" w:rsidRPr="002E6E74" w14:paraId="0AFED131" w14:textId="77777777" w:rsidTr="00F16803">
        <w:tblPrEx>
          <w:tblLook w:val="0000" w:firstRow="0" w:lastRow="0" w:firstColumn="0" w:lastColumn="0" w:noHBand="0" w:noVBand="0"/>
        </w:tblPrEx>
        <w:trPr>
          <w:trHeight w:val="54"/>
        </w:trPr>
        <w:tc>
          <w:tcPr>
            <w:tcW w:w="1691" w:type="dxa"/>
          </w:tcPr>
          <w:p w14:paraId="7420E97C" w14:textId="77777777" w:rsidR="00812ECA" w:rsidRPr="002E6E74" w:rsidRDefault="00812ECA" w:rsidP="00F16803">
            <w:pPr>
              <w:jc w:val="center"/>
              <w:rPr>
                <w:sz w:val="18"/>
                <w:szCs w:val="20"/>
              </w:rPr>
            </w:pPr>
            <w:r w:rsidRPr="002E6E74">
              <w:rPr>
                <w:sz w:val="18"/>
                <w:szCs w:val="20"/>
              </w:rPr>
              <w:t>79</w:t>
            </w:r>
          </w:p>
        </w:tc>
        <w:tc>
          <w:tcPr>
            <w:tcW w:w="1558" w:type="dxa"/>
          </w:tcPr>
          <w:p w14:paraId="2DAA244C" w14:textId="77777777" w:rsidR="00812ECA" w:rsidRPr="002E6E74" w:rsidRDefault="00812ECA" w:rsidP="00F16803">
            <w:pPr>
              <w:jc w:val="center"/>
              <w:rPr>
                <w:sz w:val="18"/>
                <w:szCs w:val="20"/>
              </w:rPr>
            </w:pPr>
            <w:r w:rsidRPr="002E6E74">
              <w:rPr>
                <w:sz w:val="18"/>
                <w:szCs w:val="20"/>
              </w:rPr>
              <w:t>351979.63</w:t>
            </w:r>
          </w:p>
        </w:tc>
        <w:tc>
          <w:tcPr>
            <w:tcW w:w="1562" w:type="dxa"/>
          </w:tcPr>
          <w:p w14:paraId="733F40F6" w14:textId="77777777" w:rsidR="00812ECA" w:rsidRPr="002E6E74" w:rsidRDefault="00812ECA" w:rsidP="00F16803">
            <w:pPr>
              <w:jc w:val="center"/>
              <w:rPr>
                <w:sz w:val="18"/>
                <w:szCs w:val="20"/>
              </w:rPr>
            </w:pPr>
            <w:r w:rsidRPr="002E6E74">
              <w:rPr>
                <w:sz w:val="18"/>
                <w:szCs w:val="20"/>
              </w:rPr>
              <w:t>1401366.65</w:t>
            </w:r>
          </w:p>
        </w:tc>
        <w:tc>
          <w:tcPr>
            <w:tcW w:w="2419" w:type="dxa"/>
          </w:tcPr>
          <w:p w14:paraId="5CAC16E6"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50F7675F"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3E457DFB" w14:textId="77777777" w:rsidR="00812ECA" w:rsidRPr="002E6E74" w:rsidRDefault="00812ECA" w:rsidP="00F16803">
            <w:pPr>
              <w:jc w:val="center"/>
              <w:rPr>
                <w:sz w:val="18"/>
                <w:szCs w:val="20"/>
              </w:rPr>
            </w:pPr>
            <w:r w:rsidRPr="002E6E74">
              <w:rPr>
                <w:sz w:val="18"/>
                <w:szCs w:val="20"/>
              </w:rPr>
              <w:t>–</w:t>
            </w:r>
          </w:p>
        </w:tc>
      </w:tr>
      <w:tr w:rsidR="00812ECA" w:rsidRPr="002E6E74" w14:paraId="597B807E" w14:textId="77777777" w:rsidTr="00F16803">
        <w:tblPrEx>
          <w:tblLook w:val="0000" w:firstRow="0" w:lastRow="0" w:firstColumn="0" w:lastColumn="0" w:noHBand="0" w:noVBand="0"/>
        </w:tblPrEx>
        <w:trPr>
          <w:trHeight w:val="54"/>
        </w:trPr>
        <w:tc>
          <w:tcPr>
            <w:tcW w:w="1691" w:type="dxa"/>
          </w:tcPr>
          <w:p w14:paraId="6CABF175" w14:textId="77777777" w:rsidR="00812ECA" w:rsidRPr="002E6E74" w:rsidRDefault="00812ECA" w:rsidP="00F16803">
            <w:pPr>
              <w:jc w:val="center"/>
              <w:rPr>
                <w:sz w:val="18"/>
                <w:szCs w:val="20"/>
              </w:rPr>
            </w:pPr>
            <w:r w:rsidRPr="002E6E74">
              <w:rPr>
                <w:sz w:val="18"/>
                <w:szCs w:val="20"/>
              </w:rPr>
              <w:t>80</w:t>
            </w:r>
          </w:p>
        </w:tc>
        <w:tc>
          <w:tcPr>
            <w:tcW w:w="1558" w:type="dxa"/>
          </w:tcPr>
          <w:p w14:paraId="1B5AF93C" w14:textId="77777777" w:rsidR="00812ECA" w:rsidRPr="002E6E74" w:rsidRDefault="00812ECA" w:rsidP="00F16803">
            <w:pPr>
              <w:jc w:val="center"/>
              <w:rPr>
                <w:sz w:val="18"/>
                <w:szCs w:val="20"/>
              </w:rPr>
            </w:pPr>
            <w:r w:rsidRPr="002E6E74">
              <w:rPr>
                <w:sz w:val="18"/>
                <w:szCs w:val="20"/>
              </w:rPr>
              <w:t>351981.82</w:t>
            </w:r>
          </w:p>
        </w:tc>
        <w:tc>
          <w:tcPr>
            <w:tcW w:w="1562" w:type="dxa"/>
          </w:tcPr>
          <w:p w14:paraId="0C1843A6" w14:textId="77777777" w:rsidR="00812ECA" w:rsidRPr="002E6E74" w:rsidRDefault="00812ECA" w:rsidP="00F16803">
            <w:pPr>
              <w:jc w:val="center"/>
              <w:rPr>
                <w:sz w:val="18"/>
                <w:szCs w:val="20"/>
              </w:rPr>
            </w:pPr>
            <w:r w:rsidRPr="002E6E74">
              <w:rPr>
                <w:sz w:val="18"/>
                <w:szCs w:val="20"/>
              </w:rPr>
              <w:t>1401365.38</w:t>
            </w:r>
          </w:p>
        </w:tc>
        <w:tc>
          <w:tcPr>
            <w:tcW w:w="2419" w:type="dxa"/>
          </w:tcPr>
          <w:p w14:paraId="19E7EA69"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71186CF9"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51197A73" w14:textId="77777777" w:rsidR="00812ECA" w:rsidRPr="002E6E74" w:rsidRDefault="00812ECA" w:rsidP="00F16803">
            <w:pPr>
              <w:jc w:val="center"/>
              <w:rPr>
                <w:sz w:val="18"/>
                <w:szCs w:val="20"/>
              </w:rPr>
            </w:pPr>
            <w:r w:rsidRPr="002E6E74">
              <w:rPr>
                <w:sz w:val="18"/>
                <w:szCs w:val="20"/>
              </w:rPr>
              <w:t>–</w:t>
            </w:r>
          </w:p>
        </w:tc>
      </w:tr>
      <w:tr w:rsidR="00812ECA" w:rsidRPr="002E6E74" w14:paraId="41FE9798" w14:textId="77777777" w:rsidTr="00F16803">
        <w:tblPrEx>
          <w:tblLook w:val="0000" w:firstRow="0" w:lastRow="0" w:firstColumn="0" w:lastColumn="0" w:noHBand="0" w:noVBand="0"/>
        </w:tblPrEx>
        <w:trPr>
          <w:trHeight w:val="54"/>
        </w:trPr>
        <w:tc>
          <w:tcPr>
            <w:tcW w:w="1691" w:type="dxa"/>
          </w:tcPr>
          <w:p w14:paraId="71FD3F22" w14:textId="77777777" w:rsidR="00812ECA" w:rsidRPr="002E6E74" w:rsidRDefault="00812ECA" w:rsidP="00F16803">
            <w:pPr>
              <w:jc w:val="center"/>
              <w:rPr>
                <w:sz w:val="18"/>
                <w:szCs w:val="20"/>
              </w:rPr>
            </w:pPr>
            <w:r w:rsidRPr="002E6E74">
              <w:rPr>
                <w:sz w:val="18"/>
                <w:szCs w:val="20"/>
              </w:rPr>
              <w:t>81</w:t>
            </w:r>
          </w:p>
        </w:tc>
        <w:tc>
          <w:tcPr>
            <w:tcW w:w="1558" w:type="dxa"/>
          </w:tcPr>
          <w:p w14:paraId="1B6BE1A2" w14:textId="77777777" w:rsidR="00812ECA" w:rsidRPr="002E6E74" w:rsidRDefault="00812ECA" w:rsidP="00F16803">
            <w:pPr>
              <w:jc w:val="center"/>
              <w:rPr>
                <w:sz w:val="18"/>
                <w:szCs w:val="20"/>
              </w:rPr>
            </w:pPr>
            <w:r w:rsidRPr="002E6E74">
              <w:rPr>
                <w:sz w:val="18"/>
                <w:szCs w:val="20"/>
              </w:rPr>
              <w:t>351999.92</w:t>
            </w:r>
          </w:p>
        </w:tc>
        <w:tc>
          <w:tcPr>
            <w:tcW w:w="1562" w:type="dxa"/>
          </w:tcPr>
          <w:p w14:paraId="14BBB515" w14:textId="77777777" w:rsidR="00812ECA" w:rsidRPr="002E6E74" w:rsidRDefault="00812ECA" w:rsidP="00F16803">
            <w:pPr>
              <w:jc w:val="center"/>
              <w:rPr>
                <w:sz w:val="18"/>
                <w:szCs w:val="20"/>
              </w:rPr>
            </w:pPr>
            <w:r w:rsidRPr="002E6E74">
              <w:rPr>
                <w:sz w:val="18"/>
                <w:szCs w:val="20"/>
              </w:rPr>
              <w:t>1401361.90</w:t>
            </w:r>
          </w:p>
        </w:tc>
        <w:tc>
          <w:tcPr>
            <w:tcW w:w="2419" w:type="dxa"/>
          </w:tcPr>
          <w:p w14:paraId="001EA71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2FC191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C5C0A2A" w14:textId="77777777" w:rsidR="00812ECA" w:rsidRPr="002E6E74" w:rsidRDefault="00812ECA" w:rsidP="00F16803">
            <w:pPr>
              <w:jc w:val="center"/>
              <w:rPr>
                <w:sz w:val="18"/>
                <w:szCs w:val="20"/>
              </w:rPr>
            </w:pPr>
            <w:r w:rsidRPr="002E6E74">
              <w:rPr>
                <w:sz w:val="18"/>
                <w:szCs w:val="20"/>
              </w:rPr>
              <w:t>–</w:t>
            </w:r>
          </w:p>
        </w:tc>
      </w:tr>
      <w:tr w:rsidR="00812ECA" w:rsidRPr="002E6E74" w14:paraId="0BF4F84A" w14:textId="77777777" w:rsidTr="00F16803">
        <w:tblPrEx>
          <w:tblLook w:val="0000" w:firstRow="0" w:lastRow="0" w:firstColumn="0" w:lastColumn="0" w:noHBand="0" w:noVBand="0"/>
        </w:tblPrEx>
        <w:trPr>
          <w:trHeight w:val="54"/>
        </w:trPr>
        <w:tc>
          <w:tcPr>
            <w:tcW w:w="1691" w:type="dxa"/>
          </w:tcPr>
          <w:p w14:paraId="5F0A6DBF" w14:textId="77777777" w:rsidR="00812ECA" w:rsidRPr="002E6E74" w:rsidRDefault="00812ECA" w:rsidP="00F16803">
            <w:pPr>
              <w:jc w:val="center"/>
              <w:rPr>
                <w:sz w:val="18"/>
                <w:szCs w:val="20"/>
              </w:rPr>
            </w:pPr>
            <w:r w:rsidRPr="002E6E74">
              <w:rPr>
                <w:sz w:val="18"/>
                <w:szCs w:val="20"/>
              </w:rPr>
              <w:t>82</w:t>
            </w:r>
          </w:p>
        </w:tc>
        <w:tc>
          <w:tcPr>
            <w:tcW w:w="1558" w:type="dxa"/>
          </w:tcPr>
          <w:p w14:paraId="2E2115D3" w14:textId="77777777" w:rsidR="00812ECA" w:rsidRPr="002E6E74" w:rsidRDefault="00812ECA" w:rsidP="00F16803">
            <w:pPr>
              <w:jc w:val="center"/>
              <w:rPr>
                <w:sz w:val="18"/>
                <w:szCs w:val="20"/>
              </w:rPr>
            </w:pPr>
            <w:r w:rsidRPr="002E6E74">
              <w:rPr>
                <w:sz w:val="18"/>
                <w:szCs w:val="20"/>
              </w:rPr>
              <w:t>352022.79</w:t>
            </w:r>
          </w:p>
        </w:tc>
        <w:tc>
          <w:tcPr>
            <w:tcW w:w="1562" w:type="dxa"/>
          </w:tcPr>
          <w:p w14:paraId="464F0689" w14:textId="77777777" w:rsidR="00812ECA" w:rsidRPr="002E6E74" w:rsidRDefault="00812ECA" w:rsidP="00F16803">
            <w:pPr>
              <w:jc w:val="center"/>
              <w:rPr>
                <w:sz w:val="18"/>
                <w:szCs w:val="20"/>
              </w:rPr>
            </w:pPr>
            <w:r w:rsidRPr="002E6E74">
              <w:rPr>
                <w:sz w:val="18"/>
                <w:szCs w:val="20"/>
              </w:rPr>
              <w:t>1401361.00</w:t>
            </w:r>
          </w:p>
        </w:tc>
        <w:tc>
          <w:tcPr>
            <w:tcW w:w="2419" w:type="dxa"/>
          </w:tcPr>
          <w:p w14:paraId="60BA892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F2CF07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A11E7C3" w14:textId="77777777" w:rsidR="00812ECA" w:rsidRPr="002E6E74" w:rsidRDefault="00812ECA" w:rsidP="00F16803">
            <w:pPr>
              <w:jc w:val="center"/>
              <w:rPr>
                <w:sz w:val="18"/>
                <w:szCs w:val="20"/>
              </w:rPr>
            </w:pPr>
            <w:r w:rsidRPr="002E6E74">
              <w:rPr>
                <w:sz w:val="18"/>
                <w:szCs w:val="20"/>
              </w:rPr>
              <w:t>–</w:t>
            </w:r>
          </w:p>
        </w:tc>
      </w:tr>
      <w:tr w:rsidR="00812ECA" w:rsidRPr="002E6E74" w14:paraId="07EECBF6" w14:textId="77777777" w:rsidTr="00F16803">
        <w:tblPrEx>
          <w:tblLook w:val="0000" w:firstRow="0" w:lastRow="0" w:firstColumn="0" w:lastColumn="0" w:noHBand="0" w:noVBand="0"/>
        </w:tblPrEx>
        <w:trPr>
          <w:trHeight w:val="54"/>
        </w:trPr>
        <w:tc>
          <w:tcPr>
            <w:tcW w:w="1691" w:type="dxa"/>
          </w:tcPr>
          <w:p w14:paraId="4FE5D732" w14:textId="77777777" w:rsidR="00812ECA" w:rsidRPr="002E6E74" w:rsidRDefault="00812ECA" w:rsidP="00F16803">
            <w:pPr>
              <w:jc w:val="center"/>
              <w:rPr>
                <w:sz w:val="18"/>
                <w:szCs w:val="20"/>
              </w:rPr>
            </w:pPr>
            <w:r w:rsidRPr="002E6E74">
              <w:rPr>
                <w:sz w:val="18"/>
                <w:szCs w:val="20"/>
              </w:rPr>
              <w:t>1</w:t>
            </w:r>
          </w:p>
        </w:tc>
        <w:tc>
          <w:tcPr>
            <w:tcW w:w="1558" w:type="dxa"/>
          </w:tcPr>
          <w:p w14:paraId="3F7D685D" w14:textId="77777777" w:rsidR="00812ECA" w:rsidRPr="002E6E74" w:rsidRDefault="00812ECA" w:rsidP="00F16803">
            <w:pPr>
              <w:jc w:val="center"/>
              <w:rPr>
                <w:sz w:val="18"/>
                <w:szCs w:val="20"/>
              </w:rPr>
            </w:pPr>
            <w:r w:rsidRPr="002E6E74">
              <w:rPr>
                <w:sz w:val="18"/>
                <w:szCs w:val="20"/>
              </w:rPr>
              <w:t>352036.23</w:t>
            </w:r>
          </w:p>
        </w:tc>
        <w:tc>
          <w:tcPr>
            <w:tcW w:w="1562" w:type="dxa"/>
          </w:tcPr>
          <w:p w14:paraId="49199166" w14:textId="77777777" w:rsidR="00812ECA" w:rsidRPr="002E6E74" w:rsidRDefault="00812ECA" w:rsidP="00F16803">
            <w:pPr>
              <w:jc w:val="center"/>
              <w:rPr>
                <w:sz w:val="18"/>
                <w:szCs w:val="20"/>
              </w:rPr>
            </w:pPr>
            <w:r w:rsidRPr="002E6E74">
              <w:rPr>
                <w:sz w:val="18"/>
                <w:szCs w:val="20"/>
              </w:rPr>
              <w:t>1401364.10</w:t>
            </w:r>
          </w:p>
        </w:tc>
        <w:tc>
          <w:tcPr>
            <w:tcW w:w="2419" w:type="dxa"/>
          </w:tcPr>
          <w:p w14:paraId="74EBD92F"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6F7C5D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A6D2344" w14:textId="77777777" w:rsidR="00812ECA" w:rsidRPr="002E6E74" w:rsidRDefault="00812ECA" w:rsidP="00F16803">
            <w:pPr>
              <w:jc w:val="center"/>
              <w:rPr>
                <w:sz w:val="18"/>
                <w:szCs w:val="20"/>
              </w:rPr>
            </w:pPr>
            <w:r w:rsidRPr="002E6E74">
              <w:rPr>
                <w:sz w:val="18"/>
                <w:szCs w:val="20"/>
              </w:rPr>
              <w:t>–</w:t>
            </w:r>
          </w:p>
        </w:tc>
      </w:tr>
      <w:tr w:rsidR="00812ECA" w:rsidRPr="002E6E74" w14:paraId="7842D71E" w14:textId="77777777" w:rsidTr="00F16803">
        <w:tblPrEx>
          <w:tblLook w:val="0000" w:firstRow="0" w:lastRow="0" w:firstColumn="0" w:lastColumn="0" w:noHBand="0" w:noVBand="0"/>
        </w:tblPrEx>
        <w:trPr>
          <w:trHeight w:val="54"/>
        </w:trPr>
        <w:tc>
          <w:tcPr>
            <w:tcW w:w="1691" w:type="dxa"/>
          </w:tcPr>
          <w:p w14:paraId="6F135130" w14:textId="77777777" w:rsidR="00812ECA" w:rsidRPr="002E6E74" w:rsidRDefault="00812ECA" w:rsidP="00F16803">
            <w:pPr>
              <w:jc w:val="center"/>
              <w:rPr>
                <w:sz w:val="18"/>
                <w:szCs w:val="20"/>
              </w:rPr>
            </w:pPr>
            <w:r w:rsidRPr="002E6E74">
              <w:rPr>
                <w:sz w:val="18"/>
                <w:szCs w:val="20"/>
              </w:rPr>
              <w:t>–</w:t>
            </w:r>
          </w:p>
        </w:tc>
        <w:tc>
          <w:tcPr>
            <w:tcW w:w="1558" w:type="dxa"/>
          </w:tcPr>
          <w:p w14:paraId="531EA0D0" w14:textId="77777777" w:rsidR="00812ECA" w:rsidRPr="002E6E74" w:rsidRDefault="00812ECA" w:rsidP="00F16803">
            <w:pPr>
              <w:jc w:val="center"/>
              <w:rPr>
                <w:sz w:val="18"/>
                <w:szCs w:val="20"/>
              </w:rPr>
            </w:pPr>
            <w:r w:rsidRPr="002E6E74">
              <w:rPr>
                <w:sz w:val="18"/>
                <w:szCs w:val="20"/>
              </w:rPr>
              <w:t>–</w:t>
            </w:r>
          </w:p>
        </w:tc>
        <w:tc>
          <w:tcPr>
            <w:tcW w:w="1562" w:type="dxa"/>
          </w:tcPr>
          <w:p w14:paraId="590C2780" w14:textId="77777777" w:rsidR="00812ECA" w:rsidRPr="002E6E74" w:rsidRDefault="00812ECA" w:rsidP="00F16803">
            <w:pPr>
              <w:jc w:val="center"/>
              <w:rPr>
                <w:sz w:val="18"/>
                <w:szCs w:val="20"/>
              </w:rPr>
            </w:pPr>
            <w:r w:rsidRPr="002E6E74">
              <w:rPr>
                <w:sz w:val="18"/>
                <w:szCs w:val="20"/>
              </w:rPr>
              <w:t>–</w:t>
            </w:r>
          </w:p>
        </w:tc>
        <w:tc>
          <w:tcPr>
            <w:tcW w:w="2419" w:type="dxa"/>
          </w:tcPr>
          <w:p w14:paraId="42542E78" w14:textId="77777777" w:rsidR="00812ECA" w:rsidRPr="002E6E74" w:rsidRDefault="00812ECA" w:rsidP="00F16803">
            <w:pPr>
              <w:jc w:val="center"/>
              <w:rPr>
                <w:sz w:val="18"/>
                <w:szCs w:val="20"/>
                <w:lang w:val="en-US"/>
              </w:rPr>
            </w:pPr>
            <w:r w:rsidRPr="002E6E74">
              <w:rPr>
                <w:sz w:val="18"/>
                <w:szCs w:val="20"/>
              </w:rPr>
              <w:t>–</w:t>
            </w:r>
          </w:p>
        </w:tc>
        <w:tc>
          <w:tcPr>
            <w:tcW w:w="1700" w:type="dxa"/>
          </w:tcPr>
          <w:p w14:paraId="32878AAF" w14:textId="77777777" w:rsidR="00812ECA" w:rsidRPr="002E6E74" w:rsidRDefault="00812ECA" w:rsidP="00F16803">
            <w:pPr>
              <w:jc w:val="center"/>
              <w:rPr>
                <w:sz w:val="18"/>
                <w:szCs w:val="20"/>
              </w:rPr>
            </w:pPr>
            <w:r w:rsidRPr="002E6E74">
              <w:rPr>
                <w:sz w:val="18"/>
                <w:szCs w:val="20"/>
              </w:rPr>
              <w:t>–</w:t>
            </w:r>
          </w:p>
        </w:tc>
        <w:tc>
          <w:tcPr>
            <w:tcW w:w="1702" w:type="dxa"/>
            <w:vAlign w:val="center"/>
          </w:tcPr>
          <w:p w14:paraId="14E0344B" w14:textId="77777777" w:rsidR="00812ECA" w:rsidRPr="002E6E74" w:rsidRDefault="00812ECA" w:rsidP="00F16803">
            <w:pPr>
              <w:jc w:val="center"/>
              <w:rPr>
                <w:sz w:val="18"/>
                <w:szCs w:val="20"/>
              </w:rPr>
            </w:pPr>
            <w:r w:rsidRPr="002E6E74">
              <w:rPr>
                <w:sz w:val="18"/>
                <w:szCs w:val="20"/>
              </w:rPr>
              <w:t>–</w:t>
            </w:r>
          </w:p>
        </w:tc>
      </w:tr>
      <w:tr w:rsidR="00812ECA" w:rsidRPr="002E6E74" w14:paraId="4752DAEF" w14:textId="77777777" w:rsidTr="00F16803">
        <w:tblPrEx>
          <w:tblLook w:val="0000" w:firstRow="0" w:lastRow="0" w:firstColumn="0" w:lastColumn="0" w:noHBand="0" w:noVBand="0"/>
        </w:tblPrEx>
        <w:trPr>
          <w:trHeight w:val="54"/>
        </w:trPr>
        <w:tc>
          <w:tcPr>
            <w:tcW w:w="1691" w:type="dxa"/>
          </w:tcPr>
          <w:p w14:paraId="37438ABE" w14:textId="77777777" w:rsidR="00812ECA" w:rsidRPr="002E6E74" w:rsidRDefault="00812ECA" w:rsidP="00F16803">
            <w:pPr>
              <w:jc w:val="center"/>
              <w:rPr>
                <w:sz w:val="18"/>
                <w:szCs w:val="20"/>
              </w:rPr>
            </w:pPr>
            <w:r w:rsidRPr="002E6E74">
              <w:rPr>
                <w:sz w:val="18"/>
                <w:szCs w:val="20"/>
              </w:rPr>
              <w:t>83</w:t>
            </w:r>
          </w:p>
        </w:tc>
        <w:tc>
          <w:tcPr>
            <w:tcW w:w="1558" w:type="dxa"/>
          </w:tcPr>
          <w:p w14:paraId="352E63C8" w14:textId="77777777" w:rsidR="00812ECA" w:rsidRPr="002E6E74" w:rsidRDefault="00812ECA" w:rsidP="00F16803">
            <w:pPr>
              <w:jc w:val="center"/>
              <w:rPr>
                <w:sz w:val="18"/>
                <w:szCs w:val="20"/>
              </w:rPr>
            </w:pPr>
            <w:r w:rsidRPr="002E6E74">
              <w:rPr>
                <w:sz w:val="18"/>
                <w:szCs w:val="20"/>
              </w:rPr>
              <w:t>351650.00</w:t>
            </w:r>
          </w:p>
        </w:tc>
        <w:tc>
          <w:tcPr>
            <w:tcW w:w="1562" w:type="dxa"/>
          </w:tcPr>
          <w:p w14:paraId="4FB6B171" w14:textId="77777777" w:rsidR="00812ECA" w:rsidRPr="002E6E74" w:rsidRDefault="00812ECA" w:rsidP="00F16803">
            <w:pPr>
              <w:jc w:val="center"/>
              <w:rPr>
                <w:sz w:val="18"/>
                <w:szCs w:val="20"/>
              </w:rPr>
            </w:pPr>
            <w:r w:rsidRPr="002E6E74">
              <w:rPr>
                <w:sz w:val="18"/>
                <w:szCs w:val="20"/>
              </w:rPr>
              <w:t>1401323.45</w:t>
            </w:r>
          </w:p>
        </w:tc>
        <w:tc>
          <w:tcPr>
            <w:tcW w:w="2419" w:type="dxa"/>
          </w:tcPr>
          <w:p w14:paraId="2EC22853"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6991BDAF"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1726D1FF" w14:textId="77777777" w:rsidR="00812ECA" w:rsidRPr="002E6E74" w:rsidRDefault="00812ECA" w:rsidP="00F16803">
            <w:pPr>
              <w:jc w:val="center"/>
              <w:rPr>
                <w:sz w:val="18"/>
                <w:szCs w:val="20"/>
              </w:rPr>
            </w:pPr>
            <w:r w:rsidRPr="002E6E74">
              <w:rPr>
                <w:sz w:val="18"/>
                <w:szCs w:val="20"/>
              </w:rPr>
              <w:t>–</w:t>
            </w:r>
          </w:p>
        </w:tc>
      </w:tr>
      <w:tr w:rsidR="00812ECA" w:rsidRPr="002E6E74" w14:paraId="6BBD38DC" w14:textId="77777777" w:rsidTr="00F16803">
        <w:tblPrEx>
          <w:tblLook w:val="0000" w:firstRow="0" w:lastRow="0" w:firstColumn="0" w:lastColumn="0" w:noHBand="0" w:noVBand="0"/>
        </w:tblPrEx>
        <w:trPr>
          <w:trHeight w:val="54"/>
        </w:trPr>
        <w:tc>
          <w:tcPr>
            <w:tcW w:w="1691" w:type="dxa"/>
          </w:tcPr>
          <w:p w14:paraId="50A5DE9C" w14:textId="77777777" w:rsidR="00812ECA" w:rsidRPr="002E6E74" w:rsidRDefault="00812ECA" w:rsidP="00F16803">
            <w:pPr>
              <w:jc w:val="center"/>
              <w:rPr>
                <w:sz w:val="18"/>
                <w:szCs w:val="20"/>
              </w:rPr>
            </w:pPr>
            <w:r w:rsidRPr="002E6E74">
              <w:rPr>
                <w:sz w:val="18"/>
                <w:szCs w:val="20"/>
              </w:rPr>
              <w:t>84</w:t>
            </w:r>
          </w:p>
        </w:tc>
        <w:tc>
          <w:tcPr>
            <w:tcW w:w="1558" w:type="dxa"/>
          </w:tcPr>
          <w:p w14:paraId="0659F412" w14:textId="77777777" w:rsidR="00812ECA" w:rsidRPr="002E6E74" w:rsidRDefault="00812ECA" w:rsidP="00F16803">
            <w:pPr>
              <w:jc w:val="center"/>
              <w:rPr>
                <w:sz w:val="18"/>
                <w:szCs w:val="20"/>
              </w:rPr>
            </w:pPr>
            <w:r w:rsidRPr="002E6E74">
              <w:rPr>
                <w:sz w:val="18"/>
                <w:szCs w:val="20"/>
              </w:rPr>
              <w:t>351607.63</w:t>
            </w:r>
          </w:p>
        </w:tc>
        <w:tc>
          <w:tcPr>
            <w:tcW w:w="1562" w:type="dxa"/>
          </w:tcPr>
          <w:p w14:paraId="43F51182" w14:textId="77777777" w:rsidR="00812ECA" w:rsidRPr="002E6E74" w:rsidRDefault="00812ECA" w:rsidP="00F16803">
            <w:pPr>
              <w:jc w:val="center"/>
              <w:rPr>
                <w:sz w:val="18"/>
                <w:szCs w:val="20"/>
              </w:rPr>
            </w:pPr>
            <w:r w:rsidRPr="002E6E74">
              <w:rPr>
                <w:sz w:val="18"/>
                <w:szCs w:val="20"/>
              </w:rPr>
              <w:t>1401373.33</w:t>
            </w:r>
          </w:p>
        </w:tc>
        <w:tc>
          <w:tcPr>
            <w:tcW w:w="2419" w:type="dxa"/>
          </w:tcPr>
          <w:p w14:paraId="2BAD8032"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3A1BBB15"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54E4E1F4" w14:textId="77777777" w:rsidR="00812ECA" w:rsidRPr="002E6E74" w:rsidRDefault="00812ECA" w:rsidP="00F16803">
            <w:pPr>
              <w:jc w:val="center"/>
              <w:rPr>
                <w:sz w:val="18"/>
                <w:szCs w:val="20"/>
              </w:rPr>
            </w:pPr>
            <w:r w:rsidRPr="002E6E74">
              <w:rPr>
                <w:sz w:val="18"/>
                <w:szCs w:val="20"/>
              </w:rPr>
              <w:t>–</w:t>
            </w:r>
          </w:p>
        </w:tc>
      </w:tr>
      <w:tr w:rsidR="00812ECA" w:rsidRPr="002E6E74" w14:paraId="1A9713C5" w14:textId="77777777" w:rsidTr="00F16803">
        <w:tblPrEx>
          <w:tblLook w:val="0000" w:firstRow="0" w:lastRow="0" w:firstColumn="0" w:lastColumn="0" w:noHBand="0" w:noVBand="0"/>
        </w:tblPrEx>
        <w:trPr>
          <w:trHeight w:val="54"/>
        </w:trPr>
        <w:tc>
          <w:tcPr>
            <w:tcW w:w="1691" w:type="dxa"/>
          </w:tcPr>
          <w:p w14:paraId="553B4D5A" w14:textId="77777777" w:rsidR="00812ECA" w:rsidRPr="002E6E74" w:rsidRDefault="00812ECA" w:rsidP="00F16803">
            <w:pPr>
              <w:jc w:val="center"/>
              <w:rPr>
                <w:sz w:val="18"/>
                <w:szCs w:val="20"/>
              </w:rPr>
            </w:pPr>
            <w:r w:rsidRPr="002E6E74">
              <w:rPr>
                <w:sz w:val="18"/>
                <w:szCs w:val="20"/>
              </w:rPr>
              <w:t>85</w:t>
            </w:r>
          </w:p>
        </w:tc>
        <w:tc>
          <w:tcPr>
            <w:tcW w:w="1558" w:type="dxa"/>
          </w:tcPr>
          <w:p w14:paraId="5F13523B" w14:textId="77777777" w:rsidR="00812ECA" w:rsidRPr="002E6E74" w:rsidRDefault="00812ECA" w:rsidP="00F16803">
            <w:pPr>
              <w:jc w:val="center"/>
              <w:rPr>
                <w:sz w:val="18"/>
                <w:szCs w:val="20"/>
              </w:rPr>
            </w:pPr>
            <w:r w:rsidRPr="002E6E74">
              <w:rPr>
                <w:sz w:val="18"/>
                <w:szCs w:val="20"/>
              </w:rPr>
              <w:t>351552.21</w:t>
            </w:r>
          </w:p>
        </w:tc>
        <w:tc>
          <w:tcPr>
            <w:tcW w:w="1562" w:type="dxa"/>
          </w:tcPr>
          <w:p w14:paraId="034687CA" w14:textId="77777777" w:rsidR="00812ECA" w:rsidRPr="002E6E74" w:rsidRDefault="00812ECA" w:rsidP="00F16803">
            <w:pPr>
              <w:jc w:val="center"/>
              <w:rPr>
                <w:sz w:val="18"/>
                <w:szCs w:val="20"/>
              </w:rPr>
            </w:pPr>
            <w:r w:rsidRPr="002E6E74">
              <w:rPr>
                <w:sz w:val="18"/>
                <w:szCs w:val="20"/>
              </w:rPr>
              <w:t>1401420.08</w:t>
            </w:r>
          </w:p>
        </w:tc>
        <w:tc>
          <w:tcPr>
            <w:tcW w:w="2419" w:type="dxa"/>
          </w:tcPr>
          <w:p w14:paraId="43D40881"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38571894"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0056BCD6" w14:textId="77777777" w:rsidR="00812ECA" w:rsidRPr="002E6E74" w:rsidRDefault="00812ECA" w:rsidP="00F16803">
            <w:pPr>
              <w:jc w:val="center"/>
              <w:rPr>
                <w:sz w:val="18"/>
                <w:szCs w:val="20"/>
              </w:rPr>
            </w:pPr>
            <w:r w:rsidRPr="002E6E74">
              <w:rPr>
                <w:sz w:val="18"/>
                <w:szCs w:val="20"/>
              </w:rPr>
              <w:t>–</w:t>
            </w:r>
          </w:p>
        </w:tc>
      </w:tr>
      <w:tr w:rsidR="00812ECA" w:rsidRPr="002E6E74" w14:paraId="6EFAA989" w14:textId="77777777" w:rsidTr="00F16803">
        <w:tblPrEx>
          <w:tblLook w:val="0000" w:firstRow="0" w:lastRow="0" w:firstColumn="0" w:lastColumn="0" w:noHBand="0" w:noVBand="0"/>
        </w:tblPrEx>
        <w:trPr>
          <w:trHeight w:val="54"/>
        </w:trPr>
        <w:tc>
          <w:tcPr>
            <w:tcW w:w="1691" w:type="dxa"/>
          </w:tcPr>
          <w:p w14:paraId="30DE1E9F" w14:textId="77777777" w:rsidR="00812ECA" w:rsidRPr="002E6E74" w:rsidRDefault="00812ECA" w:rsidP="00F16803">
            <w:pPr>
              <w:jc w:val="center"/>
              <w:rPr>
                <w:sz w:val="18"/>
                <w:szCs w:val="20"/>
              </w:rPr>
            </w:pPr>
            <w:r w:rsidRPr="002E6E74">
              <w:rPr>
                <w:sz w:val="18"/>
                <w:szCs w:val="20"/>
              </w:rPr>
              <w:t>86</w:t>
            </w:r>
          </w:p>
        </w:tc>
        <w:tc>
          <w:tcPr>
            <w:tcW w:w="1558" w:type="dxa"/>
          </w:tcPr>
          <w:p w14:paraId="5449887E" w14:textId="77777777" w:rsidR="00812ECA" w:rsidRPr="002E6E74" w:rsidRDefault="00812ECA" w:rsidP="00F16803">
            <w:pPr>
              <w:jc w:val="center"/>
              <w:rPr>
                <w:sz w:val="18"/>
                <w:szCs w:val="20"/>
              </w:rPr>
            </w:pPr>
            <w:r w:rsidRPr="002E6E74">
              <w:rPr>
                <w:sz w:val="18"/>
                <w:szCs w:val="20"/>
              </w:rPr>
              <w:t>351528.80</w:t>
            </w:r>
          </w:p>
        </w:tc>
        <w:tc>
          <w:tcPr>
            <w:tcW w:w="1562" w:type="dxa"/>
          </w:tcPr>
          <w:p w14:paraId="240627CF" w14:textId="77777777" w:rsidR="00812ECA" w:rsidRPr="002E6E74" w:rsidRDefault="00812ECA" w:rsidP="00F16803">
            <w:pPr>
              <w:jc w:val="center"/>
              <w:rPr>
                <w:sz w:val="18"/>
                <w:szCs w:val="20"/>
              </w:rPr>
            </w:pPr>
            <w:r w:rsidRPr="002E6E74">
              <w:rPr>
                <w:sz w:val="18"/>
                <w:szCs w:val="20"/>
              </w:rPr>
              <w:t>1401450.38</w:t>
            </w:r>
          </w:p>
        </w:tc>
        <w:tc>
          <w:tcPr>
            <w:tcW w:w="2419" w:type="dxa"/>
          </w:tcPr>
          <w:p w14:paraId="1B320878"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697B9605"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45372105" w14:textId="77777777" w:rsidR="00812ECA" w:rsidRPr="002E6E74" w:rsidRDefault="00812ECA" w:rsidP="00F16803">
            <w:pPr>
              <w:jc w:val="center"/>
              <w:rPr>
                <w:sz w:val="18"/>
                <w:szCs w:val="20"/>
              </w:rPr>
            </w:pPr>
            <w:r w:rsidRPr="002E6E74">
              <w:rPr>
                <w:sz w:val="18"/>
                <w:szCs w:val="20"/>
              </w:rPr>
              <w:t>–</w:t>
            </w:r>
          </w:p>
        </w:tc>
      </w:tr>
      <w:tr w:rsidR="00812ECA" w:rsidRPr="002E6E74" w14:paraId="79371FB2" w14:textId="77777777" w:rsidTr="00F16803">
        <w:tblPrEx>
          <w:tblLook w:val="0000" w:firstRow="0" w:lastRow="0" w:firstColumn="0" w:lastColumn="0" w:noHBand="0" w:noVBand="0"/>
        </w:tblPrEx>
        <w:trPr>
          <w:trHeight w:val="54"/>
        </w:trPr>
        <w:tc>
          <w:tcPr>
            <w:tcW w:w="1691" w:type="dxa"/>
          </w:tcPr>
          <w:p w14:paraId="2146DC1D" w14:textId="77777777" w:rsidR="00812ECA" w:rsidRPr="002E6E74" w:rsidRDefault="00812ECA" w:rsidP="00F16803">
            <w:pPr>
              <w:jc w:val="center"/>
              <w:rPr>
                <w:sz w:val="18"/>
                <w:szCs w:val="20"/>
              </w:rPr>
            </w:pPr>
            <w:r w:rsidRPr="002E6E74">
              <w:rPr>
                <w:sz w:val="18"/>
                <w:szCs w:val="20"/>
              </w:rPr>
              <w:t>87</w:t>
            </w:r>
          </w:p>
        </w:tc>
        <w:tc>
          <w:tcPr>
            <w:tcW w:w="1558" w:type="dxa"/>
          </w:tcPr>
          <w:p w14:paraId="36771B61" w14:textId="77777777" w:rsidR="00812ECA" w:rsidRPr="002E6E74" w:rsidRDefault="00812ECA" w:rsidP="00F16803">
            <w:pPr>
              <w:jc w:val="center"/>
              <w:rPr>
                <w:sz w:val="18"/>
                <w:szCs w:val="20"/>
              </w:rPr>
            </w:pPr>
            <w:r w:rsidRPr="002E6E74">
              <w:rPr>
                <w:sz w:val="18"/>
                <w:szCs w:val="20"/>
              </w:rPr>
              <w:t>351501.28</w:t>
            </w:r>
          </w:p>
        </w:tc>
        <w:tc>
          <w:tcPr>
            <w:tcW w:w="1562" w:type="dxa"/>
          </w:tcPr>
          <w:p w14:paraId="12621FB9" w14:textId="77777777" w:rsidR="00812ECA" w:rsidRPr="002E6E74" w:rsidRDefault="00812ECA" w:rsidP="00F16803">
            <w:pPr>
              <w:jc w:val="center"/>
              <w:rPr>
                <w:sz w:val="18"/>
                <w:szCs w:val="20"/>
              </w:rPr>
            </w:pPr>
            <w:r w:rsidRPr="002E6E74">
              <w:rPr>
                <w:sz w:val="18"/>
                <w:szCs w:val="20"/>
              </w:rPr>
              <w:t>1401427.30</w:t>
            </w:r>
          </w:p>
        </w:tc>
        <w:tc>
          <w:tcPr>
            <w:tcW w:w="2419" w:type="dxa"/>
          </w:tcPr>
          <w:p w14:paraId="5967BA9F"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7B6F4B5C"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77AB144F" w14:textId="77777777" w:rsidR="00812ECA" w:rsidRPr="002E6E74" w:rsidRDefault="00812ECA" w:rsidP="00F16803">
            <w:pPr>
              <w:jc w:val="center"/>
              <w:rPr>
                <w:sz w:val="18"/>
                <w:szCs w:val="20"/>
              </w:rPr>
            </w:pPr>
            <w:r w:rsidRPr="002E6E74">
              <w:rPr>
                <w:sz w:val="18"/>
                <w:szCs w:val="20"/>
              </w:rPr>
              <w:t>–</w:t>
            </w:r>
          </w:p>
        </w:tc>
      </w:tr>
      <w:tr w:rsidR="00812ECA" w:rsidRPr="002E6E74" w14:paraId="4A1B61CB" w14:textId="77777777" w:rsidTr="00F16803">
        <w:tblPrEx>
          <w:tblLook w:val="0000" w:firstRow="0" w:lastRow="0" w:firstColumn="0" w:lastColumn="0" w:noHBand="0" w:noVBand="0"/>
        </w:tblPrEx>
        <w:trPr>
          <w:trHeight w:val="54"/>
        </w:trPr>
        <w:tc>
          <w:tcPr>
            <w:tcW w:w="1691" w:type="dxa"/>
          </w:tcPr>
          <w:p w14:paraId="52C7D963" w14:textId="77777777" w:rsidR="00812ECA" w:rsidRPr="002E6E74" w:rsidRDefault="00812ECA" w:rsidP="00F16803">
            <w:pPr>
              <w:jc w:val="center"/>
              <w:rPr>
                <w:sz w:val="18"/>
                <w:szCs w:val="20"/>
              </w:rPr>
            </w:pPr>
            <w:r w:rsidRPr="002E6E74">
              <w:rPr>
                <w:sz w:val="18"/>
                <w:szCs w:val="20"/>
              </w:rPr>
              <w:t>88</w:t>
            </w:r>
          </w:p>
        </w:tc>
        <w:tc>
          <w:tcPr>
            <w:tcW w:w="1558" w:type="dxa"/>
          </w:tcPr>
          <w:p w14:paraId="57EB9031" w14:textId="77777777" w:rsidR="00812ECA" w:rsidRPr="002E6E74" w:rsidRDefault="00812ECA" w:rsidP="00F16803">
            <w:pPr>
              <w:jc w:val="center"/>
              <w:rPr>
                <w:sz w:val="18"/>
                <w:szCs w:val="20"/>
              </w:rPr>
            </w:pPr>
            <w:r w:rsidRPr="002E6E74">
              <w:rPr>
                <w:sz w:val="18"/>
                <w:szCs w:val="20"/>
              </w:rPr>
              <w:t>351460.95</w:t>
            </w:r>
          </w:p>
        </w:tc>
        <w:tc>
          <w:tcPr>
            <w:tcW w:w="1562" w:type="dxa"/>
          </w:tcPr>
          <w:p w14:paraId="030790DB" w14:textId="77777777" w:rsidR="00812ECA" w:rsidRPr="002E6E74" w:rsidRDefault="00812ECA" w:rsidP="00F16803">
            <w:pPr>
              <w:jc w:val="center"/>
              <w:rPr>
                <w:sz w:val="18"/>
                <w:szCs w:val="20"/>
              </w:rPr>
            </w:pPr>
            <w:r w:rsidRPr="002E6E74">
              <w:rPr>
                <w:sz w:val="18"/>
                <w:szCs w:val="20"/>
              </w:rPr>
              <w:t>1401392.61</w:t>
            </w:r>
          </w:p>
        </w:tc>
        <w:tc>
          <w:tcPr>
            <w:tcW w:w="2419" w:type="dxa"/>
          </w:tcPr>
          <w:p w14:paraId="544CC7FF"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20A16273"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6A4A93F7" w14:textId="77777777" w:rsidR="00812ECA" w:rsidRPr="002E6E74" w:rsidRDefault="00812ECA" w:rsidP="00F16803">
            <w:pPr>
              <w:jc w:val="center"/>
              <w:rPr>
                <w:sz w:val="18"/>
                <w:szCs w:val="20"/>
              </w:rPr>
            </w:pPr>
            <w:r w:rsidRPr="002E6E74">
              <w:rPr>
                <w:sz w:val="18"/>
                <w:szCs w:val="20"/>
              </w:rPr>
              <w:t>–</w:t>
            </w:r>
          </w:p>
        </w:tc>
      </w:tr>
      <w:tr w:rsidR="00812ECA" w:rsidRPr="002E6E74" w14:paraId="4B7DB548" w14:textId="77777777" w:rsidTr="00F16803">
        <w:tblPrEx>
          <w:tblLook w:val="0000" w:firstRow="0" w:lastRow="0" w:firstColumn="0" w:lastColumn="0" w:noHBand="0" w:noVBand="0"/>
        </w:tblPrEx>
        <w:trPr>
          <w:trHeight w:val="54"/>
        </w:trPr>
        <w:tc>
          <w:tcPr>
            <w:tcW w:w="1691" w:type="dxa"/>
          </w:tcPr>
          <w:p w14:paraId="17837447" w14:textId="77777777" w:rsidR="00812ECA" w:rsidRPr="002E6E74" w:rsidRDefault="00812ECA" w:rsidP="00F16803">
            <w:pPr>
              <w:jc w:val="center"/>
              <w:rPr>
                <w:sz w:val="18"/>
                <w:szCs w:val="20"/>
              </w:rPr>
            </w:pPr>
            <w:r w:rsidRPr="002E6E74">
              <w:rPr>
                <w:sz w:val="18"/>
                <w:szCs w:val="20"/>
              </w:rPr>
              <w:t>89</w:t>
            </w:r>
          </w:p>
        </w:tc>
        <w:tc>
          <w:tcPr>
            <w:tcW w:w="1558" w:type="dxa"/>
          </w:tcPr>
          <w:p w14:paraId="29107EDE" w14:textId="77777777" w:rsidR="00812ECA" w:rsidRPr="002E6E74" w:rsidRDefault="00812ECA" w:rsidP="00F16803">
            <w:pPr>
              <w:jc w:val="center"/>
              <w:rPr>
                <w:sz w:val="18"/>
                <w:szCs w:val="20"/>
              </w:rPr>
            </w:pPr>
            <w:r w:rsidRPr="002E6E74">
              <w:rPr>
                <w:sz w:val="18"/>
                <w:szCs w:val="20"/>
              </w:rPr>
              <w:t>351524.09</w:t>
            </w:r>
          </w:p>
        </w:tc>
        <w:tc>
          <w:tcPr>
            <w:tcW w:w="1562" w:type="dxa"/>
          </w:tcPr>
          <w:p w14:paraId="78DFD187" w14:textId="77777777" w:rsidR="00812ECA" w:rsidRPr="002E6E74" w:rsidRDefault="00812ECA" w:rsidP="00F16803">
            <w:pPr>
              <w:jc w:val="center"/>
              <w:rPr>
                <w:sz w:val="18"/>
                <w:szCs w:val="20"/>
              </w:rPr>
            </w:pPr>
            <w:r w:rsidRPr="002E6E74">
              <w:rPr>
                <w:sz w:val="18"/>
                <w:szCs w:val="20"/>
              </w:rPr>
              <w:t>1401326.22</w:t>
            </w:r>
          </w:p>
        </w:tc>
        <w:tc>
          <w:tcPr>
            <w:tcW w:w="2419" w:type="dxa"/>
          </w:tcPr>
          <w:p w14:paraId="3D7621CD"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77FB95C1"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09ACF69E" w14:textId="77777777" w:rsidR="00812ECA" w:rsidRPr="002E6E74" w:rsidRDefault="00812ECA" w:rsidP="00F16803">
            <w:pPr>
              <w:jc w:val="center"/>
              <w:rPr>
                <w:sz w:val="18"/>
                <w:szCs w:val="20"/>
              </w:rPr>
            </w:pPr>
            <w:r w:rsidRPr="002E6E74">
              <w:rPr>
                <w:sz w:val="18"/>
                <w:szCs w:val="20"/>
              </w:rPr>
              <w:t>–</w:t>
            </w:r>
          </w:p>
        </w:tc>
      </w:tr>
      <w:tr w:rsidR="00812ECA" w:rsidRPr="002E6E74" w14:paraId="21517FA1" w14:textId="77777777" w:rsidTr="00F16803">
        <w:tblPrEx>
          <w:tblLook w:val="0000" w:firstRow="0" w:lastRow="0" w:firstColumn="0" w:lastColumn="0" w:noHBand="0" w:noVBand="0"/>
        </w:tblPrEx>
        <w:trPr>
          <w:trHeight w:val="54"/>
        </w:trPr>
        <w:tc>
          <w:tcPr>
            <w:tcW w:w="1691" w:type="dxa"/>
          </w:tcPr>
          <w:p w14:paraId="30A0799A" w14:textId="77777777" w:rsidR="00812ECA" w:rsidRPr="002E6E74" w:rsidRDefault="00812ECA" w:rsidP="00F16803">
            <w:pPr>
              <w:jc w:val="center"/>
              <w:rPr>
                <w:sz w:val="18"/>
                <w:szCs w:val="20"/>
              </w:rPr>
            </w:pPr>
            <w:r w:rsidRPr="002E6E74">
              <w:rPr>
                <w:sz w:val="18"/>
                <w:szCs w:val="20"/>
              </w:rPr>
              <w:t>90</w:t>
            </w:r>
          </w:p>
        </w:tc>
        <w:tc>
          <w:tcPr>
            <w:tcW w:w="1558" w:type="dxa"/>
          </w:tcPr>
          <w:p w14:paraId="1765D8BF" w14:textId="77777777" w:rsidR="00812ECA" w:rsidRPr="002E6E74" w:rsidRDefault="00812ECA" w:rsidP="00F16803">
            <w:pPr>
              <w:jc w:val="center"/>
              <w:rPr>
                <w:sz w:val="18"/>
                <w:szCs w:val="20"/>
              </w:rPr>
            </w:pPr>
            <w:r w:rsidRPr="002E6E74">
              <w:rPr>
                <w:sz w:val="18"/>
                <w:szCs w:val="20"/>
              </w:rPr>
              <w:t>351525.43</w:t>
            </w:r>
          </w:p>
        </w:tc>
        <w:tc>
          <w:tcPr>
            <w:tcW w:w="1562" w:type="dxa"/>
          </w:tcPr>
          <w:p w14:paraId="3938DC06" w14:textId="77777777" w:rsidR="00812ECA" w:rsidRPr="002E6E74" w:rsidRDefault="00812ECA" w:rsidP="00F16803">
            <w:pPr>
              <w:jc w:val="center"/>
              <w:rPr>
                <w:sz w:val="18"/>
                <w:szCs w:val="20"/>
              </w:rPr>
            </w:pPr>
            <w:r w:rsidRPr="002E6E74">
              <w:rPr>
                <w:sz w:val="18"/>
                <w:szCs w:val="20"/>
              </w:rPr>
              <w:t>1401316.45</w:t>
            </w:r>
          </w:p>
        </w:tc>
        <w:tc>
          <w:tcPr>
            <w:tcW w:w="2419" w:type="dxa"/>
          </w:tcPr>
          <w:p w14:paraId="555D9457"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0210B65C"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56309859" w14:textId="77777777" w:rsidR="00812ECA" w:rsidRPr="002E6E74" w:rsidRDefault="00812ECA" w:rsidP="00F16803">
            <w:pPr>
              <w:jc w:val="center"/>
              <w:rPr>
                <w:sz w:val="18"/>
                <w:szCs w:val="20"/>
              </w:rPr>
            </w:pPr>
            <w:r w:rsidRPr="002E6E74">
              <w:rPr>
                <w:sz w:val="18"/>
                <w:szCs w:val="20"/>
              </w:rPr>
              <w:t>–</w:t>
            </w:r>
          </w:p>
        </w:tc>
      </w:tr>
      <w:tr w:rsidR="00812ECA" w:rsidRPr="002E6E74" w14:paraId="36D02971" w14:textId="77777777" w:rsidTr="00F16803">
        <w:tblPrEx>
          <w:tblLook w:val="0000" w:firstRow="0" w:lastRow="0" w:firstColumn="0" w:lastColumn="0" w:noHBand="0" w:noVBand="0"/>
        </w:tblPrEx>
        <w:trPr>
          <w:trHeight w:val="54"/>
        </w:trPr>
        <w:tc>
          <w:tcPr>
            <w:tcW w:w="1691" w:type="dxa"/>
          </w:tcPr>
          <w:p w14:paraId="4E9A002E" w14:textId="77777777" w:rsidR="00812ECA" w:rsidRPr="002E6E74" w:rsidRDefault="00812ECA" w:rsidP="00F16803">
            <w:pPr>
              <w:jc w:val="center"/>
              <w:rPr>
                <w:sz w:val="18"/>
                <w:szCs w:val="20"/>
              </w:rPr>
            </w:pPr>
            <w:r w:rsidRPr="002E6E74">
              <w:rPr>
                <w:sz w:val="18"/>
                <w:szCs w:val="20"/>
              </w:rPr>
              <w:t>91</w:t>
            </w:r>
          </w:p>
        </w:tc>
        <w:tc>
          <w:tcPr>
            <w:tcW w:w="1558" w:type="dxa"/>
          </w:tcPr>
          <w:p w14:paraId="0505C380" w14:textId="77777777" w:rsidR="00812ECA" w:rsidRPr="002E6E74" w:rsidRDefault="00812ECA" w:rsidP="00F16803">
            <w:pPr>
              <w:jc w:val="center"/>
              <w:rPr>
                <w:sz w:val="18"/>
                <w:szCs w:val="20"/>
              </w:rPr>
            </w:pPr>
            <w:r w:rsidRPr="002E6E74">
              <w:rPr>
                <w:sz w:val="18"/>
                <w:szCs w:val="20"/>
              </w:rPr>
              <w:t>351513.86</w:t>
            </w:r>
          </w:p>
        </w:tc>
        <w:tc>
          <w:tcPr>
            <w:tcW w:w="1562" w:type="dxa"/>
          </w:tcPr>
          <w:p w14:paraId="4929B05C" w14:textId="77777777" w:rsidR="00812ECA" w:rsidRPr="002E6E74" w:rsidRDefault="00812ECA" w:rsidP="00F16803">
            <w:pPr>
              <w:jc w:val="center"/>
              <w:rPr>
                <w:sz w:val="18"/>
                <w:szCs w:val="20"/>
              </w:rPr>
            </w:pPr>
            <w:r w:rsidRPr="002E6E74">
              <w:rPr>
                <w:sz w:val="18"/>
                <w:szCs w:val="20"/>
              </w:rPr>
              <w:t>1401287.25</w:t>
            </w:r>
          </w:p>
        </w:tc>
        <w:tc>
          <w:tcPr>
            <w:tcW w:w="2419" w:type="dxa"/>
          </w:tcPr>
          <w:p w14:paraId="5F5F8F5D"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700BC9BC"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0F47212B" w14:textId="77777777" w:rsidR="00812ECA" w:rsidRPr="002E6E74" w:rsidRDefault="00812ECA" w:rsidP="00F16803">
            <w:pPr>
              <w:jc w:val="center"/>
              <w:rPr>
                <w:sz w:val="18"/>
                <w:szCs w:val="20"/>
              </w:rPr>
            </w:pPr>
            <w:r w:rsidRPr="002E6E74">
              <w:rPr>
                <w:sz w:val="18"/>
                <w:szCs w:val="20"/>
              </w:rPr>
              <w:t>–</w:t>
            </w:r>
          </w:p>
        </w:tc>
      </w:tr>
      <w:tr w:rsidR="00812ECA" w:rsidRPr="002E6E74" w14:paraId="63A9BA4A" w14:textId="77777777" w:rsidTr="00F16803">
        <w:tblPrEx>
          <w:tblLook w:val="0000" w:firstRow="0" w:lastRow="0" w:firstColumn="0" w:lastColumn="0" w:noHBand="0" w:noVBand="0"/>
        </w:tblPrEx>
        <w:trPr>
          <w:trHeight w:val="54"/>
        </w:trPr>
        <w:tc>
          <w:tcPr>
            <w:tcW w:w="1691" w:type="dxa"/>
          </w:tcPr>
          <w:p w14:paraId="6AD29E14" w14:textId="77777777" w:rsidR="00812ECA" w:rsidRPr="002E6E74" w:rsidRDefault="00812ECA" w:rsidP="00F16803">
            <w:pPr>
              <w:jc w:val="center"/>
              <w:rPr>
                <w:sz w:val="18"/>
                <w:szCs w:val="20"/>
              </w:rPr>
            </w:pPr>
            <w:r w:rsidRPr="002E6E74">
              <w:rPr>
                <w:sz w:val="18"/>
                <w:szCs w:val="20"/>
              </w:rPr>
              <w:t>92</w:t>
            </w:r>
          </w:p>
        </w:tc>
        <w:tc>
          <w:tcPr>
            <w:tcW w:w="1558" w:type="dxa"/>
          </w:tcPr>
          <w:p w14:paraId="2D0750CA" w14:textId="77777777" w:rsidR="00812ECA" w:rsidRPr="002E6E74" w:rsidRDefault="00812ECA" w:rsidP="00F16803">
            <w:pPr>
              <w:jc w:val="center"/>
              <w:rPr>
                <w:sz w:val="18"/>
                <w:szCs w:val="20"/>
              </w:rPr>
            </w:pPr>
            <w:r w:rsidRPr="002E6E74">
              <w:rPr>
                <w:sz w:val="18"/>
                <w:szCs w:val="20"/>
              </w:rPr>
              <w:t>351507.64</w:t>
            </w:r>
          </w:p>
        </w:tc>
        <w:tc>
          <w:tcPr>
            <w:tcW w:w="1562" w:type="dxa"/>
          </w:tcPr>
          <w:p w14:paraId="0CB3220A" w14:textId="77777777" w:rsidR="00812ECA" w:rsidRPr="002E6E74" w:rsidRDefault="00812ECA" w:rsidP="00F16803">
            <w:pPr>
              <w:jc w:val="center"/>
              <w:rPr>
                <w:sz w:val="18"/>
                <w:szCs w:val="20"/>
              </w:rPr>
            </w:pPr>
            <w:r w:rsidRPr="002E6E74">
              <w:rPr>
                <w:sz w:val="18"/>
                <w:szCs w:val="20"/>
              </w:rPr>
              <w:t>1401284.16</w:t>
            </w:r>
          </w:p>
        </w:tc>
        <w:tc>
          <w:tcPr>
            <w:tcW w:w="2419" w:type="dxa"/>
          </w:tcPr>
          <w:p w14:paraId="4F2D8624"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207FE8E0"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66158C06" w14:textId="77777777" w:rsidR="00812ECA" w:rsidRPr="002E6E74" w:rsidRDefault="00812ECA" w:rsidP="00F16803">
            <w:pPr>
              <w:jc w:val="center"/>
              <w:rPr>
                <w:sz w:val="18"/>
                <w:szCs w:val="20"/>
              </w:rPr>
            </w:pPr>
            <w:r w:rsidRPr="002E6E74">
              <w:rPr>
                <w:sz w:val="18"/>
                <w:szCs w:val="20"/>
              </w:rPr>
              <w:t>–</w:t>
            </w:r>
          </w:p>
        </w:tc>
      </w:tr>
      <w:tr w:rsidR="00812ECA" w:rsidRPr="002E6E74" w14:paraId="1AD858C7" w14:textId="77777777" w:rsidTr="00F16803">
        <w:tblPrEx>
          <w:tblLook w:val="0000" w:firstRow="0" w:lastRow="0" w:firstColumn="0" w:lastColumn="0" w:noHBand="0" w:noVBand="0"/>
        </w:tblPrEx>
        <w:trPr>
          <w:trHeight w:val="54"/>
        </w:trPr>
        <w:tc>
          <w:tcPr>
            <w:tcW w:w="1691" w:type="dxa"/>
          </w:tcPr>
          <w:p w14:paraId="015C893F" w14:textId="77777777" w:rsidR="00812ECA" w:rsidRPr="002E6E74" w:rsidRDefault="00812ECA" w:rsidP="00F16803">
            <w:pPr>
              <w:jc w:val="center"/>
              <w:rPr>
                <w:sz w:val="18"/>
                <w:szCs w:val="20"/>
              </w:rPr>
            </w:pPr>
            <w:r w:rsidRPr="002E6E74">
              <w:rPr>
                <w:sz w:val="18"/>
                <w:szCs w:val="20"/>
              </w:rPr>
              <w:t>93</w:t>
            </w:r>
          </w:p>
        </w:tc>
        <w:tc>
          <w:tcPr>
            <w:tcW w:w="1558" w:type="dxa"/>
          </w:tcPr>
          <w:p w14:paraId="5609D9A0" w14:textId="77777777" w:rsidR="00812ECA" w:rsidRPr="002E6E74" w:rsidRDefault="00812ECA" w:rsidP="00F16803">
            <w:pPr>
              <w:jc w:val="center"/>
              <w:rPr>
                <w:sz w:val="18"/>
                <w:szCs w:val="20"/>
              </w:rPr>
            </w:pPr>
            <w:r w:rsidRPr="002E6E74">
              <w:rPr>
                <w:sz w:val="18"/>
                <w:szCs w:val="20"/>
              </w:rPr>
              <w:t>351470.44</w:t>
            </w:r>
          </w:p>
        </w:tc>
        <w:tc>
          <w:tcPr>
            <w:tcW w:w="1562" w:type="dxa"/>
          </w:tcPr>
          <w:p w14:paraId="52EEC19E" w14:textId="77777777" w:rsidR="00812ECA" w:rsidRPr="002E6E74" w:rsidRDefault="00812ECA" w:rsidP="00F16803">
            <w:pPr>
              <w:jc w:val="center"/>
              <w:rPr>
                <w:sz w:val="18"/>
                <w:szCs w:val="20"/>
              </w:rPr>
            </w:pPr>
            <w:r w:rsidRPr="002E6E74">
              <w:rPr>
                <w:sz w:val="18"/>
                <w:szCs w:val="20"/>
              </w:rPr>
              <w:t>1401267.42</w:t>
            </w:r>
          </w:p>
        </w:tc>
        <w:tc>
          <w:tcPr>
            <w:tcW w:w="2419" w:type="dxa"/>
          </w:tcPr>
          <w:p w14:paraId="2C869E52"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4374740D"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6594DC67" w14:textId="77777777" w:rsidR="00812ECA" w:rsidRPr="002E6E74" w:rsidRDefault="00812ECA" w:rsidP="00F16803">
            <w:pPr>
              <w:jc w:val="center"/>
              <w:rPr>
                <w:sz w:val="18"/>
                <w:szCs w:val="20"/>
              </w:rPr>
            </w:pPr>
            <w:r w:rsidRPr="002E6E74">
              <w:rPr>
                <w:sz w:val="18"/>
                <w:szCs w:val="20"/>
              </w:rPr>
              <w:t>–</w:t>
            </w:r>
          </w:p>
        </w:tc>
      </w:tr>
      <w:tr w:rsidR="00812ECA" w:rsidRPr="002E6E74" w14:paraId="7AC2EEBD" w14:textId="77777777" w:rsidTr="00F16803">
        <w:tblPrEx>
          <w:tblLook w:val="0000" w:firstRow="0" w:lastRow="0" w:firstColumn="0" w:lastColumn="0" w:noHBand="0" w:noVBand="0"/>
        </w:tblPrEx>
        <w:trPr>
          <w:trHeight w:val="54"/>
        </w:trPr>
        <w:tc>
          <w:tcPr>
            <w:tcW w:w="1691" w:type="dxa"/>
          </w:tcPr>
          <w:p w14:paraId="78D27958" w14:textId="77777777" w:rsidR="00812ECA" w:rsidRPr="002E6E74" w:rsidRDefault="00812ECA" w:rsidP="00F16803">
            <w:pPr>
              <w:jc w:val="center"/>
              <w:rPr>
                <w:sz w:val="18"/>
                <w:szCs w:val="20"/>
              </w:rPr>
            </w:pPr>
            <w:r w:rsidRPr="002E6E74">
              <w:rPr>
                <w:sz w:val="18"/>
                <w:szCs w:val="20"/>
              </w:rPr>
              <w:t>94</w:t>
            </w:r>
          </w:p>
        </w:tc>
        <w:tc>
          <w:tcPr>
            <w:tcW w:w="1558" w:type="dxa"/>
          </w:tcPr>
          <w:p w14:paraId="3D8627DE" w14:textId="77777777" w:rsidR="00812ECA" w:rsidRPr="002E6E74" w:rsidRDefault="00812ECA" w:rsidP="00F16803">
            <w:pPr>
              <w:jc w:val="center"/>
              <w:rPr>
                <w:sz w:val="18"/>
                <w:szCs w:val="20"/>
              </w:rPr>
            </w:pPr>
            <w:r w:rsidRPr="002E6E74">
              <w:rPr>
                <w:sz w:val="18"/>
                <w:szCs w:val="20"/>
              </w:rPr>
              <w:t>351485.70</w:t>
            </w:r>
          </w:p>
        </w:tc>
        <w:tc>
          <w:tcPr>
            <w:tcW w:w="1562" w:type="dxa"/>
          </w:tcPr>
          <w:p w14:paraId="5EB45613" w14:textId="77777777" w:rsidR="00812ECA" w:rsidRPr="002E6E74" w:rsidRDefault="00812ECA" w:rsidP="00F16803">
            <w:pPr>
              <w:jc w:val="center"/>
              <w:rPr>
                <w:sz w:val="18"/>
                <w:szCs w:val="20"/>
              </w:rPr>
            </w:pPr>
            <w:r w:rsidRPr="002E6E74">
              <w:rPr>
                <w:sz w:val="18"/>
                <w:szCs w:val="20"/>
              </w:rPr>
              <w:t>1401238.47</w:t>
            </w:r>
          </w:p>
        </w:tc>
        <w:tc>
          <w:tcPr>
            <w:tcW w:w="2419" w:type="dxa"/>
          </w:tcPr>
          <w:p w14:paraId="4756FC5B"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6F1C06A6"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2137F51C" w14:textId="77777777" w:rsidR="00812ECA" w:rsidRPr="002E6E74" w:rsidRDefault="00812ECA" w:rsidP="00F16803">
            <w:pPr>
              <w:jc w:val="center"/>
              <w:rPr>
                <w:sz w:val="18"/>
                <w:szCs w:val="20"/>
              </w:rPr>
            </w:pPr>
            <w:r w:rsidRPr="002E6E74">
              <w:rPr>
                <w:sz w:val="18"/>
                <w:szCs w:val="20"/>
              </w:rPr>
              <w:t>–</w:t>
            </w:r>
          </w:p>
        </w:tc>
      </w:tr>
      <w:tr w:rsidR="00812ECA" w:rsidRPr="002E6E74" w14:paraId="3C1C6CF0" w14:textId="77777777" w:rsidTr="00F16803">
        <w:tblPrEx>
          <w:tblLook w:val="0000" w:firstRow="0" w:lastRow="0" w:firstColumn="0" w:lastColumn="0" w:noHBand="0" w:noVBand="0"/>
        </w:tblPrEx>
        <w:trPr>
          <w:trHeight w:val="54"/>
        </w:trPr>
        <w:tc>
          <w:tcPr>
            <w:tcW w:w="1691" w:type="dxa"/>
          </w:tcPr>
          <w:p w14:paraId="234DB203" w14:textId="77777777" w:rsidR="00812ECA" w:rsidRPr="002E6E74" w:rsidRDefault="00812ECA" w:rsidP="00F16803">
            <w:pPr>
              <w:jc w:val="center"/>
              <w:rPr>
                <w:sz w:val="18"/>
                <w:szCs w:val="20"/>
              </w:rPr>
            </w:pPr>
            <w:r w:rsidRPr="002E6E74">
              <w:rPr>
                <w:sz w:val="18"/>
                <w:szCs w:val="20"/>
              </w:rPr>
              <w:t>95</w:t>
            </w:r>
          </w:p>
        </w:tc>
        <w:tc>
          <w:tcPr>
            <w:tcW w:w="1558" w:type="dxa"/>
          </w:tcPr>
          <w:p w14:paraId="76B2DF8C" w14:textId="77777777" w:rsidR="00812ECA" w:rsidRPr="002E6E74" w:rsidRDefault="00812ECA" w:rsidP="00F16803">
            <w:pPr>
              <w:jc w:val="center"/>
              <w:rPr>
                <w:sz w:val="18"/>
                <w:szCs w:val="20"/>
              </w:rPr>
            </w:pPr>
            <w:r w:rsidRPr="002E6E74">
              <w:rPr>
                <w:sz w:val="18"/>
                <w:szCs w:val="20"/>
              </w:rPr>
              <w:t>351521.10</w:t>
            </w:r>
          </w:p>
        </w:tc>
        <w:tc>
          <w:tcPr>
            <w:tcW w:w="1562" w:type="dxa"/>
          </w:tcPr>
          <w:p w14:paraId="4737027B" w14:textId="77777777" w:rsidR="00812ECA" w:rsidRPr="002E6E74" w:rsidRDefault="00812ECA" w:rsidP="00F16803">
            <w:pPr>
              <w:jc w:val="center"/>
              <w:rPr>
                <w:sz w:val="18"/>
                <w:szCs w:val="20"/>
              </w:rPr>
            </w:pPr>
            <w:r w:rsidRPr="002E6E74">
              <w:rPr>
                <w:sz w:val="18"/>
                <w:szCs w:val="20"/>
              </w:rPr>
              <w:t>1401169.00</w:t>
            </w:r>
          </w:p>
        </w:tc>
        <w:tc>
          <w:tcPr>
            <w:tcW w:w="2419" w:type="dxa"/>
          </w:tcPr>
          <w:p w14:paraId="24671602"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21C3FEBB"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771001A7" w14:textId="77777777" w:rsidR="00812ECA" w:rsidRPr="002E6E74" w:rsidRDefault="00812ECA" w:rsidP="00F16803">
            <w:pPr>
              <w:jc w:val="center"/>
              <w:rPr>
                <w:sz w:val="18"/>
                <w:szCs w:val="20"/>
              </w:rPr>
            </w:pPr>
            <w:r w:rsidRPr="002E6E74">
              <w:rPr>
                <w:sz w:val="18"/>
                <w:szCs w:val="20"/>
              </w:rPr>
              <w:t>–</w:t>
            </w:r>
          </w:p>
        </w:tc>
      </w:tr>
      <w:tr w:rsidR="00812ECA" w:rsidRPr="002E6E74" w14:paraId="2F4B3B99" w14:textId="77777777" w:rsidTr="00F16803">
        <w:tblPrEx>
          <w:tblLook w:val="0000" w:firstRow="0" w:lastRow="0" w:firstColumn="0" w:lastColumn="0" w:noHBand="0" w:noVBand="0"/>
        </w:tblPrEx>
        <w:trPr>
          <w:trHeight w:val="54"/>
        </w:trPr>
        <w:tc>
          <w:tcPr>
            <w:tcW w:w="1691" w:type="dxa"/>
          </w:tcPr>
          <w:p w14:paraId="298C0409" w14:textId="77777777" w:rsidR="00812ECA" w:rsidRPr="002E6E74" w:rsidRDefault="00812ECA" w:rsidP="00F16803">
            <w:pPr>
              <w:jc w:val="center"/>
              <w:rPr>
                <w:sz w:val="18"/>
                <w:szCs w:val="20"/>
              </w:rPr>
            </w:pPr>
            <w:r w:rsidRPr="002E6E74">
              <w:rPr>
                <w:sz w:val="18"/>
                <w:szCs w:val="20"/>
              </w:rPr>
              <w:t>96</w:t>
            </w:r>
          </w:p>
        </w:tc>
        <w:tc>
          <w:tcPr>
            <w:tcW w:w="1558" w:type="dxa"/>
          </w:tcPr>
          <w:p w14:paraId="7B83A6BB" w14:textId="77777777" w:rsidR="00812ECA" w:rsidRPr="002E6E74" w:rsidRDefault="00812ECA" w:rsidP="00F16803">
            <w:pPr>
              <w:jc w:val="center"/>
              <w:rPr>
                <w:sz w:val="18"/>
                <w:szCs w:val="20"/>
              </w:rPr>
            </w:pPr>
            <w:r w:rsidRPr="002E6E74">
              <w:rPr>
                <w:sz w:val="18"/>
                <w:szCs w:val="20"/>
              </w:rPr>
              <w:t>351538.66</w:t>
            </w:r>
          </w:p>
        </w:tc>
        <w:tc>
          <w:tcPr>
            <w:tcW w:w="1562" w:type="dxa"/>
          </w:tcPr>
          <w:p w14:paraId="04A04F7F" w14:textId="77777777" w:rsidR="00812ECA" w:rsidRPr="002E6E74" w:rsidRDefault="00812ECA" w:rsidP="00F16803">
            <w:pPr>
              <w:jc w:val="center"/>
              <w:rPr>
                <w:sz w:val="18"/>
                <w:szCs w:val="20"/>
              </w:rPr>
            </w:pPr>
            <w:r w:rsidRPr="002E6E74">
              <w:rPr>
                <w:sz w:val="18"/>
                <w:szCs w:val="20"/>
              </w:rPr>
              <w:t>1401177.79</w:t>
            </w:r>
          </w:p>
        </w:tc>
        <w:tc>
          <w:tcPr>
            <w:tcW w:w="2419" w:type="dxa"/>
          </w:tcPr>
          <w:p w14:paraId="15165C7C"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15E6AE02"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4DAE359A" w14:textId="77777777" w:rsidR="00812ECA" w:rsidRPr="002E6E74" w:rsidRDefault="00812ECA" w:rsidP="00F16803">
            <w:pPr>
              <w:jc w:val="center"/>
              <w:rPr>
                <w:sz w:val="18"/>
                <w:szCs w:val="20"/>
              </w:rPr>
            </w:pPr>
            <w:r w:rsidRPr="002E6E74">
              <w:rPr>
                <w:sz w:val="18"/>
                <w:szCs w:val="20"/>
              </w:rPr>
              <w:t>–</w:t>
            </w:r>
          </w:p>
        </w:tc>
      </w:tr>
      <w:tr w:rsidR="00812ECA" w:rsidRPr="002E6E74" w14:paraId="2AD59CB1" w14:textId="77777777" w:rsidTr="00F16803">
        <w:tblPrEx>
          <w:tblLook w:val="0000" w:firstRow="0" w:lastRow="0" w:firstColumn="0" w:lastColumn="0" w:noHBand="0" w:noVBand="0"/>
        </w:tblPrEx>
        <w:trPr>
          <w:trHeight w:val="54"/>
        </w:trPr>
        <w:tc>
          <w:tcPr>
            <w:tcW w:w="1691" w:type="dxa"/>
          </w:tcPr>
          <w:p w14:paraId="743A3093" w14:textId="77777777" w:rsidR="00812ECA" w:rsidRPr="002E6E74" w:rsidRDefault="00812ECA" w:rsidP="00F16803">
            <w:pPr>
              <w:jc w:val="center"/>
              <w:rPr>
                <w:sz w:val="18"/>
                <w:szCs w:val="20"/>
              </w:rPr>
            </w:pPr>
            <w:r w:rsidRPr="002E6E74">
              <w:rPr>
                <w:sz w:val="18"/>
                <w:szCs w:val="20"/>
              </w:rPr>
              <w:t>97</w:t>
            </w:r>
          </w:p>
        </w:tc>
        <w:tc>
          <w:tcPr>
            <w:tcW w:w="1558" w:type="dxa"/>
          </w:tcPr>
          <w:p w14:paraId="776668FE" w14:textId="77777777" w:rsidR="00812ECA" w:rsidRPr="002E6E74" w:rsidRDefault="00812ECA" w:rsidP="00F16803">
            <w:pPr>
              <w:jc w:val="center"/>
              <w:rPr>
                <w:sz w:val="18"/>
                <w:szCs w:val="20"/>
              </w:rPr>
            </w:pPr>
            <w:r w:rsidRPr="002E6E74">
              <w:rPr>
                <w:sz w:val="18"/>
                <w:szCs w:val="20"/>
              </w:rPr>
              <w:t>351559.71</w:t>
            </w:r>
          </w:p>
        </w:tc>
        <w:tc>
          <w:tcPr>
            <w:tcW w:w="1562" w:type="dxa"/>
          </w:tcPr>
          <w:p w14:paraId="2ED6C033" w14:textId="77777777" w:rsidR="00812ECA" w:rsidRPr="002E6E74" w:rsidRDefault="00812ECA" w:rsidP="00F16803">
            <w:pPr>
              <w:jc w:val="center"/>
              <w:rPr>
                <w:sz w:val="18"/>
                <w:szCs w:val="20"/>
              </w:rPr>
            </w:pPr>
            <w:r w:rsidRPr="002E6E74">
              <w:rPr>
                <w:sz w:val="18"/>
                <w:szCs w:val="20"/>
              </w:rPr>
              <w:t>1401188.32</w:t>
            </w:r>
          </w:p>
        </w:tc>
        <w:tc>
          <w:tcPr>
            <w:tcW w:w="2419" w:type="dxa"/>
          </w:tcPr>
          <w:p w14:paraId="7F983BF7"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0E4171F6"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7FBDAE53" w14:textId="77777777" w:rsidR="00812ECA" w:rsidRPr="002E6E74" w:rsidRDefault="00812ECA" w:rsidP="00F16803">
            <w:pPr>
              <w:jc w:val="center"/>
              <w:rPr>
                <w:sz w:val="18"/>
                <w:szCs w:val="20"/>
              </w:rPr>
            </w:pPr>
            <w:r w:rsidRPr="002E6E74">
              <w:rPr>
                <w:sz w:val="18"/>
                <w:szCs w:val="20"/>
              </w:rPr>
              <w:t>–</w:t>
            </w:r>
          </w:p>
        </w:tc>
      </w:tr>
      <w:tr w:rsidR="00812ECA" w:rsidRPr="002E6E74" w14:paraId="2F90451A" w14:textId="77777777" w:rsidTr="00F16803">
        <w:tblPrEx>
          <w:tblLook w:val="0000" w:firstRow="0" w:lastRow="0" w:firstColumn="0" w:lastColumn="0" w:noHBand="0" w:noVBand="0"/>
        </w:tblPrEx>
        <w:trPr>
          <w:trHeight w:val="54"/>
        </w:trPr>
        <w:tc>
          <w:tcPr>
            <w:tcW w:w="1691" w:type="dxa"/>
          </w:tcPr>
          <w:p w14:paraId="5FE8F390" w14:textId="77777777" w:rsidR="00812ECA" w:rsidRPr="002E6E74" w:rsidRDefault="00812ECA" w:rsidP="00F16803">
            <w:pPr>
              <w:jc w:val="center"/>
              <w:rPr>
                <w:sz w:val="18"/>
                <w:szCs w:val="20"/>
              </w:rPr>
            </w:pPr>
            <w:r w:rsidRPr="002E6E74">
              <w:rPr>
                <w:sz w:val="18"/>
                <w:szCs w:val="20"/>
              </w:rPr>
              <w:t>98</w:t>
            </w:r>
          </w:p>
        </w:tc>
        <w:tc>
          <w:tcPr>
            <w:tcW w:w="1558" w:type="dxa"/>
          </w:tcPr>
          <w:p w14:paraId="06D4BD2C" w14:textId="77777777" w:rsidR="00812ECA" w:rsidRPr="002E6E74" w:rsidRDefault="00812ECA" w:rsidP="00F16803">
            <w:pPr>
              <w:jc w:val="center"/>
              <w:rPr>
                <w:sz w:val="18"/>
                <w:szCs w:val="20"/>
              </w:rPr>
            </w:pPr>
            <w:r w:rsidRPr="002E6E74">
              <w:rPr>
                <w:sz w:val="18"/>
                <w:szCs w:val="20"/>
              </w:rPr>
              <w:t>351577.18</w:t>
            </w:r>
          </w:p>
        </w:tc>
        <w:tc>
          <w:tcPr>
            <w:tcW w:w="1562" w:type="dxa"/>
          </w:tcPr>
          <w:p w14:paraId="2A69FD01" w14:textId="77777777" w:rsidR="00812ECA" w:rsidRPr="002E6E74" w:rsidRDefault="00812ECA" w:rsidP="00F16803">
            <w:pPr>
              <w:jc w:val="center"/>
              <w:rPr>
                <w:sz w:val="18"/>
                <w:szCs w:val="20"/>
              </w:rPr>
            </w:pPr>
            <w:r w:rsidRPr="002E6E74">
              <w:rPr>
                <w:sz w:val="18"/>
                <w:szCs w:val="20"/>
              </w:rPr>
              <w:t>1401197.06</w:t>
            </w:r>
          </w:p>
        </w:tc>
        <w:tc>
          <w:tcPr>
            <w:tcW w:w="2419" w:type="dxa"/>
          </w:tcPr>
          <w:p w14:paraId="3F1BD5CC"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29E5C30F"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6E78E905" w14:textId="77777777" w:rsidR="00812ECA" w:rsidRPr="002E6E74" w:rsidRDefault="00812ECA" w:rsidP="00F16803">
            <w:pPr>
              <w:jc w:val="center"/>
              <w:rPr>
                <w:sz w:val="18"/>
                <w:szCs w:val="20"/>
              </w:rPr>
            </w:pPr>
            <w:r w:rsidRPr="002E6E74">
              <w:rPr>
                <w:sz w:val="18"/>
                <w:szCs w:val="20"/>
              </w:rPr>
              <w:t>–</w:t>
            </w:r>
          </w:p>
        </w:tc>
      </w:tr>
      <w:tr w:rsidR="00812ECA" w:rsidRPr="002E6E74" w14:paraId="35E6791A" w14:textId="77777777" w:rsidTr="00F16803">
        <w:tblPrEx>
          <w:tblLook w:val="0000" w:firstRow="0" w:lastRow="0" w:firstColumn="0" w:lastColumn="0" w:noHBand="0" w:noVBand="0"/>
        </w:tblPrEx>
        <w:trPr>
          <w:trHeight w:val="54"/>
        </w:trPr>
        <w:tc>
          <w:tcPr>
            <w:tcW w:w="1691" w:type="dxa"/>
          </w:tcPr>
          <w:p w14:paraId="4CB7B9A8" w14:textId="77777777" w:rsidR="00812ECA" w:rsidRPr="002E6E74" w:rsidRDefault="00812ECA" w:rsidP="00F16803">
            <w:pPr>
              <w:jc w:val="center"/>
              <w:rPr>
                <w:sz w:val="18"/>
                <w:szCs w:val="20"/>
              </w:rPr>
            </w:pPr>
            <w:r w:rsidRPr="002E6E74">
              <w:rPr>
                <w:sz w:val="18"/>
                <w:szCs w:val="20"/>
              </w:rPr>
              <w:t>99</w:t>
            </w:r>
          </w:p>
        </w:tc>
        <w:tc>
          <w:tcPr>
            <w:tcW w:w="1558" w:type="dxa"/>
          </w:tcPr>
          <w:p w14:paraId="3F5A3940" w14:textId="77777777" w:rsidR="00812ECA" w:rsidRPr="002E6E74" w:rsidRDefault="00812ECA" w:rsidP="00F16803">
            <w:pPr>
              <w:jc w:val="center"/>
              <w:rPr>
                <w:sz w:val="18"/>
                <w:szCs w:val="20"/>
              </w:rPr>
            </w:pPr>
            <w:r w:rsidRPr="002E6E74">
              <w:rPr>
                <w:sz w:val="18"/>
                <w:szCs w:val="20"/>
              </w:rPr>
              <w:t>351565.08</w:t>
            </w:r>
          </w:p>
        </w:tc>
        <w:tc>
          <w:tcPr>
            <w:tcW w:w="1562" w:type="dxa"/>
          </w:tcPr>
          <w:p w14:paraId="03531037" w14:textId="77777777" w:rsidR="00812ECA" w:rsidRPr="002E6E74" w:rsidRDefault="00812ECA" w:rsidP="00F16803">
            <w:pPr>
              <w:jc w:val="center"/>
              <w:rPr>
                <w:sz w:val="18"/>
                <w:szCs w:val="20"/>
              </w:rPr>
            </w:pPr>
            <w:r w:rsidRPr="002E6E74">
              <w:rPr>
                <w:sz w:val="18"/>
                <w:szCs w:val="20"/>
              </w:rPr>
              <w:t>1401218.40</w:t>
            </w:r>
          </w:p>
        </w:tc>
        <w:tc>
          <w:tcPr>
            <w:tcW w:w="2419" w:type="dxa"/>
          </w:tcPr>
          <w:p w14:paraId="24A1B7CB"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6B14A7DC"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12788DD9" w14:textId="77777777" w:rsidR="00812ECA" w:rsidRPr="002E6E74" w:rsidRDefault="00812ECA" w:rsidP="00F16803">
            <w:pPr>
              <w:jc w:val="center"/>
              <w:rPr>
                <w:sz w:val="18"/>
                <w:szCs w:val="20"/>
              </w:rPr>
            </w:pPr>
            <w:r w:rsidRPr="002E6E74">
              <w:rPr>
                <w:sz w:val="18"/>
                <w:szCs w:val="20"/>
              </w:rPr>
              <w:t>–</w:t>
            </w:r>
          </w:p>
        </w:tc>
      </w:tr>
      <w:tr w:rsidR="00812ECA" w:rsidRPr="002E6E74" w14:paraId="2FAD19F7" w14:textId="77777777" w:rsidTr="00F16803">
        <w:tblPrEx>
          <w:tblLook w:val="0000" w:firstRow="0" w:lastRow="0" w:firstColumn="0" w:lastColumn="0" w:noHBand="0" w:noVBand="0"/>
        </w:tblPrEx>
        <w:trPr>
          <w:trHeight w:val="54"/>
        </w:trPr>
        <w:tc>
          <w:tcPr>
            <w:tcW w:w="1691" w:type="dxa"/>
          </w:tcPr>
          <w:p w14:paraId="65C0A7EB" w14:textId="77777777" w:rsidR="00812ECA" w:rsidRPr="002E6E74" w:rsidRDefault="00812ECA" w:rsidP="00F16803">
            <w:pPr>
              <w:jc w:val="center"/>
              <w:rPr>
                <w:sz w:val="18"/>
                <w:szCs w:val="20"/>
              </w:rPr>
            </w:pPr>
            <w:r w:rsidRPr="002E6E74">
              <w:rPr>
                <w:sz w:val="18"/>
                <w:szCs w:val="20"/>
              </w:rPr>
              <w:t>100</w:t>
            </w:r>
          </w:p>
        </w:tc>
        <w:tc>
          <w:tcPr>
            <w:tcW w:w="1558" w:type="dxa"/>
          </w:tcPr>
          <w:p w14:paraId="2AF6DB88" w14:textId="77777777" w:rsidR="00812ECA" w:rsidRPr="002E6E74" w:rsidRDefault="00812ECA" w:rsidP="00F16803">
            <w:pPr>
              <w:jc w:val="center"/>
              <w:rPr>
                <w:sz w:val="18"/>
                <w:szCs w:val="20"/>
              </w:rPr>
            </w:pPr>
            <w:r w:rsidRPr="002E6E74">
              <w:rPr>
                <w:sz w:val="18"/>
                <w:szCs w:val="20"/>
              </w:rPr>
              <w:t>351569.27</w:t>
            </w:r>
          </w:p>
        </w:tc>
        <w:tc>
          <w:tcPr>
            <w:tcW w:w="1562" w:type="dxa"/>
          </w:tcPr>
          <w:p w14:paraId="5B50BF3B" w14:textId="77777777" w:rsidR="00812ECA" w:rsidRPr="002E6E74" w:rsidRDefault="00812ECA" w:rsidP="00F16803">
            <w:pPr>
              <w:jc w:val="center"/>
              <w:rPr>
                <w:sz w:val="18"/>
                <w:szCs w:val="20"/>
              </w:rPr>
            </w:pPr>
            <w:r w:rsidRPr="002E6E74">
              <w:rPr>
                <w:sz w:val="18"/>
                <w:szCs w:val="20"/>
              </w:rPr>
              <w:t>1401220.57</w:t>
            </w:r>
          </w:p>
        </w:tc>
        <w:tc>
          <w:tcPr>
            <w:tcW w:w="2419" w:type="dxa"/>
          </w:tcPr>
          <w:p w14:paraId="43C51792"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7B260D68"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7DDD5905" w14:textId="77777777" w:rsidR="00812ECA" w:rsidRPr="002E6E74" w:rsidRDefault="00812ECA" w:rsidP="00F16803">
            <w:pPr>
              <w:jc w:val="center"/>
              <w:rPr>
                <w:sz w:val="18"/>
                <w:szCs w:val="20"/>
              </w:rPr>
            </w:pPr>
            <w:r w:rsidRPr="002E6E74">
              <w:rPr>
                <w:sz w:val="18"/>
                <w:szCs w:val="20"/>
              </w:rPr>
              <w:t>–</w:t>
            </w:r>
          </w:p>
        </w:tc>
      </w:tr>
      <w:tr w:rsidR="00812ECA" w:rsidRPr="002E6E74" w14:paraId="513EC6E5" w14:textId="77777777" w:rsidTr="00F16803">
        <w:tblPrEx>
          <w:tblLook w:val="0000" w:firstRow="0" w:lastRow="0" w:firstColumn="0" w:lastColumn="0" w:noHBand="0" w:noVBand="0"/>
        </w:tblPrEx>
        <w:trPr>
          <w:trHeight w:val="54"/>
        </w:trPr>
        <w:tc>
          <w:tcPr>
            <w:tcW w:w="1691" w:type="dxa"/>
          </w:tcPr>
          <w:p w14:paraId="1EC9EA08" w14:textId="77777777" w:rsidR="00812ECA" w:rsidRPr="002E6E74" w:rsidRDefault="00812ECA" w:rsidP="00F16803">
            <w:pPr>
              <w:jc w:val="center"/>
              <w:rPr>
                <w:sz w:val="18"/>
                <w:szCs w:val="20"/>
              </w:rPr>
            </w:pPr>
            <w:r w:rsidRPr="002E6E74">
              <w:rPr>
                <w:sz w:val="18"/>
                <w:szCs w:val="20"/>
              </w:rPr>
              <w:t>101</w:t>
            </w:r>
          </w:p>
        </w:tc>
        <w:tc>
          <w:tcPr>
            <w:tcW w:w="1558" w:type="dxa"/>
          </w:tcPr>
          <w:p w14:paraId="4323EB74" w14:textId="77777777" w:rsidR="00812ECA" w:rsidRPr="002E6E74" w:rsidRDefault="00812ECA" w:rsidP="00F16803">
            <w:pPr>
              <w:jc w:val="center"/>
              <w:rPr>
                <w:sz w:val="18"/>
                <w:szCs w:val="20"/>
              </w:rPr>
            </w:pPr>
            <w:r w:rsidRPr="002E6E74">
              <w:rPr>
                <w:sz w:val="18"/>
                <w:szCs w:val="20"/>
              </w:rPr>
              <w:t>351562.69</w:t>
            </w:r>
          </w:p>
        </w:tc>
        <w:tc>
          <w:tcPr>
            <w:tcW w:w="1562" w:type="dxa"/>
          </w:tcPr>
          <w:p w14:paraId="540CA3F8" w14:textId="77777777" w:rsidR="00812ECA" w:rsidRPr="002E6E74" w:rsidRDefault="00812ECA" w:rsidP="00F16803">
            <w:pPr>
              <w:jc w:val="center"/>
              <w:rPr>
                <w:sz w:val="18"/>
                <w:szCs w:val="20"/>
              </w:rPr>
            </w:pPr>
            <w:r w:rsidRPr="002E6E74">
              <w:rPr>
                <w:sz w:val="18"/>
                <w:szCs w:val="20"/>
              </w:rPr>
              <w:t>1401235.86</w:t>
            </w:r>
          </w:p>
        </w:tc>
        <w:tc>
          <w:tcPr>
            <w:tcW w:w="2419" w:type="dxa"/>
          </w:tcPr>
          <w:p w14:paraId="03FB5157"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5B6C2DD4"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6026F2D5" w14:textId="77777777" w:rsidR="00812ECA" w:rsidRPr="002E6E74" w:rsidRDefault="00812ECA" w:rsidP="00F16803">
            <w:pPr>
              <w:jc w:val="center"/>
              <w:rPr>
                <w:sz w:val="18"/>
                <w:szCs w:val="20"/>
              </w:rPr>
            </w:pPr>
            <w:r w:rsidRPr="002E6E74">
              <w:rPr>
                <w:sz w:val="18"/>
                <w:szCs w:val="20"/>
              </w:rPr>
              <w:t>–</w:t>
            </w:r>
          </w:p>
        </w:tc>
      </w:tr>
      <w:tr w:rsidR="00812ECA" w:rsidRPr="002E6E74" w14:paraId="2193985E" w14:textId="77777777" w:rsidTr="00F16803">
        <w:tblPrEx>
          <w:tblLook w:val="0000" w:firstRow="0" w:lastRow="0" w:firstColumn="0" w:lastColumn="0" w:noHBand="0" w:noVBand="0"/>
        </w:tblPrEx>
        <w:trPr>
          <w:trHeight w:val="54"/>
        </w:trPr>
        <w:tc>
          <w:tcPr>
            <w:tcW w:w="1691" w:type="dxa"/>
          </w:tcPr>
          <w:p w14:paraId="70612025" w14:textId="77777777" w:rsidR="00812ECA" w:rsidRPr="002E6E74" w:rsidRDefault="00812ECA" w:rsidP="00F16803">
            <w:pPr>
              <w:jc w:val="center"/>
              <w:rPr>
                <w:sz w:val="18"/>
                <w:szCs w:val="20"/>
              </w:rPr>
            </w:pPr>
            <w:r w:rsidRPr="002E6E74">
              <w:rPr>
                <w:sz w:val="18"/>
                <w:szCs w:val="20"/>
              </w:rPr>
              <w:t>102</w:t>
            </w:r>
          </w:p>
        </w:tc>
        <w:tc>
          <w:tcPr>
            <w:tcW w:w="1558" w:type="dxa"/>
          </w:tcPr>
          <w:p w14:paraId="591B2D4A" w14:textId="77777777" w:rsidR="00812ECA" w:rsidRPr="002E6E74" w:rsidRDefault="00812ECA" w:rsidP="00F16803">
            <w:pPr>
              <w:jc w:val="center"/>
              <w:rPr>
                <w:sz w:val="18"/>
                <w:szCs w:val="20"/>
              </w:rPr>
            </w:pPr>
            <w:r w:rsidRPr="002E6E74">
              <w:rPr>
                <w:sz w:val="18"/>
                <w:szCs w:val="20"/>
              </w:rPr>
              <w:t>351607.61</w:t>
            </w:r>
          </w:p>
        </w:tc>
        <w:tc>
          <w:tcPr>
            <w:tcW w:w="1562" w:type="dxa"/>
          </w:tcPr>
          <w:p w14:paraId="02A567D9" w14:textId="77777777" w:rsidR="00812ECA" w:rsidRPr="002E6E74" w:rsidRDefault="00812ECA" w:rsidP="00F16803">
            <w:pPr>
              <w:jc w:val="center"/>
              <w:rPr>
                <w:sz w:val="18"/>
                <w:szCs w:val="20"/>
              </w:rPr>
            </w:pPr>
            <w:r w:rsidRPr="002E6E74">
              <w:rPr>
                <w:sz w:val="18"/>
                <w:szCs w:val="20"/>
              </w:rPr>
              <w:t>1401280.32</w:t>
            </w:r>
          </w:p>
        </w:tc>
        <w:tc>
          <w:tcPr>
            <w:tcW w:w="2419" w:type="dxa"/>
          </w:tcPr>
          <w:p w14:paraId="1E8D9BE4"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39A24C2D"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22513CBB" w14:textId="77777777" w:rsidR="00812ECA" w:rsidRPr="002E6E74" w:rsidRDefault="00812ECA" w:rsidP="00F16803">
            <w:pPr>
              <w:jc w:val="center"/>
              <w:rPr>
                <w:sz w:val="18"/>
                <w:szCs w:val="20"/>
              </w:rPr>
            </w:pPr>
            <w:r w:rsidRPr="002E6E74">
              <w:rPr>
                <w:sz w:val="18"/>
                <w:szCs w:val="20"/>
              </w:rPr>
              <w:t>–</w:t>
            </w:r>
          </w:p>
        </w:tc>
      </w:tr>
      <w:tr w:rsidR="00812ECA" w:rsidRPr="002E6E74" w14:paraId="55336B90" w14:textId="77777777" w:rsidTr="00F16803">
        <w:tblPrEx>
          <w:tblLook w:val="0000" w:firstRow="0" w:lastRow="0" w:firstColumn="0" w:lastColumn="0" w:noHBand="0" w:noVBand="0"/>
        </w:tblPrEx>
        <w:trPr>
          <w:trHeight w:val="54"/>
        </w:trPr>
        <w:tc>
          <w:tcPr>
            <w:tcW w:w="1691" w:type="dxa"/>
          </w:tcPr>
          <w:p w14:paraId="36491E19" w14:textId="77777777" w:rsidR="00812ECA" w:rsidRPr="002E6E74" w:rsidRDefault="00812ECA" w:rsidP="00F16803">
            <w:pPr>
              <w:jc w:val="center"/>
              <w:rPr>
                <w:sz w:val="18"/>
                <w:szCs w:val="20"/>
              </w:rPr>
            </w:pPr>
            <w:r w:rsidRPr="002E6E74">
              <w:rPr>
                <w:sz w:val="18"/>
                <w:szCs w:val="20"/>
              </w:rPr>
              <w:t>83</w:t>
            </w:r>
          </w:p>
        </w:tc>
        <w:tc>
          <w:tcPr>
            <w:tcW w:w="1558" w:type="dxa"/>
          </w:tcPr>
          <w:p w14:paraId="2E1477A8" w14:textId="77777777" w:rsidR="00812ECA" w:rsidRPr="002E6E74" w:rsidRDefault="00812ECA" w:rsidP="00F16803">
            <w:pPr>
              <w:jc w:val="center"/>
              <w:rPr>
                <w:sz w:val="18"/>
                <w:szCs w:val="20"/>
              </w:rPr>
            </w:pPr>
            <w:r w:rsidRPr="002E6E74">
              <w:rPr>
                <w:sz w:val="18"/>
                <w:szCs w:val="20"/>
              </w:rPr>
              <w:t>351650.00</w:t>
            </w:r>
          </w:p>
        </w:tc>
        <w:tc>
          <w:tcPr>
            <w:tcW w:w="1562" w:type="dxa"/>
          </w:tcPr>
          <w:p w14:paraId="623F21F3" w14:textId="77777777" w:rsidR="00812ECA" w:rsidRPr="002E6E74" w:rsidRDefault="00812ECA" w:rsidP="00F16803">
            <w:pPr>
              <w:jc w:val="center"/>
              <w:rPr>
                <w:sz w:val="18"/>
                <w:szCs w:val="20"/>
              </w:rPr>
            </w:pPr>
            <w:r w:rsidRPr="002E6E74">
              <w:rPr>
                <w:sz w:val="18"/>
                <w:szCs w:val="20"/>
              </w:rPr>
              <w:t>1401323.45</w:t>
            </w:r>
          </w:p>
        </w:tc>
        <w:tc>
          <w:tcPr>
            <w:tcW w:w="2419" w:type="dxa"/>
          </w:tcPr>
          <w:p w14:paraId="2B0650C7"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2C55B28B"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6EAF4693" w14:textId="77777777" w:rsidR="00812ECA" w:rsidRPr="002E6E74" w:rsidRDefault="00812ECA" w:rsidP="00F16803">
            <w:pPr>
              <w:jc w:val="center"/>
              <w:rPr>
                <w:sz w:val="18"/>
                <w:szCs w:val="20"/>
              </w:rPr>
            </w:pPr>
            <w:r w:rsidRPr="002E6E74">
              <w:rPr>
                <w:sz w:val="18"/>
                <w:szCs w:val="20"/>
              </w:rPr>
              <w:t>–</w:t>
            </w:r>
          </w:p>
        </w:tc>
      </w:tr>
      <w:tr w:rsidR="00812ECA" w:rsidRPr="002E6E74" w14:paraId="09D6C487" w14:textId="77777777" w:rsidTr="00F16803">
        <w:tblPrEx>
          <w:tblLook w:val="0000" w:firstRow="0" w:lastRow="0" w:firstColumn="0" w:lastColumn="0" w:noHBand="0" w:noVBand="0"/>
        </w:tblPrEx>
        <w:trPr>
          <w:trHeight w:val="54"/>
        </w:trPr>
        <w:tc>
          <w:tcPr>
            <w:tcW w:w="1691" w:type="dxa"/>
          </w:tcPr>
          <w:p w14:paraId="30B25E63" w14:textId="77777777" w:rsidR="00812ECA" w:rsidRPr="002E6E74" w:rsidRDefault="00812ECA" w:rsidP="00F16803">
            <w:pPr>
              <w:jc w:val="center"/>
              <w:rPr>
                <w:sz w:val="18"/>
                <w:szCs w:val="20"/>
              </w:rPr>
            </w:pPr>
            <w:r w:rsidRPr="002E6E74">
              <w:rPr>
                <w:sz w:val="18"/>
                <w:szCs w:val="20"/>
              </w:rPr>
              <w:t>–</w:t>
            </w:r>
          </w:p>
        </w:tc>
        <w:tc>
          <w:tcPr>
            <w:tcW w:w="1558" w:type="dxa"/>
          </w:tcPr>
          <w:p w14:paraId="45DBC518" w14:textId="77777777" w:rsidR="00812ECA" w:rsidRPr="002E6E74" w:rsidRDefault="00812ECA" w:rsidP="00F16803">
            <w:pPr>
              <w:jc w:val="center"/>
              <w:rPr>
                <w:sz w:val="18"/>
                <w:szCs w:val="20"/>
              </w:rPr>
            </w:pPr>
            <w:r w:rsidRPr="002E6E74">
              <w:rPr>
                <w:sz w:val="18"/>
                <w:szCs w:val="20"/>
              </w:rPr>
              <w:t>–</w:t>
            </w:r>
          </w:p>
        </w:tc>
        <w:tc>
          <w:tcPr>
            <w:tcW w:w="1562" w:type="dxa"/>
          </w:tcPr>
          <w:p w14:paraId="1B250E5A" w14:textId="77777777" w:rsidR="00812ECA" w:rsidRPr="002E6E74" w:rsidRDefault="00812ECA" w:rsidP="00F16803">
            <w:pPr>
              <w:jc w:val="center"/>
              <w:rPr>
                <w:sz w:val="18"/>
                <w:szCs w:val="20"/>
              </w:rPr>
            </w:pPr>
            <w:r w:rsidRPr="002E6E74">
              <w:rPr>
                <w:sz w:val="18"/>
                <w:szCs w:val="20"/>
              </w:rPr>
              <w:t>–</w:t>
            </w:r>
          </w:p>
        </w:tc>
        <w:tc>
          <w:tcPr>
            <w:tcW w:w="2419" w:type="dxa"/>
          </w:tcPr>
          <w:p w14:paraId="77A443FF" w14:textId="77777777" w:rsidR="00812ECA" w:rsidRPr="002E6E74" w:rsidRDefault="00812ECA" w:rsidP="00F16803">
            <w:pPr>
              <w:jc w:val="center"/>
              <w:rPr>
                <w:sz w:val="18"/>
                <w:szCs w:val="20"/>
                <w:lang w:val="en-US"/>
              </w:rPr>
            </w:pPr>
            <w:r w:rsidRPr="002E6E74">
              <w:rPr>
                <w:sz w:val="18"/>
                <w:szCs w:val="20"/>
              </w:rPr>
              <w:t>–</w:t>
            </w:r>
          </w:p>
        </w:tc>
        <w:tc>
          <w:tcPr>
            <w:tcW w:w="1700" w:type="dxa"/>
          </w:tcPr>
          <w:p w14:paraId="73D17B67" w14:textId="77777777" w:rsidR="00812ECA" w:rsidRPr="002E6E74" w:rsidRDefault="00812ECA" w:rsidP="00F16803">
            <w:pPr>
              <w:jc w:val="center"/>
              <w:rPr>
                <w:sz w:val="18"/>
                <w:szCs w:val="20"/>
              </w:rPr>
            </w:pPr>
            <w:r w:rsidRPr="002E6E74">
              <w:rPr>
                <w:sz w:val="18"/>
                <w:szCs w:val="20"/>
              </w:rPr>
              <w:t>–</w:t>
            </w:r>
          </w:p>
        </w:tc>
        <w:tc>
          <w:tcPr>
            <w:tcW w:w="1702" w:type="dxa"/>
            <w:vAlign w:val="center"/>
          </w:tcPr>
          <w:p w14:paraId="467822AB" w14:textId="77777777" w:rsidR="00812ECA" w:rsidRPr="002E6E74" w:rsidRDefault="00812ECA" w:rsidP="00F16803">
            <w:pPr>
              <w:jc w:val="center"/>
              <w:rPr>
                <w:sz w:val="18"/>
                <w:szCs w:val="20"/>
              </w:rPr>
            </w:pPr>
            <w:r w:rsidRPr="002E6E74">
              <w:rPr>
                <w:sz w:val="18"/>
                <w:szCs w:val="20"/>
              </w:rPr>
              <w:t>–</w:t>
            </w:r>
          </w:p>
        </w:tc>
      </w:tr>
      <w:tr w:rsidR="00812ECA" w:rsidRPr="002E6E74" w14:paraId="5CA1BE51" w14:textId="77777777" w:rsidTr="00F16803">
        <w:tblPrEx>
          <w:tblLook w:val="0000" w:firstRow="0" w:lastRow="0" w:firstColumn="0" w:lastColumn="0" w:noHBand="0" w:noVBand="0"/>
        </w:tblPrEx>
        <w:trPr>
          <w:trHeight w:val="54"/>
        </w:trPr>
        <w:tc>
          <w:tcPr>
            <w:tcW w:w="1691" w:type="dxa"/>
          </w:tcPr>
          <w:p w14:paraId="0F3E30AF" w14:textId="77777777" w:rsidR="00812ECA" w:rsidRPr="002E6E74" w:rsidRDefault="00812ECA" w:rsidP="00F16803">
            <w:pPr>
              <w:jc w:val="center"/>
              <w:rPr>
                <w:sz w:val="18"/>
                <w:szCs w:val="20"/>
              </w:rPr>
            </w:pPr>
            <w:r w:rsidRPr="002E6E74">
              <w:rPr>
                <w:sz w:val="18"/>
                <w:szCs w:val="20"/>
              </w:rPr>
              <w:t>103</w:t>
            </w:r>
          </w:p>
        </w:tc>
        <w:tc>
          <w:tcPr>
            <w:tcW w:w="1558" w:type="dxa"/>
          </w:tcPr>
          <w:p w14:paraId="5FDE618B" w14:textId="77777777" w:rsidR="00812ECA" w:rsidRPr="002E6E74" w:rsidRDefault="00812ECA" w:rsidP="00F16803">
            <w:pPr>
              <w:jc w:val="center"/>
              <w:rPr>
                <w:sz w:val="18"/>
                <w:szCs w:val="20"/>
              </w:rPr>
            </w:pPr>
            <w:r w:rsidRPr="002E6E74">
              <w:rPr>
                <w:sz w:val="18"/>
                <w:szCs w:val="20"/>
              </w:rPr>
              <w:t>351828.98</w:t>
            </w:r>
          </w:p>
        </w:tc>
        <w:tc>
          <w:tcPr>
            <w:tcW w:w="1562" w:type="dxa"/>
          </w:tcPr>
          <w:p w14:paraId="715105A2" w14:textId="77777777" w:rsidR="00812ECA" w:rsidRPr="002E6E74" w:rsidRDefault="00812ECA" w:rsidP="00F16803">
            <w:pPr>
              <w:jc w:val="center"/>
              <w:rPr>
                <w:sz w:val="18"/>
                <w:szCs w:val="20"/>
              </w:rPr>
            </w:pPr>
            <w:r w:rsidRPr="002E6E74">
              <w:rPr>
                <w:sz w:val="18"/>
                <w:szCs w:val="20"/>
              </w:rPr>
              <w:t>1401352.86</w:t>
            </w:r>
          </w:p>
        </w:tc>
        <w:tc>
          <w:tcPr>
            <w:tcW w:w="2419" w:type="dxa"/>
          </w:tcPr>
          <w:p w14:paraId="4C52068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1D1011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A23DB52" w14:textId="77777777" w:rsidR="00812ECA" w:rsidRPr="002E6E74" w:rsidRDefault="00812ECA" w:rsidP="00F16803">
            <w:pPr>
              <w:jc w:val="center"/>
              <w:rPr>
                <w:sz w:val="18"/>
                <w:szCs w:val="20"/>
              </w:rPr>
            </w:pPr>
            <w:r w:rsidRPr="002E6E74">
              <w:rPr>
                <w:sz w:val="18"/>
                <w:szCs w:val="20"/>
              </w:rPr>
              <w:t>–</w:t>
            </w:r>
          </w:p>
        </w:tc>
      </w:tr>
      <w:tr w:rsidR="00812ECA" w:rsidRPr="002E6E74" w14:paraId="4BFC8F25" w14:textId="77777777" w:rsidTr="00F16803">
        <w:tblPrEx>
          <w:tblLook w:val="0000" w:firstRow="0" w:lastRow="0" w:firstColumn="0" w:lastColumn="0" w:noHBand="0" w:noVBand="0"/>
        </w:tblPrEx>
        <w:trPr>
          <w:trHeight w:val="54"/>
        </w:trPr>
        <w:tc>
          <w:tcPr>
            <w:tcW w:w="1691" w:type="dxa"/>
          </w:tcPr>
          <w:p w14:paraId="440F1EFD" w14:textId="77777777" w:rsidR="00812ECA" w:rsidRPr="002E6E74" w:rsidRDefault="00812ECA" w:rsidP="00F16803">
            <w:pPr>
              <w:jc w:val="center"/>
              <w:rPr>
                <w:sz w:val="18"/>
                <w:szCs w:val="20"/>
              </w:rPr>
            </w:pPr>
            <w:r w:rsidRPr="002E6E74">
              <w:rPr>
                <w:sz w:val="18"/>
                <w:szCs w:val="20"/>
              </w:rPr>
              <w:t>104</w:t>
            </w:r>
          </w:p>
        </w:tc>
        <w:tc>
          <w:tcPr>
            <w:tcW w:w="1558" w:type="dxa"/>
          </w:tcPr>
          <w:p w14:paraId="1324A987" w14:textId="77777777" w:rsidR="00812ECA" w:rsidRPr="002E6E74" w:rsidRDefault="00812ECA" w:rsidP="00F16803">
            <w:pPr>
              <w:jc w:val="center"/>
              <w:rPr>
                <w:sz w:val="18"/>
                <w:szCs w:val="20"/>
              </w:rPr>
            </w:pPr>
            <w:r w:rsidRPr="002E6E74">
              <w:rPr>
                <w:sz w:val="18"/>
                <w:szCs w:val="20"/>
              </w:rPr>
              <w:t>351915.90</w:t>
            </w:r>
          </w:p>
        </w:tc>
        <w:tc>
          <w:tcPr>
            <w:tcW w:w="1562" w:type="dxa"/>
          </w:tcPr>
          <w:p w14:paraId="00885CD0" w14:textId="77777777" w:rsidR="00812ECA" w:rsidRPr="002E6E74" w:rsidRDefault="00812ECA" w:rsidP="00F16803">
            <w:pPr>
              <w:jc w:val="center"/>
              <w:rPr>
                <w:sz w:val="18"/>
                <w:szCs w:val="20"/>
              </w:rPr>
            </w:pPr>
            <w:r w:rsidRPr="002E6E74">
              <w:rPr>
                <w:sz w:val="18"/>
                <w:szCs w:val="20"/>
              </w:rPr>
              <w:t>1401444.47</w:t>
            </w:r>
          </w:p>
        </w:tc>
        <w:tc>
          <w:tcPr>
            <w:tcW w:w="2419" w:type="dxa"/>
          </w:tcPr>
          <w:p w14:paraId="0A5D56F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9DD9BB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5ACA9D9" w14:textId="77777777" w:rsidR="00812ECA" w:rsidRPr="002E6E74" w:rsidRDefault="00812ECA" w:rsidP="00F16803">
            <w:pPr>
              <w:jc w:val="center"/>
              <w:rPr>
                <w:sz w:val="18"/>
                <w:szCs w:val="20"/>
              </w:rPr>
            </w:pPr>
            <w:r w:rsidRPr="002E6E74">
              <w:rPr>
                <w:sz w:val="18"/>
                <w:szCs w:val="20"/>
              </w:rPr>
              <w:t>–</w:t>
            </w:r>
          </w:p>
        </w:tc>
      </w:tr>
      <w:tr w:rsidR="00812ECA" w:rsidRPr="002E6E74" w14:paraId="716E1B9F" w14:textId="77777777" w:rsidTr="00F16803">
        <w:tblPrEx>
          <w:tblLook w:val="0000" w:firstRow="0" w:lastRow="0" w:firstColumn="0" w:lastColumn="0" w:noHBand="0" w:noVBand="0"/>
        </w:tblPrEx>
        <w:trPr>
          <w:trHeight w:val="54"/>
        </w:trPr>
        <w:tc>
          <w:tcPr>
            <w:tcW w:w="1691" w:type="dxa"/>
          </w:tcPr>
          <w:p w14:paraId="330C69D1" w14:textId="77777777" w:rsidR="00812ECA" w:rsidRPr="002E6E74" w:rsidRDefault="00812ECA" w:rsidP="00F16803">
            <w:pPr>
              <w:jc w:val="center"/>
              <w:rPr>
                <w:sz w:val="18"/>
                <w:szCs w:val="20"/>
              </w:rPr>
            </w:pPr>
            <w:r w:rsidRPr="002E6E74">
              <w:rPr>
                <w:sz w:val="18"/>
                <w:szCs w:val="20"/>
              </w:rPr>
              <w:t>105</w:t>
            </w:r>
          </w:p>
        </w:tc>
        <w:tc>
          <w:tcPr>
            <w:tcW w:w="1558" w:type="dxa"/>
          </w:tcPr>
          <w:p w14:paraId="7E443590" w14:textId="77777777" w:rsidR="00812ECA" w:rsidRPr="002E6E74" w:rsidRDefault="00812ECA" w:rsidP="00F16803">
            <w:pPr>
              <w:jc w:val="center"/>
              <w:rPr>
                <w:sz w:val="18"/>
                <w:szCs w:val="20"/>
              </w:rPr>
            </w:pPr>
            <w:r w:rsidRPr="002E6E74">
              <w:rPr>
                <w:sz w:val="18"/>
                <w:szCs w:val="20"/>
              </w:rPr>
              <w:t>351848.35</w:t>
            </w:r>
          </w:p>
        </w:tc>
        <w:tc>
          <w:tcPr>
            <w:tcW w:w="1562" w:type="dxa"/>
          </w:tcPr>
          <w:p w14:paraId="19C7CFD3" w14:textId="77777777" w:rsidR="00812ECA" w:rsidRPr="002E6E74" w:rsidRDefault="00812ECA" w:rsidP="00F16803">
            <w:pPr>
              <w:jc w:val="center"/>
              <w:rPr>
                <w:sz w:val="18"/>
                <w:szCs w:val="20"/>
              </w:rPr>
            </w:pPr>
            <w:r w:rsidRPr="002E6E74">
              <w:rPr>
                <w:sz w:val="18"/>
                <w:szCs w:val="20"/>
              </w:rPr>
              <w:t>1401506.82</w:t>
            </w:r>
          </w:p>
        </w:tc>
        <w:tc>
          <w:tcPr>
            <w:tcW w:w="2419" w:type="dxa"/>
          </w:tcPr>
          <w:p w14:paraId="217C848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0F515B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54E21A9" w14:textId="77777777" w:rsidR="00812ECA" w:rsidRPr="002E6E74" w:rsidRDefault="00812ECA" w:rsidP="00F16803">
            <w:pPr>
              <w:jc w:val="center"/>
              <w:rPr>
                <w:sz w:val="18"/>
                <w:szCs w:val="20"/>
              </w:rPr>
            </w:pPr>
            <w:r w:rsidRPr="002E6E74">
              <w:rPr>
                <w:sz w:val="18"/>
                <w:szCs w:val="20"/>
              </w:rPr>
              <w:t>–</w:t>
            </w:r>
          </w:p>
        </w:tc>
      </w:tr>
      <w:tr w:rsidR="00812ECA" w:rsidRPr="002E6E74" w14:paraId="7C77B33A" w14:textId="77777777" w:rsidTr="00F16803">
        <w:tblPrEx>
          <w:tblLook w:val="0000" w:firstRow="0" w:lastRow="0" w:firstColumn="0" w:lastColumn="0" w:noHBand="0" w:noVBand="0"/>
        </w:tblPrEx>
        <w:trPr>
          <w:trHeight w:val="54"/>
        </w:trPr>
        <w:tc>
          <w:tcPr>
            <w:tcW w:w="1691" w:type="dxa"/>
          </w:tcPr>
          <w:p w14:paraId="28268AB0" w14:textId="77777777" w:rsidR="00812ECA" w:rsidRPr="002E6E74" w:rsidRDefault="00812ECA" w:rsidP="00F16803">
            <w:pPr>
              <w:jc w:val="center"/>
              <w:rPr>
                <w:sz w:val="18"/>
                <w:szCs w:val="20"/>
              </w:rPr>
            </w:pPr>
            <w:r w:rsidRPr="002E6E74">
              <w:rPr>
                <w:sz w:val="18"/>
                <w:szCs w:val="20"/>
              </w:rPr>
              <w:t>106</w:t>
            </w:r>
          </w:p>
        </w:tc>
        <w:tc>
          <w:tcPr>
            <w:tcW w:w="1558" w:type="dxa"/>
          </w:tcPr>
          <w:p w14:paraId="69A35960" w14:textId="77777777" w:rsidR="00812ECA" w:rsidRPr="002E6E74" w:rsidRDefault="00812ECA" w:rsidP="00F16803">
            <w:pPr>
              <w:jc w:val="center"/>
              <w:rPr>
                <w:sz w:val="18"/>
                <w:szCs w:val="20"/>
              </w:rPr>
            </w:pPr>
            <w:r w:rsidRPr="002E6E74">
              <w:rPr>
                <w:sz w:val="18"/>
                <w:szCs w:val="20"/>
              </w:rPr>
              <w:t>351760.01</w:t>
            </w:r>
          </w:p>
        </w:tc>
        <w:tc>
          <w:tcPr>
            <w:tcW w:w="1562" w:type="dxa"/>
          </w:tcPr>
          <w:p w14:paraId="3AA8B71B" w14:textId="77777777" w:rsidR="00812ECA" w:rsidRPr="002E6E74" w:rsidRDefault="00812ECA" w:rsidP="00F16803">
            <w:pPr>
              <w:jc w:val="center"/>
              <w:rPr>
                <w:sz w:val="18"/>
                <w:szCs w:val="20"/>
              </w:rPr>
            </w:pPr>
            <w:r w:rsidRPr="002E6E74">
              <w:rPr>
                <w:sz w:val="18"/>
                <w:szCs w:val="20"/>
              </w:rPr>
              <w:t>1401419.94</w:t>
            </w:r>
          </w:p>
        </w:tc>
        <w:tc>
          <w:tcPr>
            <w:tcW w:w="2419" w:type="dxa"/>
          </w:tcPr>
          <w:p w14:paraId="75854A9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58C780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8E4615B" w14:textId="77777777" w:rsidR="00812ECA" w:rsidRPr="002E6E74" w:rsidRDefault="00812ECA" w:rsidP="00F16803">
            <w:pPr>
              <w:jc w:val="center"/>
              <w:rPr>
                <w:sz w:val="18"/>
                <w:szCs w:val="20"/>
              </w:rPr>
            </w:pPr>
            <w:r w:rsidRPr="002E6E74">
              <w:rPr>
                <w:sz w:val="18"/>
                <w:szCs w:val="20"/>
              </w:rPr>
              <w:t>–</w:t>
            </w:r>
          </w:p>
        </w:tc>
      </w:tr>
      <w:tr w:rsidR="00812ECA" w:rsidRPr="002E6E74" w14:paraId="7B138C05" w14:textId="77777777" w:rsidTr="00F16803">
        <w:tblPrEx>
          <w:tblLook w:val="0000" w:firstRow="0" w:lastRow="0" w:firstColumn="0" w:lastColumn="0" w:noHBand="0" w:noVBand="0"/>
        </w:tblPrEx>
        <w:trPr>
          <w:trHeight w:val="54"/>
        </w:trPr>
        <w:tc>
          <w:tcPr>
            <w:tcW w:w="1691" w:type="dxa"/>
          </w:tcPr>
          <w:p w14:paraId="1723A9BD" w14:textId="77777777" w:rsidR="00812ECA" w:rsidRPr="002E6E74" w:rsidRDefault="00812ECA" w:rsidP="00F16803">
            <w:pPr>
              <w:jc w:val="center"/>
              <w:rPr>
                <w:sz w:val="18"/>
                <w:szCs w:val="20"/>
              </w:rPr>
            </w:pPr>
            <w:r w:rsidRPr="002E6E74">
              <w:rPr>
                <w:sz w:val="18"/>
                <w:szCs w:val="20"/>
              </w:rPr>
              <w:t>107</w:t>
            </w:r>
          </w:p>
        </w:tc>
        <w:tc>
          <w:tcPr>
            <w:tcW w:w="1558" w:type="dxa"/>
          </w:tcPr>
          <w:p w14:paraId="4E338044" w14:textId="77777777" w:rsidR="00812ECA" w:rsidRPr="002E6E74" w:rsidRDefault="00812ECA" w:rsidP="00F16803">
            <w:pPr>
              <w:jc w:val="center"/>
              <w:rPr>
                <w:sz w:val="18"/>
                <w:szCs w:val="20"/>
              </w:rPr>
            </w:pPr>
            <w:r w:rsidRPr="002E6E74">
              <w:rPr>
                <w:sz w:val="18"/>
                <w:szCs w:val="20"/>
              </w:rPr>
              <w:t>351793.48</w:t>
            </w:r>
          </w:p>
        </w:tc>
        <w:tc>
          <w:tcPr>
            <w:tcW w:w="1562" w:type="dxa"/>
          </w:tcPr>
          <w:p w14:paraId="28CC8AEB" w14:textId="77777777" w:rsidR="00812ECA" w:rsidRPr="002E6E74" w:rsidRDefault="00812ECA" w:rsidP="00F16803">
            <w:pPr>
              <w:jc w:val="center"/>
              <w:rPr>
                <w:sz w:val="18"/>
                <w:szCs w:val="20"/>
              </w:rPr>
            </w:pPr>
            <w:r w:rsidRPr="002E6E74">
              <w:rPr>
                <w:sz w:val="18"/>
                <w:szCs w:val="20"/>
              </w:rPr>
              <w:t>1401386.48</w:t>
            </w:r>
          </w:p>
        </w:tc>
        <w:tc>
          <w:tcPr>
            <w:tcW w:w="2419" w:type="dxa"/>
          </w:tcPr>
          <w:p w14:paraId="49FA278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CCB047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3771954" w14:textId="77777777" w:rsidR="00812ECA" w:rsidRPr="002E6E74" w:rsidRDefault="00812ECA" w:rsidP="00F16803">
            <w:pPr>
              <w:jc w:val="center"/>
              <w:rPr>
                <w:sz w:val="18"/>
                <w:szCs w:val="20"/>
              </w:rPr>
            </w:pPr>
            <w:r w:rsidRPr="002E6E74">
              <w:rPr>
                <w:sz w:val="18"/>
                <w:szCs w:val="20"/>
              </w:rPr>
              <w:t>–</w:t>
            </w:r>
          </w:p>
        </w:tc>
      </w:tr>
      <w:tr w:rsidR="00812ECA" w:rsidRPr="002E6E74" w14:paraId="20A33457" w14:textId="77777777" w:rsidTr="00F16803">
        <w:tblPrEx>
          <w:tblLook w:val="0000" w:firstRow="0" w:lastRow="0" w:firstColumn="0" w:lastColumn="0" w:noHBand="0" w:noVBand="0"/>
        </w:tblPrEx>
        <w:trPr>
          <w:trHeight w:val="54"/>
        </w:trPr>
        <w:tc>
          <w:tcPr>
            <w:tcW w:w="1691" w:type="dxa"/>
          </w:tcPr>
          <w:p w14:paraId="37EF9A39" w14:textId="77777777" w:rsidR="00812ECA" w:rsidRPr="002E6E74" w:rsidRDefault="00812ECA" w:rsidP="00F16803">
            <w:pPr>
              <w:jc w:val="center"/>
              <w:rPr>
                <w:sz w:val="18"/>
                <w:szCs w:val="20"/>
              </w:rPr>
            </w:pPr>
            <w:r w:rsidRPr="002E6E74">
              <w:rPr>
                <w:sz w:val="18"/>
                <w:szCs w:val="20"/>
              </w:rPr>
              <w:t>103</w:t>
            </w:r>
          </w:p>
        </w:tc>
        <w:tc>
          <w:tcPr>
            <w:tcW w:w="1558" w:type="dxa"/>
          </w:tcPr>
          <w:p w14:paraId="7DFC40AA" w14:textId="77777777" w:rsidR="00812ECA" w:rsidRPr="002E6E74" w:rsidRDefault="00812ECA" w:rsidP="00F16803">
            <w:pPr>
              <w:jc w:val="center"/>
              <w:rPr>
                <w:sz w:val="18"/>
                <w:szCs w:val="20"/>
              </w:rPr>
            </w:pPr>
            <w:r w:rsidRPr="002E6E74">
              <w:rPr>
                <w:sz w:val="18"/>
                <w:szCs w:val="20"/>
              </w:rPr>
              <w:t>351828.98</w:t>
            </w:r>
          </w:p>
        </w:tc>
        <w:tc>
          <w:tcPr>
            <w:tcW w:w="1562" w:type="dxa"/>
          </w:tcPr>
          <w:p w14:paraId="5149B04B" w14:textId="77777777" w:rsidR="00812ECA" w:rsidRPr="002E6E74" w:rsidRDefault="00812ECA" w:rsidP="00F16803">
            <w:pPr>
              <w:jc w:val="center"/>
              <w:rPr>
                <w:sz w:val="18"/>
                <w:szCs w:val="20"/>
              </w:rPr>
            </w:pPr>
            <w:r w:rsidRPr="002E6E74">
              <w:rPr>
                <w:sz w:val="18"/>
                <w:szCs w:val="20"/>
              </w:rPr>
              <w:t>1401352.86</w:t>
            </w:r>
          </w:p>
        </w:tc>
        <w:tc>
          <w:tcPr>
            <w:tcW w:w="2419" w:type="dxa"/>
          </w:tcPr>
          <w:p w14:paraId="12FD14E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21690D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6C07708" w14:textId="77777777" w:rsidR="00812ECA" w:rsidRPr="002E6E74" w:rsidRDefault="00812ECA" w:rsidP="00F16803">
            <w:pPr>
              <w:jc w:val="center"/>
              <w:rPr>
                <w:sz w:val="18"/>
                <w:szCs w:val="20"/>
              </w:rPr>
            </w:pPr>
            <w:r w:rsidRPr="002E6E74">
              <w:rPr>
                <w:sz w:val="18"/>
                <w:szCs w:val="20"/>
              </w:rPr>
              <w:t>–</w:t>
            </w:r>
          </w:p>
        </w:tc>
      </w:tr>
      <w:tr w:rsidR="00812ECA" w:rsidRPr="002E6E74" w14:paraId="701D24FC" w14:textId="77777777" w:rsidTr="00F16803">
        <w:tblPrEx>
          <w:tblLook w:val="0000" w:firstRow="0" w:lastRow="0" w:firstColumn="0" w:lastColumn="0" w:noHBand="0" w:noVBand="0"/>
        </w:tblPrEx>
        <w:trPr>
          <w:trHeight w:val="54"/>
        </w:trPr>
        <w:tc>
          <w:tcPr>
            <w:tcW w:w="1691" w:type="dxa"/>
          </w:tcPr>
          <w:p w14:paraId="301BBD8E" w14:textId="77777777" w:rsidR="00812ECA" w:rsidRPr="002E6E74" w:rsidRDefault="00812ECA" w:rsidP="00F16803">
            <w:pPr>
              <w:jc w:val="center"/>
              <w:rPr>
                <w:sz w:val="18"/>
                <w:szCs w:val="20"/>
              </w:rPr>
            </w:pPr>
            <w:r w:rsidRPr="002E6E74">
              <w:rPr>
                <w:sz w:val="18"/>
                <w:szCs w:val="20"/>
              </w:rPr>
              <w:t>–</w:t>
            </w:r>
          </w:p>
        </w:tc>
        <w:tc>
          <w:tcPr>
            <w:tcW w:w="1558" w:type="dxa"/>
          </w:tcPr>
          <w:p w14:paraId="3343C328" w14:textId="77777777" w:rsidR="00812ECA" w:rsidRPr="002E6E74" w:rsidRDefault="00812ECA" w:rsidP="00F16803">
            <w:pPr>
              <w:jc w:val="center"/>
              <w:rPr>
                <w:sz w:val="18"/>
                <w:szCs w:val="20"/>
              </w:rPr>
            </w:pPr>
            <w:r w:rsidRPr="002E6E74">
              <w:rPr>
                <w:sz w:val="18"/>
                <w:szCs w:val="20"/>
              </w:rPr>
              <w:t>–</w:t>
            </w:r>
          </w:p>
        </w:tc>
        <w:tc>
          <w:tcPr>
            <w:tcW w:w="1562" w:type="dxa"/>
          </w:tcPr>
          <w:p w14:paraId="49A2B5D0" w14:textId="77777777" w:rsidR="00812ECA" w:rsidRPr="002E6E74" w:rsidRDefault="00812ECA" w:rsidP="00F16803">
            <w:pPr>
              <w:jc w:val="center"/>
              <w:rPr>
                <w:sz w:val="18"/>
                <w:szCs w:val="20"/>
              </w:rPr>
            </w:pPr>
            <w:r w:rsidRPr="002E6E74">
              <w:rPr>
                <w:sz w:val="18"/>
                <w:szCs w:val="20"/>
              </w:rPr>
              <w:t>–</w:t>
            </w:r>
          </w:p>
        </w:tc>
        <w:tc>
          <w:tcPr>
            <w:tcW w:w="2419" w:type="dxa"/>
          </w:tcPr>
          <w:p w14:paraId="0225D611" w14:textId="77777777" w:rsidR="00812ECA" w:rsidRPr="002E6E74" w:rsidRDefault="00812ECA" w:rsidP="00F16803">
            <w:pPr>
              <w:jc w:val="center"/>
              <w:rPr>
                <w:sz w:val="18"/>
                <w:szCs w:val="20"/>
                <w:lang w:val="en-US"/>
              </w:rPr>
            </w:pPr>
            <w:r w:rsidRPr="002E6E74">
              <w:rPr>
                <w:sz w:val="18"/>
                <w:szCs w:val="20"/>
              </w:rPr>
              <w:t>–</w:t>
            </w:r>
          </w:p>
        </w:tc>
        <w:tc>
          <w:tcPr>
            <w:tcW w:w="1700" w:type="dxa"/>
          </w:tcPr>
          <w:p w14:paraId="0091F411" w14:textId="77777777" w:rsidR="00812ECA" w:rsidRPr="002E6E74" w:rsidRDefault="00812ECA" w:rsidP="00F16803">
            <w:pPr>
              <w:jc w:val="center"/>
              <w:rPr>
                <w:sz w:val="18"/>
                <w:szCs w:val="20"/>
              </w:rPr>
            </w:pPr>
            <w:r w:rsidRPr="002E6E74">
              <w:rPr>
                <w:sz w:val="18"/>
                <w:szCs w:val="20"/>
              </w:rPr>
              <w:t>–</w:t>
            </w:r>
          </w:p>
        </w:tc>
        <w:tc>
          <w:tcPr>
            <w:tcW w:w="1702" w:type="dxa"/>
            <w:vAlign w:val="center"/>
          </w:tcPr>
          <w:p w14:paraId="7A4CD1E5" w14:textId="77777777" w:rsidR="00812ECA" w:rsidRPr="002E6E74" w:rsidRDefault="00812ECA" w:rsidP="00F16803">
            <w:pPr>
              <w:jc w:val="center"/>
              <w:rPr>
                <w:sz w:val="18"/>
                <w:szCs w:val="20"/>
              </w:rPr>
            </w:pPr>
            <w:r w:rsidRPr="002E6E74">
              <w:rPr>
                <w:sz w:val="18"/>
                <w:szCs w:val="20"/>
              </w:rPr>
              <w:t>–</w:t>
            </w:r>
          </w:p>
        </w:tc>
      </w:tr>
      <w:tr w:rsidR="00812ECA" w:rsidRPr="002E6E74" w14:paraId="0CA4C66E" w14:textId="77777777" w:rsidTr="00F16803">
        <w:tblPrEx>
          <w:tblLook w:val="0000" w:firstRow="0" w:lastRow="0" w:firstColumn="0" w:lastColumn="0" w:noHBand="0" w:noVBand="0"/>
        </w:tblPrEx>
        <w:trPr>
          <w:trHeight w:val="54"/>
        </w:trPr>
        <w:tc>
          <w:tcPr>
            <w:tcW w:w="1691" w:type="dxa"/>
          </w:tcPr>
          <w:p w14:paraId="2920CCD0" w14:textId="77777777" w:rsidR="00812ECA" w:rsidRPr="002E6E74" w:rsidRDefault="00812ECA" w:rsidP="00F16803">
            <w:pPr>
              <w:jc w:val="center"/>
              <w:rPr>
                <w:sz w:val="18"/>
                <w:szCs w:val="20"/>
              </w:rPr>
            </w:pPr>
            <w:r w:rsidRPr="002E6E74">
              <w:rPr>
                <w:sz w:val="18"/>
                <w:szCs w:val="20"/>
              </w:rPr>
              <w:t>108</w:t>
            </w:r>
          </w:p>
        </w:tc>
        <w:tc>
          <w:tcPr>
            <w:tcW w:w="1558" w:type="dxa"/>
          </w:tcPr>
          <w:p w14:paraId="6A5E0560" w14:textId="77777777" w:rsidR="00812ECA" w:rsidRPr="002E6E74" w:rsidRDefault="00812ECA" w:rsidP="00F16803">
            <w:pPr>
              <w:jc w:val="center"/>
              <w:rPr>
                <w:sz w:val="18"/>
                <w:szCs w:val="20"/>
              </w:rPr>
            </w:pPr>
            <w:r w:rsidRPr="002E6E74">
              <w:rPr>
                <w:sz w:val="18"/>
                <w:szCs w:val="20"/>
              </w:rPr>
              <w:t>351872.66</w:t>
            </w:r>
          </w:p>
        </w:tc>
        <w:tc>
          <w:tcPr>
            <w:tcW w:w="1562" w:type="dxa"/>
          </w:tcPr>
          <w:p w14:paraId="34012E75" w14:textId="77777777" w:rsidR="00812ECA" w:rsidRPr="002E6E74" w:rsidRDefault="00812ECA" w:rsidP="00F16803">
            <w:pPr>
              <w:jc w:val="center"/>
              <w:rPr>
                <w:sz w:val="18"/>
                <w:szCs w:val="20"/>
              </w:rPr>
            </w:pPr>
            <w:r w:rsidRPr="002E6E74">
              <w:rPr>
                <w:sz w:val="18"/>
                <w:szCs w:val="20"/>
              </w:rPr>
              <w:t>1401584.51</w:t>
            </w:r>
          </w:p>
        </w:tc>
        <w:tc>
          <w:tcPr>
            <w:tcW w:w="2419" w:type="dxa"/>
          </w:tcPr>
          <w:p w14:paraId="2C601EA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E842EC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00360C9" w14:textId="77777777" w:rsidR="00812ECA" w:rsidRPr="002E6E74" w:rsidRDefault="00812ECA" w:rsidP="00F16803">
            <w:pPr>
              <w:jc w:val="center"/>
              <w:rPr>
                <w:sz w:val="18"/>
                <w:szCs w:val="20"/>
              </w:rPr>
            </w:pPr>
            <w:r w:rsidRPr="002E6E74">
              <w:rPr>
                <w:sz w:val="18"/>
                <w:szCs w:val="20"/>
              </w:rPr>
              <w:t>–</w:t>
            </w:r>
          </w:p>
        </w:tc>
      </w:tr>
      <w:tr w:rsidR="00812ECA" w:rsidRPr="002E6E74" w14:paraId="4B51B05E" w14:textId="77777777" w:rsidTr="00F16803">
        <w:tblPrEx>
          <w:tblLook w:val="0000" w:firstRow="0" w:lastRow="0" w:firstColumn="0" w:lastColumn="0" w:noHBand="0" w:noVBand="0"/>
        </w:tblPrEx>
        <w:trPr>
          <w:trHeight w:val="54"/>
        </w:trPr>
        <w:tc>
          <w:tcPr>
            <w:tcW w:w="1691" w:type="dxa"/>
          </w:tcPr>
          <w:p w14:paraId="285D2169" w14:textId="77777777" w:rsidR="00812ECA" w:rsidRPr="002E6E74" w:rsidRDefault="00812ECA" w:rsidP="00F16803">
            <w:pPr>
              <w:jc w:val="center"/>
              <w:rPr>
                <w:sz w:val="18"/>
                <w:szCs w:val="20"/>
              </w:rPr>
            </w:pPr>
            <w:r w:rsidRPr="002E6E74">
              <w:rPr>
                <w:sz w:val="18"/>
                <w:szCs w:val="20"/>
              </w:rPr>
              <w:t>109</w:t>
            </w:r>
          </w:p>
        </w:tc>
        <w:tc>
          <w:tcPr>
            <w:tcW w:w="1558" w:type="dxa"/>
          </w:tcPr>
          <w:p w14:paraId="17D77C82" w14:textId="77777777" w:rsidR="00812ECA" w:rsidRPr="002E6E74" w:rsidRDefault="00812ECA" w:rsidP="00F16803">
            <w:pPr>
              <w:jc w:val="center"/>
              <w:rPr>
                <w:sz w:val="18"/>
                <w:szCs w:val="20"/>
              </w:rPr>
            </w:pPr>
            <w:r w:rsidRPr="002E6E74">
              <w:rPr>
                <w:sz w:val="18"/>
                <w:szCs w:val="20"/>
              </w:rPr>
              <w:t>351875.97</w:t>
            </w:r>
          </w:p>
        </w:tc>
        <w:tc>
          <w:tcPr>
            <w:tcW w:w="1562" w:type="dxa"/>
          </w:tcPr>
          <w:p w14:paraId="40D04604" w14:textId="77777777" w:rsidR="00812ECA" w:rsidRPr="002E6E74" w:rsidRDefault="00812ECA" w:rsidP="00F16803">
            <w:pPr>
              <w:jc w:val="center"/>
              <w:rPr>
                <w:sz w:val="18"/>
                <w:szCs w:val="20"/>
              </w:rPr>
            </w:pPr>
            <w:r w:rsidRPr="002E6E74">
              <w:rPr>
                <w:sz w:val="18"/>
                <w:szCs w:val="20"/>
              </w:rPr>
              <w:t>1401587.57</w:t>
            </w:r>
          </w:p>
        </w:tc>
        <w:tc>
          <w:tcPr>
            <w:tcW w:w="2419" w:type="dxa"/>
          </w:tcPr>
          <w:p w14:paraId="111AE98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07DFDB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C7A4FBD" w14:textId="77777777" w:rsidR="00812ECA" w:rsidRPr="002E6E74" w:rsidRDefault="00812ECA" w:rsidP="00F16803">
            <w:pPr>
              <w:jc w:val="center"/>
              <w:rPr>
                <w:sz w:val="18"/>
                <w:szCs w:val="20"/>
              </w:rPr>
            </w:pPr>
            <w:r w:rsidRPr="002E6E74">
              <w:rPr>
                <w:sz w:val="18"/>
                <w:szCs w:val="20"/>
              </w:rPr>
              <w:t>–</w:t>
            </w:r>
          </w:p>
        </w:tc>
      </w:tr>
      <w:tr w:rsidR="00812ECA" w:rsidRPr="002E6E74" w14:paraId="1E1F0226" w14:textId="77777777" w:rsidTr="00F16803">
        <w:tblPrEx>
          <w:tblLook w:val="0000" w:firstRow="0" w:lastRow="0" w:firstColumn="0" w:lastColumn="0" w:noHBand="0" w:noVBand="0"/>
        </w:tblPrEx>
        <w:trPr>
          <w:trHeight w:val="54"/>
        </w:trPr>
        <w:tc>
          <w:tcPr>
            <w:tcW w:w="1691" w:type="dxa"/>
          </w:tcPr>
          <w:p w14:paraId="17E7F485" w14:textId="77777777" w:rsidR="00812ECA" w:rsidRPr="002E6E74" w:rsidRDefault="00812ECA" w:rsidP="00F16803">
            <w:pPr>
              <w:jc w:val="center"/>
              <w:rPr>
                <w:sz w:val="18"/>
                <w:szCs w:val="20"/>
              </w:rPr>
            </w:pPr>
            <w:r w:rsidRPr="002E6E74">
              <w:rPr>
                <w:sz w:val="18"/>
                <w:szCs w:val="20"/>
              </w:rPr>
              <w:t>110</w:t>
            </w:r>
          </w:p>
        </w:tc>
        <w:tc>
          <w:tcPr>
            <w:tcW w:w="1558" w:type="dxa"/>
          </w:tcPr>
          <w:p w14:paraId="389C5B26" w14:textId="77777777" w:rsidR="00812ECA" w:rsidRPr="002E6E74" w:rsidRDefault="00812ECA" w:rsidP="00F16803">
            <w:pPr>
              <w:jc w:val="center"/>
              <w:rPr>
                <w:sz w:val="18"/>
                <w:szCs w:val="20"/>
              </w:rPr>
            </w:pPr>
            <w:r w:rsidRPr="002E6E74">
              <w:rPr>
                <w:sz w:val="18"/>
                <w:szCs w:val="20"/>
              </w:rPr>
              <w:t>351895.40</w:t>
            </w:r>
          </w:p>
        </w:tc>
        <w:tc>
          <w:tcPr>
            <w:tcW w:w="1562" w:type="dxa"/>
          </w:tcPr>
          <w:p w14:paraId="6161898F" w14:textId="77777777" w:rsidR="00812ECA" w:rsidRPr="002E6E74" w:rsidRDefault="00812ECA" w:rsidP="00F16803">
            <w:pPr>
              <w:jc w:val="center"/>
              <w:rPr>
                <w:sz w:val="18"/>
                <w:szCs w:val="20"/>
              </w:rPr>
            </w:pPr>
            <w:r w:rsidRPr="002E6E74">
              <w:rPr>
                <w:sz w:val="18"/>
                <w:szCs w:val="20"/>
              </w:rPr>
              <w:t>1401607.13</w:t>
            </w:r>
          </w:p>
        </w:tc>
        <w:tc>
          <w:tcPr>
            <w:tcW w:w="2419" w:type="dxa"/>
          </w:tcPr>
          <w:p w14:paraId="75E71B1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E077A5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FEDBAAB" w14:textId="77777777" w:rsidR="00812ECA" w:rsidRPr="002E6E74" w:rsidRDefault="00812ECA" w:rsidP="00F16803">
            <w:pPr>
              <w:jc w:val="center"/>
              <w:rPr>
                <w:sz w:val="18"/>
                <w:szCs w:val="20"/>
              </w:rPr>
            </w:pPr>
            <w:r w:rsidRPr="002E6E74">
              <w:rPr>
                <w:sz w:val="18"/>
                <w:szCs w:val="20"/>
              </w:rPr>
              <w:t>–</w:t>
            </w:r>
          </w:p>
        </w:tc>
      </w:tr>
      <w:tr w:rsidR="00812ECA" w:rsidRPr="002E6E74" w14:paraId="5F2795A8" w14:textId="77777777" w:rsidTr="00F16803">
        <w:tblPrEx>
          <w:tblLook w:val="0000" w:firstRow="0" w:lastRow="0" w:firstColumn="0" w:lastColumn="0" w:noHBand="0" w:noVBand="0"/>
        </w:tblPrEx>
        <w:trPr>
          <w:trHeight w:val="54"/>
        </w:trPr>
        <w:tc>
          <w:tcPr>
            <w:tcW w:w="1691" w:type="dxa"/>
          </w:tcPr>
          <w:p w14:paraId="26A21EFC" w14:textId="77777777" w:rsidR="00812ECA" w:rsidRPr="002E6E74" w:rsidRDefault="00812ECA" w:rsidP="00F16803">
            <w:pPr>
              <w:jc w:val="center"/>
              <w:rPr>
                <w:sz w:val="18"/>
                <w:szCs w:val="20"/>
              </w:rPr>
            </w:pPr>
            <w:r w:rsidRPr="002E6E74">
              <w:rPr>
                <w:sz w:val="18"/>
                <w:szCs w:val="20"/>
              </w:rPr>
              <w:t>111</w:t>
            </w:r>
          </w:p>
        </w:tc>
        <w:tc>
          <w:tcPr>
            <w:tcW w:w="1558" w:type="dxa"/>
          </w:tcPr>
          <w:p w14:paraId="348B5F59" w14:textId="77777777" w:rsidR="00812ECA" w:rsidRPr="002E6E74" w:rsidRDefault="00812ECA" w:rsidP="00F16803">
            <w:pPr>
              <w:jc w:val="center"/>
              <w:rPr>
                <w:sz w:val="18"/>
                <w:szCs w:val="20"/>
              </w:rPr>
            </w:pPr>
            <w:r w:rsidRPr="002E6E74">
              <w:rPr>
                <w:sz w:val="18"/>
                <w:szCs w:val="20"/>
              </w:rPr>
              <w:t>351906.66</w:t>
            </w:r>
          </w:p>
        </w:tc>
        <w:tc>
          <w:tcPr>
            <w:tcW w:w="1562" w:type="dxa"/>
          </w:tcPr>
          <w:p w14:paraId="61D59CD7" w14:textId="77777777" w:rsidR="00812ECA" w:rsidRPr="002E6E74" w:rsidRDefault="00812ECA" w:rsidP="00F16803">
            <w:pPr>
              <w:jc w:val="center"/>
              <w:rPr>
                <w:sz w:val="18"/>
                <w:szCs w:val="20"/>
              </w:rPr>
            </w:pPr>
            <w:r w:rsidRPr="002E6E74">
              <w:rPr>
                <w:sz w:val="18"/>
                <w:szCs w:val="20"/>
              </w:rPr>
              <w:t>1401619.11</w:t>
            </w:r>
          </w:p>
        </w:tc>
        <w:tc>
          <w:tcPr>
            <w:tcW w:w="2419" w:type="dxa"/>
          </w:tcPr>
          <w:p w14:paraId="5AEED73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7C2730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9C2BF0A" w14:textId="77777777" w:rsidR="00812ECA" w:rsidRPr="002E6E74" w:rsidRDefault="00812ECA" w:rsidP="00F16803">
            <w:pPr>
              <w:jc w:val="center"/>
              <w:rPr>
                <w:sz w:val="18"/>
                <w:szCs w:val="20"/>
              </w:rPr>
            </w:pPr>
            <w:r w:rsidRPr="002E6E74">
              <w:rPr>
                <w:sz w:val="18"/>
                <w:szCs w:val="20"/>
              </w:rPr>
              <w:t>–</w:t>
            </w:r>
          </w:p>
        </w:tc>
      </w:tr>
      <w:tr w:rsidR="00812ECA" w:rsidRPr="002E6E74" w14:paraId="2724143E" w14:textId="77777777" w:rsidTr="00F16803">
        <w:tblPrEx>
          <w:tblLook w:val="0000" w:firstRow="0" w:lastRow="0" w:firstColumn="0" w:lastColumn="0" w:noHBand="0" w:noVBand="0"/>
        </w:tblPrEx>
        <w:trPr>
          <w:trHeight w:val="54"/>
        </w:trPr>
        <w:tc>
          <w:tcPr>
            <w:tcW w:w="1691" w:type="dxa"/>
          </w:tcPr>
          <w:p w14:paraId="0CA542A0" w14:textId="77777777" w:rsidR="00812ECA" w:rsidRPr="002E6E74" w:rsidRDefault="00812ECA" w:rsidP="00F16803">
            <w:pPr>
              <w:jc w:val="center"/>
              <w:rPr>
                <w:sz w:val="18"/>
                <w:szCs w:val="20"/>
              </w:rPr>
            </w:pPr>
            <w:r w:rsidRPr="002E6E74">
              <w:rPr>
                <w:sz w:val="18"/>
                <w:szCs w:val="20"/>
              </w:rPr>
              <w:t>112</w:t>
            </w:r>
          </w:p>
        </w:tc>
        <w:tc>
          <w:tcPr>
            <w:tcW w:w="1558" w:type="dxa"/>
          </w:tcPr>
          <w:p w14:paraId="3AF99984" w14:textId="77777777" w:rsidR="00812ECA" w:rsidRPr="002E6E74" w:rsidRDefault="00812ECA" w:rsidP="00F16803">
            <w:pPr>
              <w:jc w:val="center"/>
              <w:rPr>
                <w:sz w:val="18"/>
                <w:szCs w:val="20"/>
              </w:rPr>
            </w:pPr>
            <w:r w:rsidRPr="002E6E74">
              <w:rPr>
                <w:sz w:val="18"/>
                <w:szCs w:val="20"/>
              </w:rPr>
              <w:t>351889.75</w:t>
            </w:r>
          </w:p>
        </w:tc>
        <w:tc>
          <w:tcPr>
            <w:tcW w:w="1562" w:type="dxa"/>
          </w:tcPr>
          <w:p w14:paraId="148328EF" w14:textId="77777777" w:rsidR="00812ECA" w:rsidRPr="002E6E74" w:rsidRDefault="00812ECA" w:rsidP="00F16803">
            <w:pPr>
              <w:jc w:val="center"/>
              <w:rPr>
                <w:sz w:val="18"/>
                <w:szCs w:val="20"/>
              </w:rPr>
            </w:pPr>
            <w:r w:rsidRPr="002E6E74">
              <w:rPr>
                <w:sz w:val="18"/>
                <w:szCs w:val="20"/>
              </w:rPr>
              <w:t>1401635.98</w:t>
            </w:r>
          </w:p>
        </w:tc>
        <w:tc>
          <w:tcPr>
            <w:tcW w:w="2419" w:type="dxa"/>
          </w:tcPr>
          <w:p w14:paraId="06C61359"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77E0EB7C"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0AB6F00F" w14:textId="77777777" w:rsidR="00812ECA" w:rsidRPr="002E6E74" w:rsidRDefault="00812ECA" w:rsidP="00F16803">
            <w:pPr>
              <w:jc w:val="center"/>
              <w:rPr>
                <w:sz w:val="18"/>
                <w:szCs w:val="20"/>
              </w:rPr>
            </w:pPr>
            <w:r w:rsidRPr="002E6E74">
              <w:rPr>
                <w:sz w:val="18"/>
                <w:szCs w:val="20"/>
              </w:rPr>
              <w:t>–</w:t>
            </w:r>
          </w:p>
        </w:tc>
      </w:tr>
      <w:tr w:rsidR="00812ECA" w:rsidRPr="002E6E74" w14:paraId="49664723" w14:textId="77777777" w:rsidTr="00F16803">
        <w:tblPrEx>
          <w:tblLook w:val="0000" w:firstRow="0" w:lastRow="0" w:firstColumn="0" w:lastColumn="0" w:noHBand="0" w:noVBand="0"/>
        </w:tblPrEx>
        <w:trPr>
          <w:trHeight w:val="54"/>
        </w:trPr>
        <w:tc>
          <w:tcPr>
            <w:tcW w:w="1691" w:type="dxa"/>
          </w:tcPr>
          <w:p w14:paraId="2E29491E" w14:textId="77777777" w:rsidR="00812ECA" w:rsidRPr="002E6E74" w:rsidRDefault="00812ECA" w:rsidP="00F16803">
            <w:pPr>
              <w:jc w:val="center"/>
              <w:rPr>
                <w:sz w:val="18"/>
                <w:szCs w:val="20"/>
              </w:rPr>
            </w:pPr>
            <w:r w:rsidRPr="002E6E74">
              <w:rPr>
                <w:sz w:val="18"/>
                <w:szCs w:val="20"/>
              </w:rPr>
              <w:t>113</w:t>
            </w:r>
          </w:p>
        </w:tc>
        <w:tc>
          <w:tcPr>
            <w:tcW w:w="1558" w:type="dxa"/>
          </w:tcPr>
          <w:p w14:paraId="00E6DF64" w14:textId="77777777" w:rsidR="00812ECA" w:rsidRPr="002E6E74" w:rsidRDefault="00812ECA" w:rsidP="00F16803">
            <w:pPr>
              <w:jc w:val="center"/>
              <w:rPr>
                <w:sz w:val="18"/>
                <w:szCs w:val="20"/>
              </w:rPr>
            </w:pPr>
            <w:r w:rsidRPr="002E6E74">
              <w:rPr>
                <w:sz w:val="18"/>
                <w:szCs w:val="20"/>
              </w:rPr>
              <w:t>351889.02</w:t>
            </w:r>
          </w:p>
        </w:tc>
        <w:tc>
          <w:tcPr>
            <w:tcW w:w="1562" w:type="dxa"/>
          </w:tcPr>
          <w:p w14:paraId="3414AA7D" w14:textId="77777777" w:rsidR="00812ECA" w:rsidRPr="002E6E74" w:rsidRDefault="00812ECA" w:rsidP="00F16803">
            <w:pPr>
              <w:jc w:val="center"/>
              <w:rPr>
                <w:sz w:val="18"/>
                <w:szCs w:val="20"/>
              </w:rPr>
            </w:pPr>
            <w:r w:rsidRPr="002E6E74">
              <w:rPr>
                <w:sz w:val="18"/>
                <w:szCs w:val="20"/>
              </w:rPr>
              <w:t>1401636.66</w:t>
            </w:r>
          </w:p>
        </w:tc>
        <w:tc>
          <w:tcPr>
            <w:tcW w:w="2419" w:type="dxa"/>
          </w:tcPr>
          <w:p w14:paraId="17DD48DE"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1F412842"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21B21F44" w14:textId="77777777" w:rsidR="00812ECA" w:rsidRPr="002E6E74" w:rsidRDefault="00812ECA" w:rsidP="00F16803">
            <w:pPr>
              <w:jc w:val="center"/>
              <w:rPr>
                <w:sz w:val="18"/>
                <w:szCs w:val="20"/>
              </w:rPr>
            </w:pPr>
            <w:r w:rsidRPr="002E6E74">
              <w:rPr>
                <w:sz w:val="18"/>
                <w:szCs w:val="20"/>
              </w:rPr>
              <w:t>–</w:t>
            </w:r>
          </w:p>
        </w:tc>
      </w:tr>
      <w:tr w:rsidR="00812ECA" w:rsidRPr="002E6E74" w14:paraId="4C394F56" w14:textId="77777777" w:rsidTr="00F16803">
        <w:tblPrEx>
          <w:tblLook w:val="0000" w:firstRow="0" w:lastRow="0" w:firstColumn="0" w:lastColumn="0" w:noHBand="0" w:noVBand="0"/>
        </w:tblPrEx>
        <w:trPr>
          <w:trHeight w:val="54"/>
        </w:trPr>
        <w:tc>
          <w:tcPr>
            <w:tcW w:w="1691" w:type="dxa"/>
          </w:tcPr>
          <w:p w14:paraId="73C3DA39" w14:textId="77777777" w:rsidR="00812ECA" w:rsidRPr="002E6E74" w:rsidRDefault="00812ECA" w:rsidP="00F16803">
            <w:pPr>
              <w:jc w:val="center"/>
              <w:rPr>
                <w:sz w:val="18"/>
                <w:szCs w:val="20"/>
              </w:rPr>
            </w:pPr>
            <w:r w:rsidRPr="002E6E74">
              <w:rPr>
                <w:sz w:val="18"/>
                <w:szCs w:val="20"/>
              </w:rPr>
              <w:t>114</w:t>
            </w:r>
          </w:p>
        </w:tc>
        <w:tc>
          <w:tcPr>
            <w:tcW w:w="1558" w:type="dxa"/>
          </w:tcPr>
          <w:p w14:paraId="3B97B066" w14:textId="77777777" w:rsidR="00812ECA" w:rsidRPr="002E6E74" w:rsidRDefault="00812ECA" w:rsidP="00F16803">
            <w:pPr>
              <w:jc w:val="center"/>
              <w:rPr>
                <w:sz w:val="18"/>
                <w:szCs w:val="20"/>
              </w:rPr>
            </w:pPr>
            <w:r w:rsidRPr="002E6E74">
              <w:rPr>
                <w:sz w:val="18"/>
                <w:szCs w:val="20"/>
              </w:rPr>
              <w:t>351861.13</w:t>
            </w:r>
          </w:p>
        </w:tc>
        <w:tc>
          <w:tcPr>
            <w:tcW w:w="1562" w:type="dxa"/>
          </w:tcPr>
          <w:p w14:paraId="4556FDEA" w14:textId="77777777" w:rsidR="00812ECA" w:rsidRPr="002E6E74" w:rsidRDefault="00812ECA" w:rsidP="00F16803">
            <w:pPr>
              <w:jc w:val="center"/>
              <w:rPr>
                <w:sz w:val="18"/>
                <w:szCs w:val="20"/>
              </w:rPr>
            </w:pPr>
            <w:r w:rsidRPr="002E6E74">
              <w:rPr>
                <w:sz w:val="18"/>
                <w:szCs w:val="20"/>
              </w:rPr>
              <w:t>1401667.13</w:t>
            </w:r>
          </w:p>
        </w:tc>
        <w:tc>
          <w:tcPr>
            <w:tcW w:w="2419" w:type="dxa"/>
          </w:tcPr>
          <w:p w14:paraId="3557D11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4FCA24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AEAC94C" w14:textId="77777777" w:rsidR="00812ECA" w:rsidRPr="002E6E74" w:rsidRDefault="00812ECA" w:rsidP="00F16803">
            <w:pPr>
              <w:jc w:val="center"/>
              <w:rPr>
                <w:sz w:val="18"/>
                <w:szCs w:val="20"/>
              </w:rPr>
            </w:pPr>
            <w:r w:rsidRPr="002E6E74">
              <w:rPr>
                <w:sz w:val="18"/>
                <w:szCs w:val="20"/>
              </w:rPr>
              <w:t>–</w:t>
            </w:r>
          </w:p>
        </w:tc>
      </w:tr>
      <w:tr w:rsidR="00812ECA" w:rsidRPr="002E6E74" w14:paraId="54410CC4" w14:textId="77777777" w:rsidTr="00F16803">
        <w:tblPrEx>
          <w:tblLook w:val="0000" w:firstRow="0" w:lastRow="0" w:firstColumn="0" w:lastColumn="0" w:noHBand="0" w:noVBand="0"/>
        </w:tblPrEx>
        <w:trPr>
          <w:trHeight w:val="54"/>
        </w:trPr>
        <w:tc>
          <w:tcPr>
            <w:tcW w:w="1691" w:type="dxa"/>
          </w:tcPr>
          <w:p w14:paraId="4DA57148" w14:textId="77777777" w:rsidR="00812ECA" w:rsidRPr="002E6E74" w:rsidRDefault="00812ECA" w:rsidP="00F16803">
            <w:pPr>
              <w:jc w:val="center"/>
              <w:rPr>
                <w:sz w:val="18"/>
                <w:szCs w:val="20"/>
              </w:rPr>
            </w:pPr>
            <w:r w:rsidRPr="002E6E74">
              <w:rPr>
                <w:sz w:val="18"/>
                <w:szCs w:val="20"/>
              </w:rPr>
              <w:t>115</w:t>
            </w:r>
          </w:p>
        </w:tc>
        <w:tc>
          <w:tcPr>
            <w:tcW w:w="1558" w:type="dxa"/>
          </w:tcPr>
          <w:p w14:paraId="5EF7A53B" w14:textId="77777777" w:rsidR="00812ECA" w:rsidRPr="002E6E74" w:rsidRDefault="00812ECA" w:rsidP="00F16803">
            <w:pPr>
              <w:jc w:val="center"/>
              <w:rPr>
                <w:sz w:val="18"/>
                <w:szCs w:val="20"/>
              </w:rPr>
            </w:pPr>
            <w:r w:rsidRPr="002E6E74">
              <w:rPr>
                <w:sz w:val="18"/>
                <w:szCs w:val="20"/>
              </w:rPr>
              <w:t>351829.79</w:t>
            </w:r>
          </w:p>
        </w:tc>
        <w:tc>
          <w:tcPr>
            <w:tcW w:w="1562" w:type="dxa"/>
          </w:tcPr>
          <w:p w14:paraId="5D8AAC9C" w14:textId="77777777" w:rsidR="00812ECA" w:rsidRPr="002E6E74" w:rsidRDefault="00812ECA" w:rsidP="00F16803">
            <w:pPr>
              <w:jc w:val="center"/>
              <w:rPr>
                <w:sz w:val="18"/>
                <w:szCs w:val="20"/>
              </w:rPr>
            </w:pPr>
            <w:r w:rsidRPr="002E6E74">
              <w:rPr>
                <w:sz w:val="18"/>
                <w:szCs w:val="20"/>
              </w:rPr>
              <w:t>1401634.08</w:t>
            </w:r>
          </w:p>
        </w:tc>
        <w:tc>
          <w:tcPr>
            <w:tcW w:w="2419" w:type="dxa"/>
          </w:tcPr>
          <w:p w14:paraId="2C0CD74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3AAB8C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77E52F3" w14:textId="77777777" w:rsidR="00812ECA" w:rsidRPr="002E6E74" w:rsidRDefault="00812ECA" w:rsidP="00F16803">
            <w:pPr>
              <w:jc w:val="center"/>
              <w:rPr>
                <w:sz w:val="18"/>
                <w:szCs w:val="20"/>
              </w:rPr>
            </w:pPr>
            <w:r w:rsidRPr="002E6E74">
              <w:rPr>
                <w:sz w:val="18"/>
                <w:szCs w:val="20"/>
              </w:rPr>
              <w:t>–</w:t>
            </w:r>
          </w:p>
        </w:tc>
      </w:tr>
      <w:tr w:rsidR="00812ECA" w:rsidRPr="002E6E74" w14:paraId="6C876F40" w14:textId="77777777" w:rsidTr="00F16803">
        <w:tblPrEx>
          <w:tblLook w:val="0000" w:firstRow="0" w:lastRow="0" w:firstColumn="0" w:lastColumn="0" w:noHBand="0" w:noVBand="0"/>
        </w:tblPrEx>
        <w:trPr>
          <w:trHeight w:val="54"/>
        </w:trPr>
        <w:tc>
          <w:tcPr>
            <w:tcW w:w="1691" w:type="dxa"/>
          </w:tcPr>
          <w:p w14:paraId="5E93A8E6" w14:textId="77777777" w:rsidR="00812ECA" w:rsidRPr="002E6E74" w:rsidRDefault="00812ECA" w:rsidP="00F16803">
            <w:pPr>
              <w:jc w:val="center"/>
              <w:rPr>
                <w:sz w:val="18"/>
                <w:szCs w:val="20"/>
              </w:rPr>
            </w:pPr>
            <w:r w:rsidRPr="002E6E74">
              <w:rPr>
                <w:sz w:val="18"/>
                <w:szCs w:val="20"/>
              </w:rPr>
              <w:t>116</w:t>
            </w:r>
          </w:p>
        </w:tc>
        <w:tc>
          <w:tcPr>
            <w:tcW w:w="1558" w:type="dxa"/>
          </w:tcPr>
          <w:p w14:paraId="61C35665" w14:textId="77777777" w:rsidR="00812ECA" w:rsidRPr="002E6E74" w:rsidRDefault="00812ECA" w:rsidP="00F16803">
            <w:pPr>
              <w:jc w:val="center"/>
              <w:rPr>
                <w:sz w:val="18"/>
                <w:szCs w:val="20"/>
              </w:rPr>
            </w:pPr>
            <w:r w:rsidRPr="002E6E74">
              <w:rPr>
                <w:sz w:val="18"/>
                <w:szCs w:val="20"/>
              </w:rPr>
              <w:t>351818.62</w:t>
            </w:r>
          </w:p>
        </w:tc>
        <w:tc>
          <w:tcPr>
            <w:tcW w:w="1562" w:type="dxa"/>
          </w:tcPr>
          <w:p w14:paraId="1DD64E8A" w14:textId="77777777" w:rsidR="00812ECA" w:rsidRPr="002E6E74" w:rsidRDefault="00812ECA" w:rsidP="00F16803">
            <w:pPr>
              <w:jc w:val="center"/>
              <w:rPr>
                <w:sz w:val="18"/>
                <w:szCs w:val="20"/>
              </w:rPr>
            </w:pPr>
            <w:r w:rsidRPr="002E6E74">
              <w:rPr>
                <w:sz w:val="18"/>
                <w:szCs w:val="20"/>
              </w:rPr>
              <w:t>1401645.51</w:t>
            </w:r>
          </w:p>
        </w:tc>
        <w:tc>
          <w:tcPr>
            <w:tcW w:w="2419" w:type="dxa"/>
          </w:tcPr>
          <w:p w14:paraId="418FC28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3275A7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7C64665" w14:textId="77777777" w:rsidR="00812ECA" w:rsidRPr="002E6E74" w:rsidRDefault="00812ECA" w:rsidP="00F16803">
            <w:pPr>
              <w:jc w:val="center"/>
              <w:rPr>
                <w:sz w:val="18"/>
                <w:szCs w:val="20"/>
              </w:rPr>
            </w:pPr>
            <w:r w:rsidRPr="002E6E74">
              <w:rPr>
                <w:sz w:val="18"/>
                <w:szCs w:val="20"/>
              </w:rPr>
              <w:t>–</w:t>
            </w:r>
          </w:p>
        </w:tc>
      </w:tr>
      <w:tr w:rsidR="00812ECA" w:rsidRPr="002E6E74" w14:paraId="582DB39F" w14:textId="77777777" w:rsidTr="00F16803">
        <w:tblPrEx>
          <w:tblLook w:val="0000" w:firstRow="0" w:lastRow="0" w:firstColumn="0" w:lastColumn="0" w:noHBand="0" w:noVBand="0"/>
        </w:tblPrEx>
        <w:trPr>
          <w:trHeight w:val="54"/>
        </w:trPr>
        <w:tc>
          <w:tcPr>
            <w:tcW w:w="1691" w:type="dxa"/>
          </w:tcPr>
          <w:p w14:paraId="22C3CCEF" w14:textId="77777777" w:rsidR="00812ECA" w:rsidRPr="002E6E74" w:rsidRDefault="00812ECA" w:rsidP="00F16803">
            <w:pPr>
              <w:jc w:val="center"/>
              <w:rPr>
                <w:sz w:val="18"/>
                <w:szCs w:val="20"/>
              </w:rPr>
            </w:pPr>
            <w:r w:rsidRPr="002E6E74">
              <w:rPr>
                <w:sz w:val="18"/>
                <w:szCs w:val="20"/>
              </w:rPr>
              <w:t>117</w:t>
            </w:r>
          </w:p>
        </w:tc>
        <w:tc>
          <w:tcPr>
            <w:tcW w:w="1558" w:type="dxa"/>
          </w:tcPr>
          <w:p w14:paraId="4C99A8D7" w14:textId="77777777" w:rsidR="00812ECA" w:rsidRPr="002E6E74" w:rsidRDefault="00812ECA" w:rsidP="00F16803">
            <w:pPr>
              <w:jc w:val="center"/>
              <w:rPr>
                <w:sz w:val="18"/>
                <w:szCs w:val="20"/>
              </w:rPr>
            </w:pPr>
            <w:r w:rsidRPr="002E6E74">
              <w:rPr>
                <w:sz w:val="18"/>
                <w:szCs w:val="20"/>
              </w:rPr>
              <w:t>351841.70</w:t>
            </w:r>
          </w:p>
        </w:tc>
        <w:tc>
          <w:tcPr>
            <w:tcW w:w="1562" w:type="dxa"/>
          </w:tcPr>
          <w:p w14:paraId="3DEF2CE7" w14:textId="77777777" w:rsidR="00812ECA" w:rsidRPr="002E6E74" w:rsidRDefault="00812ECA" w:rsidP="00F16803">
            <w:pPr>
              <w:jc w:val="center"/>
              <w:rPr>
                <w:sz w:val="18"/>
                <w:szCs w:val="20"/>
              </w:rPr>
            </w:pPr>
            <w:r w:rsidRPr="002E6E74">
              <w:rPr>
                <w:sz w:val="18"/>
                <w:szCs w:val="20"/>
              </w:rPr>
              <w:t>1401669.52</w:t>
            </w:r>
          </w:p>
        </w:tc>
        <w:tc>
          <w:tcPr>
            <w:tcW w:w="2419" w:type="dxa"/>
          </w:tcPr>
          <w:p w14:paraId="1B9A69D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DDC3C3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4FF10A0" w14:textId="77777777" w:rsidR="00812ECA" w:rsidRPr="002E6E74" w:rsidRDefault="00812ECA" w:rsidP="00F16803">
            <w:pPr>
              <w:jc w:val="center"/>
              <w:rPr>
                <w:sz w:val="18"/>
                <w:szCs w:val="20"/>
              </w:rPr>
            </w:pPr>
            <w:r w:rsidRPr="002E6E74">
              <w:rPr>
                <w:sz w:val="18"/>
                <w:szCs w:val="20"/>
              </w:rPr>
              <w:t>–</w:t>
            </w:r>
          </w:p>
        </w:tc>
      </w:tr>
      <w:tr w:rsidR="00812ECA" w:rsidRPr="002E6E74" w14:paraId="0E22058A" w14:textId="77777777" w:rsidTr="00F16803">
        <w:tblPrEx>
          <w:tblLook w:val="0000" w:firstRow="0" w:lastRow="0" w:firstColumn="0" w:lastColumn="0" w:noHBand="0" w:noVBand="0"/>
        </w:tblPrEx>
        <w:trPr>
          <w:trHeight w:val="54"/>
        </w:trPr>
        <w:tc>
          <w:tcPr>
            <w:tcW w:w="1691" w:type="dxa"/>
          </w:tcPr>
          <w:p w14:paraId="6C50D15F" w14:textId="77777777" w:rsidR="00812ECA" w:rsidRPr="002E6E74" w:rsidRDefault="00812ECA" w:rsidP="00F16803">
            <w:pPr>
              <w:jc w:val="center"/>
              <w:rPr>
                <w:sz w:val="18"/>
                <w:szCs w:val="20"/>
              </w:rPr>
            </w:pPr>
            <w:r w:rsidRPr="002E6E74">
              <w:rPr>
                <w:sz w:val="18"/>
                <w:szCs w:val="20"/>
              </w:rPr>
              <w:t>118</w:t>
            </w:r>
          </w:p>
        </w:tc>
        <w:tc>
          <w:tcPr>
            <w:tcW w:w="1558" w:type="dxa"/>
          </w:tcPr>
          <w:p w14:paraId="737D17F4" w14:textId="77777777" w:rsidR="00812ECA" w:rsidRPr="002E6E74" w:rsidRDefault="00812ECA" w:rsidP="00F16803">
            <w:pPr>
              <w:jc w:val="center"/>
              <w:rPr>
                <w:sz w:val="18"/>
                <w:szCs w:val="20"/>
              </w:rPr>
            </w:pPr>
            <w:r w:rsidRPr="002E6E74">
              <w:rPr>
                <w:sz w:val="18"/>
                <w:szCs w:val="20"/>
              </w:rPr>
              <w:t>351812.60</w:t>
            </w:r>
          </w:p>
        </w:tc>
        <w:tc>
          <w:tcPr>
            <w:tcW w:w="1562" w:type="dxa"/>
          </w:tcPr>
          <w:p w14:paraId="210CE1F4" w14:textId="77777777" w:rsidR="00812ECA" w:rsidRPr="002E6E74" w:rsidRDefault="00812ECA" w:rsidP="00F16803">
            <w:pPr>
              <w:jc w:val="center"/>
              <w:rPr>
                <w:sz w:val="18"/>
                <w:szCs w:val="20"/>
              </w:rPr>
            </w:pPr>
            <w:r w:rsidRPr="002E6E74">
              <w:rPr>
                <w:sz w:val="18"/>
                <w:szCs w:val="20"/>
              </w:rPr>
              <w:t>1401698.83</w:t>
            </w:r>
          </w:p>
        </w:tc>
        <w:tc>
          <w:tcPr>
            <w:tcW w:w="2419" w:type="dxa"/>
          </w:tcPr>
          <w:p w14:paraId="0645204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4F477C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1A3A5F2" w14:textId="77777777" w:rsidR="00812ECA" w:rsidRPr="002E6E74" w:rsidRDefault="00812ECA" w:rsidP="00F16803">
            <w:pPr>
              <w:jc w:val="center"/>
              <w:rPr>
                <w:sz w:val="18"/>
                <w:szCs w:val="20"/>
              </w:rPr>
            </w:pPr>
            <w:r w:rsidRPr="002E6E74">
              <w:rPr>
                <w:sz w:val="18"/>
                <w:szCs w:val="20"/>
              </w:rPr>
              <w:t>–</w:t>
            </w:r>
          </w:p>
        </w:tc>
      </w:tr>
      <w:tr w:rsidR="00812ECA" w:rsidRPr="002E6E74" w14:paraId="3E43BC91" w14:textId="77777777" w:rsidTr="00F16803">
        <w:tblPrEx>
          <w:tblLook w:val="0000" w:firstRow="0" w:lastRow="0" w:firstColumn="0" w:lastColumn="0" w:noHBand="0" w:noVBand="0"/>
        </w:tblPrEx>
        <w:trPr>
          <w:trHeight w:val="54"/>
        </w:trPr>
        <w:tc>
          <w:tcPr>
            <w:tcW w:w="1691" w:type="dxa"/>
          </w:tcPr>
          <w:p w14:paraId="4A3B43B1" w14:textId="77777777" w:rsidR="00812ECA" w:rsidRPr="002E6E74" w:rsidRDefault="00812ECA" w:rsidP="00F16803">
            <w:pPr>
              <w:jc w:val="center"/>
              <w:rPr>
                <w:sz w:val="18"/>
                <w:szCs w:val="20"/>
              </w:rPr>
            </w:pPr>
            <w:r w:rsidRPr="002E6E74">
              <w:rPr>
                <w:sz w:val="18"/>
                <w:szCs w:val="20"/>
              </w:rPr>
              <w:lastRenderedPageBreak/>
              <w:t>119</w:t>
            </w:r>
          </w:p>
        </w:tc>
        <w:tc>
          <w:tcPr>
            <w:tcW w:w="1558" w:type="dxa"/>
          </w:tcPr>
          <w:p w14:paraId="5EA0BEDB" w14:textId="77777777" w:rsidR="00812ECA" w:rsidRPr="002E6E74" w:rsidRDefault="00812ECA" w:rsidP="00F16803">
            <w:pPr>
              <w:jc w:val="center"/>
              <w:rPr>
                <w:sz w:val="18"/>
                <w:szCs w:val="20"/>
              </w:rPr>
            </w:pPr>
            <w:r w:rsidRPr="002E6E74">
              <w:rPr>
                <w:sz w:val="18"/>
                <w:szCs w:val="20"/>
              </w:rPr>
              <w:t>351780.18</w:t>
            </w:r>
          </w:p>
        </w:tc>
        <w:tc>
          <w:tcPr>
            <w:tcW w:w="1562" w:type="dxa"/>
          </w:tcPr>
          <w:p w14:paraId="57C6C46E" w14:textId="77777777" w:rsidR="00812ECA" w:rsidRPr="002E6E74" w:rsidRDefault="00812ECA" w:rsidP="00F16803">
            <w:pPr>
              <w:jc w:val="center"/>
              <w:rPr>
                <w:sz w:val="18"/>
                <w:szCs w:val="20"/>
              </w:rPr>
            </w:pPr>
            <w:r w:rsidRPr="002E6E74">
              <w:rPr>
                <w:sz w:val="18"/>
                <w:szCs w:val="20"/>
              </w:rPr>
              <w:t>1401667.13</w:t>
            </w:r>
          </w:p>
        </w:tc>
        <w:tc>
          <w:tcPr>
            <w:tcW w:w="2419" w:type="dxa"/>
          </w:tcPr>
          <w:p w14:paraId="7F6A86E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4C5343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C6FF62C" w14:textId="77777777" w:rsidR="00812ECA" w:rsidRPr="002E6E74" w:rsidRDefault="00812ECA" w:rsidP="00F16803">
            <w:pPr>
              <w:jc w:val="center"/>
              <w:rPr>
                <w:sz w:val="18"/>
                <w:szCs w:val="20"/>
              </w:rPr>
            </w:pPr>
            <w:r w:rsidRPr="002E6E74">
              <w:rPr>
                <w:sz w:val="18"/>
                <w:szCs w:val="20"/>
              </w:rPr>
              <w:t>–</w:t>
            </w:r>
          </w:p>
        </w:tc>
      </w:tr>
      <w:tr w:rsidR="00812ECA" w:rsidRPr="002E6E74" w14:paraId="3C65BD7A" w14:textId="77777777" w:rsidTr="00F16803">
        <w:tblPrEx>
          <w:tblLook w:val="0000" w:firstRow="0" w:lastRow="0" w:firstColumn="0" w:lastColumn="0" w:noHBand="0" w:noVBand="0"/>
        </w:tblPrEx>
        <w:trPr>
          <w:trHeight w:val="54"/>
        </w:trPr>
        <w:tc>
          <w:tcPr>
            <w:tcW w:w="1691" w:type="dxa"/>
          </w:tcPr>
          <w:p w14:paraId="47A5E490" w14:textId="77777777" w:rsidR="00812ECA" w:rsidRPr="002E6E74" w:rsidRDefault="00812ECA" w:rsidP="00F16803">
            <w:pPr>
              <w:jc w:val="center"/>
              <w:rPr>
                <w:sz w:val="18"/>
                <w:szCs w:val="20"/>
              </w:rPr>
            </w:pPr>
            <w:r w:rsidRPr="002E6E74">
              <w:rPr>
                <w:sz w:val="18"/>
                <w:szCs w:val="20"/>
              </w:rPr>
              <w:t>120</w:t>
            </w:r>
          </w:p>
        </w:tc>
        <w:tc>
          <w:tcPr>
            <w:tcW w:w="1558" w:type="dxa"/>
          </w:tcPr>
          <w:p w14:paraId="423E32A4" w14:textId="77777777" w:rsidR="00812ECA" w:rsidRPr="002E6E74" w:rsidRDefault="00812ECA" w:rsidP="00F16803">
            <w:pPr>
              <w:jc w:val="center"/>
              <w:rPr>
                <w:sz w:val="18"/>
                <w:szCs w:val="20"/>
              </w:rPr>
            </w:pPr>
            <w:r w:rsidRPr="002E6E74">
              <w:rPr>
                <w:sz w:val="18"/>
                <w:szCs w:val="20"/>
              </w:rPr>
              <w:t>351784.08</w:t>
            </w:r>
          </w:p>
        </w:tc>
        <w:tc>
          <w:tcPr>
            <w:tcW w:w="1562" w:type="dxa"/>
          </w:tcPr>
          <w:p w14:paraId="67299E9C" w14:textId="77777777" w:rsidR="00812ECA" w:rsidRPr="002E6E74" w:rsidRDefault="00812ECA" w:rsidP="00F16803">
            <w:pPr>
              <w:jc w:val="center"/>
              <w:rPr>
                <w:sz w:val="18"/>
                <w:szCs w:val="20"/>
              </w:rPr>
            </w:pPr>
            <w:r w:rsidRPr="002E6E74">
              <w:rPr>
                <w:sz w:val="18"/>
                <w:szCs w:val="20"/>
              </w:rPr>
              <w:t>1401663.10</w:t>
            </w:r>
          </w:p>
        </w:tc>
        <w:tc>
          <w:tcPr>
            <w:tcW w:w="2419" w:type="dxa"/>
          </w:tcPr>
          <w:p w14:paraId="42B6A92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483246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617DC27" w14:textId="77777777" w:rsidR="00812ECA" w:rsidRPr="002E6E74" w:rsidRDefault="00812ECA" w:rsidP="00F16803">
            <w:pPr>
              <w:jc w:val="center"/>
              <w:rPr>
                <w:sz w:val="18"/>
                <w:szCs w:val="20"/>
              </w:rPr>
            </w:pPr>
            <w:r w:rsidRPr="002E6E74">
              <w:rPr>
                <w:sz w:val="18"/>
                <w:szCs w:val="20"/>
              </w:rPr>
              <w:t>–</w:t>
            </w:r>
          </w:p>
        </w:tc>
      </w:tr>
      <w:tr w:rsidR="00812ECA" w:rsidRPr="002E6E74" w14:paraId="22C07547" w14:textId="77777777" w:rsidTr="00F16803">
        <w:tblPrEx>
          <w:tblLook w:val="0000" w:firstRow="0" w:lastRow="0" w:firstColumn="0" w:lastColumn="0" w:noHBand="0" w:noVBand="0"/>
        </w:tblPrEx>
        <w:trPr>
          <w:trHeight w:val="54"/>
        </w:trPr>
        <w:tc>
          <w:tcPr>
            <w:tcW w:w="1691" w:type="dxa"/>
          </w:tcPr>
          <w:p w14:paraId="2622CE15" w14:textId="77777777" w:rsidR="00812ECA" w:rsidRPr="002E6E74" w:rsidRDefault="00812ECA" w:rsidP="00F16803">
            <w:pPr>
              <w:jc w:val="center"/>
              <w:rPr>
                <w:sz w:val="18"/>
                <w:szCs w:val="20"/>
              </w:rPr>
            </w:pPr>
            <w:r w:rsidRPr="002E6E74">
              <w:rPr>
                <w:sz w:val="18"/>
                <w:szCs w:val="20"/>
              </w:rPr>
              <w:t>121</w:t>
            </w:r>
          </w:p>
        </w:tc>
        <w:tc>
          <w:tcPr>
            <w:tcW w:w="1558" w:type="dxa"/>
          </w:tcPr>
          <w:p w14:paraId="2048D086" w14:textId="77777777" w:rsidR="00812ECA" w:rsidRPr="002E6E74" w:rsidRDefault="00812ECA" w:rsidP="00F16803">
            <w:pPr>
              <w:jc w:val="center"/>
              <w:rPr>
                <w:sz w:val="18"/>
                <w:szCs w:val="20"/>
              </w:rPr>
            </w:pPr>
            <w:r w:rsidRPr="002E6E74">
              <w:rPr>
                <w:sz w:val="18"/>
                <w:szCs w:val="20"/>
              </w:rPr>
              <w:t>351795.92</w:t>
            </w:r>
          </w:p>
        </w:tc>
        <w:tc>
          <w:tcPr>
            <w:tcW w:w="1562" w:type="dxa"/>
          </w:tcPr>
          <w:p w14:paraId="247476CE" w14:textId="77777777" w:rsidR="00812ECA" w:rsidRPr="002E6E74" w:rsidRDefault="00812ECA" w:rsidP="00F16803">
            <w:pPr>
              <w:jc w:val="center"/>
              <w:rPr>
                <w:sz w:val="18"/>
                <w:szCs w:val="20"/>
              </w:rPr>
            </w:pPr>
            <w:r w:rsidRPr="002E6E74">
              <w:rPr>
                <w:sz w:val="18"/>
                <w:szCs w:val="20"/>
              </w:rPr>
              <w:t>1401650.40</w:t>
            </w:r>
          </w:p>
        </w:tc>
        <w:tc>
          <w:tcPr>
            <w:tcW w:w="2419" w:type="dxa"/>
          </w:tcPr>
          <w:p w14:paraId="22FE735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69A799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F365750" w14:textId="77777777" w:rsidR="00812ECA" w:rsidRPr="002E6E74" w:rsidRDefault="00812ECA" w:rsidP="00F16803">
            <w:pPr>
              <w:jc w:val="center"/>
              <w:rPr>
                <w:sz w:val="18"/>
                <w:szCs w:val="20"/>
              </w:rPr>
            </w:pPr>
            <w:r w:rsidRPr="002E6E74">
              <w:rPr>
                <w:sz w:val="18"/>
                <w:szCs w:val="20"/>
              </w:rPr>
              <w:t>–</w:t>
            </w:r>
          </w:p>
        </w:tc>
      </w:tr>
      <w:tr w:rsidR="00812ECA" w:rsidRPr="002E6E74" w14:paraId="3B2413C4" w14:textId="77777777" w:rsidTr="00F16803">
        <w:tblPrEx>
          <w:tblLook w:val="0000" w:firstRow="0" w:lastRow="0" w:firstColumn="0" w:lastColumn="0" w:noHBand="0" w:noVBand="0"/>
        </w:tblPrEx>
        <w:trPr>
          <w:trHeight w:val="54"/>
        </w:trPr>
        <w:tc>
          <w:tcPr>
            <w:tcW w:w="1691" w:type="dxa"/>
          </w:tcPr>
          <w:p w14:paraId="4C5FD6C5" w14:textId="77777777" w:rsidR="00812ECA" w:rsidRPr="002E6E74" w:rsidRDefault="00812ECA" w:rsidP="00F16803">
            <w:pPr>
              <w:jc w:val="center"/>
              <w:rPr>
                <w:sz w:val="18"/>
                <w:szCs w:val="20"/>
              </w:rPr>
            </w:pPr>
            <w:r w:rsidRPr="002E6E74">
              <w:rPr>
                <w:sz w:val="18"/>
                <w:szCs w:val="20"/>
              </w:rPr>
              <w:t>122</w:t>
            </w:r>
          </w:p>
        </w:tc>
        <w:tc>
          <w:tcPr>
            <w:tcW w:w="1558" w:type="dxa"/>
          </w:tcPr>
          <w:p w14:paraId="13BF2354" w14:textId="77777777" w:rsidR="00812ECA" w:rsidRPr="002E6E74" w:rsidRDefault="00812ECA" w:rsidP="00F16803">
            <w:pPr>
              <w:jc w:val="center"/>
              <w:rPr>
                <w:sz w:val="18"/>
                <w:szCs w:val="20"/>
              </w:rPr>
            </w:pPr>
            <w:r w:rsidRPr="002E6E74">
              <w:rPr>
                <w:sz w:val="18"/>
                <w:szCs w:val="20"/>
              </w:rPr>
              <w:t>351802.21</w:t>
            </w:r>
          </w:p>
        </w:tc>
        <w:tc>
          <w:tcPr>
            <w:tcW w:w="1562" w:type="dxa"/>
          </w:tcPr>
          <w:p w14:paraId="26BB063D" w14:textId="77777777" w:rsidR="00812ECA" w:rsidRPr="002E6E74" w:rsidRDefault="00812ECA" w:rsidP="00F16803">
            <w:pPr>
              <w:jc w:val="center"/>
              <w:rPr>
                <w:sz w:val="18"/>
                <w:szCs w:val="20"/>
              </w:rPr>
            </w:pPr>
            <w:r w:rsidRPr="002E6E74">
              <w:rPr>
                <w:sz w:val="18"/>
                <w:szCs w:val="20"/>
              </w:rPr>
              <w:t>1401643.69</w:t>
            </w:r>
          </w:p>
        </w:tc>
        <w:tc>
          <w:tcPr>
            <w:tcW w:w="2419" w:type="dxa"/>
          </w:tcPr>
          <w:p w14:paraId="6FEB18E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926CEA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0D29ED4" w14:textId="77777777" w:rsidR="00812ECA" w:rsidRPr="002E6E74" w:rsidRDefault="00812ECA" w:rsidP="00F16803">
            <w:pPr>
              <w:jc w:val="center"/>
              <w:rPr>
                <w:sz w:val="18"/>
                <w:szCs w:val="20"/>
              </w:rPr>
            </w:pPr>
            <w:r w:rsidRPr="002E6E74">
              <w:rPr>
                <w:sz w:val="18"/>
                <w:szCs w:val="20"/>
              </w:rPr>
              <w:t>–</w:t>
            </w:r>
          </w:p>
        </w:tc>
      </w:tr>
      <w:tr w:rsidR="00812ECA" w:rsidRPr="002E6E74" w14:paraId="1CA64E2A" w14:textId="77777777" w:rsidTr="00F16803">
        <w:tblPrEx>
          <w:tblLook w:val="0000" w:firstRow="0" w:lastRow="0" w:firstColumn="0" w:lastColumn="0" w:noHBand="0" w:noVBand="0"/>
        </w:tblPrEx>
        <w:trPr>
          <w:trHeight w:val="54"/>
        </w:trPr>
        <w:tc>
          <w:tcPr>
            <w:tcW w:w="1691" w:type="dxa"/>
          </w:tcPr>
          <w:p w14:paraId="72171D7E" w14:textId="77777777" w:rsidR="00812ECA" w:rsidRPr="002E6E74" w:rsidRDefault="00812ECA" w:rsidP="00F16803">
            <w:pPr>
              <w:jc w:val="center"/>
              <w:rPr>
                <w:sz w:val="18"/>
                <w:szCs w:val="20"/>
              </w:rPr>
            </w:pPr>
            <w:r w:rsidRPr="002E6E74">
              <w:rPr>
                <w:sz w:val="18"/>
                <w:szCs w:val="20"/>
              </w:rPr>
              <w:t>123</w:t>
            </w:r>
          </w:p>
        </w:tc>
        <w:tc>
          <w:tcPr>
            <w:tcW w:w="1558" w:type="dxa"/>
          </w:tcPr>
          <w:p w14:paraId="7BD35C10" w14:textId="77777777" w:rsidR="00812ECA" w:rsidRPr="002E6E74" w:rsidRDefault="00812ECA" w:rsidP="00F16803">
            <w:pPr>
              <w:jc w:val="center"/>
              <w:rPr>
                <w:sz w:val="18"/>
                <w:szCs w:val="20"/>
              </w:rPr>
            </w:pPr>
            <w:r w:rsidRPr="002E6E74">
              <w:rPr>
                <w:sz w:val="18"/>
                <w:szCs w:val="20"/>
              </w:rPr>
              <w:t>351777.79</w:t>
            </w:r>
          </w:p>
        </w:tc>
        <w:tc>
          <w:tcPr>
            <w:tcW w:w="1562" w:type="dxa"/>
          </w:tcPr>
          <w:p w14:paraId="767FC43A" w14:textId="77777777" w:rsidR="00812ECA" w:rsidRPr="002E6E74" w:rsidRDefault="00812ECA" w:rsidP="00F16803">
            <w:pPr>
              <w:jc w:val="center"/>
              <w:rPr>
                <w:sz w:val="18"/>
                <w:szCs w:val="20"/>
              </w:rPr>
            </w:pPr>
            <w:r w:rsidRPr="002E6E74">
              <w:rPr>
                <w:sz w:val="18"/>
                <w:szCs w:val="20"/>
              </w:rPr>
              <w:t>1401616.98</w:t>
            </w:r>
          </w:p>
        </w:tc>
        <w:tc>
          <w:tcPr>
            <w:tcW w:w="2419" w:type="dxa"/>
          </w:tcPr>
          <w:p w14:paraId="1E97CD0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0A02A1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B7B1A21" w14:textId="77777777" w:rsidR="00812ECA" w:rsidRPr="002E6E74" w:rsidRDefault="00812ECA" w:rsidP="00F16803">
            <w:pPr>
              <w:jc w:val="center"/>
              <w:rPr>
                <w:sz w:val="18"/>
                <w:szCs w:val="20"/>
              </w:rPr>
            </w:pPr>
            <w:r w:rsidRPr="002E6E74">
              <w:rPr>
                <w:sz w:val="18"/>
                <w:szCs w:val="20"/>
              </w:rPr>
              <w:t>–</w:t>
            </w:r>
          </w:p>
        </w:tc>
      </w:tr>
      <w:tr w:rsidR="00812ECA" w:rsidRPr="002E6E74" w14:paraId="384756ED" w14:textId="77777777" w:rsidTr="00F16803">
        <w:tblPrEx>
          <w:tblLook w:val="0000" w:firstRow="0" w:lastRow="0" w:firstColumn="0" w:lastColumn="0" w:noHBand="0" w:noVBand="0"/>
        </w:tblPrEx>
        <w:trPr>
          <w:trHeight w:val="54"/>
        </w:trPr>
        <w:tc>
          <w:tcPr>
            <w:tcW w:w="1691" w:type="dxa"/>
          </w:tcPr>
          <w:p w14:paraId="3311637F" w14:textId="77777777" w:rsidR="00812ECA" w:rsidRPr="002E6E74" w:rsidRDefault="00812ECA" w:rsidP="00F16803">
            <w:pPr>
              <w:jc w:val="center"/>
              <w:rPr>
                <w:sz w:val="18"/>
                <w:szCs w:val="20"/>
              </w:rPr>
            </w:pPr>
            <w:r w:rsidRPr="002E6E74">
              <w:rPr>
                <w:sz w:val="18"/>
                <w:szCs w:val="20"/>
              </w:rPr>
              <w:t>124</w:t>
            </w:r>
          </w:p>
        </w:tc>
        <w:tc>
          <w:tcPr>
            <w:tcW w:w="1558" w:type="dxa"/>
          </w:tcPr>
          <w:p w14:paraId="3D22C87E" w14:textId="77777777" w:rsidR="00812ECA" w:rsidRPr="002E6E74" w:rsidRDefault="00812ECA" w:rsidP="00F16803">
            <w:pPr>
              <w:jc w:val="center"/>
              <w:rPr>
                <w:sz w:val="18"/>
                <w:szCs w:val="20"/>
              </w:rPr>
            </w:pPr>
            <w:r w:rsidRPr="002E6E74">
              <w:rPr>
                <w:sz w:val="18"/>
                <w:szCs w:val="20"/>
              </w:rPr>
              <w:t>351771.40</w:t>
            </w:r>
          </w:p>
        </w:tc>
        <w:tc>
          <w:tcPr>
            <w:tcW w:w="1562" w:type="dxa"/>
          </w:tcPr>
          <w:p w14:paraId="7A725CF1" w14:textId="77777777" w:rsidR="00812ECA" w:rsidRPr="002E6E74" w:rsidRDefault="00812ECA" w:rsidP="00F16803">
            <w:pPr>
              <w:jc w:val="center"/>
              <w:rPr>
                <w:sz w:val="18"/>
                <w:szCs w:val="20"/>
              </w:rPr>
            </w:pPr>
            <w:r w:rsidRPr="002E6E74">
              <w:rPr>
                <w:sz w:val="18"/>
                <w:szCs w:val="20"/>
              </w:rPr>
              <w:t>1401624.15</w:t>
            </w:r>
          </w:p>
        </w:tc>
        <w:tc>
          <w:tcPr>
            <w:tcW w:w="2419" w:type="dxa"/>
          </w:tcPr>
          <w:p w14:paraId="10647B3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9D7DBF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91DD37D" w14:textId="77777777" w:rsidR="00812ECA" w:rsidRPr="002E6E74" w:rsidRDefault="00812ECA" w:rsidP="00F16803">
            <w:pPr>
              <w:jc w:val="center"/>
              <w:rPr>
                <w:sz w:val="18"/>
                <w:szCs w:val="20"/>
              </w:rPr>
            </w:pPr>
            <w:r w:rsidRPr="002E6E74">
              <w:rPr>
                <w:sz w:val="18"/>
                <w:szCs w:val="20"/>
              </w:rPr>
              <w:t>–</w:t>
            </w:r>
          </w:p>
        </w:tc>
      </w:tr>
      <w:tr w:rsidR="00812ECA" w:rsidRPr="002E6E74" w14:paraId="352C5748" w14:textId="77777777" w:rsidTr="00F16803">
        <w:tblPrEx>
          <w:tblLook w:val="0000" w:firstRow="0" w:lastRow="0" w:firstColumn="0" w:lastColumn="0" w:noHBand="0" w:noVBand="0"/>
        </w:tblPrEx>
        <w:trPr>
          <w:trHeight w:val="54"/>
        </w:trPr>
        <w:tc>
          <w:tcPr>
            <w:tcW w:w="1691" w:type="dxa"/>
          </w:tcPr>
          <w:p w14:paraId="23DE86E2" w14:textId="77777777" w:rsidR="00812ECA" w:rsidRPr="002E6E74" w:rsidRDefault="00812ECA" w:rsidP="00F16803">
            <w:pPr>
              <w:jc w:val="center"/>
              <w:rPr>
                <w:sz w:val="18"/>
                <w:szCs w:val="20"/>
              </w:rPr>
            </w:pPr>
            <w:r w:rsidRPr="002E6E74">
              <w:rPr>
                <w:sz w:val="18"/>
                <w:szCs w:val="20"/>
              </w:rPr>
              <w:t>125</w:t>
            </w:r>
          </w:p>
        </w:tc>
        <w:tc>
          <w:tcPr>
            <w:tcW w:w="1558" w:type="dxa"/>
          </w:tcPr>
          <w:p w14:paraId="2AE95C34" w14:textId="77777777" w:rsidR="00812ECA" w:rsidRPr="002E6E74" w:rsidRDefault="00812ECA" w:rsidP="00F16803">
            <w:pPr>
              <w:jc w:val="center"/>
              <w:rPr>
                <w:sz w:val="18"/>
                <w:szCs w:val="20"/>
              </w:rPr>
            </w:pPr>
            <w:r w:rsidRPr="002E6E74">
              <w:rPr>
                <w:sz w:val="18"/>
                <w:szCs w:val="20"/>
              </w:rPr>
              <w:t>351753.99</w:t>
            </w:r>
          </w:p>
        </w:tc>
        <w:tc>
          <w:tcPr>
            <w:tcW w:w="1562" w:type="dxa"/>
          </w:tcPr>
          <w:p w14:paraId="5582F109" w14:textId="77777777" w:rsidR="00812ECA" w:rsidRPr="002E6E74" w:rsidRDefault="00812ECA" w:rsidP="00F16803">
            <w:pPr>
              <w:jc w:val="center"/>
              <w:rPr>
                <w:sz w:val="18"/>
                <w:szCs w:val="20"/>
              </w:rPr>
            </w:pPr>
            <w:r w:rsidRPr="002E6E74">
              <w:rPr>
                <w:sz w:val="18"/>
                <w:szCs w:val="20"/>
              </w:rPr>
              <w:t>1401643.28</w:t>
            </w:r>
          </w:p>
        </w:tc>
        <w:tc>
          <w:tcPr>
            <w:tcW w:w="2419" w:type="dxa"/>
          </w:tcPr>
          <w:p w14:paraId="1B65BE5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942C6F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1D7217D" w14:textId="77777777" w:rsidR="00812ECA" w:rsidRPr="002E6E74" w:rsidRDefault="00812ECA" w:rsidP="00F16803">
            <w:pPr>
              <w:jc w:val="center"/>
              <w:rPr>
                <w:sz w:val="18"/>
                <w:szCs w:val="20"/>
              </w:rPr>
            </w:pPr>
            <w:r w:rsidRPr="002E6E74">
              <w:rPr>
                <w:sz w:val="18"/>
                <w:szCs w:val="20"/>
              </w:rPr>
              <w:t>–</w:t>
            </w:r>
          </w:p>
        </w:tc>
      </w:tr>
      <w:tr w:rsidR="00812ECA" w:rsidRPr="002E6E74" w14:paraId="61C77D79" w14:textId="77777777" w:rsidTr="00F16803">
        <w:tblPrEx>
          <w:tblLook w:val="0000" w:firstRow="0" w:lastRow="0" w:firstColumn="0" w:lastColumn="0" w:noHBand="0" w:noVBand="0"/>
        </w:tblPrEx>
        <w:trPr>
          <w:trHeight w:val="54"/>
        </w:trPr>
        <w:tc>
          <w:tcPr>
            <w:tcW w:w="1691" w:type="dxa"/>
          </w:tcPr>
          <w:p w14:paraId="011D38B5" w14:textId="77777777" w:rsidR="00812ECA" w:rsidRPr="002E6E74" w:rsidRDefault="00812ECA" w:rsidP="00F16803">
            <w:pPr>
              <w:jc w:val="center"/>
              <w:rPr>
                <w:sz w:val="18"/>
                <w:szCs w:val="20"/>
              </w:rPr>
            </w:pPr>
            <w:r w:rsidRPr="002E6E74">
              <w:rPr>
                <w:sz w:val="18"/>
                <w:szCs w:val="20"/>
              </w:rPr>
              <w:t>126</w:t>
            </w:r>
          </w:p>
        </w:tc>
        <w:tc>
          <w:tcPr>
            <w:tcW w:w="1558" w:type="dxa"/>
          </w:tcPr>
          <w:p w14:paraId="5915302C" w14:textId="77777777" w:rsidR="00812ECA" w:rsidRPr="002E6E74" w:rsidRDefault="00812ECA" w:rsidP="00F16803">
            <w:pPr>
              <w:jc w:val="center"/>
              <w:rPr>
                <w:sz w:val="18"/>
                <w:szCs w:val="20"/>
              </w:rPr>
            </w:pPr>
            <w:r w:rsidRPr="002E6E74">
              <w:rPr>
                <w:sz w:val="18"/>
                <w:szCs w:val="20"/>
              </w:rPr>
              <w:t>351678.11</w:t>
            </w:r>
          </w:p>
        </w:tc>
        <w:tc>
          <w:tcPr>
            <w:tcW w:w="1562" w:type="dxa"/>
          </w:tcPr>
          <w:p w14:paraId="1CE5FF93" w14:textId="77777777" w:rsidR="00812ECA" w:rsidRPr="002E6E74" w:rsidRDefault="00812ECA" w:rsidP="00F16803">
            <w:pPr>
              <w:jc w:val="center"/>
              <w:rPr>
                <w:sz w:val="18"/>
                <w:szCs w:val="20"/>
              </w:rPr>
            </w:pPr>
            <w:r w:rsidRPr="002E6E74">
              <w:rPr>
                <w:sz w:val="18"/>
                <w:szCs w:val="20"/>
              </w:rPr>
              <w:t>1401564.82</w:t>
            </w:r>
          </w:p>
        </w:tc>
        <w:tc>
          <w:tcPr>
            <w:tcW w:w="2419" w:type="dxa"/>
          </w:tcPr>
          <w:p w14:paraId="3E8A657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E62A55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96E267F" w14:textId="77777777" w:rsidR="00812ECA" w:rsidRPr="002E6E74" w:rsidRDefault="00812ECA" w:rsidP="00F16803">
            <w:pPr>
              <w:jc w:val="center"/>
              <w:rPr>
                <w:sz w:val="18"/>
                <w:szCs w:val="20"/>
              </w:rPr>
            </w:pPr>
            <w:r w:rsidRPr="002E6E74">
              <w:rPr>
                <w:sz w:val="18"/>
                <w:szCs w:val="20"/>
              </w:rPr>
              <w:t>–</w:t>
            </w:r>
          </w:p>
        </w:tc>
      </w:tr>
      <w:tr w:rsidR="00812ECA" w:rsidRPr="002E6E74" w14:paraId="665A7CBE" w14:textId="77777777" w:rsidTr="00F16803">
        <w:tblPrEx>
          <w:tblLook w:val="0000" w:firstRow="0" w:lastRow="0" w:firstColumn="0" w:lastColumn="0" w:noHBand="0" w:noVBand="0"/>
        </w:tblPrEx>
        <w:trPr>
          <w:trHeight w:val="54"/>
        </w:trPr>
        <w:tc>
          <w:tcPr>
            <w:tcW w:w="1691" w:type="dxa"/>
          </w:tcPr>
          <w:p w14:paraId="3D2572A9" w14:textId="77777777" w:rsidR="00812ECA" w:rsidRPr="002E6E74" w:rsidRDefault="00812ECA" w:rsidP="00F16803">
            <w:pPr>
              <w:jc w:val="center"/>
              <w:rPr>
                <w:sz w:val="18"/>
                <w:szCs w:val="20"/>
              </w:rPr>
            </w:pPr>
            <w:r w:rsidRPr="002E6E74">
              <w:rPr>
                <w:sz w:val="18"/>
                <w:szCs w:val="20"/>
              </w:rPr>
              <w:t>127</w:t>
            </w:r>
          </w:p>
        </w:tc>
        <w:tc>
          <w:tcPr>
            <w:tcW w:w="1558" w:type="dxa"/>
          </w:tcPr>
          <w:p w14:paraId="60AC7FDB" w14:textId="77777777" w:rsidR="00812ECA" w:rsidRPr="002E6E74" w:rsidRDefault="00812ECA" w:rsidP="00F16803">
            <w:pPr>
              <w:jc w:val="center"/>
              <w:rPr>
                <w:sz w:val="18"/>
                <w:szCs w:val="20"/>
              </w:rPr>
            </w:pPr>
            <w:r w:rsidRPr="002E6E74">
              <w:rPr>
                <w:sz w:val="18"/>
                <w:szCs w:val="20"/>
              </w:rPr>
              <w:t>351697.63</w:t>
            </w:r>
          </w:p>
        </w:tc>
        <w:tc>
          <w:tcPr>
            <w:tcW w:w="1562" w:type="dxa"/>
          </w:tcPr>
          <w:p w14:paraId="54B1D2D1" w14:textId="77777777" w:rsidR="00812ECA" w:rsidRPr="002E6E74" w:rsidRDefault="00812ECA" w:rsidP="00F16803">
            <w:pPr>
              <w:jc w:val="center"/>
              <w:rPr>
                <w:sz w:val="18"/>
                <w:szCs w:val="20"/>
              </w:rPr>
            </w:pPr>
            <w:r w:rsidRPr="002E6E74">
              <w:rPr>
                <w:sz w:val="18"/>
                <w:szCs w:val="20"/>
              </w:rPr>
              <w:t>1401544.70</w:t>
            </w:r>
          </w:p>
        </w:tc>
        <w:tc>
          <w:tcPr>
            <w:tcW w:w="2419" w:type="dxa"/>
          </w:tcPr>
          <w:p w14:paraId="44F1891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125508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F8E6F8F" w14:textId="77777777" w:rsidR="00812ECA" w:rsidRPr="002E6E74" w:rsidRDefault="00812ECA" w:rsidP="00F16803">
            <w:pPr>
              <w:jc w:val="center"/>
              <w:rPr>
                <w:sz w:val="18"/>
                <w:szCs w:val="20"/>
              </w:rPr>
            </w:pPr>
            <w:r w:rsidRPr="002E6E74">
              <w:rPr>
                <w:sz w:val="18"/>
                <w:szCs w:val="20"/>
              </w:rPr>
              <w:t>–</w:t>
            </w:r>
          </w:p>
        </w:tc>
      </w:tr>
      <w:tr w:rsidR="00812ECA" w:rsidRPr="002E6E74" w14:paraId="51B9B0F9" w14:textId="77777777" w:rsidTr="00F16803">
        <w:tblPrEx>
          <w:tblLook w:val="0000" w:firstRow="0" w:lastRow="0" w:firstColumn="0" w:lastColumn="0" w:noHBand="0" w:noVBand="0"/>
        </w:tblPrEx>
        <w:trPr>
          <w:trHeight w:val="54"/>
        </w:trPr>
        <w:tc>
          <w:tcPr>
            <w:tcW w:w="1691" w:type="dxa"/>
          </w:tcPr>
          <w:p w14:paraId="3870686B" w14:textId="77777777" w:rsidR="00812ECA" w:rsidRPr="002E6E74" w:rsidRDefault="00812ECA" w:rsidP="00F16803">
            <w:pPr>
              <w:jc w:val="center"/>
              <w:rPr>
                <w:sz w:val="18"/>
                <w:szCs w:val="20"/>
              </w:rPr>
            </w:pPr>
            <w:r w:rsidRPr="002E6E74">
              <w:rPr>
                <w:sz w:val="18"/>
                <w:szCs w:val="20"/>
              </w:rPr>
              <w:t>128</w:t>
            </w:r>
          </w:p>
        </w:tc>
        <w:tc>
          <w:tcPr>
            <w:tcW w:w="1558" w:type="dxa"/>
          </w:tcPr>
          <w:p w14:paraId="4B629581" w14:textId="77777777" w:rsidR="00812ECA" w:rsidRPr="002E6E74" w:rsidRDefault="00812ECA" w:rsidP="00F16803">
            <w:pPr>
              <w:jc w:val="center"/>
              <w:rPr>
                <w:sz w:val="18"/>
                <w:szCs w:val="20"/>
              </w:rPr>
            </w:pPr>
            <w:r w:rsidRPr="002E6E74">
              <w:rPr>
                <w:sz w:val="18"/>
                <w:szCs w:val="20"/>
              </w:rPr>
              <w:t>351740.84</w:t>
            </w:r>
          </w:p>
        </w:tc>
        <w:tc>
          <w:tcPr>
            <w:tcW w:w="1562" w:type="dxa"/>
          </w:tcPr>
          <w:p w14:paraId="200E5E64" w14:textId="77777777" w:rsidR="00812ECA" w:rsidRPr="002E6E74" w:rsidRDefault="00812ECA" w:rsidP="00F16803">
            <w:pPr>
              <w:jc w:val="center"/>
              <w:rPr>
                <w:sz w:val="18"/>
                <w:szCs w:val="20"/>
              </w:rPr>
            </w:pPr>
            <w:r w:rsidRPr="002E6E74">
              <w:rPr>
                <w:sz w:val="18"/>
                <w:szCs w:val="20"/>
              </w:rPr>
              <w:t>1401586.80</w:t>
            </w:r>
          </w:p>
        </w:tc>
        <w:tc>
          <w:tcPr>
            <w:tcW w:w="2419" w:type="dxa"/>
          </w:tcPr>
          <w:p w14:paraId="6247E4B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B1E17C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C82D1DC" w14:textId="77777777" w:rsidR="00812ECA" w:rsidRPr="002E6E74" w:rsidRDefault="00812ECA" w:rsidP="00F16803">
            <w:pPr>
              <w:jc w:val="center"/>
              <w:rPr>
                <w:sz w:val="18"/>
                <w:szCs w:val="20"/>
              </w:rPr>
            </w:pPr>
            <w:r w:rsidRPr="002E6E74">
              <w:rPr>
                <w:sz w:val="18"/>
                <w:szCs w:val="20"/>
              </w:rPr>
              <w:t>–</w:t>
            </w:r>
          </w:p>
        </w:tc>
      </w:tr>
      <w:tr w:rsidR="00812ECA" w:rsidRPr="002E6E74" w14:paraId="39EDD1CC" w14:textId="77777777" w:rsidTr="00F16803">
        <w:tblPrEx>
          <w:tblLook w:val="0000" w:firstRow="0" w:lastRow="0" w:firstColumn="0" w:lastColumn="0" w:noHBand="0" w:noVBand="0"/>
        </w:tblPrEx>
        <w:trPr>
          <w:trHeight w:val="54"/>
        </w:trPr>
        <w:tc>
          <w:tcPr>
            <w:tcW w:w="1691" w:type="dxa"/>
          </w:tcPr>
          <w:p w14:paraId="5BC7284E" w14:textId="77777777" w:rsidR="00812ECA" w:rsidRPr="002E6E74" w:rsidRDefault="00812ECA" w:rsidP="00F16803">
            <w:pPr>
              <w:jc w:val="center"/>
              <w:rPr>
                <w:sz w:val="18"/>
                <w:szCs w:val="20"/>
              </w:rPr>
            </w:pPr>
            <w:r w:rsidRPr="002E6E74">
              <w:rPr>
                <w:sz w:val="18"/>
                <w:szCs w:val="20"/>
              </w:rPr>
              <w:t>129</w:t>
            </w:r>
          </w:p>
        </w:tc>
        <w:tc>
          <w:tcPr>
            <w:tcW w:w="1558" w:type="dxa"/>
          </w:tcPr>
          <w:p w14:paraId="02622F1A" w14:textId="77777777" w:rsidR="00812ECA" w:rsidRPr="002E6E74" w:rsidRDefault="00812ECA" w:rsidP="00F16803">
            <w:pPr>
              <w:jc w:val="center"/>
              <w:rPr>
                <w:sz w:val="18"/>
                <w:szCs w:val="20"/>
              </w:rPr>
            </w:pPr>
            <w:r w:rsidRPr="002E6E74">
              <w:rPr>
                <w:sz w:val="18"/>
                <w:szCs w:val="20"/>
              </w:rPr>
              <w:t>351749.08</w:t>
            </w:r>
          </w:p>
        </w:tc>
        <w:tc>
          <w:tcPr>
            <w:tcW w:w="1562" w:type="dxa"/>
          </w:tcPr>
          <w:p w14:paraId="0BB5A81A" w14:textId="77777777" w:rsidR="00812ECA" w:rsidRPr="002E6E74" w:rsidRDefault="00812ECA" w:rsidP="00F16803">
            <w:pPr>
              <w:jc w:val="center"/>
              <w:rPr>
                <w:sz w:val="18"/>
                <w:szCs w:val="20"/>
              </w:rPr>
            </w:pPr>
            <w:r w:rsidRPr="002E6E74">
              <w:rPr>
                <w:sz w:val="18"/>
                <w:szCs w:val="20"/>
              </w:rPr>
              <w:t>1401584.97</w:t>
            </w:r>
          </w:p>
        </w:tc>
        <w:tc>
          <w:tcPr>
            <w:tcW w:w="2419" w:type="dxa"/>
          </w:tcPr>
          <w:p w14:paraId="52FEB50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072C3B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DCC1928" w14:textId="77777777" w:rsidR="00812ECA" w:rsidRPr="002E6E74" w:rsidRDefault="00812ECA" w:rsidP="00F16803">
            <w:pPr>
              <w:jc w:val="center"/>
              <w:rPr>
                <w:sz w:val="18"/>
                <w:szCs w:val="20"/>
              </w:rPr>
            </w:pPr>
            <w:r w:rsidRPr="002E6E74">
              <w:rPr>
                <w:sz w:val="18"/>
                <w:szCs w:val="20"/>
              </w:rPr>
              <w:t>–</w:t>
            </w:r>
          </w:p>
        </w:tc>
      </w:tr>
      <w:tr w:rsidR="00812ECA" w:rsidRPr="002E6E74" w14:paraId="0D4D3ADF" w14:textId="77777777" w:rsidTr="00F16803">
        <w:tblPrEx>
          <w:tblLook w:val="0000" w:firstRow="0" w:lastRow="0" w:firstColumn="0" w:lastColumn="0" w:noHBand="0" w:noVBand="0"/>
        </w:tblPrEx>
        <w:trPr>
          <w:trHeight w:val="54"/>
        </w:trPr>
        <w:tc>
          <w:tcPr>
            <w:tcW w:w="1691" w:type="dxa"/>
          </w:tcPr>
          <w:p w14:paraId="739656C6" w14:textId="77777777" w:rsidR="00812ECA" w:rsidRPr="002E6E74" w:rsidRDefault="00812ECA" w:rsidP="00F16803">
            <w:pPr>
              <w:jc w:val="center"/>
              <w:rPr>
                <w:sz w:val="18"/>
                <w:szCs w:val="20"/>
              </w:rPr>
            </w:pPr>
            <w:r w:rsidRPr="002E6E74">
              <w:rPr>
                <w:sz w:val="18"/>
                <w:szCs w:val="20"/>
              </w:rPr>
              <w:t>130</w:t>
            </w:r>
          </w:p>
        </w:tc>
        <w:tc>
          <w:tcPr>
            <w:tcW w:w="1558" w:type="dxa"/>
          </w:tcPr>
          <w:p w14:paraId="698BD7B3" w14:textId="77777777" w:rsidR="00812ECA" w:rsidRPr="002E6E74" w:rsidRDefault="00812ECA" w:rsidP="00F16803">
            <w:pPr>
              <w:jc w:val="center"/>
              <w:rPr>
                <w:sz w:val="18"/>
                <w:szCs w:val="20"/>
              </w:rPr>
            </w:pPr>
            <w:r w:rsidRPr="002E6E74">
              <w:rPr>
                <w:sz w:val="18"/>
                <w:szCs w:val="20"/>
              </w:rPr>
              <w:t>351785.47</w:t>
            </w:r>
          </w:p>
        </w:tc>
        <w:tc>
          <w:tcPr>
            <w:tcW w:w="1562" w:type="dxa"/>
          </w:tcPr>
          <w:p w14:paraId="34DECBEA" w14:textId="77777777" w:rsidR="00812ECA" w:rsidRPr="002E6E74" w:rsidRDefault="00812ECA" w:rsidP="00F16803">
            <w:pPr>
              <w:jc w:val="center"/>
              <w:rPr>
                <w:sz w:val="18"/>
                <w:szCs w:val="20"/>
              </w:rPr>
            </w:pPr>
            <w:r w:rsidRPr="002E6E74">
              <w:rPr>
                <w:sz w:val="18"/>
                <w:szCs w:val="20"/>
              </w:rPr>
              <w:t>1401546.79</w:t>
            </w:r>
          </w:p>
        </w:tc>
        <w:tc>
          <w:tcPr>
            <w:tcW w:w="2419" w:type="dxa"/>
          </w:tcPr>
          <w:p w14:paraId="62419A5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9CAB64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0BF7DE3" w14:textId="77777777" w:rsidR="00812ECA" w:rsidRPr="002E6E74" w:rsidRDefault="00812ECA" w:rsidP="00F16803">
            <w:pPr>
              <w:jc w:val="center"/>
              <w:rPr>
                <w:sz w:val="18"/>
                <w:szCs w:val="20"/>
              </w:rPr>
            </w:pPr>
            <w:r w:rsidRPr="002E6E74">
              <w:rPr>
                <w:sz w:val="18"/>
                <w:szCs w:val="20"/>
              </w:rPr>
              <w:t>–</w:t>
            </w:r>
          </w:p>
        </w:tc>
      </w:tr>
      <w:tr w:rsidR="00812ECA" w:rsidRPr="002E6E74" w14:paraId="431DF792" w14:textId="77777777" w:rsidTr="00F16803">
        <w:tblPrEx>
          <w:tblLook w:val="0000" w:firstRow="0" w:lastRow="0" w:firstColumn="0" w:lastColumn="0" w:noHBand="0" w:noVBand="0"/>
        </w:tblPrEx>
        <w:trPr>
          <w:trHeight w:val="54"/>
        </w:trPr>
        <w:tc>
          <w:tcPr>
            <w:tcW w:w="1691" w:type="dxa"/>
          </w:tcPr>
          <w:p w14:paraId="66D82279" w14:textId="77777777" w:rsidR="00812ECA" w:rsidRPr="002E6E74" w:rsidRDefault="00812ECA" w:rsidP="00F16803">
            <w:pPr>
              <w:jc w:val="center"/>
              <w:rPr>
                <w:sz w:val="18"/>
                <w:szCs w:val="20"/>
              </w:rPr>
            </w:pPr>
            <w:r w:rsidRPr="002E6E74">
              <w:rPr>
                <w:sz w:val="18"/>
                <w:szCs w:val="20"/>
              </w:rPr>
              <w:t>131</w:t>
            </w:r>
          </w:p>
        </w:tc>
        <w:tc>
          <w:tcPr>
            <w:tcW w:w="1558" w:type="dxa"/>
          </w:tcPr>
          <w:p w14:paraId="0CAF7545" w14:textId="77777777" w:rsidR="00812ECA" w:rsidRPr="002E6E74" w:rsidRDefault="00812ECA" w:rsidP="00F16803">
            <w:pPr>
              <w:jc w:val="center"/>
              <w:rPr>
                <w:sz w:val="18"/>
                <w:szCs w:val="20"/>
              </w:rPr>
            </w:pPr>
            <w:r w:rsidRPr="002E6E74">
              <w:rPr>
                <w:sz w:val="18"/>
                <w:szCs w:val="20"/>
              </w:rPr>
              <w:t>351814.57</w:t>
            </w:r>
          </w:p>
        </w:tc>
        <w:tc>
          <w:tcPr>
            <w:tcW w:w="1562" w:type="dxa"/>
          </w:tcPr>
          <w:p w14:paraId="42328E77" w14:textId="77777777" w:rsidR="00812ECA" w:rsidRPr="002E6E74" w:rsidRDefault="00812ECA" w:rsidP="00F16803">
            <w:pPr>
              <w:jc w:val="center"/>
              <w:rPr>
                <w:sz w:val="18"/>
                <w:szCs w:val="20"/>
              </w:rPr>
            </w:pPr>
            <w:r w:rsidRPr="002E6E74">
              <w:rPr>
                <w:sz w:val="18"/>
                <w:szCs w:val="20"/>
              </w:rPr>
              <w:t>1401576.30</w:t>
            </w:r>
          </w:p>
        </w:tc>
        <w:tc>
          <w:tcPr>
            <w:tcW w:w="2419" w:type="dxa"/>
          </w:tcPr>
          <w:p w14:paraId="2890402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0F8DDB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65FC53A" w14:textId="77777777" w:rsidR="00812ECA" w:rsidRPr="002E6E74" w:rsidRDefault="00812ECA" w:rsidP="00F16803">
            <w:pPr>
              <w:jc w:val="center"/>
              <w:rPr>
                <w:sz w:val="18"/>
                <w:szCs w:val="20"/>
              </w:rPr>
            </w:pPr>
            <w:r w:rsidRPr="002E6E74">
              <w:rPr>
                <w:sz w:val="18"/>
                <w:szCs w:val="20"/>
              </w:rPr>
              <w:t>–</w:t>
            </w:r>
          </w:p>
        </w:tc>
      </w:tr>
      <w:tr w:rsidR="00812ECA" w:rsidRPr="002E6E74" w14:paraId="36D2C2D1" w14:textId="77777777" w:rsidTr="00F16803">
        <w:tblPrEx>
          <w:tblLook w:val="0000" w:firstRow="0" w:lastRow="0" w:firstColumn="0" w:lastColumn="0" w:noHBand="0" w:noVBand="0"/>
        </w:tblPrEx>
        <w:trPr>
          <w:trHeight w:val="54"/>
        </w:trPr>
        <w:tc>
          <w:tcPr>
            <w:tcW w:w="1691" w:type="dxa"/>
          </w:tcPr>
          <w:p w14:paraId="6FAF6A09" w14:textId="77777777" w:rsidR="00812ECA" w:rsidRPr="002E6E74" w:rsidRDefault="00812ECA" w:rsidP="00F16803">
            <w:pPr>
              <w:jc w:val="center"/>
              <w:rPr>
                <w:sz w:val="18"/>
                <w:szCs w:val="20"/>
              </w:rPr>
            </w:pPr>
            <w:r w:rsidRPr="002E6E74">
              <w:rPr>
                <w:sz w:val="18"/>
                <w:szCs w:val="20"/>
              </w:rPr>
              <w:t>132</w:t>
            </w:r>
          </w:p>
        </w:tc>
        <w:tc>
          <w:tcPr>
            <w:tcW w:w="1558" w:type="dxa"/>
          </w:tcPr>
          <w:p w14:paraId="3783DED8" w14:textId="77777777" w:rsidR="00812ECA" w:rsidRPr="002E6E74" w:rsidRDefault="00812ECA" w:rsidP="00F16803">
            <w:pPr>
              <w:jc w:val="center"/>
              <w:rPr>
                <w:sz w:val="18"/>
                <w:szCs w:val="20"/>
              </w:rPr>
            </w:pPr>
            <w:r w:rsidRPr="002E6E74">
              <w:rPr>
                <w:sz w:val="18"/>
                <w:szCs w:val="20"/>
              </w:rPr>
              <w:t>351810.65</w:t>
            </w:r>
          </w:p>
        </w:tc>
        <w:tc>
          <w:tcPr>
            <w:tcW w:w="1562" w:type="dxa"/>
          </w:tcPr>
          <w:p w14:paraId="5908DCCF" w14:textId="77777777" w:rsidR="00812ECA" w:rsidRPr="002E6E74" w:rsidRDefault="00812ECA" w:rsidP="00F16803">
            <w:pPr>
              <w:jc w:val="center"/>
              <w:rPr>
                <w:sz w:val="18"/>
                <w:szCs w:val="20"/>
              </w:rPr>
            </w:pPr>
            <w:r w:rsidRPr="002E6E74">
              <w:rPr>
                <w:sz w:val="18"/>
                <w:szCs w:val="20"/>
              </w:rPr>
              <w:t>1401581.01</w:t>
            </w:r>
          </w:p>
        </w:tc>
        <w:tc>
          <w:tcPr>
            <w:tcW w:w="2419" w:type="dxa"/>
          </w:tcPr>
          <w:p w14:paraId="440BD0F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45C261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E2E0717" w14:textId="77777777" w:rsidR="00812ECA" w:rsidRPr="002E6E74" w:rsidRDefault="00812ECA" w:rsidP="00F16803">
            <w:pPr>
              <w:jc w:val="center"/>
              <w:rPr>
                <w:sz w:val="18"/>
                <w:szCs w:val="20"/>
              </w:rPr>
            </w:pPr>
            <w:r w:rsidRPr="002E6E74">
              <w:rPr>
                <w:sz w:val="18"/>
                <w:szCs w:val="20"/>
              </w:rPr>
              <w:t>–</w:t>
            </w:r>
          </w:p>
        </w:tc>
      </w:tr>
      <w:tr w:rsidR="00812ECA" w:rsidRPr="002E6E74" w14:paraId="43FC8780" w14:textId="77777777" w:rsidTr="00F16803">
        <w:tblPrEx>
          <w:tblLook w:val="0000" w:firstRow="0" w:lastRow="0" w:firstColumn="0" w:lastColumn="0" w:noHBand="0" w:noVBand="0"/>
        </w:tblPrEx>
        <w:trPr>
          <w:trHeight w:val="54"/>
        </w:trPr>
        <w:tc>
          <w:tcPr>
            <w:tcW w:w="1691" w:type="dxa"/>
          </w:tcPr>
          <w:p w14:paraId="4E888E03" w14:textId="77777777" w:rsidR="00812ECA" w:rsidRPr="002E6E74" w:rsidRDefault="00812ECA" w:rsidP="00F16803">
            <w:pPr>
              <w:jc w:val="center"/>
              <w:rPr>
                <w:sz w:val="18"/>
                <w:szCs w:val="20"/>
              </w:rPr>
            </w:pPr>
            <w:r w:rsidRPr="002E6E74">
              <w:rPr>
                <w:sz w:val="18"/>
                <w:szCs w:val="20"/>
              </w:rPr>
              <w:t>133</w:t>
            </w:r>
          </w:p>
        </w:tc>
        <w:tc>
          <w:tcPr>
            <w:tcW w:w="1558" w:type="dxa"/>
          </w:tcPr>
          <w:p w14:paraId="67BCEADF" w14:textId="77777777" w:rsidR="00812ECA" w:rsidRPr="002E6E74" w:rsidRDefault="00812ECA" w:rsidP="00F16803">
            <w:pPr>
              <w:jc w:val="center"/>
              <w:rPr>
                <w:sz w:val="18"/>
                <w:szCs w:val="20"/>
              </w:rPr>
            </w:pPr>
            <w:r w:rsidRPr="002E6E74">
              <w:rPr>
                <w:sz w:val="18"/>
                <w:szCs w:val="20"/>
              </w:rPr>
              <w:t>351835.64</w:t>
            </w:r>
          </w:p>
        </w:tc>
        <w:tc>
          <w:tcPr>
            <w:tcW w:w="1562" w:type="dxa"/>
          </w:tcPr>
          <w:p w14:paraId="558B486C" w14:textId="77777777" w:rsidR="00812ECA" w:rsidRPr="002E6E74" w:rsidRDefault="00812ECA" w:rsidP="00F16803">
            <w:pPr>
              <w:jc w:val="center"/>
              <w:rPr>
                <w:sz w:val="18"/>
                <w:szCs w:val="20"/>
              </w:rPr>
            </w:pPr>
            <w:r w:rsidRPr="002E6E74">
              <w:rPr>
                <w:sz w:val="18"/>
                <w:szCs w:val="20"/>
              </w:rPr>
              <w:t>1401607.76</w:t>
            </w:r>
          </w:p>
        </w:tc>
        <w:tc>
          <w:tcPr>
            <w:tcW w:w="2419" w:type="dxa"/>
          </w:tcPr>
          <w:p w14:paraId="5B66482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DEACFB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430821E" w14:textId="77777777" w:rsidR="00812ECA" w:rsidRPr="002E6E74" w:rsidRDefault="00812ECA" w:rsidP="00F16803">
            <w:pPr>
              <w:jc w:val="center"/>
              <w:rPr>
                <w:sz w:val="18"/>
                <w:szCs w:val="20"/>
              </w:rPr>
            </w:pPr>
            <w:r w:rsidRPr="002E6E74">
              <w:rPr>
                <w:sz w:val="18"/>
                <w:szCs w:val="20"/>
              </w:rPr>
              <w:t>–</w:t>
            </w:r>
          </w:p>
        </w:tc>
      </w:tr>
      <w:tr w:rsidR="00812ECA" w:rsidRPr="002E6E74" w14:paraId="07413773" w14:textId="77777777" w:rsidTr="00F16803">
        <w:tblPrEx>
          <w:tblLook w:val="0000" w:firstRow="0" w:lastRow="0" w:firstColumn="0" w:lastColumn="0" w:noHBand="0" w:noVBand="0"/>
        </w:tblPrEx>
        <w:trPr>
          <w:trHeight w:val="54"/>
        </w:trPr>
        <w:tc>
          <w:tcPr>
            <w:tcW w:w="1691" w:type="dxa"/>
          </w:tcPr>
          <w:p w14:paraId="49E701BB" w14:textId="77777777" w:rsidR="00812ECA" w:rsidRPr="002E6E74" w:rsidRDefault="00812ECA" w:rsidP="00F16803">
            <w:pPr>
              <w:jc w:val="center"/>
              <w:rPr>
                <w:sz w:val="18"/>
                <w:szCs w:val="20"/>
              </w:rPr>
            </w:pPr>
            <w:r w:rsidRPr="002E6E74">
              <w:rPr>
                <w:sz w:val="18"/>
                <w:szCs w:val="20"/>
              </w:rPr>
              <w:t>134</w:t>
            </w:r>
          </w:p>
        </w:tc>
        <w:tc>
          <w:tcPr>
            <w:tcW w:w="1558" w:type="dxa"/>
          </w:tcPr>
          <w:p w14:paraId="3E3A40AB" w14:textId="77777777" w:rsidR="00812ECA" w:rsidRPr="002E6E74" w:rsidRDefault="00812ECA" w:rsidP="00F16803">
            <w:pPr>
              <w:jc w:val="center"/>
              <w:rPr>
                <w:sz w:val="18"/>
                <w:szCs w:val="20"/>
              </w:rPr>
            </w:pPr>
            <w:r w:rsidRPr="002E6E74">
              <w:rPr>
                <w:sz w:val="18"/>
                <w:szCs w:val="20"/>
              </w:rPr>
              <w:t>351850.28</w:t>
            </w:r>
          </w:p>
        </w:tc>
        <w:tc>
          <w:tcPr>
            <w:tcW w:w="1562" w:type="dxa"/>
          </w:tcPr>
          <w:p w14:paraId="5BCFC2E0" w14:textId="77777777" w:rsidR="00812ECA" w:rsidRPr="002E6E74" w:rsidRDefault="00812ECA" w:rsidP="00F16803">
            <w:pPr>
              <w:jc w:val="center"/>
              <w:rPr>
                <w:sz w:val="18"/>
                <w:szCs w:val="20"/>
              </w:rPr>
            </w:pPr>
            <w:r w:rsidRPr="002E6E74">
              <w:rPr>
                <w:sz w:val="18"/>
                <w:szCs w:val="20"/>
              </w:rPr>
              <w:t>1401592.04</w:t>
            </w:r>
          </w:p>
        </w:tc>
        <w:tc>
          <w:tcPr>
            <w:tcW w:w="2419" w:type="dxa"/>
          </w:tcPr>
          <w:p w14:paraId="4C73F4A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77D660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0BF5589" w14:textId="77777777" w:rsidR="00812ECA" w:rsidRPr="002E6E74" w:rsidRDefault="00812ECA" w:rsidP="00F16803">
            <w:pPr>
              <w:jc w:val="center"/>
              <w:rPr>
                <w:sz w:val="18"/>
                <w:szCs w:val="20"/>
              </w:rPr>
            </w:pPr>
            <w:r w:rsidRPr="002E6E74">
              <w:rPr>
                <w:sz w:val="18"/>
                <w:szCs w:val="20"/>
              </w:rPr>
              <w:t>–</w:t>
            </w:r>
          </w:p>
        </w:tc>
      </w:tr>
      <w:tr w:rsidR="00812ECA" w:rsidRPr="002E6E74" w14:paraId="2FB922A9" w14:textId="77777777" w:rsidTr="00F16803">
        <w:tblPrEx>
          <w:tblLook w:val="0000" w:firstRow="0" w:lastRow="0" w:firstColumn="0" w:lastColumn="0" w:noHBand="0" w:noVBand="0"/>
        </w:tblPrEx>
        <w:trPr>
          <w:trHeight w:val="54"/>
        </w:trPr>
        <w:tc>
          <w:tcPr>
            <w:tcW w:w="1691" w:type="dxa"/>
          </w:tcPr>
          <w:p w14:paraId="6BF8DF9C" w14:textId="77777777" w:rsidR="00812ECA" w:rsidRPr="002E6E74" w:rsidRDefault="00812ECA" w:rsidP="00F16803">
            <w:pPr>
              <w:jc w:val="center"/>
              <w:rPr>
                <w:sz w:val="18"/>
                <w:szCs w:val="20"/>
              </w:rPr>
            </w:pPr>
            <w:r w:rsidRPr="002E6E74">
              <w:rPr>
                <w:sz w:val="18"/>
                <w:szCs w:val="20"/>
              </w:rPr>
              <w:t>135</w:t>
            </w:r>
          </w:p>
        </w:tc>
        <w:tc>
          <w:tcPr>
            <w:tcW w:w="1558" w:type="dxa"/>
          </w:tcPr>
          <w:p w14:paraId="45A763A6" w14:textId="77777777" w:rsidR="00812ECA" w:rsidRPr="002E6E74" w:rsidRDefault="00812ECA" w:rsidP="00F16803">
            <w:pPr>
              <w:jc w:val="center"/>
              <w:rPr>
                <w:sz w:val="18"/>
                <w:szCs w:val="20"/>
              </w:rPr>
            </w:pPr>
            <w:r w:rsidRPr="002E6E74">
              <w:rPr>
                <w:sz w:val="18"/>
                <w:szCs w:val="20"/>
              </w:rPr>
              <w:t>351858.43</w:t>
            </w:r>
          </w:p>
        </w:tc>
        <w:tc>
          <w:tcPr>
            <w:tcW w:w="1562" w:type="dxa"/>
          </w:tcPr>
          <w:p w14:paraId="41A6BA6F" w14:textId="77777777" w:rsidR="00812ECA" w:rsidRPr="002E6E74" w:rsidRDefault="00812ECA" w:rsidP="00F16803">
            <w:pPr>
              <w:jc w:val="center"/>
              <w:rPr>
                <w:sz w:val="18"/>
                <w:szCs w:val="20"/>
              </w:rPr>
            </w:pPr>
            <w:r w:rsidRPr="002E6E74">
              <w:rPr>
                <w:sz w:val="18"/>
                <w:szCs w:val="20"/>
              </w:rPr>
              <w:t>1401600.93</w:t>
            </w:r>
          </w:p>
        </w:tc>
        <w:tc>
          <w:tcPr>
            <w:tcW w:w="2419" w:type="dxa"/>
          </w:tcPr>
          <w:p w14:paraId="344B1A1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0343E5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F497278" w14:textId="77777777" w:rsidR="00812ECA" w:rsidRPr="002E6E74" w:rsidRDefault="00812ECA" w:rsidP="00F16803">
            <w:pPr>
              <w:jc w:val="center"/>
              <w:rPr>
                <w:sz w:val="18"/>
                <w:szCs w:val="20"/>
              </w:rPr>
            </w:pPr>
            <w:r w:rsidRPr="002E6E74">
              <w:rPr>
                <w:sz w:val="18"/>
                <w:szCs w:val="20"/>
              </w:rPr>
              <w:t>–</w:t>
            </w:r>
          </w:p>
        </w:tc>
      </w:tr>
      <w:tr w:rsidR="00812ECA" w:rsidRPr="002E6E74" w14:paraId="5C531768" w14:textId="77777777" w:rsidTr="00F16803">
        <w:tblPrEx>
          <w:tblLook w:val="0000" w:firstRow="0" w:lastRow="0" w:firstColumn="0" w:lastColumn="0" w:noHBand="0" w:noVBand="0"/>
        </w:tblPrEx>
        <w:trPr>
          <w:trHeight w:val="54"/>
        </w:trPr>
        <w:tc>
          <w:tcPr>
            <w:tcW w:w="1691" w:type="dxa"/>
          </w:tcPr>
          <w:p w14:paraId="6C7388A8" w14:textId="77777777" w:rsidR="00812ECA" w:rsidRPr="002E6E74" w:rsidRDefault="00812ECA" w:rsidP="00F16803">
            <w:pPr>
              <w:jc w:val="center"/>
              <w:rPr>
                <w:sz w:val="18"/>
                <w:szCs w:val="20"/>
              </w:rPr>
            </w:pPr>
            <w:r w:rsidRPr="002E6E74">
              <w:rPr>
                <w:sz w:val="18"/>
                <w:szCs w:val="20"/>
              </w:rPr>
              <w:t>108</w:t>
            </w:r>
          </w:p>
        </w:tc>
        <w:tc>
          <w:tcPr>
            <w:tcW w:w="1558" w:type="dxa"/>
          </w:tcPr>
          <w:p w14:paraId="274E7803" w14:textId="77777777" w:rsidR="00812ECA" w:rsidRPr="002E6E74" w:rsidRDefault="00812ECA" w:rsidP="00F16803">
            <w:pPr>
              <w:jc w:val="center"/>
              <w:rPr>
                <w:sz w:val="18"/>
                <w:szCs w:val="20"/>
              </w:rPr>
            </w:pPr>
            <w:r w:rsidRPr="002E6E74">
              <w:rPr>
                <w:sz w:val="18"/>
                <w:szCs w:val="20"/>
              </w:rPr>
              <w:t>351872.66</w:t>
            </w:r>
          </w:p>
        </w:tc>
        <w:tc>
          <w:tcPr>
            <w:tcW w:w="1562" w:type="dxa"/>
          </w:tcPr>
          <w:p w14:paraId="085EE2FC" w14:textId="77777777" w:rsidR="00812ECA" w:rsidRPr="002E6E74" w:rsidRDefault="00812ECA" w:rsidP="00F16803">
            <w:pPr>
              <w:jc w:val="center"/>
              <w:rPr>
                <w:sz w:val="18"/>
                <w:szCs w:val="20"/>
              </w:rPr>
            </w:pPr>
            <w:r w:rsidRPr="002E6E74">
              <w:rPr>
                <w:sz w:val="18"/>
                <w:szCs w:val="20"/>
              </w:rPr>
              <w:t>1401584.51</w:t>
            </w:r>
          </w:p>
        </w:tc>
        <w:tc>
          <w:tcPr>
            <w:tcW w:w="2419" w:type="dxa"/>
          </w:tcPr>
          <w:p w14:paraId="3B36937F"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7C5409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54B7EFB" w14:textId="77777777" w:rsidR="00812ECA" w:rsidRPr="002E6E74" w:rsidRDefault="00812ECA" w:rsidP="00F16803">
            <w:pPr>
              <w:jc w:val="center"/>
              <w:rPr>
                <w:sz w:val="18"/>
                <w:szCs w:val="20"/>
              </w:rPr>
            </w:pPr>
            <w:r w:rsidRPr="002E6E74">
              <w:rPr>
                <w:sz w:val="18"/>
                <w:szCs w:val="20"/>
              </w:rPr>
              <w:t>–</w:t>
            </w:r>
          </w:p>
        </w:tc>
      </w:tr>
      <w:tr w:rsidR="00812ECA" w:rsidRPr="002E6E74" w14:paraId="6B7CC8DE" w14:textId="77777777" w:rsidTr="00F16803">
        <w:tblPrEx>
          <w:tblLook w:val="0000" w:firstRow="0" w:lastRow="0" w:firstColumn="0" w:lastColumn="0" w:noHBand="0" w:noVBand="0"/>
        </w:tblPrEx>
        <w:trPr>
          <w:trHeight w:val="54"/>
        </w:trPr>
        <w:tc>
          <w:tcPr>
            <w:tcW w:w="1691" w:type="dxa"/>
          </w:tcPr>
          <w:p w14:paraId="7AB5E1C5" w14:textId="77777777" w:rsidR="00812ECA" w:rsidRPr="002E6E74" w:rsidRDefault="00812ECA" w:rsidP="00F16803">
            <w:pPr>
              <w:jc w:val="center"/>
              <w:rPr>
                <w:sz w:val="18"/>
                <w:szCs w:val="20"/>
              </w:rPr>
            </w:pPr>
            <w:r w:rsidRPr="002E6E74">
              <w:rPr>
                <w:sz w:val="18"/>
                <w:szCs w:val="20"/>
              </w:rPr>
              <w:t>–</w:t>
            </w:r>
          </w:p>
        </w:tc>
        <w:tc>
          <w:tcPr>
            <w:tcW w:w="1558" w:type="dxa"/>
          </w:tcPr>
          <w:p w14:paraId="2EA33F79" w14:textId="77777777" w:rsidR="00812ECA" w:rsidRPr="002E6E74" w:rsidRDefault="00812ECA" w:rsidP="00F16803">
            <w:pPr>
              <w:jc w:val="center"/>
              <w:rPr>
                <w:sz w:val="18"/>
                <w:szCs w:val="20"/>
              </w:rPr>
            </w:pPr>
            <w:r w:rsidRPr="002E6E74">
              <w:rPr>
                <w:sz w:val="18"/>
                <w:szCs w:val="20"/>
              </w:rPr>
              <w:t>–</w:t>
            </w:r>
          </w:p>
        </w:tc>
        <w:tc>
          <w:tcPr>
            <w:tcW w:w="1562" w:type="dxa"/>
          </w:tcPr>
          <w:p w14:paraId="47C6D701" w14:textId="77777777" w:rsidR="00812ECA" w:rsidRPr="002E6E74" w:rsidRDefault="00812ECA" w:rsidP="00F16803">
            <w:pPr>
              <w:jc w:val="center"/>
              <w:rPr>
                <w:sz w:val="18"/>
                <w:szCs w:val="20"/>
              </w:rPr>
            </w:pPr>
            <w:r w:rsidRPr="002E6E74">
              <w:rPr>
                <w:sz w:val="18"/>
                <w:szCs w:val="20"/>
              </w:rPr>
              <w:t>–</w:t>
            </w:r>
          </w:p>
        </w:tc>
        <w:tc>
          <w:tcPr>
            <w:tcW w:w="2419" w:type="dxa"/>
          </w:tcPr>
          <w:p w14:paraId="3233173B" w14:textId="77777777" w:rsidR="00812ECA" w:rsidRPr="002E6E74" w:rsidRDefault="00812ECA" w:rsidP="00F16803">
            <w:pPr>
              <w:jc w:val="center"/>
              <w:rPr>
                <w:sz w:val="18"/>
                <w:szCs w:val="20"/>
                <w:lang w:val="en-US"/>
              </w:rPr>
            </w:pPr>
            <w:r w:rsidRPr="002E6E74">
              <w:rPr>
                <w:sz w:val="18"/>
                <w:szCs w:val="20"/>
              </w:rPr>
              <w:t>–</w:t>
            </w:r>
          </w:p>
        </w:tc>
        <w:tc>
          <w:tcPr>
            <w:tcW w:w="1700" w:type="dxa"/>
          </w:tcPr>
          <w:p w14:paraId="6D0F126A" w14:textId="77777777" w:rsidR="00812ECA" w:rsidRPr="002E6E74" w:rsidRDefault="00812ECA" w:rsidP="00F16803">
            <w:pPr>
              <w:jc w:val="center"/>
              <w:rPr>
                <w:sz w:val="18"/>
                <w:szCs w:val="20"/>
              </w:rPr>
            </w:pPr>
            <w:r w:rsidRPr="002E6E74">
              <w:rPr>
                <w:sz w:val="18"/>
                <w:szCs w:val="20"/>
              </w:rPr>
              <w:t>–</w:t>
            </w:r>
          </w:p>
        </w:tc>
        <w:tc>
          <w:tcPr>
            <w:tcW w:w="1702" w:type="dxa"/>
            <w:vAlign w:val="center"/>
          </w:tcPr>
          <w:p w14:paraId="7642607E" w14:textId="77777777" w:rsidR="00812ECA" w:rsidRPr="002E6E74" w:rsidRDefault="00812ECA" w:rsidP="00F16803">
            <w:pPr>
              <w:jc w:val="center"/>
              <w:rPr>
                <w:sz w:val="18"/>
                <w:szCs w:val="20"/>
              </w:rPr>
            </w:pPr>
            <w:r w:rsidRPr="002E6E74">
              <w:rPr>
                <w:sz w:val="18"/>
                <w:szCs w:val="20"/>
              </w:rPr>
              <w:t>–</w:t>
            </w:r>
          </w:p>
        </w:tc>
      </w:tr>
      <w:tr w:rsidR="00812ECA" w:rsidRPr="002E6E74" w14:paraId="6F2564E6" w14:textId="77777777" w:rsidTr="00F16803">
        <w:tblPrEx>
          <w:tblLook w:val="0000" w:firstRow="0" w:lastRow="0" w:firstColumn="0" w:lastColumn="0" w:noHBand="0" w:noVBand="0"/>
        </w:tblPrEx>
        <w:trPr>
          <w:trHeight w:val="54"/>
        </w:trPr>
        <w:tc>
          <w:tcPr>
            <w:tcW w:w="1691" w:type="dxa"/>
          </w:tcPr>
          <w:p w14:paraId="2D32D9AC" w14:textId="77777777" w:rsidR="00812ECA" w:rsidRPr="002E6E74" w:rsidRDefault="00812ECA" w:rsidP="00F16803">
            <w:pPr>
              <w:jc w:val="center"/>
              <w:rPr>
                <w:sz w:val="18"/>
                <w:szCs w:val="20"/>
              </w:rPr>
            </w:pPr>
            <w:r w:rsidRPr="002E6E74">
              <w:rPr>
                <w:sz w:val="18"/>
                <w:szCs w:val="20"/>
              </w:rPr>
              <w:t>136</w:t>
            </w:r>
          </w:p>
        </w:tc>
        <w:tc>
          <w:tcPr>
            <w:tcW w:w="1558" w:type="dxa"/>
          </w:tcPr>
          <w:p w14:paraId="12D55A0D" w14:textId="77777777" w:rsidR="00812ECA" w:rsidRPr="002E6E74" w:rsidRDefault="00812ECA" w:rsidP="00F16803">
            <w:pPr>
              <w:jc w:val="center"/>
              <w:rPr>
                <w:sz w:val="18"/>
                <w:szCs w:val="20"/>
              </w:rPr>
            </w:pPr>
            <w:r w:rsidRPr="002E6E74">
              <w:rPr>
                <w:sz w:val="18"/>
                <w:szCs w:val="20"/>
              </w:rPr>
              <w:t>351970.90</w:t>
            </w:r>
          </w:p>
        </w:tc>
        <w:tc>
          <w:tcPr>
            <w:tcW w:w="1562" w:type="dxa"/>
          </w:tcPr>
          <w:p w14:paraId="1DEC71E7" w14:textId="77777777" w:rsidR="00812ECA" w:rsidRPr="002E6E74" w:rsidRDefault="00812ECA" w:rsidP="00F16803">
            <w:pPr>
              <w:jc w:val="center"/>
              <w:rPr>
                <w:sz w:val="18"/>
                <w:szCs w:val="20"/>
              </w:rPr>
            </w:pPr>
            <w:r w:rsidRPr="002E6E74">
              <w:rPr>
                <w:sz w:val="18"/>
                <w:szCs w:val="20"/>
              </w:rPr>
              <w:t>1402120.19</w:t>
            </w:r>
          </w:p>
        </w:tc>
        <w:tc>
          <w:tcPr>
            <w:tcW w:w="2419" w:type="dxa"/>
          </w:tcPr>
          <w:p w14:paraId="12DA61D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EE8546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1FB4226" w14:textId="77777777" w:rsidR="00812ECA" w:rsidRPr="002E6E74" w:rsidRDefault="00812ECA" w:rsidP="00F16803">
            <w:pPr>
              <w:jc w:val="center"/>
              <w:rPr>
                <w:sz w:val="18"/>
                <w:szCs w:val="20"/>
              </w:rPr>
            </w:pPr>
            <w:r w:rsidRPr="002E6E74">
              <w:rPr>
                <w:sz w:val="18"/>
                <w:szCs w:val="20"/>
              </w:rPr>
              <w:t>–</w:t>
            </w:r>
          </w:p>
        </w:tc>
      </w:tr>
      <w:tr w:rsidR="00812ECA" w:rsidRPr="002E6E74" w14:paraId="72662286" w14:textId="77777777" w:rsidTr="00F16803">
        <w:tblPrEx>
          <w:tblLook w:val="0000" w:firstRow="0" w:lastRow="0" w:firstColumn="0" w:lastColumn="0" w:noHBand="0" w:noVBand="0"/>
        </w:tblPrEx>
        <w:trPr>
          <w:trHeight w:val="54"/>
        </w:trPr>
        <w:tc>
          <w:tcPr>
            <w:tcW w:w="1691" w:type="dxa"/>
          </w:tcPr>
          <w:p w14:paraId="089CB522" w14:textId="77777777" w:rsidR="00812ECA" w:rsidRPr="002E6E74" w:rsidRDefault="00812ECA" w:rsidP="00F16803">
            <w:pPr>
              <w:jc w:val="center"/>
              <w:rPr>
                <w:sz w:val="18"/>
                <w:szCs w:val="20"/>
              </w:rPr>
            </w:pPr>
            <w:r w:rsidRPr="002E6E74">
              <w:rPr>
                <w:sz w:val="18"/>
                <w:szCs w:val="20"/>
              </w:rPr>
              <w:t>137</w:t>
            </w:r>
          </w:p>
        </w:tc>
        <w:tc>
          <w:tcPr>
            <w:tcW w:w="1558" w:type="dxa"/>
          </w:tcPr>
          <w:p w14:paraId="7EDD8A47" w14:textId="77777777" w:rsidR="00812ECA" w:rsidRPr="002E6E74" w:rsidRDefault="00812ECA" w:rsidP="00F16803">
            <w:pPr>
              <w:jc w:val="center"/>
              <w:rPr>
                <w:sz w:val="18"/>
                <w:szCs w:val="20"/>
              </w:rPr>
            </w:pPr>
            <w:r w:rsidRPr="002E6E74">
              <w:rPr>
                <w:sz w:val="18"/>
                <w:szCs w:val="20"/>
              </w:rPr>
              <w:t>351949.15</w:t>
            </w:r>
          </w:p>
        </w:tc>
        <w:tc>
          <w:tcPr>
            <w:tcW w:w="1562" w:type="dxa"/>
          </w:tcPr>
          <w:p w14:paraId="140EB716" w14:textId="77777777" w:rsidR="00812ECA" w:rsidRPr="002E6E74" w:rsidRDefault="00812ECA" w:rsidP="00F16803">
            <w:pPr>
              <w:jc w:val="center"/>
              <w:rPr>
                <w:sz w:val="18"/>
                <w:szCs w:val="20"/>
              </w:rPr>
            </w:pPr>
            <w:r w:rsidRPr="002E6E74">
              <w:rPr>
                <w:sz w:val="18"/>
                <w:szCs w:val="20"/>
              </w:rPr>
              <w:t>1402110.66</w:t>
            </w:r>
          </w:p>
        </w:tc>
        <w:tc>
          <w:tcPr>
            <w:tcW w:w="2419" w:type="dxa"/>
          </w:tcPr>
          <w:p w14:paraId="1392930C"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791FF4D8"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5A00F93B" w14:textId="77777777" w:rsidR="00812ECA" w:rsidRPr="002E6E74" w:rsidRDefault="00812ECA" w:rsidP="00F16803">
            <w:pPr>
              <w:jc w:val="center"/>
              <w:rPr>
                <w:sz w:val="18"/>
                <w:szCs w:val="20"/>
              </w:rPr>
            </w:pPr>
            <w:r w:rsidRPr="002E6E74">
              <w:rPr>
                <w:sz w:val="18"/>
                <w:szCs w:val="20"/>
              </w:rPr>
              <w:t>–</w:t>
            </w:r>
          </w:p>
        </w:tc>
      </w:tr>
      <w:tr w:rsidR="00812ECA" w:rsidRPr="002E6E74" w14:paraId="78A9C578" w14:textId="77777777" w:rsidTr="00F16803">
        <w:tblPrEx>
          <w:tblLook w:val="0000" w:firstRow="0" w:lastRow="0" w:firstColumn="0" w:lastColumn="0" w:noHBand="0" w:noVBand="0"/>
        </w:tblPrEx>
        <w:trPr>
          <w:trHeight w:val="54"/>
        </w:trPr>
        <w:tc>
          <w:tcPr>
            <w:tcW w:w="1691" w:type="dxa"/>
          </w:tcPr>
          <w:p w14:paraId="53476391" w14:textId="77777777" w:rsidR="00812ECA" w:rsidRPr="002E6E74" w:rsidRDefault="00812ECA" w:rsidP="00F16803">
            <w:pPr>
              <w:jc w:val="center"/>
              <w:rPr>
                <w:sz w:val="18"/>
                <w:szCs w:val="20"/>
              </w:rPr>
            </w:pPr>
            <w:r w:rsidRPr="002E6E74">
              <w:rPr>
                <w:sz w:val="18"/>
                <w:szCs w:val="20"/>
              </w:rPr>
              <w:t>138</w:t>
            </w:r>
          </w:p>
        </w:tc>
        <w:tc>
          <w:tcPr>
            <w:tcW w:w="1558" w:type="dxa"/>
          </w:tcPr>
          <w:p w14:paraId="74C3994C" w14:textId="77777777" w:rsidR="00812ECA" w:rsidRPr="002E6E74" w:rsidRDefault="00812ECA" w:rsidP="00F16803">
            <w:pPr>
              <w:jc w:val="center"/>
              <w:rPr>
                <w:sz w:val="18"/>
                <w:szCs w:val="20"/>
              </w:rPr>
            </w:pPr>
            <w:r w:rsidRPr="002E6E74">
              <w:rPr>
                <w:sz w:val="18"/>
                <w:szCs w:val="20"/>
              </w:rPr>
              <w:t>351966.69</w:t>
            </w:r>
          </w:p>
        </w:tc>
        <w:tc>
          <w:tcPr>
            <w:tcW w:w="1562" w:type="dxa"/>
          </w:tcPr>
          <w:p w14:paraId="0EDD00D5" w14:textId="77777777" w:rsidR="00812ECA" w:rsidRPr="002E6E74" w:rsidRDefault="00812ECA" w:rsidP="00F16803">
            <w:pPr>
              <w:jc w:val="center"/>
              <w:rPr>
                <w:sz w:val="18"/>
                <w:szCs w:val="20"/>
              </w:rPr>
            </w:pPr>
            <w:r w:rsidRPr="002E6E74">
              <w:rPr>
                <w:sz w:val="18"/>
                <w:szCs w:val="20"/>
              </w:rPr>
              <w:t>1402073.89</w:t>
            </w:r>
          </w:p>
        </w:tc>
        <w:tc>
          <w:tcPr>
            <w:tcW w:w="2419" w:type="dxa"/>
          </w:tcPr>
          <w:p w14:paraId="4F75A78C"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6FA97A3A"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53C2F124" w14:textId="77777777" w:rsidR="00812ECA" w:rsidRPr="002E6E74" w:rsidRDefault="00812ECA" w:rsidP="00F16803">
            <w:pPr>
              <w:jc w:val="center"/>
              <w:rPr>
                <w:sz w:val="18"/>
                <w:szCs w:val="20"/>
              </w:rPr>
            </w:pPr>
            <w:r w:rsidRPr="002E6E74">
              <w:rPr>
                <w:sz w:val="18"/>
                <w:szCs w:val="20"/>
              </w:rPr>
              <w:t>–</w:t>
            </w:r>
          </w:p>
        </w:tc>
      </w:tr>
      <w:tr w:rsidR="00812ECA" w:rsidRPr="002E6E74" w14:paraId="0707554D" w14:textId="77777777" w:rsidTr="00F16803">
        <w:tblPrEx>
          <w:tblLook w:val="0000" w:firstRow="0" w:lastRow="0" w:firstColumn="0" w:lastColumn="0" w:noHBand="0" w:noVBand="0"/>
        </w:tblPrEx>
        <w:trPr>
          <w:trHeight w:val="54"/>
        </w:trPr>
        <w:tc>
          <w:tcPr>
            <w:tcW w:w="1691" w:type="dxa"/>
          </w:tcPr>
          <w:p w14:paraId="2409932B" w14:textId="77777777" w:rsidR="00812ECA" w:rsidRPr="002E6E74" w:rsidRDefault="00812ECA" w:rsidP="00F16803">
            <w:pPr>
              <w:jc w:val="center"/>
              <w:rPr>
                <w:sz w:val="18"/>
                <w:szCs w:val="20"/>
              </w:rPr>
            </w:pPr>
            <w:r w:rsidRPr="002E6E74">
              <w:rPr>
                <w:sz w:val="18"/>
                <w:szCs w:val="20"/>
              </w:rPr>
              <w:t>139</w:t>
            </w:r>
          </w:p>
        </w:tc>
        <w:tc>
          <w:tcPr>
            <w:tcW w:w="1558" w:type="dxa"/>
          </w:tcPr>
          <w:p w14:paraId="1E5F94CA" w14:textId="77777777" w:rsidR="00812ECA" w:rsidRPr="002E6E74" w:rsidRDefault="00812ECA" w:rsidP="00F16803">
            <w:pPr>
              <w:jc w:val="center"/>
              <w:rPr>
                <w:sz w:val="18"/>
                <w:szCs w:val="20"/>
              </w:rPr>
            </w:pPr>
            <w:r w:rsidRPr="002E6E74">
              <w:rPr>
                <w:sz w:val="18"/>
                <w:szCs w:val="20"/>
              </w:rPr>
              <w:t>351987.73</w:t>
            </w:r>
          </w:p>
        </w:tc>
        <w:tc>
          <w:tcPr>
            <w:tcW w:w="1562" w:type="dxa"/>
          </w:tcPr>
          <w:p w14:paraId="53DBDDC0" w14:textId="77777777" w:rsidR="00812ECA" w:rsidRPr="002E6E74" w:rsidRDefault="00812ECA" w:rsidP="00F16803">
            <w:pPr>
              <w:jc w:val="center"/>
              <w:rPr>
                <w:sz w:val="18"/>
                <w:szCs w:val="20"/>
              </w:rPr>
            </w:pPr>
            <w:r w:rsidRPr="002E6E74">
              <w:rPr>
                <w:sz w:val="18"/>
                <w:szCs w:val="20"/>
              </w:rPr>
              <w:t>1402085.44</w:t>
            </w:r>
          </w:p>
        </w:tc>
        <w:tc>
          <w:tcPr>
            <w:tcW w:w="2419" w:type="dxa"/>
          </w:tcPr>
          <w:p w14:paraId="34D6FCD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6ADD79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63554E9" w14:textId="77777777" w:rsidR="00812ECA" w:rsidRPr="002E6E74" w:rsidRDefault="00812ECA" w:rsidP="00F16803">
            <w:pPr>
              <w:jc w:val="center"/>
              <w:rPr>
                <w:sz w:val="18"/>
                <w:szCs w:val="20"/>
              </w:rPr>
            </w:pPr>
            <w:r w:rsidRPr="002E6E74">
              <w:rPr>
                <w:sz w:val="18"/>
                <w:szCs w:val="20"/>
              </w:rPr>
              <w:t>–</w:t>
            </w:r>
          </w:p>
        </w:tc>
      </w:tr>
      <w:tr w:rsidR="00812ECA" w:rsidRPr="002E6E74" w14:paraId="46ECB936" w14:textId="77777777" w:rsidTr="00F16803">
        <w:tblPrEx>
          <w:tblLook w:val="0000" w:firstRow="0" w:lastRow="0" w:firstColumn="0" w:lastColumn="0" w:noHBand="0" w:noVBand="0"/>
        </w:tblPrEx>
        <w:trPr>
          <w:trHeight w:val="54"/>
        </w:trPr>
        <w:tc>
          <w:tcPr>
            <w:tcW w:w="1691" w:type="dxa"/>
          </w:tcPr>
          <w:p w14:paraId="3F60189B" w14:textId="77777777" w:rsidR="00812ECA" w:rsidRPr="002E6E74" w:rsidRDefault="00812ECA" w:rsidP="00F16803">
            <w:pPr>
              <w:jc w:val="center"/>
              <w:rPr>
                <w:sz w:val="18"/>
                <w:szCs w:val="20"/>
              </w:rPr>
            </w:pPr>
            <w:r w:rsidRPr="002E6E74">
              <w:rPr>
                <w:sz w:val="18"/>
                <w:szCs w:val="20"/>
              </w:rPr>
              <w:t>136</w:t>
            </w:r>
          </w:p>
        </w:tc>
        <w:tc>
          <w:tcPr>
            <w:tcW w:w="1558" w:type="dxa"/>
          </w:tcPr>
          <w:p w14:paraId="649CBD89" w14:textId="77777777" w:rsidR="00812ECA" w:rsidRPr="002E6E74" w:rsidRDefault="00812ECA" w:rsidP="00F16803">
            <w:pPr>
              <w:jc w:val="center"/>
              <w:rPr>
                <w:sz w:val="18"/>
                <w:szCs w:val="20"/>
              </w:rPr>
            </w:pPr>
            <w:r w:rsidRPr="002E6E74">
              <w:rPr>
                <w:sz w:val="18"/>
                <w:szCs w:val="20"/>
              </w:rPr>
              <w:t>351970.90</w:t>
            </w:r>
          </w:p>
        </w:tc>
        <w:tc>
          <w:tcPr>
            <w:tcW w:w="1562" w:type="dxa"/>
          </w:tcPr>
          <w:p w14:paraId="6C2018B1" w14:textId="77777777" w:rsidR="00812ECA" w:rsidRPr="002E6E74" w:rsidRDefault="00812ECA" w:rsidP="00F16803">
            <w:pPr>
              <w:jc w:val="center"/>
              <w:rPr>
                <w:sz w:val="18"/>
                <w:szCs w:val="20"/>
              </w:rPr>
            </w:pPr>
            <w:r w:rsidRPr="002E6E74">
              <w:rPr>
                <w:sz w:val="18"/>
                <w:szCs w:val="20"/>
              </w:rPr>
              <w:t>1402120.19</w:t>
            </w:r>
          </w:p>
        </w:tc>
        <w:tc>
          <w:tcPr>
            <w:tcW w:w="2419" w:type="dxa"/>
          </w:tcPr>
          <w:p w14:paraId="26603C0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4EBD0F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5BBF681" w14:textId="77777777" w:rsidR="00812ECA" w:rsidRPr="002E6E74" w:rsidRDefault="00812ECA" w:rsidP="00F16803">
            <w:pPr>
              <w:jc w:val="center"/>
              <w:rPr>
                <w:sz w:val="18"/>
                <w:szCs w:val="20"/>
              </w:rPr>
            </w:pPr>
            <w:r w:rsidRPr="002E6E74">
              <w:rPr>
                <w:sz w:val="18"/>
                <w:szCs w:val="20"/>
              </w:rPr>
              <w:t>–</w:t>
            </w:r>
          </w:p>
        </w:tc>
      </w:tr>
      <w:tr w:rsidR="00812ECA" w:rsidRPr="002E6E74" w14:paraId="07207D21" w14:textId="77777777" w:rsidTr="00F16803">
        <w:trPr>
          <w:trHeight w:hRule="exact" w:val="397"/>
        </w:trPr>
        <w:tc>
          <w:tcPr>
            <w:tcW w:w="10632" w:type="dxa"/>
            <w:gridSpan w:val="6"/>
            <w:vAlign w:val="center"/>
          </w:tcPr>
          <w:p w14:paraId="028A1A52" w14:textId="77777777" w:rsidR="00812ECA" w:rsidRPr="00624448" w:rsidRDefault="00812ECA" w:rsidP="00F16803">
            <w:pPr>
              <w:rPr>
                <w:b/>
                <w:bCs/>
                <w:sz w:val="20"/>
                <w:szCs w:val="20"/>
              </w:rPr>
            </w:pPr>
            <w:r w:rsidRPr="00624448">
              <w:rPr>
                <w:b/>
                <w:bCs/>
                <w:sz w:val="20"/>
                <w:szCs w:val="20"/>
              </w:rPr>
              <w:t>3. Сведения о характерных точках части (частей) границы объекта</w:t>
            </w:r>
          </w:p>
        </w:tc>
      </w:tr>
      <w:tr w:rsidR="00812ECA" w:rsidRPr="002E6E74" w14:paraId="30423EB3" w14:textId="77777777" w:rsidTr="00F16803">
        <w:tblPrEx>
          <w:tblLook w:val="0000" w:firstRow="0" w:lastRow="0" w:firstColumn="0" w:lastColumn="0" w:noHBand="0" w:noVBand="0"/>
        </w:tblPrEx>
        <w:trPr>
          <w:trHeight w:val="54"/>
        </w:trPr>
        <w:tc>
          <w:tcPr>
            <w:tcW w:w="1691" w:type="dxa"/>
            <w:vMerge w:val="restart"/>
            <w:vAlign w:val="center"/>
          </w:tcPr>
          <w:p w14:paraId="046D1D75" w14:textId="77777777" w:rsidR="00812ECA" w:rsidRPr="00624448" w:rsidRDefault="00812ECA" w:rsidP="00F16803">
            <w:pPr>
              <w:pStyle w:val="12"/>
              <w:jc w:val="center"/>
              <w:rPr>
                <w:b/>
                <w:bCs/>
                <w:sz w:val="20"/>
              </w:rPr>
            </w:pPr>
            <w:r w:rsidRPr="00624448">
              <w:rPr>
                <w:b/>
                <w:bCs/>
                <w:sz w:val="20"/>
              </w:rPr>
              <w:t>Обозначение</w:t>
            </w:r>
          </w:p>
          <w:p w14:paraId="690FBA07" w14:textId="77777777" w:rsidR="00812ECA" w:rsidRPr="00624448" w:rsidRDefault="00812ECA" w:rsidP="00F16803">
            <w:pPr>
              <w:pStyle w:val="12"/>
              <w:jc w:val="center"/>
              <w:rPr>
                <w:b/>
                <w:bCs/>
                <w:sz w:val="20"/>
              </w:rPr>
            </w:pPr>
            <w:r w:rsidRPr="00624448">
              <w:rPr>
                <w:b/>
                <w:bCs/>
                <w:sz w:val="20"/>
              </w:rPr>
              <w:t>характерных точек части границы</w:t>
            </w:r>
          </w:p>
        </w:tc>
        <w:tc>
          <w:tcPr>
            <w:tcW w:w="3120" w:type="dxa"/>
            <w:gridSpan w:val="2"/>
            <w:vAlign w:val="center"/>
          </w:tcPr>
          <w:p w14:paraId="1B6099C1" w14:textId="77777777" w:rsidR="00812ECA" w:rsidRPr="00624448" w:rsidRDefault="00812ECA" w:rsidP="00F16803">
            <w:pPr>
              <w:pStyle w:val="12"/>
              <w:jc w:val="center"/>
              <w:rPr>
                <w:b/>
                <w:bCs/>
                <w:sz w:val="20"/>
              </w:rPr>
            </w:pPr>
            <w:r w:rsidRPr="00624448">
              <w:rPr>
                <w:b/>
                <w:bCs/>
                <w:sz w:val="20"/>
              </w:rPr>
              <w:t>Координаты, м</w:t>
            </w:r>
          </w:p>
        </w:tc>
        <w:tc>
          <w:tcPr>
            <w:tcW w:w="2419" w:type="dxa"/>
            <w:vMerge w:val="restart"/>
            <w:vAlign w:val="center"/>
          </w:tcPr>
          <w:p w14:paraId="63F753AF" w14:textId="77777777" w:rsidR="00812ECA" w:rsidRPr="00624448" w:rsidRDefault="00812ECA" w:rsidP="00F16803">
            <w:pPr>
              <w:pStyle w:val="12"/>
              <w:spacing w:before="60" w:after="60"/>
              <w:jc w:val="center"/>
              <w:rPr>
                <w:b/>
                <w:bCs/>
                <w:sz w:val="20"/>
              </w:rPr>
            </w:pPr>
            <w:r w:rsidRPr="00624448">
              <w:rPr>
                <w:b/>
                <w:bCs/>
                <w:sz w:val="20"/>
              </w:rPr>
              <w:t xml:space="preserve">Метод определения координат характерной точки </w:t>
            </w:r>
          </w:p>
        </w:tc>
        <w:tc>
          <w:tcPr>
            <w:tcW w:w="1700" w:type="dxa"/>
            <w:vMerge w:val="restart"/>
          </w:tcPr>
          <w:p w14:paraId="225240DC" w14:textId="77777777" w:rsidR="00812ECA" w:rsidRPr="00624448" w:rsidRDefault="00812ECA" w:rsidP="00F16803">
            <w:pPr>
              <w:pStyle w:val="12"/>
              <w:spacing w:before="60" w:after="60"/>
              <w:jc w:val="center"/>
              <w:rPr>
                <w:b/>
                <w:bCs/>
                <w:sz w:val="20"/>
              </w:rPr>
            </w:pPr>
            <w:r w:rsidRPr="00624448">
              <w:rPr>
                <w:b/>
                <w:bCs/>
                <w:sz w:val="20"/>
              </w:rPr>
              <w:t>Средняя квадратическая погрешность положения характерной точки (М</w:t>
            </w:r>
            <w:r w:rsidRPr="00624448">
              <w:rPr>
                <w:b/>
                <w:bCs/>
                <w:sz w:val="20"/>
                <w:vertAlign w:val="subscript"/>
                <w:lang w:val="en-US"/>
              </w:rPr>
              <w:t>t</w:t>
            </w:r>
            <w:r w:rsidRPr="00624448">
              <w:rPr>
                <w:b/>
                <w:bCs/>
                <w:sz w:val="20"/>
              </w:rPr>
              <w:t>), м</w:t>
            </w:r>
          </w:p>
        </w:tc>
        <w:tc>
          <w:tcPr>
            <w:tcW w:w="1702" w:type="dxa"/>
            <w:vMerge w:val="restart"/>
            <w:vAlign w:val="center"/>
          </w:tcPr>
          <w:p w14:paraId="488EFB0F" w14:textId="77777777" w:rsidR="00812ECA" w:rsidRPr="00624448" w:rsidRDefault="00812ECA" w:rsidP="00F16803">
            <w:pPr>
              <w:pStyle w:val="12"/>
              <w:spacing w:before="60" w:after="60"/>
              <w:jc w:val="center"/>
              <w:rPr>
                <w:b/>
                <w:bCs/>
                <w:sz w:val="20"/>
              </w:rPr>
            </w:pPr>
            <w:r w:rsidRPr="00624448">
              <w:rPr>
                <w:b/>
                <w:bCs/>
                <w:sz w:val="20"/>
              </w:rPr>
              <w:t>Описание обозначения точки на местности (при наличии)</w:t>
            </w:r>
          </w:p>
        </w:tc>
      </w:tr>
      <w:tr w:rsidR="00812ECA" w:rsidRPr="002E6E74" w14:paraId="417C328F" w14:textId="77777777" w:rsidTr="00F16803">
        <w:tblPrEx>
          <w:tblLook w:val="0000" w:firstRow="0" w:lastRow="0" w:firstColumn="0" w:lastColumn="0" w:noHBand="0" w:noVBand="0"/>
        </w:tblPrEx>
        <w:trPr>
          <w:trHeight w:val="54"/>
        </w:trPr>
        <w:tc>
          <w:tcPr>
            <w:tcW w:w="1691" w:type="dxa"/>
            <w:vMerge/>
            <w:vAlign w:val="center"/>
          </w:tcPr>
          <w:p w14:paraId="786C211B" w14:textId="77777777" w:rsidR="00812ECA" w:rsidRPr="00624448" w:rsidRDefault="00812ECA" w:rsidP="00F16803">
            <w:pPr>
              <w:pStyle w:val="12"/>
              <w:jc w:val="center"/>
              <w:rPr>
                <w:b/>
                <w:bCs/>
                <w:sz w:val="20"/>
              </w:rPr>
            </w:pPr>
          </w:p>
        </w:tc>
        <w:tc>
          <w:tcPr>
            <w:tcW w:w="1558" w:type="dxa"/>
            <w:vAlign w:val="center"/>
          </w:tcPr>
          <w:p w14:paraId="673EFEF8" w14:textId="77777777" w:rsidR="00812ECA" w:rsidRPr="00624448" w:rsidRDefault="00812ECA" w:rsidP="00F16803">
            <w:pPr>
              <w:pStyle w:val="a3"/>
              <w:jc w:val="center"/>
              <w:rPr>
                <w:b/>
                <w:bCs/>
                <w:sz w:val="20"/>
                <w:szCs w:val="20"/>
              </w:rPr>
            </w:pPr>
            <w:r w:rsidRPr="00624448">
              <w:rPr>
                <w:b/>
                <w:bCs/>
                <w:sz w:val="20"/>
                <w:szCs w:val="20"/>
              </w:rPr>
              <w:t>Х</w:t>
            </w:r>
          </w:p>
        </w:tc>
        <w:tc>
          <w:tcPr>
            <w:tcW w:w="1562" w:type="dxa"/>
            <w:vAlign w:val="center"/>
          </w:tcPr>
          <w:p w14:paraId="76C85B2A" w14:textId="77777777" w:rsidR="00812ECA" w:rsidRPr="00624448" w:rsidRDefault="00812ECA" w:rsidP="00F16803">
            <w:pPr>
              <w:pStyle w:val="12"/>
              <w:jc w:val="center"/>
              <w:rPr>
                <w:b/>
                <w:bCs/>
                <w:sz w:val="20"/>
                <w:lang w:val="en-US"/>
              </w:rPr>
            </w:pPr>
            <w:r w:rsidRPr="00624448">
              <w:rPr>
                <w:b/>
                <w:bCs/>
                <w:sz w:val="20"/>
                <w:lang w:val="en-US"/>
              </w:rPr>
              <w:t>Y</w:t>
            </w:r>
          </w:p>
        </w:tc>
        <w:tc>
          <w:tcPr>
            <w:tcW w:w="2419" w:type="dxa"/>
            <w:vMerge/>
            <w:vAlign w:val="center"/>
          </w:tcPr>
          <w:p w14:paraId="7F5E49BF" w14:textId="77777777" w:rsidR="00812ECA" w:rsidRPr="00624448" w:rsidRDefault="00812ECA" w:rsidP="00F16803">
            <w:pPr>
              <w:pStyle w:val="12"/>
              <w:jc w:val="center"/>
              <w:rPr>
                <w:b/>
                <w:bCs/>
                <w:sz w:val="20"/>
              </w:rPr>
            </w:pPr>
          </w:p>
        </w:tc>
        <w:tc>
          <w:tcPr>
            <w:tcW w:w="1700" w:type="dxa"/>
            <w:vMerge/>
          </w:tcPr>
          <w:p w14:paraId="5F402F61" w14:textId="77777777" w:rsidR="00812ECA" w:rsidRPr="00624448" w:rsidRDefault="00812ECA" w:rsidP="00F16803">
            <w:pPr>
              <w:pStyle w:val="12"/>
              <w:jc w:val="center"/>
              <w:rPr>
                <w:b/>
                <w:bCs/>
                <w:sz w:val="20"/>
              </w:rPr>
            </w:pPr>
          </w:p>
        </w:tc>
        <w:tc>
          <w:tcPr>
            <w:tcW w:w="1702" w:type="dxa"/>
            <w:vMerge/>
            <w:vAlign w:val="center"/>
          </w:tcPr>
          <w:p w14:paraId="3C6673FB" w14:textId="77777777" w:rsidR="00812ECA" w:rsidRPr="00624448" w:rsidRDefault="00812ECA" w:rsidP="00F16803">
            <w:pPr>
              <w:pStyle w:val="12"/>
              <w:jc w:val="center"/>
              <w:rPr>
                <w:b/>
                <w:bCs/>
                <w:sz w:val="20"/>
              </w:rPr>
            </w:pPr>
          </w:p>
        </w:tc>
      </w:tr>
      <w:tr w:rsidR="00812ECA" w:rsidRPr="002E6E74" w14:paraId="3038D49C" w14:textId="77777777" w:rsidTr="00F16803">
        <w:tblPrEx>
          <w:tblLook w:val="0000" w:firstRow="0" w:lastRow="0" w:firstColumn="0" w:lastColumn="0" w:noHBand="0" w:noVBand="0"/>
        </w:tblPrEx>
        <w:trPr>
          <w:trHeight w:val="54"/>
        </w:trPr>
        <w:tc>
          <w:tcPr>
            <w:tcW w:w="1691" w:type="dxa"/>
            <w:vAlign w:val="center"/>
          </w:tcPr>
          <w:p w14:paraId="54AC71A3" w14:textId="77777777" w:rsidR="00812ECA" w:rsidRPr="00624448" w:rsidRDefault="00812ECA" w:rsidP="00F16803">
            <w:pPr>
              <w:pStyle w:val="12"/>
              <w:jc w:val="center"/>
              <w:rPr>
                <w:b/>
                <w:bCs/>
                <w:sz w:val="20"/>
              </w:rPr>
            </w:pPr>
            <w:r w:rsidRPr="00624448">
              <w:rPr>
                <w:b/>
                <w:bCs/>
                <w:sz w:val="20"/>
              </w:rPr>
              <w:t>1</w:t>
            </w:r>
          </w:p>
        </w:tc>
        <w:tc>
          <w:tcPr>
            <w:tcW w:w="1558" w:type="dxa"/>
            <w:vAlign w:val="center"/>
          </w:tcPr>
          <w:p w14:paraId="7690644F" w14:textId="77777777" w:rsidR="00812ECA" w:rsidRPr="00624448" w:rsidRDefault="00812ECA" w:rsidP="00F16803">
            <w:pPr>
              <w:pStyle w:val="a3"/>
              <w:jc w:val="center"/>
              <w:rPr>
                <w:b/>
                <w:bCs/>
                <w:sz w:val="20"/>
                <w:szCs w:val="20"/>
              </w:rPr>
            </w:pPr>
            <w:r w:rsidRPr="00624448">
              <w:rPr>
                <w:b/>
                <w:bCs/>
                <w:sz w:val="20"/>
                <w:szCs w:val="20"/>
              </w:rPr>
              <w:t>2</w:t>
            </w:r>
          </w:p>
        </w:tc>
        <w:tc>
          <w:tcPr>
            <w:tcW w:w="1562" w:type="dxa"/>
            <w:vAlign w:val="center"/>
          </w:tcPr>
          <w:p w14:paraId="1C6532B2" w14:textId="77777777" w:rsidR="00812ECA" w:rsidRPr="00624448" w:rsidRDefault="00812ECA" w:rsidP="00F16803">
            <w:pPr>
              <w:pStyle w:val="12"/>
              <w:jc w:val="center"/>
              <w:rPr>
                <w:b/>
                <w:bCs/>
                <w:sz w:val="20"/>
                <w:lang w:val="en-US"/>
              </w:rPr>
            </w:pPr>
            <w:r w:rsidRPr="00624448">
              <w:rPr>
                <w:b/>
                <w:bCs/>
                <w:sz w:val="20"/>
                <w:lang w:val="en-US"/>
              </w:rPr>
              <w:t>3</w:t>
            </w:r>
          </w:p>
        </w:tc>
        <w:tc>
          <w:tcPr>
            <w:tcW w:w="2419" w:type="dxa"/>
            <w:vAlign w:val="center"/>
          </w:tcPr>
          <w:p w14:paraId="7156A436" w14:textId="77777777" w:rsidR="00812ECA" w:rsidRPr="00624448" w:rsidRDefault="00812ECA" w:rsidP="00F16803">
            <w:pPr>
              <w:pStyle w:val="12"/>
              <w:jc w:val="center"/>
              <w:rPr>
                <w:b/>
                <w:bCs/>
                <w:sz w:val="20"/>
              </w:rPr>
            </w:pPr>
            <w:r w:rsidRPr="00624448">
              <w:rPr>
                <w:b/>
                <w:bCs/>
                <w:sz w:val="20"/>
              </w:rPr>
              <w:t>4</w:t>
            </w:r>
          </w:p>
        </w:tc>
        <w:tc>
          <w:tcPr>
            <w:tcW w:w="1700" w:type="dxa"/>
          </w:tcPr>
          <w:p w14:paraId="23E6ABBF" w14:textId="77777777" w:rsidR="00812ECA" w:rsidRPr="00624448" w:rsidRDefault="00812ECA" w:rsidP="00F16803">
            <w:pPr>
              <w:pStyle w:val="12"/>
              <w:jc w:val="center"/>
              <w:rPr>
                <w:b/>
                <w:bCs/>
                <w:sz w:val="20"/>
              </w:rPr>
            </w:pPr>
            <w:r w:rsidRPr="00624448">
              <w:rPr>
                <w:b/>
                <w:bCs/>
                <w:sz w:val="20"/>
              </w:rPr>
              <w:t>5</w:t>
            </w:r>
          </w:p>
        </w:tc>
        <w:tc>
          <w:tcPr>
            <w:tcW w:w="1702" w:type="dxa"/>
            <w:vAlign w:val="center"/>
          </w:tcPr>
          <w:p w14:paraId="6357893D" w14:textId="77777777" w:rsidR="00812ECA" w:rsidRPr="00624448" w:rsidRDefault="00812ECA" w:rsidP="00F16803">
            <w:pPr>
              <w:pStyle w:val="12"/>
              <w:jc w:val="center"/>
              <w:rPr>
                <w:b/>
                <w:bCs/>
                <w:sz w:val="20"/>
              </w:rPr>
            </w:pPr>
            <w:r w:rsidRPr="00624448">
              <w:rPr>
                <w:b/>
                <w:bCs/>
                <w:sz w:val="20"/>
              </w:rPr>
              <w:t>6</w:t>
            </w:r>
          </w:p>
        </w:tc>
      </w:tr>
      <w:tr w:rsidR="00812ECA" w:rsidRPr="002E6E74" w14:paraId="3A28E956" w14:textId="77777777" w:rsidTr="00F16803">
        <w:tblPrEx>
          <w:tblLook w:val="0000" w:firstRow="0" w:lastRow="0" w:firstColumn="0" w:lastColumn="0" w:noHBand="0" w:noVBand="0"/>
        </w:tblPrEx>
        <w:trPr>
          <w:trHeight w:val="243"/>
        </w:trPr>
        <w:tc>
          <w:tcPr>
            <w:tcW w:w="1691" w:type="dxa"/>
            <w:vAlign w:val="center"/>
          </w:tcPr>
          <w:p w14:paraId="0F412A49" w14:textId="77777777" w:rsidR="00812ECA" w:rsidRPr="002E6E74" w:rsidRDefault="00812ECA" w:rsidP="00F16803">
            <w:pPr>
              <w:jc w:val="center"/>
            </w:pPr>
            <w:r w:rsidRPr="002E6E74">
              <w:rPr>
                <w:sz w:val="18"/>
                <w:szCs w:val="18"/>
              </w:rPr>
              <w:t>–</w:t>
            </w:r>
          </w:p>
        </w:tc>
        <w:tc>
          <w:tcPr>
            <w:tcW w:w="1558" w:type="dxa"/>
            <w:vAlign w:val="center"/>
          </w:tcPr>
          <w:p w14:paraId="51FFDC2E" w14:textId="77777777" w:rsidR="00812ECA" w:rsidRPr="002E6E74" w:rsidRDefault="00812ECA" w:rsidP="00F16803">
            <w:pPr>
              <w:jc w:val="center"/>
            </w:pPr>
            <w:r w:rsidRPr="002E6E74">
              <w:rPr>
                <w:sz w:val="18"/>
                <w:szCs w:val="18"/>
              </w:rPr>
              <w:t>–</w:t>
            </w:r>
          </w:p>
        </w:tc>
        <w:tc>
          <w:tcPr>
            <w:tcW w:w="1562" w:type="dxa"/>
            <w:vAlign w:val="center"/>
          </w:tcPr>
          <w:p w14:paraId="5FAEAA40" w14:textId="77777777" w:rsidR="00812ECA" w:rsidRPr="002E6E74" w:rsidRDefault="00812ECA" w:rsidP="00F16803">
            <w:pPr>
              <w:jc w:val="center"/>
            </w:pPr>
            <w:r w:rsidRPr="002E6E74">
              <w:rPr>
                <w:sz w:val="18"/>
                <w:szCs w:val="18"/>
              </w:rPr>
              <w:t>–</w:t>
            </w:r>
          </w:p>
        </w:tc>
        <w:tc>
          <w:tcPr>
            <w:tcW w:w="2419" w:type="dxa"/>
            <w:vAlign w:val="center"/>
          </w:tcPr>
          <w:p w14:paraId="4AC63569" w14:textId="77777777" w:rsidR="00812ECA" w:rsidRPr="002E6E74" w:rsidRDefault="00812ECA" w:rsidP="00F16803">
            <w:pPr>
              <w:jc w:val="center"/>
            </w:pPr>
            <w:r w:rsidRPr="002E6E74">
              <w:rPr>
                <w:sz w:val="18"/>
                <w:szCs w:val="18"/>
                <w:lang w:val="en-US"/>
              </w:rPr>
              <w:t>–</w:t>
            </w:r>
          </w:p>
        </w:tc>
        <w:tc>
          <w:tcPr>
            <w:tcW w:w="1700" w:type="dxa"/>
            <w:vAlign w:val="center"/>
          </w:tcPr>
          <w:p w14:paraId="30FBE705" w14:textId="77777777" w:rsidR="00812ECA" w:rsidRPr="002E6E74" w:rsidRDefault="00812ECA" w:rsidP="00F16803">
            <w:pPr>
              <w:jc w:val="center"/>
            </w:pPr>
            <w:r w:rsidRPr="002E6E74">
              <w:rPr>
                <w:sz w:val="18"/>
                <w:szCs w:val="18"/>
              </w:rPr>
              <w:t>–</w:t>
            </w:r>
          </w:p>
        </w:tc>
        <w:tc>
          <w:tcPr>
            <w:tcW w:w="1702" w:type="dxa"/>
            <w:vAlign w:val="center"/>
          </w:tcPr>
          <w:p w14:paraId="4ADA778B" w14:textId="77777777" w:rsidR="00812ECA" w:rsidRPr="002E6E74" w:rsidRDefault="00812ECA" w:rsidP="00F16803">
            <w:pPr>
              <w:jc w:val="center"/>
            </w:pPr>
            <w:r w:rsidRPr="002E6E74">
              <w:rPr>
                <w:sz w:val="18"/>
                <w:szCs w:val="18"/>
              </w:rPr>
              <w:t>–</w:t>
            </w:r>
          </w:p>
        </w:tc>
      </w:tr>
    </w:tbl>
    <w:p w14:paraId="4E8C59EA" w14:textId="77777777" w:rsidR="00812ECA" w:rsidRDefault="00812ECA" w:rsidP="00812ECA"/>
    <w:p w14:paraId="79623F65" w14:textId="77777777" w:rsidR="00812ECA" w:rsidRDefault="00812ECA" w:rsidP="00812ECA">
      <w:pPr>
        <w:spacing w:after="160" w:line="259" w:lineRule="auto"/>
      </w:pPr>
      <w:r>
        <w:br w:type="page"/>
      </w: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812ECA" w:rsidRPr="005B4876" w14:paraId="775C67E8" w14:textId="77777777" w:rsidTr="00F16803">
        <w:tc>
          <w:tcPr>
            <w:tcW w:w="10349" w:type="dxa"/>
            <w:gridSpan w:val="3"/>
            <w:tcBorders>
              <w:top w:val="nil"/>
              <w:left w:val="nil"/>
              <w:bottom w:val="nil"/>
              <w:right w:val="nil"/>
            </w:tcBorders>
            <w:vAlign w:val="center"/>
          </w:tcPr>
          <w:p w14:paraId="4926FA48" w14:textId="77777777" w:rsidR="00812ECA" w:rsidRPr="004A327B" w:rsidRDefault="00812ECA" w:rsidP="00F16803">
            <w:pPr>
              <w:pStyle w:val="a6"/>
              <w:jc w:val="center"/>
              <w:rPr>
                <w:b/>
                <w:caps/>
                <w:sz w:val="24"/>
                <w:szCs w:val="24"/>
              </w:rPr>
            </w:pPr>
            <w:r w:rsidRPr="004A327B">
              <w:rPr>
                <w:b/>
                <w:caps/>
                <w:sz w:val="24"/>
                <w:szCs w:val="24"/>
              </w:rPr>
              <w:lastRenderedPageBreak/>
              <w:t>ГРАФИЧЕСКОЕ ОПИСАНИЕ</w:t>
            </w:r>
          </w:p>
        </w:tc>
      </w:tr>
      <w:tr w:rsidR="00812ECA" w:rsidRPr="005B4876" w14:paraId="6C18E74A" w14:textId="77777777" w:rsidTr="00F16803">
        <w:tc>
          <w:tcPr>
            <w:tcW w:w="10349" w:type="dxa"/>
            <w:gridSpan w:val="3"/>
            <w:tcBorders>
              <w:top w:val="nil"/>
              <w:left w:val="nil"/>
              <w:bottom w:val="nil"/>
              <w:right w:val="nil"/>
            </w:tcBorders>
            <w:vAlign w:val="center"/>
          </w:tcPr>
          <w:p w14:paraId="2F0B21A0" w14:textId="77777777" w:rsidR="00812ECA" w:rsidRDefault="00812ECA" w:rsidP="00F16803">
            <w:pPr>
              <w:tabs>
                <w:tab w:val="left" w:pos="2738"/>
              </w:tabs>
              <w:jc w:val="center"/>
              <w:rPr>
                <w:sz w:val="20"/>
              </w:rPr>
            </w:pPr>
            <w:r>
              <w:rPr>
                <w:sz w:val="20"/>
              </w:rPr>
              <w:t xml:space="preserve">местоположения границ населенных пунктов, территориальных зон, </w:t>
            </w:r>
          </w:p>
          <w:p w14:paraId="5915B1CB" w14:textId="77777777" w:rsidR="00812ECA" w:rsidRDefault="00812ECA" w:rsidP="00F16803">
            <w:pPr>
              <w:tabs>
                <w:tab w:val="left" w:pos="2738"/>
              </w:tabs>
              <w:jc w:val="center"/>
              <w:rPr>
                <w:sz w:val="20"/>
              </w:rPr>
            </w:pPr>
            <w:r>
              <w:rPr>
                <w:sz w:val="20"/>
              </w:rPr>
              <w:t xml:space="preserve">особо охраняемых природных территорий, </w:t>
            </w:r>
          </w:p>
          <w:p w14:paraId="30529B34" w14:textId="77777777" w:rsidR="00812ECA" w:rsidRDefault="00812ECA" w:rsidP="00F16803">
            <w:pPr>
              <w:tabs>
                <w:tab w:val="left" w:pos="2738"/>
              </w:tabs>
              <w:jc w:val="center"/>
              <w:rPr>
                <w:caps/>
              </w:rPr>
            </w:pPr>
            <w:r>
              <w:rPr>
                <w:sz w:val="20"/>
              </w:rPr>
              <w:t>зон с особыми условиями использования территории</w:t>
            </w:r>
          </w:p>
        </w:tc>
      </w:tr>
      <w:tr w:rsidR="00812ECA" w:rsidRPr="005B4876" w14:paraId="1F394FDA" w14:textId="77777777" w:rsidTr="00F16803">
        <w:tc>
          <w:tcPr>
            <w:tcW w:w="10349" w:type="dxa"/>
            <w:gridSpan w:val="3"/>
            <w:tcBorders>
              <w:top w:val="nil"/>
              <w:left w:val="nil"/>
              <w:bottom w:val="nil"/>
              <w:right w:val="nil"/>
            </w:tcBorders>
            <w:vAlign w:val="center"/>
          </w:tcPr>
          <w:p w14:paraId="126DF414" w14:textId="77777777" w:rsidR="00812ECA" w:rsidRDefault="00812ECA" w:rsidP="00F16803">
            <w:pPr>
              <w:tabs>
                <w:tab w:val="left" w:pos="2738"/>
              </w:tabs>
              <w:jc w:val="center"/>
              <w:rPr>
                <w:sz w:val="20"/>
              </w:rPr>
            </w:pPr>
          </w:p>
        </w:tc>
      </w:tr>
      <w:tr w:rsidR="00812ECA" w:rsidRPr="005B4876" w14:paraId="7B57E01C" w14:textId="77777777" w:rsidTr="00F16803">
        <w:tc>
          <w:tcPr>
            <w:tcW w:w="10349" w:type="dxa"/>
            <w:gridSpan w:val="3"/>
            <w:tcBorders>
              <w:top w:val="nil"/>
              <w:left w:val="nil"/>
              <w:bottom w:val="nil"/>
              <w:right w:val="nil"/>
            </w:tcBorders>
            <w:vAlign w:val="center"/>
          </w:tcPr>
          <w:p w14:paraId="74B91497" w14:textId="77777777" w:rsidR="00812ECA" w:rsidRPr="00C92E3B" w:rsidRDefault="00812ECA" w:rsidP="00F16803">
            <w:pPr>
              <w:pStyle w:val="a6"/>
              <w:jc w:val="center"/>
              <w:rPr>
                <w:b/>
                <w:bCs/>
                <w:u w:val="single"/>
              </w:rPr>
            </w:pPr>
            <w:r w:rsidRPr="00C92E3B">
              <w:rPr>
                <w:b/>
                <w:bCs/>
                <w:u w:val="single"/>
              </w:rPr>
              <w:t>ОД "Общественно-деловая зона"</w:t>
            </w:r>
          </w:p>
        </w:tc>
      </w:tr>
      <w:tr w:rsidR="00812ECA" w:rsidRPr="005B4876" w14:paraId="55000BD0" w14:textId="77777777" w:rsidTr="00F16803">
        <w:tc>
          <w:tcPr>
            <w:tcW w:w="10349" w:type="dxa"/>
            <w:gridSpan w:val="3"/>
            <w:tcBorders>
              <w:top w:val="nil"/>
              <w:left w:val="nil"/>
              <w:bottom w:val="nil"/>
              <w:right w:val="nil"/>
            </w:tcBorders>
            <w:vAlign w:val="center"/>
          </w:tcPr>
          <w:p w14:paraId="753D8ABB" w14:textId="77777777" w:rsidR="00812ECA" w:rsidRPr="003C6D38" w:rsidRDefault="00812ECA" w:rsidP="00F16803">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812ECA" w:rsidRPr="005B4876" w14:paraId="7DBD6C8D" w14:textId="77777777" w:rsidTr="00F16803">
        <w:tc>
          <w:tcPr>
            <w:tcW w:w="10349" w:type="dxa"/>
            <w:gridSpan w:val="3"/>
            <w:tcBorders>
              <w:top w:val="nil"/>
              <w:left w:val="nil"/>
              <w:bottom w:val="nil"/>
              <w:right w:val="nil"/>
            </w:tcBorders>
            <w:vAlign w:val="center"/>
          </w:tcPr>
          <w:p w14:paraId="7DD20958" w14:textId="77777777" w:rsidR="00812ECA" w:rsidRPr="005A5528" w:rsidRDefault="00812ECA" w:rsidP="00F16803">
            <w:pPr>
              <w:pStyle w:val="12"/>
              <w:spacing w:line="240" w:lineRule="atLeast"/>
              <w:jc w:val="center"/>
            </w:pPr>
          </w:p>
        </w:tc>
      </w:tr>
      <w:tr w:rsidR="00812ECA" w:rsidRPr="005B4876" w14:paraId="2D497712" w14:textId="77777777" w:rsidTr="00F16803">
        <w:tc>
          <w:tcPr>
            <w:tcW w:w="10349" w:type="dxa"/>
            <w:gridSpan w:val="3"/>
            <w:tcBorders>
              <w:top w:val="nil"/>
              <w:left w:val="nil"/>
              <w:bottom w:val="nil"/>
              <w:right w:val="nil"/>
            </w:tcBorders>
            <w:vAlign w:val="center"/>
          </w:tcPr>
          <w:p w14:paraId="66FA5987" w14:textId="77777777" w:rsidR="00812ECA" w:rsidRPr="005A5528" w:rsidRDefault="00812ECA" w:rsidP="00F16803">
            <w:pPr>
              <w:pStyle w:val="12"/>
              <w:spacing w:line="240" w:lineRule="atLeast"/>
              <w:jc w:val="center"/>
            </w:pPr>
          </w:p>
        </w:tc>
      </w:tr>
      <w:tr w:rsidR="00812ECA" w:rsidRPr="005B4876" w14:paraId="51AB5613" w14:textId="77777777" w:rsidTr="00F16803">
        <w:tc>
          <w:tcPr>
            <w:tcW w:w="10349" w:type="dxa"/>
            <w:gridSpan w:val="3"/>
            <w:tcBorders>
              <w:top w:val="nil"/>
              <w:left w:val="nil"/>
              <w:right w:val="nil"/>
            </w:tcBorders>
            <w:vAlign w:val="center"/>
          </w:tcPr>
          <w:p w14:paraId="7669BE02" w14:textId="77777777" w:rsidR="00812ECA" w:rsidRPr="00C92E3B" w:rsidRDefault="00812ECA" w:rsidP="00F16803">
            <w:pPr>
              <w:pStyle w:val="12"/>
              <w:spacing w:line="240" w:lineRule="atLeast"/>
              <w:jc w:val="center"/>
              <w:rPr>
                <w:b/>
                <w:bCs/>
              </w:rPr>
            </w:pPr>
            <w:r w:rsidRPr="00C92E3B">
              <w:rPr>
                <w:b/>
                <w:bCs/>
              </w:rPr>
              <w:t>Раздел 1</w:t>
            </w:r>
          </w:p>
        </w:tc>
      </w:tr>
      <w:tr w:rsidR="00812ECA" w:rsidRPr="005B4876" w14:paraId="0EB49F06" w14:textId="77777777" w:rsidTr="00F16803">
        <w:trPr>
          <w:trHeight w:hRule="exact" w:val="397"/>
        </w:trPr>
        <w:tc>
          <w:tcPr>
            <w:tcW w:w="10349" w:type="dxa"/>
            <w:gridSpan w:val="3"/>
            <w:vAlign w:val="center"/>
          </w:tcPr>
          <w:p w14:paraId="351200C7" w14:textId="77777777" w:rsidR="00812ECA" w:rsidRPr="00C92E3B" w:rsidRDefault="00812ECA" w:rsidP="00F16803">
            <w:pPr>
              <w:pStyle w:val="12"/>
              <w:jc w:val="center"/>
              <w:rPr>
                <w:b/>
                <w:bCs/>
                <w:sz w:val="20"/>
                <w:szCs w:val="24"/>
              </w:rPr>
            </w:pPr>
            <w:r w:rsidRPr="00C92E3B">
              <w:rPr>
                <w:b/>
                <w:bCs/>
                <w:sz w:val="20"/>
                <w:szCs w:val="24"/>
              </w:rPr>
              <w:t>Сведения об объекте</w:t>
            </w:r>
          </w:p>
        </w:tc>
      </w:tr>
      <w:tr w:rsidR="00812ECA" w:rsidRPr="005B4876" w14:paraId="10634AF6" w14:textId="77777777" w:rsidTr="00F16803">
        <w:tblPrEx>
          <w:tblLook w:val="0000" w:firstRow="0" w:lastRow="0" w:firstColumn="0" w:lastColumn="0" w:noHBand="0" w:noVBand="0"/>
        </w:tblPrEx>
        <w:trPr>
          <w:trHeight w:val="246"/>
        </w:trPr>
        <w:tc>
          <w:tcPr>
            <w:tcW w:w="852" w:type="dxa"/>
            <w:vAlign w:val="center"/>
          </w:tcPr>
          <w:p w14:paraId="42455CA8" w14:textId="77777777" w:rsidR="00812ECA" w:rsidRPr="00C92E3B" w:rsidRDefault="00812ECA" w:rsidP="00F16803">
            <w:pPr>
              <w:pStyle w:val="12"/>
              <w:jc w:val="center"/>
              <w:rPr>
                <w:b/>
                <w:bCs/>
                <w:sz w:val="20"/>
                <w:szCs w:val="24"/>
              </w:rPr>
            </w:pPr>
            <w:r w:rsidRPr="00C92E3B">
              <w:rPr>
                <w:b/>
                <w:bCs/>
                <w:sz w:val="20"/>
                <w:szCs w:val="24"/>
              </w:rPr>
              <w:t>№ п/п</w:t>
            </w:r>
          </w:p>
        </w:tc>
        <w:tc>
          <w:tcPr>
            <w:tcW w:w="4677" w:type="dxa"/>
            <w:vAlign w:val="center"/>
          </w:tcPr>
          <w:p w14:paraId="7A006AB3" w14:textId="77777777" w:rsidR="00812ECA" w:rsidRPr="00C92E3B" w:rsidRDefault="00812ECA" w:rsidP="00F16803">
            <w:pPr>
              <w:pStyle w:val="12"/>
              <w:jc w:val="center"/>
              <w:rPr>
                <w:b/>
                <w:bCs/>
                <w:sz w:val="20"/>
                <w:szCs w:val="24"/>
              </w:rPr>
            </w:pPr>
            <w:r w:rsidRPr="00C92E3B">
              <w:rPr>
                <w:b/>
                <w:bCs/>
                <w:sz w:val="20"/>
                <w:szCs w:val="24"/>
              </w:rPr>
              <w:t>Характеристики объекта</w:t>
            </w:r>
          </w:p>
        </w:tc>
        <w:tc>
          <w:tcPr>
            <w:tcW w:w="4820" w:type="dxa"/>
            <w:vAlign w:val="center"/>
          </w:tcPr>
          <w:p w14:paraId="7D0A54C7" w14:textId="77777777" w:rsidR="00812ECA" w:rsidRPr="00C92E3B" w:rsidRDefault="00812ECA" w:rsidP="00F16803">
            <w:pPr>
              <w:pStyle w:val="12"/>
              <w:jc w:val="center"/>
              <w:rPr>
                <w:b/>
                <w:bCs/>
                <w:sz w:val="20"/>
                <w:szCs w:val="24"/>
              </w:rPr>
            </w:pPr>
            <w:r w:rsidRPr="00C92E3B">
              <w:rPr>
                <w:b/>
                <w:bCs/>
                <w:sz w:val="20"/>
                <w:szCs w:val="24"/>
              </w:rPr>
              <w:t>Описание характеристик</w:t>
            </w:r>
          </w:p>
        </w:tc>
      </w:tr>
      <w:tr w:rsidR="00812ECA" w:rsidRPr="005B4876" w14:paraId="7725C6C1" w14:textId="77777777" w:rsidTr="00F16803">
        <w:tblPrEx>
          <w:tblLook w:val="0000" w:firstRow="0" w:lastRow="0" w:firstColumn="0" w:lastColumn="0" w:noHBand="0" w:noVBand="0"/>
        </w:tblPrEx>
        <w:trPr>
          <w:trHeight w:val="243"/>
        </w:trPr>
        <w:tc>
          <w:tcPr>
            <w:tcW w:w="852" w:type="dxa"/>
            <w:vAlign w:val="center"/>
          </w:tcPr>
          <w:p w14:paraId="4C3F6BCD" w14:textId="77777777" w:rsidR="00812ECA" w:rsidRPr="00C92E3B" w:rsidRDefault="00812ECA" w:rsidP="00F16803">
            <w:pPr>
              <w:pStyle w:val="12"/>
              <w:jc w:val="center"/>
              <w:rPr>
                <w:b/>
                <w:bCs/>
                <w:sz w:val="20"/>
                <w:szCs w:val="24"/>
              </w:rPr>
            </w:pPr>
            <w:r w:rsidRPr="00C92E3B">
              <w:rPr>
                <w:b/>
                <w:bCs/>
                <w:sz w:val="20"/>
                <w:szCs w:val="24"/>
              </w:rPr>
              <w:t>1</w:t>
            </w:r>
          </w:p>
        </w:tc>
        <w:tc>
          <w:tcPr>
            <w:tcW w:w="4677" w:type="dxa"/>
            <w:vAlign w:val="center"/>
          </w:tcPr>
          <w:p w14:paraId="3817664C" w14:textId="77777777" w:rsidR="00812ECA" w:rsidRPr="00C92E3B" w:rsidRDefault="00812ECA" w:rsidP="00F16803">
            <w:pPr>
              <w:pStyle w:val="12"/>
              <w:jc w:val="center"/>
              <w:rPr>
                <w:b/>
                <w:bCs/>
                <w:sz w:val="20"/>
                <w:szCs w:val="24"/>
              </w:rPr>
            </w:pPr>
            <w:r w:rsidRPr="00C92E3B">
              <w:rPr>
                <w:b/>
                <w:bCs/>
                <w:sz w:val="20"/>
                <w:szCs w:val="24"/>
              </w:rPr>
              <w:t>2</w:t>
            </w:r>
          </w:p>
        </w:tc>
        <w:tc>
          <w:tcPr>
            <w:tcW w:w="4820" w:type="dxa"/>
            <w:vAlign w:val="center"/>
          </w:tcPr>
          <w:p w14:paraId="74BC4EBE" w14:textId="77777777" w:rsidR="00812ECA" w:rsidRPr="00C92E3B" w:rsidRDefault="00812ECA" w:rsidP="00F16803">
            <w:pPr>
              <w:pStyle w:val="12"/>
              <w:jc w:val="center"/>
              <w:rPr>
                <w:b/>
                <w:bCs/>
                <w:sz w:val="20"/>
                <w:szCs w:val="24"/>
              </w:rPr>
            </w:pPr>
            <w:r w:rsidRPr="00C92E3B">
              <w:rPr>
                <w:b/>
                <w:bCs/>
                <w:sz w:val="20"/>
                <w:szCs w:val="24"/>
              </w:rPr>
              <w:t>3</w:t>
            </w:r>
          </w:p>
        </w:tc>
      </w:tr>
      <w:tr w:rsidR="00812ECA" w:rsidRPr="005B4876" w14:paraId="18B5AC86" w14:textId="77777777" w:rsidTr="00F16803">
        <w:tblPrEx>
          <w:tblLook w:val="0000" w:firstRow="0" w:lastRow="0" w:firstColumn="0" w:lastColumn="0" w:noHBand="0" w:noVBand="0"/>
        </w:tblPrEx>
        <w:trPr>
          <w:trHeight w:val="243"/>
        </w:trPr>
        <w:tc>
          <w:tcPr>
            <w:tcW w:w="852" w:type="dxa"/>
            <w:vAlign w:val="center"/>
          </w:tcPr>
          <w:p w14:paraId="7F46E481" w14:textId="77777777" w:rsidR="00812ECA" w:rsidRPr="005A5528" w:rsidRDefault="00812ECA" w:rsidP="00F16803">
            <w:pPr>
              <w:pStyle w:val="12"/>
              <w:jc w:val="center"/>
              <w:rPr>
                <w:sz w:val="20"/>
                <w:szCs w:val="24"/>
              </w:rPr>
            </w:pPr>
            <w:r w:rsidRPr="005A5528">
              <w:rPr>
                <w:sz w:val="20"/>
                <w:szCs w:val="24"/>
              </w:rPr>
              <w:t>1</w:t>
            </w:r>
          </w:p>
        </w:tc>
        <w:tc>
          <w:tcPr>
            <w:tcW w:w="4677" w:type="dxa"/>
            <w:vAlign w:val="center"/>
          </w:tcPr>
          <w:p w14:paraId="5DB91595" w14:textId="77777777" w:rsidR="00812ECA" w:rsidRPr="005A5528" w:rsidRDefault="00812ECA" w:rsidP="00F16803">
            <w:pPr>
              <w:pStyle w:val="12"/>
              <w:rPr>
                <w:sz w:val="20"/>
                <w:szCs w:val="24"/>
              </w:rPr>
            </w:pPr>
            <w:r w:rsidRPr="005A5528">
              <w:rPr>
                <w:sz w:val="20"/>
                <w:szCs w:val="24"/>
              </w:rPr>
              <w:t>Местоположение объекта</w:t>
            </w:r>
          </w:p>
        </w:tc>
        <w:tc>
          <w:tcPr>
            <w:tcW w:w="4820" w:type="dxa"/>
            <w:vAlign w:val="center"/>
          </w:tcPr>
          <w:p w14:paraId="207DE48D" w14:textId="77777777" w:rsidR="00812ECA" w:rsidRPr="00C92E3B" w:rsidRDefault="00812ECA" w:rsidP="00F16803">
            <w:pPr>
              <w:pStyle w:val="12"/>
              <w:rPr>
                <w:sz w:val="20"/>
                <w:szCs w:val="24"/>
              </w:rPr>
            </w:pPr>
            <w:r w:rsidRPr="00C92E3B">
              <w:rPr>
                <w:sz w:val="20"/>
                <w:szCs w:val="24"/>
              </w:rPr>
              <w:t>442843, Пензенская область, район Колышлейский, сельсовет Телегинский, село Крутец</w:t>
            </w:r>
          </w:p>
        </w:tc>
      </w:tr>
      <w:tr w:rsidR="00812ECA" w:rsidRPr="005B4876" w14:paraId="2E75EAF3" w14:textId="77777777" w:rsidTr="00F16803">
        <w:tblPrEx>
          <w:tblLook w:val="0000" w:firstRow="0" w:lastRow="0" w:firstColumn="0" w:lastColumn="0" w:noHBand="0" w:noVBand="0"/>
        </w:tblPrEx>
        <w:trPr>
          <w:trHeight w:val="243"/>
        </w:trPr>
        <w:tc>
          <w:tcPr>
            <w:tcW w:w="852" w:type="dxa"/>
            <w:vAlign w:val="center"/>
          </w:tcPr>
          <w:p w14:paraId="0CA8461B" w14:textId="77777777" w:rsidR="00812ECA" w:rsidRPr="005A5528" w:rsidRDefault="00812ECA" w:rsidP="00F16803">
            <w:pPr>
              <w:pStyle w:val="12"/>
              <w:jc w:val="center"/>
              <w:rPr>
                <w:sz w:val="20"/>
                <w:szCs w:val="24"/>
              </w:rPr>
            </w:pPr>
            <w:r w:rsidRPr="005A5528">
              <w:rPr>
                <w:sz w:val="20"/>
                <w:szCs w:val="24"/>
              </w:rPr>
              <w:t>2</w:t>
            </w:r>
          </w:p>
        </w:tc>
        <w:tc>
          <w:tcPr>
            <w:tcW w:w="4677" w:type="dxa"/>
            <w:vAlign w:val="center"/>
          </w:tcPr>
          <w:p w14:paraId="2E9640D8" w14:textId="77777777" w:rsidR="00812ECA" w:rsidRPr="005A5528" w:rsidRDefault="00812ECA" w:rsidP="00F16803">
            <w:pPr>
              <w:pStyle w:val="12"/>
              <w:rPr>
                <w:sz w:val="20"/>
                <w:szCs w:val="24"/>
              </w:rPr>
            </w:pPr>
            <w:r w:rsidRPr="005A5528">
              <w:rPr>
                <w:sz w:val="20"/>
                <w:szCs w:val="24"/>
              </w:rPr>
              <w:t>Площадь объекта +/- величина погрешности определения площади</w:t>
            </w:r>
          </w:p>
          <w:p w14:paraId="55425970" w14:textId="77777777" w:rsidR="00812ECA" w:rsidRPr="005A5528" w:rsidRDefault="00812ECA" w:rsidP="00F16803">
            <w:pPr>
              <w:pStyle w:val="12"/>
              <w:rPr>
                <w:sz w:val="20"/>
                <w:szCs w:val="24"/>
              </w:rPr>
            </w:pPr>
            <w:r w:rsidRPr="005A5528">
              <w:rPr>
                <w:sz w:val="20"/>
                <w:szCs w:val="24"/>
              </w:rPr>
              <w:t>(Р+/- Дельта Р)</w:t>
            </w:r>
          </w:p>
        </w:tc>
        <w:tc>
          <w:tcPr>
            <w:tcW w:w="4820" w:type="dxa"/>
            <w:vAlign w:val="center"/>
          </w:tcPr>
          <w:p w14:paraId="6D6DF5A7" w14:textId="77777777" w:rsidR="00812ECA" w:rsidRPr="005A5528" w:rsidRDefault="00812ECA" w:rsidP="00F16803">
            <w:pPr>
              <w:rPr>
                <w:sz w:val="20"/>
              </w:rPr>
            </w:pPr>
            <w:r w:rsidRPr="005A5528">
              <w:rPr>
                <w:sz w:val="20"/>
                <w:lang w:val="en-US"/>
              </w:rPr>
              <w:t>39820 кв.м ± 3492.14 кв.м</w:t>
            </w:r>
          </w:p>
        </w:tc>
      </w:tr>
      <w:tr w:rsidR="00812ECA" w:rsidRPr="005B4876" w14:paraId="64030886" w14:textId="77777777" w:rsidTr="00F16803">
        <w:tblPrEx>
          <w:tblLook w:val="0000" w:firstRow="0" w:lastRow="0" w:firstColumn="0" w:lastColumn="0" w:noHBand="0" w:noVBand="0"/>
        </w:tblPrEx>
        <w:trPr>
          <w:trHeight w:val="243"/>
        </w:trPr>
        <w:tc>
          <w:tcPr>
            <w:tcW w:w="852" w:type="dxa"/>
            <w:vAlign w:val="center"/>
          </w:tcPr>
          <w:p w14:paraId="7CC339AD" w14:textId="77777777" w:rsidR="00812ECA" w:rsidRPr="005A5528" w:rsidRDefault="00812ECA" w:rsidP="00F16803">
            <w:pPr>
              <w:pStyle w:val="12"/>
              <w:jc w:val="center"/>
              <w:rPr>
                <w:sz w:val="20"/>
                <w:szCs w:val="24"/>
                <w:lang w:val="en-US"/>
              </w:rPr>
            </w:pPr>
            <w:r w:rsidRPr="005A5528">
              <w:rPr>
                <w:sz w:val="20"/>
                <w:szCs w:val="24"/>
              </w:rPr>
              <w:t>3</w:t>
            </w:r>
          </w:p>
        </w:tc>
        <w:tc>
          <w:tcPr>
            <w:tcW w:w="4677" w:type="dxa"/>
            <w:vAlign w:val="center"/>
          </w:tcPr>
          <w:p w14:paraId="68889409" w14:textId="77777777" w:rsidR="00812ECA" w:rsidRPr="005A5528" w:rsidRDefault="00812ECA" w:rsidP="00F16803">
            <w:pPr>
              <w:pStyle w:val="12"/>
              <w:rPr>
                <w:sz w:val="20"/>
                <w:szCs w:val="24"/>
              </w:rPr>
            </w:pPr>
            <w:r w:rsidRPr="005A5528">
              <w:rPr>
                <w:sz w:val="20"/>
                <w:szCs w:val="24"/>
              </w:rPr>
              <w:t>Иные характеристики объекта</w:t>
            </w:r>
          </w:p>
        </w:tc>
        <w:tc>
          <w:tcPr>
            <w:tcW w:w="4820" w:type="dxa"/>
            <w:vAlign w:val="center"/>
          </w:tcPr>
          <w:p w14:paraId="5AA41694" w14:textId="77777777" w:rsidR="00812ECA" w:rsidRPr="005A5528" w:rsidRDefault="00812ECA" w:rsidP="00F16803">
            <w:pPr>
              <w:pStyle w:val="12"/>
              <w:rPr>
                <w:sz w:val="20"/>
                <w:szCs w:val="24"/>
                <w:lang w:val="en-US"/>
              </w:rPr>
            </w:pPr>
            <w:r w:rsidRPr="005A5528">
              <w:rPr>
                <w:sz w:val="20"/>
                <w:szCs w:val="24"/>
                <w:lang w:val="en-US"/>
              </w:rPr>
              <w:t>–</w:t>
            </w:r>
          </w:p>
        </w:tc>
      </w:tr>
    </w:tbl>
    <w:p w14:paraId="636AF7EF" w14:textId="77777777" w:rsidR="00812ECA" w:rsidRDefault="00812ECA" w:rsidP="00812ECA">
      <w:r>
        <w:br w:type="page"/>
      </w:r>
    </w:p>
    <w:p w14:paraId="19B68450" w14:textId="77777777" w:rsidR="00812ECA" w:rsidRDefault="00812ECA" w:rsidP="00812ECA">
      <w:pPr>
        <w:sectPr w:rsidR="00812ECA" w:rsidSect="0099710C">
          <w:footerReference w:type="even" r:id="rId14"/>
          <w:footerReference w:type="default" r:id="rId15"/>
          <w:type w:val="continuous"/>
          <w:pgSz w:w="11906" w:h="16838" w:code="9"/>
          <w:pgMar w:top="709" w:right="566" w:bottom="851" w:left="1134" w:header="283" w:footer="283"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419"/>
        <w:gridCol w:w="1700"/>
        <w:gridCol w:w="1702"/>
      </w:tblGrid>
      <w:tr w:rsidR="00812ECA" w:rsidRPr="002E6E74" w14:paraId="096E0EA3" w14:textId="77777777" w:rsidTr="00F16803">
        <w:trPr>
          <w:trHeight w:val="430"/>
        </w:trPr>
        <w:tc>
          <w:tcPr>
            <w:tcW w:w="10632" w:type="dxa"/>
            <w:gridSpan w:val="6"/>
            <w:tcBorders>
              <w:top w:val="nil"/>
              <w:left w:val="nil"/>
              <w:right w:val="nil"/>
            </w:tcBorders>
          </w:tcPr>
          <w:p w14:paraId="09FEA78A" w14:textId="77777777" w:rsidR="00812ECA" w:rsidRPr="00C92E3B" w:rsidRDefault="00812ECA" w:rsidP="00F16803">
            <w:pPr>
              <w:pStyle w:val="12"/>
              <w:jc w:val="center"/>
              <w:rPr>
                <w:b/>
                <w:bCs/>
                <w:sz w:val="20"/>
              </w:rPr>
            </w:pPr>
            <w:r w:rsidRPr="00C92E3B">
              <w:rPr>
                <w:b/>
                <w:bCs/>
              </w:rPr>
              <w:lastRenderedPageBreak/>
              <w:t>Раздел 2</w:t>
            </w:r>
          </w:p>
        </w:tc>
      </w:tr>
      <w:tr w:rsidR="00812ECA" w:rsidRPr="002E6E74" w14:paraId="125CCA69" w14:textId="77777777" w:rsidTr="00F16803">
        <w:trPr>
          <w:trHeight w:val="430"/>
        </w:trPr>
        <w:tc>
          <w:tcPr>
            <w:tcW w:w="10632" w:type="dxa"/>
            <w:gridSpan w:val="6"/>
          </w:tcPr>
          <w:p w14:paraId="5E342ADA" w14:textId="77777777" w:rsidR="00812ECA" w:rsidRPr="00C92E3B" w:rsidRDefault="00812ECA" w:rsidP="00F16803">
            <w:pPr>
              <w:pStyle w:val="12"/>
              <w:spacing w:before="120"/>
              <w:jc w:val="center"/>
              <w:rPr>
                <w:b/>
                <w:bCs/>
                <w:sz w:val="20"/>
              </w:rPr>
            </w:pPr>
            <w:r w:rsidRPr="00C92E3B">
              <w:rPr>
                <w:b/>
                <w:bCs/>
                <w:sz w:val="20"/>
              </w:rPr>
              <w:t>Сведения о местоположении границ объекта</w:t>
            </w:r>
          </w:p>
        </w:tc>
      </w:tr>
      <w:tr w:rsidR="00812ECA" w:rsidRPr="002E6E74" w14:paraId="4EB61505" w14:textId="77777777" w:rsidTr="00F16803">
        <w:trPr>
          <w:trHeight w:hRule="exact" w:val="397"/>
        </w:trPr>
        <w:tc>
          <w:tcPr>
            <w:tcW w:w="10632" w:type="dxa"/>
            <w:gridSpan w:val="6"/>
            <w:vAlign w:val="center"/>
          </w:tcPr>
          <w:p w14:paraId="0CCDD020" w14:textId="77777777" w:rsidR="00812ECA" w:rsidRPr="00C92E3B" w:rsidRDefault="00812ECA" w:rsidP="00F16803">
            <w:pPr>
              <w:pStyle w:val="12"/>
              <w:rPr>
                <w:b/>
                <w:bCs/>
                <w:sz w:val="20"/>
              </w:rPr>
            </w:pPr>
            <w:r w:rsidRPr="00C92E3B">
              <w:rPr>
                <w:b/>
                <w:bCs/>
                <w:sz w:val="20"/>
              </w:rPr>
              <w:t xml:space="preserve">1. Система координат </w:t>
            </w:r>
            <w:r w:rsidRPr="00C92E3B">
              <w:rPr>
                <w:b/>
                <w:bCs/>
                <w:sz w:val="20"/>
                <w:u w:val="single"/>
              </w:rPr>
              <w:t>МСК-58, зона 1</w:t>
            </w:r>
          </w:p>
        </w:tc>
      </w:tr>
      <w:tr w:rsidR="00812ECA" w:rsidRPr="002E6E74" w14:paraId="5A0D47A6" w14:textId="77777777" w:rsidTr="00F16803">
        <w:trPr>
          <w:trHeight w:hRule="exact" w:val="397"/>
        </w:trPr>
        <w:tc>
          <w:tcPr>
            <w:tcW w:w="10632" w:type="dxa"/>
            <w:gridSpan w:val="6"/>
            <w:vAlign w:val="center"/>
          </w:tcPr>
          <w:p w14:paraId="3A513FE7" w14:textId="77777777" w:rsidR="00812ECA" w:rsidRPr="00C92E3B" w:rsidRDefault="00812ECA" w:rsidP="00F16803">
            <w:pPr>
              <w:rPr>
                <w:b/>
                <w:bCs/>
                <w:sz w:val="20"/>
                <w:szCs w:val="20"/>
              </w:rPr>
            </w:pPr>
            <w:r w:rsidRPr="00C92E3B">
              <w:rPr>
                <w:b/>
                <w:bCs/>
                <w:sz w:val="20"/>
                <w:szCs w:val="20"/>
              </w:rPr>
              <w:t>2. Сведения о характерных точках границ объекта</w:t>
            </w:r>
          </w:p>
        </w:tc>
      </w:tr>
      <w:tr w:rsidR="00812ECA" w:rsidRPr="002E6E74" w14:paraId="0A6D3DEF" w14:textId="77777777" w:rsidTr="00F16803">
        <w:tblPrEx>
          <w:tblLook w:val="0000" w:firstRow="0" w:lastRow="0" w:firstColumn="0" w:lastColumn="0" w:noHBand="0" w:noVBand="0"/>
        </w:tblPrEx>
        <w:trPr>
          <w:trHeight w:val="54"/>
        </w:trPr>
        <w:tc>
          <w:tcPr>
            <w:tcW w:w="1691" w:type="dxa"/>
            <w:vMerge w:val="restart"/>
            <w:vAlign w:val="center"/>
          </w:tcPr>
          <w:p w14:paraId="4A829720" w14:textId="77777777" w:rsidR="00812ECA" w:rsidRPr="00C92E3B" w:rsidRDefault="00812ECA" w:rsidP="00F16803">
            <w:pPr>
              <w:pStyle w:val="12"/>
              <w:jc w:val="center"/>
              <w:rPr>
                <w:b/>
                <w:bCs/>
                <w:sz w:val="20"/>
              </w:rPr>
            </w:pPr>
            <w:r w:rsidRPr="00C92E3B">
              <w:rPr>
                <w:b/>
                <w:bCs/>
                <w:sz w:val="20"/>
              </w:rPr>
              <w:t>Обозначение</w:t>
            </w:r>
          </w:p>
          <w:p w14:paraId="0EEC8F14" w14:textId="77777777" w:rsidR="00812ECA" w:rsidRPr="00C92E3B" w:rsidRDefault="00812ECA" w:rsidP="00F16803">
            <w:pPr>
              <w:pStyle w:val="12"/>
              <w:jc w:val="center"/>
              <w:rPr>
                <w:b/>
                <w:bCs/>
                <w:sz w:val="20"/>
              </w:rPr>
            </w:pPr>
            <w:r w:rsidRPr="00C92E3B">
              <w:rPr>
                <w:b/>
                <w:bCs/>
                <w:sz w:val="20"/>
              </w:rPr>
              <w:t>характерных точек границ</w:t>
            </w:r>
          </w:p>
        </w:tc>
        <w:tc>
          <w:tcPr>
            <w:tcW w:w="3120" w:type="dxa"/>
            <w:gridSpan w:val="2"/>
            <w:vAlign w:val="center"/>
          </w:tcPr>
          <w:p w14:paraId="2439ADB0" w14:textId="77777777" w:rsidR="00812ECA" w:rsidRPr="00C92E3B" w:rsidRDefault="00812ECA" w:rsidP="00F16803">
            <w:pPr>
              <w:pStyle w:val="12"/>
              <w:jc w:val="center"/>
              <w:rPr>
                <w:b/>
                <w:bCs/>
                <w:sz w:val="20"/>
              </w:rPr>
            </w:pPr>
            <w:r w:rsidRPr="00C92E3B">
              <w:rPr>
                <w:b/>
                <w:bCs/>
                <w:sz w:val="20"/>
              </w:rPr>
              <w:t>Координаты, м</w:t>
            </w:r>
          </w:p>
        </w:tc>
        <w:tc>
          <w:tcPr>
            <w:tcW w:w="2419" w:type="dxa"/>
            <w:vMerge w:val="restart"/>
            <w:vAlign w:val="center"/>
          </w:tcPr>
          <w:p w14:paraId="53C8EDFC" w14:textId="77777777" w:rsidR="00812ECA" w:rsidRPr="00C92E3B" w:rsidRDefault="00812ECA" w:rsidP="00F16803">
            <w:pPr>
              <w:pStyle w:val="12"/>
              <w:spacing w:before="60" w:after="60"/>
              <w:jc w:val="center"/>
              <w:rPr>
                <w:b/>
                <w:bCs/>
                <w:sz w:val="20"/>
              </w:rPr>
            </w:pPr>
            <w:r w:rsidRPr="00C92E3B">
              <w:rPr>
                <w:b/>
                <w:bCs/>
                <w:sz w:val="20"/>
              </w:rPr>
              <w:t xml:space="preserve">Метод определения координат характерной точки </w:t>
            </w:r>
          </w:p>
        </w:tc>
        <w:tc>
          <w:tcPr>
            <w:tcW w:w="1700" w:type="dxa"/>
            <w:vMerge w:val="restart"/>
          </w:tcPr>
          <w:p w14:paraId="5E5ECD76" w14:textId="77777777" w:rsidR="00812ECA" w:rsidRPr="00C92E3B" w:rsidRDefault="00812ECA" w:rsidP="00F16803">
            <w:pPr>
              <w:pStyle w:val="12"/>
              <w:spacing w:before="60" w:after="60"/>
              <w:jc w:val="center"/>
              <w:rPr>
                <w:b/>
                <w:bCs/>
                <w:sz w:val="20"/>
              </w:rPr>
            </w:pPr>
            <w:r w:rsidRPr="00C92E3B">
              <w:rPr>
                <w:b/>
                <w:bCs/>
                <w:sz w:val="20"/>
              </w:rPr>
              <w:t>Средняя квадратическая погрешность положения характерной точки (М</w:t>
            </w:r>
            <w:r w:rsidRPr="00C92E3B">
              <w:rPr>
                <w:b/>
                <w:bCs/>
                <w:sz w:val="20"/>
                <w:vertAlign w:val="subscript"/>
                <w:lang w:val="en-US"/>
              </w:rPr>
              <w:t>t</w:t>
            </w:r>
            <w:r w:rsidRPr="00C92E3B">
              <w:rPr>
                <w:b/>
                <w:bCs/>
                <w:sz w:val="20"/>
              </w:rPr>
              <w:t>), м</w:t>
            </w:r>
          </w:p>
        </w:tc>
        <w:tc>
          <w:tcPr>
            <w:tcW w:w="1702" w:type="dxa"/>
            <w:vMerge w:val="restart"/>
            <w:vAlign w:val="center"/>
          </w:tcPr>
          <w:p w14:paraId="75FD1DCD" w14:textId="77777777" w:rsidR="00812ECA" w:rsidRPr="00C92E3B" w:rsidRDefault="00812ECA" w:rsidP="00F16803">
            <w:pPr>
              <w:pStyle w:val="12"/>
              <w:spacing w:before="60" w:after="60"/>
              <w:jc w:val="center"/>
              <w:rPr>
                <w:b/>
                <w:bCs/>
                <w:sz w:val="20"/>
              </w:rPr>
            </w:pPr>
            <w:r w:rsidRPr="00C92E3B">
              <w:rPr>
                <w:b/>
                <w:bCs/>
                <w:sz w:val="20"/>
              </w:rPr>
              <w:t>Описание обозначения точки на местности (при наличии)</w:t>
            </w:r>
          </w:p>
        </w:tc>
      </w:tr>
      <w:tr w:rsidR="00812ECA" w:rsidRPr="002E6E74" w14:paraId="263CC161" w14:textId="77777777" w:rsidTr="00F16803">
        <w:tblPrEx>
          <w:tblLook w:val="0000" w:firstRow="0" w:lastRow="0" w:firstColumn="0" w:lastColumn="0" w:noHBand="0" w:noVBand="0"/>
        </w:tblPrEx>
        <w:trPr>
          <w:trHeight w:val="54"/>
        </w:trPr>
        <w:tc>
          <w:tcPr>
            <w:tcW w:w="1691" w:type="dxa"/>
            <w:vMerge/>
            <w:vAlign w:val="center"/>
          </w:tcPr>
          <w:p w14:paraId="1BEDA210" w14:textId="77777777" w:rsidR="00812ECA" w:rsidRPr="00C92E3B" w:rsidRDefault="00812ECA" w:rsidP="00F16803">
            <w:pPr>
              <w:pStyle w:val="12"/>
              <w:jc w:val="center"/>
              <w:rPr>
                <w:b/>
                <w:bCs/>
                <w:sz w:val="20"/>
              </w:rPr>
            </w:pPr>
          </w:p>
        </w:tc>
        <w:tc>
          <w:tcPr>
            <w:tcW w:w="1558" w:type="dxa"/>
            <w:vAlign w:val="center"/>
          </w:tcPr>
          <w:p w14:paraId="066F080C" w14:textId="77777777" w:rsidR="00812ECA" w:rsidRPr="00C92E3B" w:rsidRDefault="00812ECA" w:rsidP="00F16803">
            <w:pPr>
              <w:pStyle w:val="a3"/>
              <w:jc w:val="center"/>
              <w:rPr>
                <w:b/>
                <w:bCs/>
                <w:sz w:val="20"/>
                <w:szCs w:val="20"/>
              </w:rPr>
            </w:pPr>
            <w:r w:rsidRPr="00C92E3B">
              <w:rPr>
                <w:b/>
                <w:bCs/>
                <w:sz w:val="20"/>
                <w:szCs w:val="20"/>
              </w:rPr>
              <w:t>Х</w:t>
            </w:r>
          </w:p>
        </w:tc>
        <w:tc>
          <w:tcPr>
            <w:tcW w:w="1562" w:type="dxa"/>
            <w:vAlign w:val="center"/>
          </w:tcPr>
          <w:p w14:paraId="6C946BBB" w14:textId="77777777" w:rsidR="00812ECA" w:rsidRPr="00C92E3B" w:rsidRDefault="00812ECA" w:rsidP="00F16803">
            <w:pPr>
              <w:pStyle w:val="12"/>
              <w:jc w:val="center"/>
              <w:rPr>
                <w:b/>
                <w:bCs/>
                <w:sz w:val="20"/>
                <w:lang w:val="en-US"/>
              </w:rPr>
            </w:pPr>
            <w:r w:rsidRPr="00C92E3B">
              <w:rPr>
                <w:b/>
                <w:bCs/>
                <w:sz w:val="20"/>
                <w:lang w:val="en-US"/>
              </w:rPr>
              <w:t>Y</w:t>
            </w:r>
          </w:p>
        </w:tc>
        <w:tc>
          <w:tcPr>
            <w:tcW w:w="2419" w:type="dxa"/>
            <w:vMerge/>
            <w:vAlign w:val="center"/>
          </w:tcPr>
          <w:p w14:paraId="14F5C7B1" w14:textId="77777777" w:rsidR="00812ECA" w:rsidRPr="00C92E3B" w:rsidRDefault="00812ECA" w:rsidP="00F16803">
            <w:pPr>
              <w:pStyle w:val="12"/>
              <w:jc w:val="center"/>
              <w:rPr>
                <w:b/>
                <w:bCs/>
                <w:sz w:val="20"/>
              </w:rPr>
            </w:pPr>
          </w:p>
        </w:tc>
        <w:tc>
          <w:tcPr>
            <w:tcW w:w="1700" w:type="dxa"/>
            <w:vMerge/>
          </w:tcPr>
          <w:p w14:paraId="33FA945D" w14:textId="77777777" w:rsidR="00812ECA" w:rsidRPr="00C92E3B" w:rsidRDefault="00812ECA" w:rsidP="00F16803">
            <w:pPr>
              <w:pStyle w:val="12"/>
              <w:jc w:val="center"/>
              <w:rPr>
                <w:b/>
                <w:bCs/>
                <w:sz w:val="20"/>
              </w:rPr>
            </w:pPr>
          </w:p>
        </w:tc>
        <w:tc>
          <w:tcPr>
            <w:tcW w:w="1702" w:type="dxa"/>
            <w:vMerge/>
            <w:vAlign w:val="center"/>
          </w:tcPr>
          <w:p w14:paraId="2F1A7D11" w14:textId="77777777" w:rsidR="00812ECA" w:rsidRPr="00C92E3B" w:rsidRDefault="00812ECA" w:rsidP="00F16803">
            <w:pPr>
              <w:pStyle w:val="12"/>
              <w:jc w:val="center"/>
              <w:rPr>
                <w:b/>
                <w:bCs/>
                <w:sz w:val="20"/>
              </w:rPr>
            </w:pPr>
          </w:p>
        </w:tc>
      </w:tr>
      <w:tr w:rsidR="00812ECA" w:rsidRPr="002E6E74" w14:paraId="09AA74BC" w14:textId="77777777" w:rsidTr="00F16803">
        <w:tblPrEx>
          <w:tblLook w:val="0000" w:firstRow="0" w:lastRow="0" w:firstColumn="0" w:lastColumn="0" w:noHBand="0" w:noVBand="0"/>
        </w:tblPrEx>
        <w:trPr>
          <w:trHeight w:val="54"/>
        </w:trPr>
        <w:tc>
          <w:tcPr>
            <w:tcW w:w="1691" w:type="dxa"/>
            <w:vAlign w:val="center"/>
          </w:tcPr>
          <w:p w14:paraId="03D375AB" w14:textId="77777777" w:rsidR="00812ECA" w:rsidRPr="00C92E3B" w:rsidRDefault="00812ECA" w:rsidP="00F16803">
            <w:pPr>
              <w:pStyle w:val="12"/>
              <w:jc w:val="center"/>
              <w:rPr>
                <w:b/>
                <w:bCs/>
                <w:sz w:val="20"/>
              </w:rPr>
            </w:pPr>
            <w:r w:rsidRPr="00C92E3B">
              <w:rPr>
                <w:b/>
                <w:bCs/>
                <w:sz w:val="20"/>
              </w:rPr>
              <w:t>1</w:t>
            </w:r>
          </w:p>
        </w:tc>
        <w:tc>
          <w:tcPr>
            <w:tcW w:w="1558" w:type="dxa"/>
            <w:vAlign w:val="center"/>
          </w:tcPr>
          <w:p w14:paraId="6255C2E9" w14:textId="77777777" w:rsidR="00812ECA" w:rsidRPr="00C92E3B" w:rsidRDefault="00812ECA" w:rsidP="00F16803">
            <w:pPr>
              <w:pStyle w:val="a3"/>
              <w:jc w:val="center"/>
              <w:rPr>
                <w:b/>
                <w:bCs/>
                <w:sz w:val="20"/>
                <w:szCs w:val="20"/>
              </w:rPr>
            </w:pPr>
            <w:r w:rsidRPr="00C92E3B">
              <w:rPr>
                <w:b/>
                <w:bCs/>
                <w:sz w:val="20"/>
                <w:szCs w:val="20"/>
              </w:rPr>
              <w:t>2</w:t>
            </w:r>
          </w:p>
        </w:tc>
        <w:tc>
          <w:tcPr>
            <w:tcW w:w="1562" w:type="dxa"/>
            <w:vAlign w:val="center"/>
          </w:tcPr>
          <w:p w14:paraId="0F2361C7" w14:textId="77777777" w:rsidR="00812ECA" w:rsidRPr="00C92E3B" w:rsidRDefault="00812ECA" w:rsidP="00F16803">
            <w:pPr>
              <w:pStyle w:val="12"/>
              <w:jc w:val="center"/>
              <w:rPr>
                <w:b/>
                <w:bCs/>
                <w:sz w:val="20"/>
                <w:lang w:val="en-US"/>
              </w:rPr>
            </w:pPr>
            <w:r w:rsidRPr="00C92E3B">
              <w:rPr>
                <w:b/>
                <w:bCs/>
                <w:sz w:val="20"/>
                <w:lang w:val="en-US"/>
              </w:rPr>
              <w:t>3</w:t>
            </w:r>
          </w:p>
        </w:tc>
        <w:tc>
          <w:tcPr>
            <w:tcW w:w="2419" w:type="dxa"/>
            <w:vAlign w:val="center"/>
          </w:tcPr>
          <w:p w14:paraId="5B6ACFCE" w14:textId="77777777" w:rsidR="00812ECA" w:rsidRPr="00C92E3B" w:rsidRDefault="00812ECA" w:rsidP="00F16803">
            <w:pPr>
              <w:pStyle w:val="12"/>
              <w:jc w:val="center"/>
              <w:rPr>
                <w:b/>
                <w:bCs/>
                <w:sz w:val="20"/>
              </w:rPr>
            </w:pPr>
            <w:r w:rsidRPr="00C92E3B">
              <w:rPr>
                <w:b/>
                <w:bCs/>
                <w:sz w:val="20"/>
              </w:rPr>
              <w:t>4</w:t>
            </w:r>
          </w:p>
        </w:tc>
        <w:tc>
          <w:tcPr>
            <w:tcW w:w="1700" w:type="dxa"/>
          </w:tcPr>
          <w:p w14:paraId="2BB2FABD" w14:textId="77777777" w:rsidR="00812ECA" w:rsidRPr="00C92E3B" w:rsidRDefault="00812ECA" w:rsidP="00F16803">
            <w:pPr>
              <w:pStyle w:val="12"/>
              <w:jc w:val="center"/>
              <w:rPr>
                <w:b/>
                <w:bCs/>
                <w:sz w:val="20"/>
              </w:rPr>
            </w:pPr>
            <w:r w:rsidRPr="00C92E3B">
              <w:rPr>
                <w:b/>
                <w:bCs/>
                <w:sz w:val="20"/>
              </w:rPr>
              <w:t>5</w:t>
            </w:r>
          </w:p>
        </w:tc>
        <w:tc>
          <w:tcPr>
            <w:tcW w:w="1702" w:type="dxa"/>
            <w:vAlign w:val="center"/>
          </w:tcPr>
          <w:p w14:paraId="0C49E387" w14:textId="77777777" w:rsidR="00812ECA" w:rsidRPr="00C92E3B" w:rsidRDefault="00812ECA" w:rsidP="00F16803">
            <w:pPr>
              <w:pStyle w:val="12"/>
              <w:jc w:val="center"/>
              <w:rPr>
                <w:b/>
                <w:bCs/>
                <w:sz w:val="20"/>
              </w:rPr>
            </w:pPr>
            <w:r w:rsidRPr="00C92E3B">
              <w:rPr>
                <w:b/>
                <w:bCs/>
                <w:sz w:val="20"/>
              </w:rPr>
              <w:t>6</w:t>
            </w:r>
          </w:p>
        </w:tc>
      </w:tr>
      <w:tr w:rsidR="00812ECA" w:rsidRPr="002E6E74" w14:paraId="02A26B1C" w14:textId="77777777" w:rsidTr="00F16803">
        <w:tblPrEx>
          <w:tblLook w:val="0000" w:firstRow="0" w:lastRow="0" w:firstColumn="0" w:lastColumn="0" w:noHBand="0" w:noVBand="0"/>
        </w:tblPrEx>
        <w:trPr>
          <w:trHeight w:val="54"/>
        </w:trPr>
        <w:tc>
          <w:tcPr>
            <w:tcW w:w="10632" w:type="dxa"/>
            <w:gridSpan w:val="6"/>
          </w:tcPr>
          <w:p w14:paraId="6B4CF6BC" w14:textId="77777777" w:rsidR="00812ECA" w:rsidRPr="002E6E74" w:rsidRDefault="00812ECA" w:rsidP="00F16803">
            <w:pPr>
              <w:jc w:val="center"/>
              <w:rPr>
                <w:sz w:val="18"/>
                <w:szCs w:val="20"/>
              </w:rPr>
            </w:pPr>
            <w:r w:rsidRPr="002E6E74">
              <w:rPr>
                <w:sz w:val="18"/>
                <w:szCs w:val="20"/>
              </w:rPr>
              <w:t>Зона1(1)</w:t>
            </w:r>
          </w:p>
        </w:tc>
      </w:tr>
      <w:tr w:rsidR="00812ECA" w:rsidRPr="002E6E74" w14:paraId="123D4969" w14:textId="77777777" w:rsidTr="00F16803">
        <w:tblPrEx>
          <w:tblLook w:val="0000" w:firstRow="0" w:lastRow="0" w:firstColumn="0" w:lastColumn="0" w:noHBand="0" w:noVBand="0"/>
        </w:tblPrEx>
        <w:trPr>
          <w:trHeight w:val="54"/>
        </w:trPr>
        <w:tc>
          <w:tcPr>
            <w:tcW w:w="1691" w:type="dxa"/>
          </w:tcPr>
          <w:p w14:paraId="2BF3B85C" w14:textId="77777777" w:rsidR="00812ECA" w:rsidRPr="002E6E74" w:rsidRDefault="00812ECA" w:rsidP="00F16803">
            <w:pPr>
              <w:jc w:val="center"/>
              <w:rPr>
                <w:sz w:val="18"/>
                <w:szCs w:val="20"/>
              </w:rPr>
            </w:pPr>
            <w:r w:rsidRPr="002E6E74">
              <w:rPr>
                <w:sz w:val="18"/>
                <w:szCs w:val="20"/>
              </w:rPr>
              <w:t>1</w:t>
            </w:r>
          </w:p>
        </w:tc>
        <w:tc>
          <w:tcPr>
            <w:tcW w:w="1558" w:type="dxa"/>
          </w:tcPr>
          <w:p w14:paraId="3FF47B30" w14:textId="77777777" w:rsidR="00812ECA" w:rsidRPr="002E6E74" w:rsidRDefault="00812ECA" w:rsidP="00F16803">
            <w:pPr>
              <w:jc w:val="center"/>
              <w:rPr>
                <w:sz w:val="18"/>
                <w:szCs w:val="20"/>
              </w:rPr>
            </w:pPr>
            <w:r w:rsidRPr="002E6E74">
              <w:rPr>
                <w:sz w:val="18"/>
                <w:szCs w:val="20"/>
              </w:rPr>
              <w:t>348442.90</w:t>
            </w:r>
          </w:p>
        </w:tc>
        <w:tc>
          <w:tcPr>
            <w:tcW w:w="1562" w:type="dxa"/>
          </w:tcPr>
          <w:p w14:paraId="2126C225" w14:textId="77777777" w:rsidR="00812ECA" w:rsidRPr="002E6E74" w:rsidRDefault="00812ECA" w:rsidP="00F16803">
            <w:pPr>
              <w:jc w:val="center"/>
              <w:rPr>
                <w:sz w:val="18"/>
                <w:szCs w:val="20"/>
              </w:rPr>
            </w:pPr>
            <w:r w:rsidRPr="002E6E74">
              <w:rPr>
                <w:sz w:val="18"/>
                <w:szCs w:val="20"/>
              </w:rPr>
              <w:t>1408045.23</w:t>
            </w:r>
          </w:p>
        </w:tc>
        <w:tc>
          <w:tcPr>
            <w:tcW w:w="2419" w:type="dxa"/>
          </w:tcPr>
          <w:p w14:paraId="66F2D9E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D9DA82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4483C46" w14:textId="77777777" w:rsidR="00812ECA" w:rsidRPr="002E6E74" w:rsidRDefault="00812ECA" w:rsidP="00F16803">
            <w:pPr>
              <w:jc w:val="center"/>
              <w:rPr>
                <w:sz w:val="18"/>
                <w:szCs w:val="20"/>
              </w:rPr>
            </w:pPr>
            <w:r w:rsidRPr="002E6E74">
              <w:rPr>
                <w:sz w:val="18"/>
                <w:szCs w:val="20"/>
              </w:rPr>
              <w:t>–</w:t>
            </w:r>
          </w:p>
        </w:tc>
      </w:tr>
      <w:tr w:rsidR="00812ECA" w:rsidRPr="002E6E74" w14:paraId="24812EED" w14:textId="77777777" w:rsidTr="00F16803">
        <w:tblPrEx>
          <w:tblLook w:val="0000" w:firstRow="0" w:lastRow="0" w:firstColumn="0" w:lastColumn="0" w:noHBand="0" w:noVBand="0"/>
        </w:tblPrEx>
        <w:trPr>
          <w:trHeight w:val="54"/>
        </w:trPr>
        <w:tc>
          <w:tcPr>
            <w:tcW w:w="1691" w:type="dxa"/>
          </w:tcPr>
          <w:p w14:paraId="5435FDE9" w14:textId="77777777" w:rsidR="00812ECA" w:rsidRPr="002E6E74" w:rsidRDefault="00812ECA" w:rsidP="00F16803">
            <w:pPr>
              <w:jc w:val="center"/>
              <w:rPr>
                <w:sz w:val="18"/>
                <w:szCs w:val="20"/>
              </w:rPr>
            </w:pPr>
            <w:r w:rsidRPr="002E6E74">
              <w:rPr>
                <w:sz w:val="18"/>
                <w:szCs w:val="20"/>
              </w:rPr>
              <w:t>2</w:t>
            </w:r>
          </w:p>
        </w:tc>
        <w:tc>
          <w:tcPr>
            <w:tcW w:w="1558" w:type="dxa"/>
          </w:tcPr>
          <w:p w14:paraId="365AB966" w14:textId="77777777" w:rsidR="00812ECA" w:rsidRPr="002E6E74" w:rsidRDefault="00812ECA" w:rsidP="00F16803">
            <w:pPr>
              <w:jc w:val="center"/>
              <w:rPr>
                <w:sz w:val="18"/>
                <w:szCs w:val="20"/>
              </w:rPr>
            </w:pPr>
            <w:r w:rsidRPr="002E6E74">
              <w:rPr>
                <w:sz w:val="18"/>
                <w:szCs w:val="20"/>
              </w:rPr>
              <w:t>348464.93</w:t>
            </w:r>
          </w:p>
        </w:tc>
        <w:tc>
          <w:tcPr>
            <w:tcW w:w="1562" w:type="dxa"/>
          </w:tcPr>
          <w:p w14:paraId="51874B28" w14:textId="77777777" w:rsidR="00812ECA" w:rsidRPr="002E6E74" w:rsidRDefault="00812ECA" w:rsidP="00F16803">
            <w:pPr>
              <w:jc w:val="center"/>
              <w:rPr>
                <w:sz w:val="18"/>
                <w:szCs w:val="20"/>
              </w:rPr>
            </w:pPr>
            <w:r w:rsidRPr="002E6E74">
              <w:rPr>
                <w:sz w:val="18"/>
                <w:szCs w:val="20"/>
              </w:rPr>
              <w:t>1408082.64</w:t>
            </w:r>
          </w:p>
        </w:tc>
        <w:tc>
          <w:tcPr>
            <w:tcW w:w="2419" w:type="dxa"/>
          </w:tcPr>
          <w:p w14:paraId="4E5B13D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7154F4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78E989B" w14:textId="77777777" w:rsidR="00812ECA" w:rsidRPr="002E6E74" w:rsidRDefault="00812ECA" w:rsidP="00F16803">
            <w:pPr>
              <w:jc w:val="center"/>
              <w:rPr>
                <w:sz w:val="18"/>
                <w:szCs w:val="20"/>
              </w:rPr>
            </w:pPr>
            <w:r w:rsidRPr="002E6E74">
              <w:rPr>
                <w:sz w:val="18"/>
                <w:szCs w:val="20"/>
              </w:rPr>
              <w:t>–</w:t>
            </w:r>
          </w:p>
        </w:tc>
      </w:tr>
      <w:tr w:rsidR="00812ECA" w:rsidRPr="002E6E74" w14:paraId="0E29CD85" w14:textId="77777777" w:rsidTr="00F16803">
        <w:tblPrEx>
          <w:tblLook w:val="0000" w:firstRow="0" w:lastRow="0" w:firstColumn="0" w:lastColumn="0" w:noHBand="0" w:noVBand="0"/>
        </w:tblPrEx>
        <w:trPr>
          <w:trHeight w:val="54"/>
        </w:trPr>
        <w:tc>
          <w:tcPr>
            <w:tcW w:w="1691" w:type="dxa"/>
          </w:tcPr>
          <w:p w14:paraId="0AF211EB" w14:textId="77777777" w:rsidR="00812ECA" w:rsidRPr="002E6E74" w:rsidRDefault="00812ECA" w:rsidP="00F16803">
            <w:pPr>
              <w:jc w:val="center"/>
              <w:rPr>
                <w:sz w:val="18"/>
                <w:szCs w:val="20"/>
              </w:rPr>
            </w:pPr>
            <w:r w:rsidRPr="002E6E74">
              <w:rPr>
                <w:sz w:val="18"/>
                <w:szCs w:val="20"/>
              </w:rPr>
              <w:t>3</w:t>
            </w:r>
          </w:p>
        </w:tc>
        <w:tc>
          <w:tcPr>
            <w:tcW w:w="1558" w:type="dxa"/>
          </w:tcPr>
          <w:p w14:paraId="03A6135B" w14:textId="77777777" w:rsidR="00812ECA" w:rsidRPr="002E6E74" w:rsidRDefault="00812ECA" w:rsidP="00F16803">
            <w:pPr>
              <w:jc w:val="center"/>
              <w:rPr>
                <w:sz w:val="18"/>
                <w:szCs w:val="20"/>
              </w:rPr>
            </w:pPr>
            <w:r w:rsidRPr="002E6E74">
              <w:rPr>
                <w:sz w:val="18"/>
                <w:szCs w:val="20"/>
              </w:rPr>
              <w:t>348510.66</w:t>
            </w:r>
          </w:p>
        </w:tc>
        <w:tc>
          <w:tcPr>
            <w:tcW w:w="1562" w:type="dxa"/>
          </w:tcPr>
          <w:p w14:paraId="15413944" w14:textId="77777777" w:rsidR="00812ECA" w:rsidRPr="002E6E74" w:rsidRDefault="00812ECA" w:rsidP="00F16803">
            <w:pPr>
              <w:jc w:val="center"/>
              <w:rPr>
                <w:sz w:val="18"/>
                <w:szCs w:val="20"/>
              </w:rPr>
            </w:pPr>
            <w:r w:rsidRPr="002E6E74">
              <w:rPr>
                <w:sz w:val="18"/>
                <w:szCs w:val="20"/>
              </w:rPr>
              <w:t>1408167.45</w:t>
            </w:r>
          </w:p>
        </w:tc>
        <w:tc>
          <w:tcPr>
            <w:tcW w:w="2419" w:type="dxa"/>
          </w:tcPr>
          <w:p w14:paraId="023EA9D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9056EA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0739BB9" w14:textId="77777777" w:rsidR="00812ECA" w:rsidRPr="002E6E74" w:rsidRDefault="00812ECA" w:rsidP="00F16803">
            <w:pPr>
              <w:jc w:val="center"/>
              <w:rPr>
                <w:sz w:val="18"/>
                <w:szCs w:val="20"/>
              </w:rPr>
            </w:pPr>
            <w:r w:rsidRPr="002E6E74">
              <w:rPr>
                <w:sz w:val="18"/>
                <w:szCs w:val="20"/>
              </w:rPr>
              <w:t>–</w:t>
            </w:r>
          </w:p>
        </w:tc>
      </w:tr>
      <w:tr w:rsidR="00812ECA" w:rsidRPr="002E6E74" w14:paraId="11FB2ED5" w14:textId="77777777" w:rsidTr="00F16803">
        <w:tblPrEx>
          <w:tblLook w:val="0000" w:firstRow="0" w:lastRow="0" w:firstColumn="0" w:lastColumn="0" w:noHBand="0" w:noVBand="0"/>
        </w:tblPrEx>
        <w:trPr>
          <w:trHeight w:val="54"/>
        </w:trPr>
        <w:tc>
          <w:tcPr>
            <w:tcW w:w="1691" w:type="dxa"/>
          </w:tcPr>
          <w:p w14:paraId="74BE1B77" w14:textId="77777777" w:rsidR="00812ECA" w:rsidRPr="002E6E74" w:rsidRDefault="00812ECA" w:rsidP="00F16803">
            <w:pPr>
              <w:jc w:val="center"/>
              <w:rPr>
                <w:sz w:val="18"/>
                <w:szCs w:val="20"/>
              </w:rPr>
            </w:pPr>
            <w:r w:rsidRPr="002E6E74">
              <w:rPr>
                <w:sz w:val="18"/>
                <w:szCs w:val="20"/>
              </w:rPr>
              <w:t>4</w:t>
            </w:r>
          </w:p>
        </w:tc>
        <w:tc>
          <w:tcPr>
            <w:tcW w:w="1558" w:type="dxa"/>
          </w:tcPr>
          <w:p w14:paraId="3C308E41" w14:textId="77777777" w:rsidR="00812ECA" w:rsidRPr="002E6E74" w:rsidRDefault="00812ECA" w:rsidP="00F16803">
            <w:pPr>
              <w:jc w:val="center"/>
              <w:rPr>
                <w:sz w:val="18"/>
                <w:szCs w:val="20"/>
              </w:rPr>
            </w:pPr>
            <w:r w:rsidRPr="002E6E74">
              <w:rPr>
                <w:sz w:val="18"/>
                <w:szCs w:val="20"/>
              </w:rPr>
              <w:t>348506.66</w:t>
            </w:r>
          </w:p>
        </w:tc>
        <w:tc>
          <w:tcPr>
            <w:tcW w:w="1562" w:type="dxa"/>
          </w:tcPr>
          <w:p w14:paraId="2DCE2E5A" w14:textId="77777777" w:rsidR="00812ECA" w:rsidRPr="002E6E74" w:rsidRDefault="00812ECA" w:rsidP="00F16803">
            <w:pPr>
              <w:jc w:val="center"/>
              <w:rPr>
                <w:sz w:val="18"/>
                <w:szCs w:val="20"/>
              </w:rPr>
            </w:pPr>
            <w:r w:rsidRPr="002E6E74">
              <w:rPr>
                <w:sz w:val="18"/>
                <w:szCs w:val="20"/>
              </w:rPr>
              <w:t>1408169.71</w:t>
            </w:r>
          </w:p>
        </w:tc>
        <w:tc>
          <w:tcPr>
            <w:tcW w:w="2419" w:type="dxa"/>
          </w:tcPr>
          <w:p w14:paraId="59D50B4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D1DD7A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CE6814C" w14:textId="77777777" w:rsidR="00812ECA" w:rsidRPr="002E6E74" w:rsidRDefault="00812ECA" w:rsidP="00F16803">
            <w:pPr>
              <w:jc w:val="center"/>
              <w:rPr>
                <w:sz w:val="18"/>
                <w:szCs w:val="20"/>
              </w:rPr>
            </w:pPr>
            <w:r w:rsidRPr="002E6E74">
              <w:rPr>
                <w:sz w:val="18"/>
                <w:szCs w:val="20"/>
              </w:rPr>
              <w:t>–</w:t>
            </w:r>
          </w:p>
        </w:tc>
      </w:tr>
      <w:tr w:rsidR="00812ECA" w:rsidRPr="002E6E74" w14:paraId="3FC7B892" w14:textId="77777777" w:rsidTr="00F16803">
        <w:tblPrEx>
          <w:tblLook w:val="0000" w:firstRow="0" w:lastRow="0" w:firstColumn="0" w:lastColumn="0" w:noHBand="0" w:noVBand="0"/>
        </w:tblPrEx>
        <w:trPr>
          <w:trHeight w:val="54"/>
        </w:trPr>
        <w:tc>
          <w:tcPr>
            <w:tcW w:w="1691" w:type="dxa"/>
          </w:tcPr>
          <w:p w14:paraId="6C405C45" w14:textId="77777777" w:rsidR="00812ECA" w:rsidRPr="002E6E74" w:rsidRDefault="00812ECA" w:rsidP="00F16803">
            <w:pPr>
              <w:jc w:val="center"/>
              <w:rPr>
                <w:sz w:val="18"/>
                <w:szCs w:val="20"/>
              </w:rPr>
            </w:pPr>
            <w:r w:rsidRPr="002E6E74">
              <w:rPr>
                <w:sz w:val="18"/>
                <w:szCs w:val="20"/>
              </w:rPr>
              <w:t>5</w:t>
            </w:r>
          </w:p>
        </w:tc>
        <w:tc>
          <w:tcPr>
            <w:tcW w:w="1558" w:type="dxa"/>
          </w:tcPr>
          <w:p w14:paraId="7C20BA6D" w14:textId="77777777" w:rsidR="00812ECA" w:rsidRPr="002E6E74" w:rsidRDefault="00812ECA" w:rsidP="00F16803">
            <w:pPr>
              <w:jc w:val="center"/>
              <w:rPr>
                <w:sz w:val="18"/>
                <w:szCs w:val="20"/>
              </w:rPr>
            </w:pPr>
            <w:r w:rsidRPr="002E6E74">
              <w:rPr>
                <w:sz w:val="18"/>
                <w:szCs w:val="20"/>
              </w:rPr>
              <w:t>348458.81</w:t>
            </w:r>
          </w:p>
        </w:tc>
        <w:tc>
          <w:tcPr>
            <w:tcW w:w="1562" w:type="dxa"/>
          </w:tcPr>
          <w:p w14:paraId="0E9CCF14" w14:textId="77777777" w:rsidR="00812ECA" w:rsidRPr="002E6E74" w:rsidRDefault="00812ECA" w:rsidP="00F16803">
            <w:pPr>
              <w:jc w:val="center"/>
              <w:rPr>
                <w:sz w:val="18"/>
                <w:szCs w:val="20"/>
              </w:rPr>
            </w:pPr>
            <w:r w:rsidRPr="002E6E74">
              <w:rPr>
                <w:sz w:val="18"/>
                <w:szCs w:val="20"/>
              </w:rPr>
              <w:t>1408198.27</w:t>
            </w:r>
          </w:p>
        </w:tc>
        <w:tc>
          <w:tcPr>
            <w:tcW w:w="2419" w:type="dxa"/>
          </w:tcPr>
          <w:p w14:paraId="30C0DFE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25A45C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C33F196" w14:textId="77777777" w:rsidR="00812ECA" w:rsidRPr="002E6E74" w:rsidRDefault="00812ECA" w:rsidP="00F16803">
            <w:pPr>
              <w:jc w:val="center"/>
              <w:rPr>
                <w:sz w:val="18"/>
                <w:szCs w:val="20"/>
              </w:rPr>
            </w:pPr>
            <w:r w:rsidRPr="002E6E74">
              <w:rPr>
                <w:sz w:val="18"/>
                <w:szCs w:val="20"/>
              </w:rPr>
              <w:t>–</w:t>
            </w:r>
          </w:p>
        </w:tc>
      </w:tr>
      <w:tr w:rsidR="00812ECA" w:rsidRPr="002E6E74" w14:paraId="0242FFAD" w14:textId="77777777" w:rsidTr="00F16803">
        <w:tblPrEx>
          <w:tblLook w:val="0000" w:firstRow="0" w:lastRow="0" w:firstColumn="0" w:lastColumn="0" w:noHBand="0" w:noVBand="0"/>
        </w:tblPrEx>
        <w:trPr>
          <w:trHeight w:val="54"/>
        </w:trPr>
        <w:tc>
          <w:tcPr>
            <w:tcW w:w="1691" w:type="dxa"/>
          </w:tcPr>
          <w:p w14:paraId="6C0091E7" w14:textId="77777777" w:rsidR="00812ECA" w:rsidRPr="002E6E74" w:rsidRDefault="00812ECA" w:rsidP="00F16803">
            <w:pPr>
              <w:jc w:val="center"/>
              <w:rPr>
                <w:sz w:val="18"/>
                <w:szCs w:val="20"/>
              </w:rPr>
            </w:pPr>
            <w:r w:rsidRPr="002E6E74">
              <w:rPr>
                <w:sz w:val="18"/>
                <w:szCs w:val="20"/>
              </w:rPr>
              <w:t>6</w:t>
            </w:r>
          </w:p>
        </w:tc>
        <w:tc>
          <w:tcPr>
            <w:tcW w:w="1558" w:type="dxa"/>
          </w:tcPr>
          <w:p w14:paraId="6CEA3517" w14:textId="77777777" w:rsidR="00812ECA" w:rsidRPr="002E6E74" w:rsidRDefault="00812ECA" w:rsidP="00F16803">
            <w:pPr>
              <w:jc w:val="center"/>
              <w:rPr>
                <w:sz w:val="18"/>
                <w:szCs w:val="20"/>
              </w:rPr>
            </w:pPr>
            <w:r w:rsidRPr="002E6E74">
              <w:rPr>
                <w:sz w:val="18"/>
                <w:szCs w:val="20"/>
              </w:rPr>
              <w:t>348446.51</w:t>
            </w:r>
          </w:p>
        </w:tc>
        <w:tc>
          <w:tcPr>
            <w:tcW w:w="1562" w:type="dxa"/>
          </w:tcPr>
          <w:p w14:paraId="70039C07" w14:textId="77777777" w:rsidR="00812ECA" w:rsidRPr="002E6E74" w:rsidRDefault="00812ECA" w:rsidP="00F16803">
            <w:pPr>
              <w:jc w:val="center"/>
              <w:rPr>
                <w:sz w:val="18"/>
                <w:szCs w:val="20"/>
              </w:rPr>
            </w:pPr>
            <w:r w:rsidRPr="002E6E74">
              <w:rPr>
                <w:sz w:val="18"/>
                <w:szCs w:val="20"/>
              </w:rPr>
              <w:t>1408181.66</w:t>
            </w:r>
          </w:p>
        </w:tc>
        <w:tc>
          <w:tcPr>
            <w:tcW w:w="2419" w:type="dxa"/>
          </w:tcPr>
          <w:p w14:paraId="5585AF4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4A3196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0135F7D" w14:textId="77777777" w:rsidR="00812ECA" w:rsidRPr="002E6E74" w:rsidRDefault="00812ECA" w:rsidP="00F16803">
            <w:pPr>
              <w:jc w:val="center"/>
              <w:rPr>
                <w:sz w:val="18"/>
                <w:szCs w:val="20"/>
              </w:rPr>
            </w:pPr>
            <w:r w:rsidRPr="002E6E74">
              <w:rPr>
                <w:sz w:val="18"/>
                <w:szCs w:val="20"/>
              </w:rPr>
              <w:t>–</w:t>
            </w:r>
          </w:p>
        </w:tc>
      </w:tr>
      <w:tr w:rsidR="00812ECA" w:rsidRPr="002E6E74" w14:paraId="7AFC47BB" w14:textId="77777777" w:rsidTr="00F16803">
        <w:tblPrEx>
          <w:tblLook w:val="0000" w:firstRow="0" w:lastRow="0" w:firstColumn="0" w:lastColumn="0" w:noHBand="0" w:noVBand="0"/>
        </w:tblPrEx>
        <w:trPr>
          <w:trHeight w:val="54"/>
        </w:trPr>
        <w:tc>
          <w:tcPr>
            <w:tcW w:w="1691" w:type="dxa"/>
          </w:tcPr>
          <w:p w14:paraId="5F574B57" w14:textId="77777777" w:rsidR="00812ECA" w:rsidRPr="002E6E74" w:rsidRDefault="00812ECA" w:rsidP="00F16803">
            <w:pPr>
              <w:jc w:val="center"/>
              <w:rPr>
                <w:sz w:val="18"/>
                <w:szCs w:val="20"/>
              </w:rPr>
            </w:pPr>
            <w:r w:rsidRPr="002E6E74">
              <w:rPr>
                <w:sz w:val="18"/>
                <w:szCs w:val="20"/>
              </w:rPr>
              <w:t>7</w:t>
            </w:r>
          </w:p>
        </w:tc>
        <w:tc>
          <w:tcPr>
            <w:tcW w:w="1558" w:type="dxa"/>
          </w:tcPr>
          <w:p w14:paraId="32F238A5" w14:textId="77777777" w:rsidR="00812ECA" w:rsidRPr="002E6E74" w:rsidRDefault="00812ECA" w:rsidP="00F16803">
            <w:pPr>
              <w:jc w:val="center"/>
              <w:rPr>
                <w:sz w:val="18"/>
                <w:szCs w:val="20"/>
              </w:rPr>
            </w:pPr>
            <w:r w:rsidRPr="002E6E74">
              <w:rPr>
                <w:sz w:val="18"/>
                <w:szCs w:val="20"/>
              </w:rPr>
              <w:t>348419.76</w:t>
            </w:r>
          </w:p>
        </w:tc>
        <w:tc>
          <w:tcPr>
            <w:tcW w:w="1562" w:type="dxa"/>
          </w:tcPr>
          <w:p w14:paraId="1173D2C2" w14:textId="77777777" w:rsidR="00812ECA" w:rsidRPr="002E6E74" w:rsidRDefault="00812ECA" w:rsidP="00F16803">
            <w:pPr>
              <w:jc w:val="center"/>
              <w:rPr>
                <w:sz w:val="18"/>
                <w:szCs w:val="20"/>
              </w:rPr>
            </w:pPr>
            <w:r w:rsidRPr="002E6E74">
              <w:rPr>
                <w:sz w:val="18"/>
                <w:szCs w:val="20"/>
              </w:rPr>
              <w:t>1408199.51</w:t>
            </w:r>
          </w:p>
        </w:tc>
        <w:tc>
          <w:tcPr>
            <w:tcW w:w="2419" w:type="dxa"/>
          </w:tcPr>
          <w:p w14:paraId="2369148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1452D6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5EC72C9" w14:textId="77777777" w:rsidR="00812ECA" w:rsidRPr="002E6E74" w:rsidRDefault="00812ECA" w:rsidP="00F16803">
            <w:pPr>
              <w:jc w:val="center"/>
              <w:rPr>
                <w:sz w:val="18"/>
                <w:szCs w:val="20"/>
              </w:rPr>
            </w:pPr>
            <w:r w:rsidRPr="002E6E74">
              <w:rPr>
                <w:sz w:val="18"/>
                <w:szCs w:val="20"/>
              </w:rPr>
              <w:t>–</w:t>
            </w:r>
          </w:p>
        </w:tc>
      </w:tr>
      <w:tr w:rsidR="00812ECA" w:rsidRPr="002E6E74" w14:paraId="58FBA74A" w14:textId="77777777" w:rsidTr="00F16803">
        <w:tblPrEx>
          <w:tblLook w:val="0000" w:firstRow="0" w:lastRow="0" w:firstColumn="0" w:lastColumn="0" w:noHBand="0" w:noVBand="0"/>
        </w:tblPrEx>
        <w:trPr>
          <w:trHeight w:val="54"/>
        </w:trPr>
        <w:tc>
          <w:tcPr>
            <w:tcW w:w="1691" w:type="dxa"/>
          </w:tcPr>
          <w:p w14:paraId="3B58D269" w14:textId="77777777" w:rsidR="00812ECA" w:rsidRPr="002E6E74" w:rsidRDefault="00812ECA" w:rsidP="00F16803">
            <w:pPr>
              <w:jc w:val="center"/>
              <w:rPr>
                <w:sz w:val="18"/>
                <w:szCs w:val="20"/>
              </w:rPr>
            </w:pPr>
            <w:r w:rsidRPr="002E6E74">
              <w:rPr>
                <w:sz w:val="18"/>
                <w:szCs w:val="20"/>
              </w:rPr>
              <w:t>8</w:t>
            </w:r>
          </w:p>
        </w:tc>
        <w:tc>
          <w:tcPr>
            <w:tcW w:w="1558" w:type="dxa"/>
          </w:tcPr>
          <w:p w14:paraId="598CDB30" w14:textId="77777777" w:rsidR="00812ECA" w:rsidRPr="002E6E74" w:rsidRDefault="00812ECA" w:rsidP="00F16803">
            <w:pPr>
              <w:jc w:val="center"/>
              <w:rPr>
                <w:sz w:val="18"/>
                <w:szCs w:val="20"/>
              </w:rPr>
            </w:pPr>
            <w:r w:rsidRPr="002E6E74">
              <w:rPr>
                <w:sz w:val="18"/>
                <w:szCs w:val="20"/>
              </w:rPr>
              <w:t>348385.54</w:t>
            </w:r>
          </w:p>
        </w:tc>
        <w:tc>
          <w:tcPr>
            <w:tcW w:w="1562" w:type="dxa"/>
          </w:tcPr>
          <w:p w14:paraId="0BC1A080" w14:textId="77777777" w:rsidR="00812ECA" w:rsidRPr="002E6E74" w:rsidRDefault="00812ECA" w:rsidP="00F16803">
            <w:pPr>
              <w:jc w:val="center"/>
              <w:rPr>
                <w:sz w:val="18"/>
                <w:szCs w:val="20"/>
              </w:rPr>
            </w:pPr>
            <w:r w:rsidRPr="002E6E74">
              <w:rPr>
                <w:sz w:val="18"/>
                <w:szCs w:val="20"/>
              </w:rPr>
              <w:t>1408153.46</w:t>
            </w:r>
          </w:p>
        </w:tc>
        <w:tc>
          <w:tcPr>
            <w:tcW w:w="2419" w:type="dxa"/>
          </w:tcPr>
          <w:p w14:paraId="1E36FCB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E8A6E8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FBFB7D1" w14:textId="77777777" w:rsidR="00812ECA" w:rsidRPr="002E6E74" w:rsidRDefault="00812ECA" w:rsidP="00F16803">
            <w:pPr>
              <w:jc w:val="center"/>
              <w:rPr>
                <w:sz w:val="18"/>
                <w:szCs w:val="20"/>
              </w:rPr>
            </w:pPr>
            <w:r w:rsidRPr="002E6E74">
              <w:rPr>
                <w:sz w:val="18"/>
                <w:szCs w:val="20"/>
              </w:rPr>
              <w:t>–</w:t>
            </w:r>
          </w:p>
        </w:tc>
      </w:tr>
      <w:tr w:rsidR="00812ECA" w:rsidRPr="002E6E74" w14:paraId="227911F3" w14:textId="77777777" w:rsidTr="00F16803">
        <w:tblPrEx>
          <w:tblLook w:val="0000" w:firstRow="0" w:lastRow="0" w:firstColumn="0" w:lastColumn="0" w:noHBand="0" w:noVBand="0"/>
        </w:tblPrEx>
        <w:trPr>
          <w:trHeight w:val="54"/>
        </w:trPr>
        <w:tc>
          <w:tcPr>
            <w:tcW w:w="1691" w:type="dxa"/>
          </w:tcPr>
          <w:p w14:paraId="494D9DF8" w14:textId="77777777" w:rsidR="00812ECA" w:rsidRPr="002E6E74" w:rsidRDefault="00812ECA" w:rsidP="00F16803">
            <w:pPr>
              <w:jc w:val="center"/>
              <w:rPr>
                <w:sz w:val="18"/>
                <w:szCs w:val="20"/>
              </w:rPr>
            </w:pPr>
            <w:r w:rsidRPr="002E6E74">
              <w:rPr>
                <w:sz w:val="18"/>
                <w:szCs w:val="20"/>
              </w:rPr>
              <w:t>9</w:t>
            </w:r>
          </w:p>
        </w:tc>
        <w:tc>
          <w:tcPr>
            <w:tcW w:w="1558" w:type="dxa"/>
          </w:tcPr>
          <w:p w14:paraId="41B21600" w14:textId="77777777" w:rsidR="00812ECA" w:rsidRPr="002E6E74" w:rsidRDefault="00812ECA" w:rsidP="00F16803">
            <w:pPr>
              <w:jc w:val="center"/>
              <w:rPr>
                <w:sz w:val="18"/>
                <w:szCs w:val="20"/>
              </w:rPr>
            </w:pPr>
            <w:r w:rsidRPr="002E6E74">
              <w:rPr>
                <w:sz w:val="18"/>
                <w:szCs w:val="20"/>
              </w:rPr>
              <w:t>348384.00</w:t>
            </w:r>
          </w:p>
        </w:tc>
        <w:tc>
          <w:tcPr>
            <w:tcW w:w="1562" w:type="dxa"/>
          </w:tcPr>
          <w:p w14:paraId="6802CED8" w14:textId="77777777" w:rsidR="00812ECA" w:rsidRPr="002E6E74" w:rsidRDefault="00812ECA" w:rsidP="00F16803">
            <w:pPr>
              <w:jc w:val="center"/>
              <w:rPr>
                <w:sz w:val="18"/>
                <w:szCs w:val="20"/>
              </w:rPr>
            </w:pPr>
            <w:r w:rsidRPr="002E6E74">
              <w:rPr>
                <w:sz w:val="18"/>
                <w:szCs w:val="20"/>
              </w:rPr>
              <w:t>1408150.07</w:t>
            </w:r>
          </w:p>
        </w:tc>
        <w:tc>
          <w:tcPr>
            <w:tcW w:w="2419" w:type="dxa"/>
          </w:tcPr>
          <w:p w14:paraId="4EC6344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4D11CC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54AD279" w14:textId="77777777" w:rsidR="00812ECA" w:rsidRPr="002E6E74" w:rsidRDefault="00812ECA" w:rsidP="00F16803">
            <w:pPr>
              <w:jc w:val="center"/>
              <w:rPr>
                <w:sz w:val="18"/>
                <w:szCs w:val="20"/>
              </w:rPr>
            </w:pPr>
            <w:r w:rsidRPr="002E6E74">
              <w:rPr>
                <w:sz w:val="18"/>
                <w:szCs w:val="20"/>
              </w:rPr>
              <w:t>–</w:t>
            </w:r>
          </w:p>
        </w:tc>
      </w:tr>
      <w:tr w:rsidR="00812ECA" w:rsidRPr="002E6E74" w14:paraId="3453D63F" w14:textId="77777777" w:rsidTr="00F16803">
        <w:tblPrEx>
          <w:tblLook w:val="0000" w:firstRow="0" w:lastRow="0" w:firstColumn="0" w:lastColumn="0" w:noHBand="0" w:noVBand="0"/>
        </w:tblPrEx>
        <w:trPr>
          <w:trHeight w:val="54"/>
        </w:trPr>
        <w:tc>
          <w:tcPr>
            <w:tcW w:w="1691" w:type="dxa"/>
          </w:tcPr>
          <w:p w14:paraId="19B24E47" w14:textId="77777777" w:rsidR="00812ECA" w:rsidRPr="002E6E74" w:rsidRDefault="00812ECA" w:rsidP="00F16803">
            <w:pPr>
              <w:jc w:val="center"/>
              <w:rPr>
                <w:sz w:val="18"/>
                <w:szCs w:val="20"/>
              </w:rPr>
            </w:pPr>
            <w:r w:rsidRPr="002E6E74">
              <w:rPr>
                <w:sz w:val="18"/>
                <w:szCs w:val="20"/>
              </w:rPr>
              <w:t>10</w:t>
            </w:r>
          </w:p>
        </w:tc>
        <w:tc>
          <w:tcPr>
            <w:tcW w:w="1558" w:type="dxa"/>
          </w:tcPr>
          <w:p w14:paraId="6871B9B4" w14:textId="77777777" w:rsidR="00812ECA" w:rsidRPr="002E6E74" w:rsidRDefault="00812ECA" w:rsidP="00F16803">
            <w:pPr>
              <w:jc w:val="center"/>
              <w:rPr>
                <w:sz w:val="18"/>
                <w:szCs w:val="20"/>
              </w:rPr>
            </w:pPr>
            <w:r w:rsidRPr="002E6E74">
              <w:rPr>
                <w:sz w:val="18"/>
                <w:szCs w:val="20"/>
              </w:rPr>
              <w:t>348359.76</w:t>
            </w:r>
          </w:p>
        </w:tc>
        <w:tc>
          <w:tcPr>
            <w:tcW w:w="1562" w:type="dxa"/>
          </w:tcPr>
          <w:p w14:paraId="6DEE2C45" w14:textId="77777777" w:rsidR="00812ECA" w:rsidRPr="002E6E74" w:rsidRDefault="00812ECA" w:rsidP="00F16803">
            <w:pPr>
              <w:jc w:val="center"/>
              <w:rPr>
                <w:sz w:val="18"/>
                <w:szCs w:val="20"/>
              </w:rPr>
            </w:pPr>
            <w:r w:rsidRPr="002E6E74">
              <w:rPr>
                <w:sz w:val="18"/>
                <w:szCs w:val="20"/>
              </w:rPr>
              <w:t>1408118.56</w:t>
            </w:r>
          </w:p>
        </w:tc>
        <w:tc>
          <w:tcPr>
            <w:tcW w:w="2419" w:type="dxa"/>
          </w:tcPr>
          <w:p w14:paraId="652532E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F1E87A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1480E28" w14:textId="77777777" w:rsidR="00812ECA" w:rsidRPr="002E6E74" w:rsidRDefault="00812ECA" w:rsidP="00F16803">
            <w:pPr>
              <w:jc w:val="center"/>
              <w:rPr>
                <w:sz w:val="18"/>
                <w:szCs w:val="20"/>
              </w:rPr>
            </w:pPr>
            <w:r w:rsidRPr="002E6E74">
              <w:rPr>
                <w:sz w:val="18"/>
                <w:szCs w:val="20"/>
              </w:rPr>
              <w:t>–</w:t>
            </w:r>
          </w:p>
        </w:tc>
      </w:tr>
      <w:tr w:rsidR="00812ECA" w:rsidRPr="002E6E74" w14:paraId="082A8AF7" w14:textId="77777777" w:rsidTr="00F16803">
        <w:tblPrEx>
          <w:tblLook w:val="0000" w:firstRow="0" w:lastRow="0" w:firstColumn="0" w:lastColumn="0" w:noHBand="0" w:noVBand="0"/>
        </w:tblPrEx>
        <w:trPr>
          <w:trHeight w:val="54"/>
        </w:trPr>
        <w:tc>
          <w:tcPr>
            <w:tcW w:w="1691" w:type="dxa"/>
          </w:tcPr>
          <w:p w14:paraId="0F4EEDD4" w14:textId="77777777" w:rsidR="00812ECA" w:rsidRPr="002E6E74" w:rsidRDefault="00812ECA" w:rsidP="00F16803">
            <w:pPr>
              <w:jc w:val="center"/>
              <w:rPr>
                <w:sz w:val="18"/>
                <w:szCs w:val="20"/>
              </w:rPr>
            </w:pPr>
            <w:r w:rsidRPr="002E6E74">
              <w:rPr>
                <w:sz w:val="18"/>
                <w:szCs w:val="20"/>
              </w:rPr>
              <w:t>11</w:t>
            </w:r>
          </w:p>
        </w:tc>
        <w:tc>
          <w:tcPr>
            <w:tcW w:w="1558" w:type="dxa"/>
          </w:tcPr>
          <w:p w14:paraId="6206A7AB" w14:textId="77777777" w:rsidR="00812ECA" w:rsidRPr="002E6E74" w:rsidRDefault="00812ECA" w:rsidP="00F16803">
            <w:pPr>
              <w:jc w:val="center"/>
              <w:rPr>
                <w:sz w:val="18"/>
                <w:szCs w:val="20"/>
              </w:rPr>
            </w:pPr>
            <w:r w:rsidRPr="002E6E74">
              <w:rPr>
                <w:sz w:val="18"/>
                <w:szCs w:val="20"/>
              </w:rPr>
              <w:t>348320.12</w:t>
            </w:r>
          </w:p>
        </w:tc>
        <w:tc>
          <w:tcPr>
            <w:tcW w:w="1562" w:type="dxa"/>
          </w:tcPr>
          <w:p w14:paraId="345B3A2A" w14:textId="77777777" w:rsidR="00812ECA" w:rsidRPr="002E6E74" w:rsidRDefault="00812ECA" w:rsidP="00F16803">
            <w:pPr>
              <w:jc w:val="center"/>
              <w:rPr>
                <w:sz w:val="18"/>
                <w:szCs w:val="20"/>
              </w:rPr>
            </w:pPr>
            <w:r w:rsidRPr="002E6E74">
              <w:rPr>
                <w:sz w:val="18"/>
                <w:szCs w:val="20"/>
              </w:rPr>
              <w:t>1408069.86</w:t>
            </w:r>
          </w:p>
        </w:tc>
        <w:tc>
          <w:tcPr>
            <w:tcW w:w="2419" w:type="dxa"/>
          </w:tcPr>
          <w:p w14:paraId="2AD33E7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50F3F1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4F3CDCA" w14:textId="77777777" w:rsidR="00812ECA" w:rsidRPr="002E6E74" w:rsidRDefault="00812ECA" w:rsidP="00F16803">
            <w:pPr>
              <w:jc w:val="center"/>
              <w:rPr>
                <w:sz w:val="18"/>
                <w:szCs w:val="20"/>
              </w:rPr>
            </w:pPr>
            <w:r w:rsidRPr="002E6E74">
              <w:rPr>
                <w:sz w:val="18"/>
                <w:szCs w:val="20"/>
              </w:rPr>
              <w:t>–</w:t>
            </w:r>
          </w:p>
        </w:tc>
      </w:tr>
      <w:tr w:rsidR="00812ECA" w:rsidRPr="002E6E74" w14:paraId="0211B1B2" w14:textId="77777777" w:rsidTr="00F16803">
        <w:tblPrEx>
          <w:tblLook w:val="0000" w:firstRow="0" w:lastRow="0" w:firstColumn="0" w:lastColumn="0" w:noHBand="0" w:noVBand="0"/>
        </w:tblPrEx>
        <w:trPr>
          <w:trHeight w:val="54"/>
        </w:trPr>
        <w:tc>
          <w:tcPr>
            <w:tcW w:w="1691" w:type="dxa"/>
          </w:tcPr>
          <w:p w14:paraId="6321CB45" w14:textId="77777777" w:rsidR="00812ECA" w:rsidRPr="002E6E74" w:rsidRDefault="00812ECA" w:rsidP="00F16803">
            <w:pPr>
              <w:jc w:val="center"/>
              <w:rPr>
                <w:sz w:val="18"/>
                <w:szCs w:val="20"/>
              </w:rPr>
            </w:pPr>
            <w:r w:rsidRPr="002E6E74">
              <w:rPr>
                <w:sz w:val="18"/>
                <w:szCs w:val="20"/>
              </w:rPr>
              <w:t>12</w:t>
            </w:r>
          </w:p>
        </w:tc>
        <w:tc>
          <w:tcPr>
            <w:tcW w:w="1558" w:type="dxa"/>
          </w:tcPr>
          <w:p w14:paraId="227FEFFC" w14:textId="77777777" w:rsidR="00812ECA" w:rsidRPr="002E6E74" w:rsidRDefault="00812ECA" w:rsidP="00F16803">
            <w:pPr>
              <w:jc w:val="center"/>
              <w:rPr>
                <w:sz w:val="18"/>
                <w:szCs w:val="20"/>
              </w:rPr>
            </w:pPr>
            <w:r w:rsidRPr="002E6E74">
              <w:rPr>
                <w:sz w:val="18"/>
                <w:szCs w:val="20"/>
              </w:rPr>
              <w:t>348318.18</w:t>
            </w:r>
          </w:p>
        </w:tc>
        <w:tc>
          <w:tcPr>
            <w:tcW w:w="1562" w:type="dxa"/>
          </w:tcPr>
          <w:p w14:paraId="212648D3" w14:textId="77777777" w:rsidR="00812ECA" w:rsidRPr="002E6E74" w:rsidRDefault="00812ECA" w:rsidP="00F16803">
            <w:pPr>
              <w:jc w:val="center"/>
              <w:rPr>
                <w:sz w:val="18"/>
                <w:szCs w:val="20"/>
              </w:rPr>
            </w:pPr>
            <w:r w:rsidRPr="002E6E74">
              <w:rPr>
                <w:sz w:val="18"/>
                <w:szCs w:val="20"/>
              </w:rPr>
              <w:t>1408063.76</w:t>
            </w:r>
          </w:p>
        </w:tc>
        <w:tc>
          <w:tcPr>
            <w:tcW w:w="2419" w:type="dxa"/>
          </w:tcPr>
          <w:p w14:paraId="54C49BE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59E7B5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BEE5A78" w14:textId="77777777" w:rsidR="00812ECA" w:rsidRPr="002E6E74" w:rsidRDefault="00812ECA" w:rsidP="00F16803">
            <w:pPr>
              <w:jc w:val="center"/>
              <w:rPr>
                <w:sz w:val="18"/>
                <w:szCs w:val="20"/>
              </w:rPr>
            </w:pPr>
            <w:r w:rsidRPr="002E6E74">
              <w:rPr>
                <w:sz w:val="18"/>
                <w:szCs w:val="20"/>
              </w:rPr>
              <w:t>–</w:t>
            </w:r>
          </w:p>
        </w:tc>
      </w:tr>
      <w:tr w:rsidR="00812ECA" w:rsidRPr="002E6E74" w14:paraId="3FCC60F2" w14:textId="77777777" w:rsidTr="00F16803">
        <w:tblPrEx>
          <w:tblLook w:val="0000" w:firstRow="0" w:lastRow="0" w:firstColumn="0" w:lastColumn="0" w:noHBand="0" w:noVBand="0"/>
        </w:tblPrEx>
        <w:trPr>
          <w:trHeight w:val="54"/>
        </w:trPr>
        <w:tc>
          <w:tcPr>
            <w:tcW w:w="1691" w:type="dxa"/>
          </w:tcPr>
          <w:p w14:paraId="7BDAB621" w14:textId="77777777" w:rsidR="00812ECA" w:rsidRPr="002E6E74" w:rsidRDefault="00812ECA" w:rsidP="00F16803">
            <w:pPr>
              <w:jc w:val="center"/>
              <w:rPr>
                <w:sz w:val="18"/>
                <w:szCs w:val="20"/>
              </w:rPr>
            </w:pPr>
            <w:r w:rsidRPr="002E6E74">
              <w:rPr>
                <w:sz w:val="18"/>
                <w:szCs w:val="20"/>
              </w:rPr>
              <w:t>13</w:t>
            </w:r>
          </w:p>
        </w:tc>
        <w:tc>
          <w:tcPr>
            <w:tcW w:w="1558" w:type="dxa"/>
          </w:tcPr>
          <w:p w14:paraId="108A003D" w14:textId="77777777" w:rsidR="00812ECA" w:rsidRPr="002E6E74" w:rsidRDefault="00812ECA" w:rsidP="00F16803">
            <w:pPr>
              <w:jc w:val="center"/>
              <w:rPr>
                <w:sz w:val="18"/>
                <w:szCs w:val="20"/>
              </w:rPr>
            </w:pPr>
            <w:r w:rsidRPr="002E6E74">
              <w:rPr>
                <w:sz w:val="18"/>
                <w:szCs w:val="20"/>
              </w:rPr>
              <w:t>348319.95</w:t>
            </w:r>
          </w:p>
        </w:tc>
        <w:tc>
          <w:tcPr>
            <w:tcW w:w="1562" w:type="dxa"/>
          </w:tcPr>
          <w:p w14:paraId="1937CC1A" w14:textId="77777777" w:rsidR="00812ECA" w:rsidRPr="002E6E74" w:rsidRDefault="00812ECA" w:rsidP="00F16803">
            <w:pPr>
              <w:jc w:val="center"/>
              <w:rPr>
                <w:sz w:val="18"/>
                <w:szCs w:val="20"/>
              </w:rPr>
            </w:pPr>
            <w:r w:rsidRPr="002E6E74">
              <w:rPr>
                <w:sz w:val="18"/>
                <w:szCs w:val="20"/>
              </w:rPr>
              <w:t>1408057.91</w:t>
            </w:r>
          </w:p>
        </w:tc>
        <w:tc>
          <w:tcPr>
            <w:tcW w:w="2419" w:type="dxa"/>
          </w:tcPr>
          <w:p w14:paraId="0C9DADC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8217FB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82C8A8E" w14:textId="77777777" w:rsidR="00812ECA" w:rsidRPr="002E6E74" w:rsidRDefault="00812ECA" w:rsidP="00F16803">
            <w:pPr>
              <w:jc w:val="center"/>
              <w:rPr>
                <w:sz w:val="18"/>
                <w:szCs w:val="20"/>
              </w:rPr>
            </w:pPr>
            <w:r w:rsidRPr="002E6E74">
              <w:rPr>
                <w:sz w:val="18"/>
                <w:szCs w:val="20"/>
              </w:rPr>
              <w:t>–</w:t>
            </w:r>
          </w:p>
        </w:tc>
      </w:tr>
      <w:tr w:rsidR="00812ECA" w:rsidRPr="002E6E74" w14:paraId="3E69C5D0" w14:textId="77777777" w:rsidTr="00F16803">
        <w:tblPrEx>
          <w:tblLook w:val="0000" w:firstRow="0" w:lastRow="0" w:firstColumn="0" w:lastColumn="0" w:noHBand="0" w:noVBand="0"/>
        </w:tblPrEx>
        <w:trPr>
          <w:trHeight w:val="54"/>
        </w:trPr>
        <w:tc>
          <w:tcPr>
            <w:tcW w:w="1691" w:type="dxa"/>
          </w:tcPr>
          <w:p w14:paraId="1EB00B51" w14:textId="77777777" w:rsidR="00812ECA" w:rsidRPr="002E6E74" w:rsidRDefault="00812ECA" w:rsidP="00F16803">
            <w:pPr>
              <w:jc w:val="center"/>
              <w:rPr>
                <w:sz w:val="18"/>
                <w:szCs w:val="20"/>
              </w:rPr>
            </w:pPr>
            <w:r w:rsidRPr="002E6E74">
              <w:rPr>
                <w:sz w:val="18"/>
                <w:szCs w:val="20"/>
              </w:rPr>
              <w:t>14</w:t>
            </w:r>
          </w:p>
        </w:tc>
        <w:tc>
          <w:tcPr>
            <w:tcW w:w="1558" w:type="dxa"/>
          </w:tcPr>
          <w:p w14:paraId="62AEEF60" w14:textId="77777777" w:rsidR="00812ECA" w:rsidRPr="002E6E74" w:rsidRDefault="00812ECA" w:rsidP="00F16803">
            <w:pPr>
              <w:jc w:val="center"/>
              <w:rPr>
                <w:sz w:val="18"/>
                <w:szCs w:val="20"/>
              </w:rPr>
            </w:pPr>
            <w:r w:rsidRPr="002E6E74">
              <w:rPr>
                <w:sz w:val="18"/>
                <w:szCs w:val="20"/>
              </w:rPr>
              <w:t>348375.58</w:t>
            </w:r>
          </w:p>
        </w:tc>
        <w:tc>
          <w:tcPr>
            <w:tcW w:w="1562" w:type="dxa"/>
          </w:tcPr>
          <w:p w14:paraId="6C22249E" w14:textId="77777777" w:rsidR="00812ECA" w:rsidRPr="002E6E74" w:rsidRDefault="00812ECA" w:rsidP="00F16803">
            <w:pPr>
              <w:jc w:val="center"/>
              <w:rPr>
                <w:sz w:val="18"/>
                <w:szCs w:val="20"/>
              </w:rPr>
            </w:pPr>
            <w:r w:rsidRPr="002E6E74">
              <w:rPr>
                <w:sz w:val="18"/>
                <w:szCs w:val="20"/>
              </w:rPr>
              <w:t>1408002.89</w:t>
            </w:r>
          </w:p>
        </w:tc>
        <w:tc>
          <w:tcPr>
            <w:tcW w:w="2419" w:type="dxa"/>
          </w:tcPr>
          <w:p w14:paraId="74E3AD1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D73662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F21CAB1" w14:textId="77777777" w:rsidR="00812ECA" w:rsidRPr="002E6E74" w:rsidRDefault="00812ECA" w:rsidP="00F16803">
            <w:pPr>
              <w:jc w:val="center"/>
              <w:rPr>
                <w:sz w:val="18"/>
                <w:szCs w:val="20"/>
              </w:rPr>
            </w:pPr>
            <w:r w:rsidRPr="002E6E74">
              <w:rPr>
                <w:sz w:val="18"/>
                <w:szCs w:val="20"/>
              </w:rPr>
              <w:t>–</w:t>
            </w:r>
          </w:p>
        </w:tc>
      </w:tr>
      <w:tr w:rsidR="00812ECA" w:rsidRPr="002E6E74" w14:paraId="603A76A0" w14:textId="77777777" w:rsidTr="00F16803">
        <w:tblPrEx>
          <w:tblLook w:val="0000" w:firstRow="0" w:lastRow="0" w:firstColumn="0" w:lastColumn="0" w:noHBand="0" w:noVBand="0"/>
        </w:tblPrEx>
        <w:trPr>
          <w:trHeight w:val="54"/>
        </w:trPr>
        <w:tc>
          <w:tcPr>
            <w:tcW w:w="1691" w:type="dxa"/>
          </w:tcPr>
          <w:p w14:paraId="7AD68A69" w14:textId="77777777" w:rsidR="00812ECA" w:rsidRPr="002E6E74" w:rsidRDefault="00812ECA" w:rsidP="00F16803">
            <w:pPr>
              <w:jc w:val="center"/>
              <w:rPr>
                <w:sz w:val="18"/>
                <w:szCs w:val="20"/>
              </w:rPr>
            </w:pPr>
            <w:r w:rsidRPr="002E6E74">
              <w:rPr>
                <w:sz w:val="18"/>
                <w:szCs w:val="20"/>
              </w:rPr>
              <w:t>15</w:t>
            </w:r>
          </w:p>
        </w:tc>
        <w:tc>
          <w:tcPr>
            <w:tcW w:w="1558" w:type="dxa"/>
          </w:tcPr>
          <w:p w14:paraId="1388D3C9" w14:textId="77777777" w:rsidR="00812ECA" w:rsidRPr="002E6E74" w:rsidRDefault="00812ECA" w:rsidP="00F16803">
            <w:pPr>
              <w:jc w:val="center"/>
              <w:rPr>
                <w:sz w:val="18"/>
                <w:szCs w:val="20"/>
              </w:rPr>
            </w:pPr>
            <w:r w:rsidRPr="002E6E74">
              <w:rPr>
                <w:sz w:val="18"/>
                <w:szCs w:val="20"/>
              </w:rPr>
              <w:t>348388.65</w:t>
            </w:r>
          </w:p>
        </w:tc>
        <w:tc>
          <w:tcPr>
            <w:tcW w:w="1562" w:type="dxa"/>
          </w:tcPr>
          <w:p w14:paraId="03318065" w14:textId="77777777" w:rsidR="00812ECA" w:rsidRPr="002E6E74" w:rsidRDefault="00812ECA" w:rsidP="00F16803">
            <w:pPr>
              <w:jc w:val="center"/>
              <w:rPr>
                <w:sz w:val="18"/>
                <w:szCs w:val="20"/>
              </w:rPr>
            </w:pPr>
            <w:r w:rsidRPr="002E6E74">
              <w:rPr>
                <w:sz w:val="18"/>
                <w:szCs w:val="20"/>
              </w:rPr>
              <w:t>1407993.89</w:t>
            </w:r>
          </w:p>
        </w:tc>
        <w:tc>
          <w:tcPr>
            <w:tcW w:w="2419" w:type="dxa"/>
          </w:tcPr>
          <w:p w14:paraId="1D1742E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06EC28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429BCBD" w14:textId="77777777" w:rsidR="00812ECA" w:rsidRPr="002E6E74" w:rsidRDefault="00812ECA" w:rsidP="00F16803">
            <w:pPr>
              <w:jc w:val="center"/>
              <w:rPr>
                <w:sz w:val="18"/>
                <w:szCs w:val="20"/>
              </w:rPr>
            </w:pPr>
            <w:r w:rsidRPr="002E6E74">
              <w:rPr>
                <w:sz w:val="18"/>
                <w:szCs w:val="20"/>
              </w:rPr>
              <w:t>–</w:t>
            </w:r>
          </w:p>
        </w:tc>
      </w:tr>
      <w:tr w:rsidR="00812ECA" w:rsidRPr="002E6E74" w14:paraId="3563ACD4" w14:textId="77777777" w:rsidTr="00F16803">
        <w:tblPrEx>
          <w:tblLook w:val="0000" w:firstRow="0" w:lastRow="0" w:firstColumn="0" w:lastColumn="0" w:noHBand="0" w:noVBand="0"/>
        </w:tblPrEx>
        <w:trPr>
          <w:trHeight w:val="54"/>
        </w:trPr>
        <w:tc>
          <w:tcPr>
            <w:tcW w:w="1691" w:type="dxa"/>
          </w:tcPr>
          <w:p w14:paraId="3DE5BB68" w14:textId="77777777" w:rsidR="00812ECA" w:rsidRPr="002E6E74" w:rsidRDefault="00812ECA" w:rsidP="00F16803">
            <w:pPr>
              <w:jc w:val="center"/>
              <w:rPr>
                <w:sz w:val="18"/>
                <w:szCs w:val="20"/>
              </w:rPr>
            </w:pPr>
            <w:r w:rsidRPr="002E6E74">
              <w:rPr>
                <w:sz w:val="18"/>
                <w:szCs w:val="20"/>
              </w:rPr>
              <w:t>16</w:t>
            </w:r>
          </w:p>
        </w:tc>
        <w:tc>
          <w:tcPr>
            <w:tcW w:w="1558" w:type="dxa"/>
          </w:tcPr>
          <w:p w14:paraId="3153521C" w14:textId="77777777" w:rsidR="00812ECA" w:rsidRPr="002E6E74" w:rsidRDefault="00812ECA" w:rsidP="00F16803">
            <w:pPr>
              <w:jc w:val="center"/>
              <w:rPr>
                <w:sz w:val="18"/>
                <w:szCs w:val="20"/>
              </w:rPr>
            </w:pPr>
            <w:r w:rsidRPr="002E6E74">
              <w:rPr>
                <w:sz w:val="18"/>
                <w:szCs w:val="20"/>
              </w:rPr>
              <w:t>348428.14</w:t>
            </w:r>
          </w:p>
        </w:tc>
        <w:tc>
          <w:tcPr>
            <w:tcW w:w="1562" w:type="dxa"/>
          </w:tcPr>
          <w:p w14:paraId="6481C107" w14:textId="77777777" w:rsidR="00812ECA" w:rsidRPr="002E6E74" w:rsidRDefault="00812ECA" w:rsidP="00F16803">
            <w:pPr>
              <w:jc w:val="center"/>
              <w:rPr>
                <w:sz w:val="18"/>
                <w:szCs w:val="20"/>
              </w:rPr>
            </w:pPr>
            <w:r w:rsidRPr="002E6E74">
              <w:rPr>
                <w:sz w:val="18"/>
                <w:szCs w:val="20"/>
              </w:rPr>
              <w:t>1408055.21</w:t>
            </w:r>
          </w:p>
        </w:tc>
        <w:tc>
          <w:tcPr>
            <w:tcW w:w="2419" w:type="dxa"/>
          </w:tcPr>
          <w:p w14:paraId="60D726F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8FEFAD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8EA08E3" w14:textId="77777777" w:rsidR="00812ECA" w:rsidRPr="002E6E74" w:rsidRDefault="00812ECA" w:rsidP="00F16803">
            <w:pPr>
              <w:jc w:val="center"/>
              <w:rPr>
                <w:sz w:val="18"/>
                <w:szCs w:val="20"/>
              </w:rPr>
            </w:pPr>
            <w:r w:rsidRPr="002E6E74">
              <w:rPr>
                <w:sz w:val="18"/>
                <w:szCs w:val="20"/>
              </w:rPr>
              <w:t>–</w:t>
            </w:r>
          </w:p>
        </w:tc>
      </w:tr>
      <w:tr w:rsidR="00812ECA" w:rsidRPr="002E6E74" w14:paraId="797FDA05" w14:textId="77777777" w:rsidTr="00F16803">
        <w:tblPrEx>
          <w:tblLook w:val="0000" w:firstRow="0" w:lastRow="0" w:firstColumn="0" w:lastColumn="0" w:noHBand="0" w:noVBand="0"/>
        </w:tblPrEx>
        <w:trPr>
          <w:trHeight w:val="54"/>
        </w:trPr>
        <w:tc>
          <w:tcPr>
            <w:tcW w:w="1691" w:type="dxa"/>
          </w:tcPr>
          <w:p w14:paraId="4BEA1BFA" w14:textId="77777777" w:rsidR="00812ECA" w:rsidRPr="002E6E74" w:rsidRDefault="00812ECA" w:rsidP="00F16803">
            <w:pPr>
              <w:jc w:val="center"/>
              <w:rPr>
                <w:sz w:val="18"/>
                <w:szCs w:val="20"/>
              </w:rPr>
            </w:pPr>
            <w:r w:rsidRPr="002E6E74">
              <w:rPr>
                <w:sz w:val="18"/>
                <w:szCs w:val="20"/>
              </w:rPr>
              <w:t>17</w:t>
            </w:r>
          </w:p>
        </w:tc>
        <w:tc>
          <w:tcPr>
            <w:tcW w:w="1558" w:type="dxa"/>
          </w:tcPr>
          <w:p w14:paraId="6F40334A" w14:textId="77777777" w:rsidR="00812ECA" w:rsidRPr="002E6E74" w:rsidRDefault="00812ECA" w:rsidP="00F16803">
            <w:pPr>
              <w:jc w:val="center"/>
              <w:rPr>
                <w:sz w:val="18"/>
                <w:szCs w:val="20"/>
              </w:rPr>
            </w:pPr>
            <w:r w:rsidRPr="002E6E74">
              <w:rPr>
                <w:sz w:val="18"/>
                <w:szCs w:val="20"/>
              </w:rPr>
              <w:t>348436.50</w:t>
            </w:r>
          </w:p>
        </w:tc>
        <w:tc>
          <w:tcPr>
            <w:tcW w:w="1562" w:type="dxa"/>
          </w:tcPr>
          <w:p w14:paraId="0CFC8630" w14:textId="77777777" w:rsidR="00812ECA" w:rsidRPr="002E6E74" w:rsidRDefault="00812ECA" w:rsidP="00F16803">
            <w:pPr>
              <w:jc w:val="center"/>
              <w:rPr>
                <w:sz w:val="18"/>
                <w:szCs w:val="20"/>
              </w:rPr>
            </w:pPr>
            <w:r w:rsidRPr="002E6E74">
              <w:rPr>
                <w:sz w:val="18"/>
                <w:szCs w:val="20"/>
              </w:rPr>
              <w:t>1408049.92</w:t>
            </w:r>
          </w:p>
        </w:tc>
        <w:tc>
          <w:tcPr>
            <w:tcW w:w="2419" w:type="dxa"/>
          </w:tcPr>
          <w:p w14:paraId="4EB48CE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F8EF70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AA79159" w14:textId="77777777" w:rsidR="00812ECA" w:rsidRPr="002E6E74" w:rsidRDefault="00812ECA" w:rsidP="00F16803">
            <w:pPr>
              <w:jc w:val="center"/>
              <w:rPr>
                <w:sz w:val="18"/>
                <w:szCs w:val="20"/>
              </w:rPr>
            </w:pPr>
            <w:r w:rsidRPr="002E6E74">
              <w:rPr>
                <w:sz w:val="18"/>
                <w:szCs w:val="20"/>
              </w:rPr>
              <w:t>–</w:t>
            </w:r>
          </w:p>
        </w:tc>
      </w:tr>
      <w:tr w:rsidR="00812ECA" w:rsidRPr="002E6E74" w14:paraId="0661F124" w14:textId="77777777" w:rsidTr="00F16803">
        <w:tblPrEx>
          <w:tblLook w:val="0000" w:firstRow="0" w:lastRow="0" w:firstColumn="0" w:lastColumn="0" w:noHBand="0" w:noVBand="0"/>
        </w:tblPrEx>
        <w:trPr>
          <w:trHeight w:val="54"/>
        </w:trPr>
        <w:tc>
          <w:tcPr>
            <w:tcW w:w="1691" w:type="dxa"/>
          </w:tcPr>
          <w:p w14:paraId="38DBF817" w14:textId="77777777" w:rsidR="00812ECA" w:rsidRPr="002E6E74" w:rsidRDefault="00812ECA" w:rsidP="00F16803">
            <w:pPr>
              <w:jc w:val="center"/>
              <w:rPr>
                <w:sz w:val="18"/>
                <w:szCs w:val="20"/>
              </w:rPr>
            </w:pPr>
            <w:r w:rsidRPr="002E6E74">
              <w:rPr>
                <w:sz w:val="18"/>
                <w:szCs w:val="20"/>
              </w:rPr>
              <w:t>1</w:t>
            </w:r>
          </w:p>
        </w:tc>
        <w:tc>
          <w:tcPr>
            <w:tcW w:w="1558" w:type="dxa"/>
          </w:tcPr>
          <w:p w14:paraId="69C95103" w14:textId="77777777" w:rsidR="00812ECA" w:rsidRPr="002E6E74" w:rsidRDefault="00812ECA" w:rsidP="00F16803">
            <w:pPr>
              <w:jc w:val="center"/>
              <w:rPr>
                <w:sz w:val="18"/>
                <w:szCs w:val="20"/>
              </w:rPr>
            </w:pPr>
            <w:r w:rsidRPr="002E6E74">
              <w:rPr>
                <w:sz w:val="18"/>
                <w:szCs w:val="20"/>
              </w:rPr>
              <w:t>348442.90</w:t>
            </w:r>
          </w:p>
        </w:tc>
        <w:tc>
          <w:tcPr>
            <w:tcW w:w="1562" w:type="dxa"/>
          </w:tcPr>
          <w:p w14:paraId="6B35C4F1" w14:textId="77777777" w:rsidR="00812ECA" w:rsidRPr="002E6E74" w:rsidRDefault="00812ECA" w:rsidP="00F16803">
            <w:pPr>
              <w:jc w:val="center"/>
              <w:rPr>
                <w:sz w:val="18"/>
                <w:szCs w:val="20"/>
              </w:rPr>
            </w:pPr>
            <w:r w:rsidRPr="002E6E74">
              <w:rPr>
                <w:sz w:val="18"/>
                <w:szCs w:val="20"/>
              </w:rPr>
              <w:t>1408045.23</w:t>
            </w:r>
          </w:p>
        </w:tc>
        <w:tc>
          <w:tcPr>
            <w:tcW w:w="2419" w:type="dxa"/>
          </w:tcPr>
          <w:p w14:paraId="08D13E2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E490CB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37ABAED" w14:textId="77777777" w:rsidR="00812ECA" w:rsidRPr="002E6E74" w:rsidRDefault="00812ECA" w:rsidP="00F16803">
            <w:pPr>
              <w:jc w:val="center"/>
              <w:rPr>
                <w:sz w:val="18"/>
                <w:szCs w:val="20"/>
              </w:rPr>
            </w:pPr>
            <w:r w:rsidRPr="002E6E74">
              <w:rPr>
                <w:sz w:val="18"/>
                <w:szCs w:val="20"/>
              </w:rPr>
              <w:t>–</w:t>
            </w:r>
          </w:p>
        </w:tc>
      </w:tr>
      <w:tr w:rsidR="00812ECA" w:rsidRPr="002E6E74" w14:paraId="3F54BE90" w14:textId="77777777" w:rsidTr="00F16803">
        <w:tblPrEx>
          <w:tblLook w:val="0000" w:firstRow="0" w:lastRow="0" w:firstColumn="0" w:lastColumn="0" w:noHBand="0" w:noVBand="0"/>
        </w:tblPrEx>
        <w:trPr>
          <w:trHeight w:val="54"/>
        </w:trPr>
        <w:tc>
          <w:tcPr>
            <w:tcW w:w="10632" w:type="dxa"/>
            <w:gridSpan w:val="6"/>
          </w:tcPr>
          <w:p w14:paraId="766C99CA" w14:textId="77777777" w:rsidR="00812ECA" w:rsidRPr="002E6E74" w:rsidRDefault="00812ECA" w:rsidP="00F16803">
            <w:pPr>
              <w:jc w:val="center"/>
              <w:rPr>
                <w:sz w:val="18"/>
                <w:szCs w:val="20"/>
              </w:rPr>
            </w:pPr>
            <w:r w:rsidRPr="002E6E74">
              <w:rPr>
                <w:sz w:val="18"/>
                <w:szCs w:val="20"/>
              </w:rPr>
              <w:t>Зона1(2)</w:t>
            </w:r>
          </w:p>
        </w:tc>
      </w:tr>
      <w:tr w:rsidR="00812ECA" w:rsidRPr="002E6E74" w14:paraId="5E8B647E" w14:textId="77777777" w:rsidTr="00F16803">
        <w:tblPrEx>
          <w:tblLook w:val="0000" w:firstRow="0" w:lastRow="0" w:firstColumn="0" w:lastColumn="0" w:noHBand="0" w:noVBand="0"/>
        </w:tblPrEx>
        <w:trPr>
          <w:trHeight w:val="54"/>
        </w:trPr>
        <w:tc>
          <w:tcPr>
            <w:tcW w:w="1691" w:type="dxa"/>
          </w:tcPr>
          <w:p w14:paraId="311F6E9C" w14:textId="77777777" w:rsidR="00812ECA" w:rsidRPr="002E6E74" w:rsidRDefault="00812ECA" w:rsidP="00F16803">
            <w:pPr>
              <w:jc w:val="center"/>
              <w:rPr>
                <w:sz w:val="18"/>
                <w:szCs w:val="20"/>
              </w:rPr>
            </w:pPr>
            <w:r w:rsidRPr="002E6E74">
              <w:rPr>
                <w:sz w:val="18"/>
                <w:szCs w:val="20"/>
              </w:rPr>
              <w:t>18</w:t>
            </w:r>
          </w:p>
        </w:tc>
        <w:tc>
          <w:tcPr>
            <w:tcW w:w="1558" w:type="dxa"/>
          </w:tcPr>
          <w:p w14:paraId="1DE3176A" w14:textId="77777777" w:rsidR="00812ECA" w:rsidRPr="002E6E74" w:rsidRDefault="00812ECA" w:rsidP="00F16803">
            <w:pPr>
              <w:jc w:val="center"/>
              <w:rPr>
                <w:sz w:val="18"/>
                <w:szCs w:val="20"/>
              </w:rPr>
            </w:pPr>
            <w:r w:rsidRPr="002E6E74">
              <w:rPr>
                <w:sz w:val="18"/>
                <w:szCs w:val="20"/>
              </w:rPr>
              <w:t>348597.67</w:t>
            </w:r>
          </w:p>
        </w:tc>
        <w:tc>
          <w:tcPr>
            <w:tcW w:w="1562" w:type="dxa"/>
          </w:tcPr>
          <w:p w14:paraId="2C05EE96" w14:textId="77777777" w:rsidR="00812ECA" w:rsidRPr="002E6E74" w:rsidRDefault="00812ECA" w:rsidP="00F16803">
            <w:pPr>
              <w:jc w:val="center"/>
              <w:rPr>
                <w:sz w:val="18"/>
                <w:szCs w:val="20"/>
              </w:rPr>
            </w:pPr>
            <w:r w:rsidRPr="002E6E74">
              <w:rPr>
                <w:sz w:val="18"/>
                <w:szCs w:val="20"/>
              </w:rPr>
              <w:t>1408439.87</w:t>
            </w:r>
          </w:p>
        </w:tc>
        <w:tc>
          <w:tcPr>
            <w:tcW w:w="2419" w:type="dxa"/>
          </w:tcPr>
          <w:p w14:paraId="7A9EC95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89F923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CB9CA1B" w14:textId="77777777" w:rsidR="00812ECA" w:rsidRPr="002E6E74" w:rsidRDefault="00812ECA" w:rsidP="00F16803">
            <w:pPr>
              <w:jc w:val="center"/>
              <w:rPr>
                <w:sz w:val="18"/>
                <w:szCs w:val="20"/>
              </w:rPr>
            </w:pPr>
            <w:r w:rsidRPr="002E6E74">
              <w:rPr>
                <w:sz w:val="18"/>
                <w:szCs w:val="20"/>
              </w:rPr>
              <w:t>–</w:t>
            </w:r>
          </w:p>
        </w:tc>
      </w:tr>
      <w:tr w:rsidR="00812ECA" w:rsidRPr="002E6E74" w14:paraId="6558A79E" w14:textId="77777777" w:rsidTr="00F16803">
        <w:tblPrEx>
          <w:tblLook w:val="0000" w:firstRow="0" w:lastRow="0" w:firstColumn="0" w:lastColumn="0" w:noHBand="0" w:noVBand="0"/>
        </w:tblPrEx>
        <w:trPr>
          <w:trHeight w:val="54"/>
        </w:trPr>
        <w:tc>
          <w:tcPr>
            <w:tcW w:w="1691" w:type="dxa"/>
          </w:tcPr>
          <w:p w14:paraId="249B2B30" w14:textId="77777777" w:rsidR="00812ECA" w:rsidRPr="002E6E74" w:rsidRDefault="00812ECA" w:rsidP="00F16803">
            <w:pPr>
              <w:jc w:val="center"/>
              <w:rPr>
                <w:sz w:val="18"/>
                <w:szCs w:val="20"/>
              </w:rPr>
            </w:pPr>
            <w:r w:rsidRPr="002E6E74">
              <w:rPr>
                <w:sz w:val="18"/>
                <w:szCs w:val="20"/>
              </w:rPr>
              <w:t>19</w:t>
            </w:r>
          </w:p>
        </w:tc>
        <w:tc>
          <w:tcPr>
            <w:tcW w:w="1558" w:type="dxa"/>
          </w:tcPr>
          <w:p w14:paraId="6FD49C1D" w14:textId="77777777" w:rsidR="00812ECA" w:rsidRPr="002E6E74" w:rsidRDefault="00812ECA" w:rsidP="00F16803">
            <w:pPr>
              <w:jc w:val="center"/>
              <w:rPr>
                <w:sz w:val="18"/>
                <w:szCs w:val="20"/>
              </w:rPr>
            </w:pPr>
            <w:r w:rsidRPr="002E6E74">
              <w:rPr>
                <w:sz w:val="18"/>
                <w:szCs w:val="20"/>
              </w:rPr>
              <w:t>348648.32</w:t>
            </w:r>
          </w:p>
        </w:tc>
        <w:tc>
          <w:tcPr>
            <w:tcW w:w="1562" w:type="dxa"/>
          </w:tcPr>
          <w:p w14:paraId="4A75EFE8" w14:textId="77777777" w:rsidR="00812ECA" w:rsidRPr="002E6E74" w:rsidRDefault="00812ECA" w:rsidP="00F16803">
            <w:pPr>
              <w:jc w:val="center"/>
              <w:rPr>
                <w:sz w:val="18"/>
                <w:szCs w:val="20"/>
              </w:rPr>
            </w:pPr>
            <w:r w:rsidRPr="002E6E74">
              <w:rPr>
                <w:sz w:val="18"/>
                <w:szCs w:val="20"/>
              </w:rPr>
              <w:t>1408522.03</w:t>
            </w:r>
          </w:p>
        </w:tc>
        <w:tc>
          <w:tcPr>
            <w:tcW w:w="2419" w:type="dxa"/>
          </w:tcPr>
          <w:p w14:paraId="29817C5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78CB08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B5D4CD1" w14:textId="77777777" w:rsidR="00812ECA" w:rsidRPr="002E6E74" w:rsidRDefault="00812ECA" w:rsidP="00F16803">
            <w:pPr>
              <w:jc w:val="center"/>
              <w:rPr>
                <w:sz w:val="18"/>
                <w:szCs w:val="20"/>
              </w:rPr>
            </w:pPr>
            <w:r w:rsidRPr="002E6E74">
              <w:rPr>
                <w:sz w:val="18"/>
                <w:szCs w:val="20"/>
              </w:rPr>
              <w:t>–</w:t>
            </w:r>
          </w:p>
        </w:tc>
      </w:tr>
      <w:tr w:rsidR="00812ECA" w:rsidRPr="002E6E74" w14:paraId="69261840" w14:textId="77777777" w:rsidTr="00F16803">
        <w:tblPrEx>
          <w:tblLook w:val="0000" w:firstRow="0" w:lastRow="0" w:firstColumn="0" w:lastColumn="0" w:noHBand="0" w:noVBand="0"/>
        </w:tblPrEx>
        <w:trPr>
          <w:trHeight w:val="54"/>
        </w:trPr>
        <w:tc>
          <w:tcPr>
            <w:tcW w:w="1691" w:type="dxa"/>
          </w:tcPr>
          <w:p w14:paraId="1523535C" w14:textId="77777777" w:rsidR="00812ECA" w:rsidRPr="002E6E74" w:rsidRDefault="00812ECA" w:rsidP="00F16803">
            <w:pPr>
              <w:jc w:val="center"/>
              <w:rPr>
                <w:sz w:val="18"/>
                <w:szCs w:val="20"/>
              </w:rPr>
            </w:pPr>
            <w:r w:rsidRPr="002E6E74">
              <w:rPr>
                <w:sz w:val="18"/>
                <w:szCs w:val="20"/>
              </w:rPr>
              <w:t>20</w:t>
            </w:r>
          </w:p>
        </w:tc>
        <w:tc>
          <w:tcPr>
            <w:tcW w:w="1558" w:type="dxa"/>
          </w:tcPr>
          <w:p w14:paraId="0741A6AC" w14:textId="77777777" w:rsidR="00812ECA" w:rsidRPr="002E6E74" w:rsidRDefault="00812ECA" w:rsidP="00F16803">
            <w:pPr>
              <w:jc w:val="center"/>
              <w:rPr>
                <w:sz w:val="18"/>
                <w:szCs w:val="20"/>
              </w:rPr>
            </w:pPr>
            <w:r w:rsidRPr="002E6E74">
              <w:rPr>
                <w:sz w:val="18"/>
                <w:szCs w:val="20"/>
              </w:rPr>
              <w:t>348631.24</w:t>
            </w:r>
          </w:p>
        </w:tc>
        <w:tc>
          <w:tcPr>
            <w:tcW w:w="1562" w:type="dxa"/>
          </w:tcPr>
          <w:p w14:paraId="7CA3DB70" w14:textId="77777777" w:rsidR="00812ECA" w:rsidRPr="002E6E74" w:rsidRDefault="00812ECA" w:rsidP="00F16803">
            <w:pPr>
              <w:jc w:val="center"/>
              <w:rPr>
                <w:sz w:val="18"/>
                <w:szCs w:val="20"/>
              </w:rPr>
            </w:pPr>
            <w:r w:rsidRPr="002E6E74">
              <w:rPr>
                <w:sz w:val="18"/>
                <w:szCs w:val="20"/>
              </w:rPr>
              <w:t>1408534.06</w:t>
            </w:r>
          </w:p>
        </w:tc>
        <w:tc>
          <w:tcPr>
            <w:tcW w:w="2419" w:type="dxa"/>
          </w:tcPr>
          <w:p w14:paraId="3526586A"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1B1AB6BF"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6AE187DD" w14:textId="77777777" w:rsidR="00812ECA" w:rsidRPr="002E6E74" w:rsidRDefault="00812ECA" w:rsidP="00F16803">
            <w:pPr>
              <w:jc w:val="center"/>
              <w:rPr>
                <w:sz w:val="18"/>
                <w:szCs w:val="20"/>
              </w:rPr>
            </w:pPr>
            <w:r w:rsidRPr="002E6E74">
              <w:rPr>
                <w:sz w:val="18"/>
                <w:szCs w:val="20"/>
              </w:rPr>
              <w:t>–</w:t>
            </w:r>
          </w:p>
        </w:tc>
      </w:tr>
      <w:tr w:rsidR="00812ECA" w:rsidRPr="002E6E74" w14:paraId="0F5E8B81" w14:textId="77777777" w:rsidTr="00F16803">
        <w:tblPrEx>
          <w:tblLook w:val="0000" w:firstRow="0" w:lastRow="0" w:firstColumn="0" w:lastColumn="0" w:noHBand="0" w:noVBand="0"/>
        </w:tblPrEx>
        <w:trPr>
          <w:trHeight w:val="54"/>
        </w:trPr>
        <w:tc>
          <w:tcPr>
            <w:tcW w:w="1691" w:type="dxa"/>
          </w:tcPr>
          <w:p w14:paraId="757D4FE6" w14:textId="77777777" w:rsidR="00812ECA" w:rsidRPr="002E6E74" w:rsidRDefault="00812ECA" w:rsidP="00F16803">
            <w:pPr>
              <w:jc w:val="center"/>
              <w:rPr>
                <w:sz w:val="18"/>
                <w:szCs w:val="20"/>
              </w:rPr>
            </w:pPr>
            <w:r w:rsidRPr="002E6E74">
              <w:rPr>
                <w:sz w:val="18"/>
                <w:szCs w:val="20"/>
              </w:rPr>
              <w:t>21</w:t>
            </w:r>
          </w:p>
        </w:tc>
        <w:tc>
          <w:tcPr>
            <w:tcW w:w="1558" w:type="dxa"/>
          </w:tcPr>
          <w:p w14:paraId="636F2609" w14:textId="77777777" w:rsidR="00812ECA" w:rsidRPr="002E6E74" w:rsidRDefault="00812ECA" w:rsidP="00F16803">
            <w:pPr>
              <w:jc w:val="center"/>
              <w:rPr>
                <w:sz w:val="18"/>
                <w:szCs w:val="20"/>
              </w:rPr>
            </w:pPr>
            <w:r w:rsidRPr="002E6E74">
              <w:rPr>
                <w:sz w:val="18"/>
                <w:szCs w:val="20"/>
              </w:rPr>
              <w:t>348476.06</w:t>
            </w:r>
          </w:p>
        </w:tc>
        <w:tc>
          <w:tcPr>
            <w:tcW w:w="1562" w:type="dxa"/>
          </w:tcPr>
          <w:p w14:paraId="3A130E4C" w14:textId="77777777" w:rsidR="00812ECA" w:rsidRPr="002E6E74" w:rsidRDefault="00812ECA" w:rsidP="00F16803">
            <w:pPr>
              <w:jc w:val="center"/>
              <w:rPr>
                <w:sz w:val="18"/>
                <w:szCs w:val="20"/>
              </w:rPr>
            </w:pPr>
            <w:r w:rsidRPr="002E6E74">
              <w:rPr>
                <w:sz w:val="18"/>
                <w:szCs w:val="20"/>
              </w:rPr>
              <w:t>1408635.28</w:t>
            </w:r>
          </w:p>
        </w:tc>
        <w:tc>
          <w:tcPr>
            <w:tcW w:w="2419" w:type="dxa"/>
          </w:tcPr>
          <w:p w14:paraId="08184A1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6DEE49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FF544D5" w14:textId="77777777" w:rsidR="00812ECA" w:rsidRPr="002E6E74" w:rsidRDefault="00812ECA" w:rsidP="00F16803">
            <w:pPr>
              <w:jc w:val="center"/>
              <w:rPr>
                <w:sz w:val="18"/>
                <w:szCs w:val="20"/>
              </w:rPr>
            </w:pPr>
            <w:r w:rsidRPr="002E6E74">
              <w:rPr>
                <w:sz w:val="18"/>
                <w:szCs w:val="20"/>
              </w:rPr>
              <w:t>–</w:t>
            </w:r>
          </w:p>
        </w:tc>
      </w:tr>
      <w:tr w:rsidR="00812ECA" w:rsidRPr="002E6E74" w14:paraId="6309383C" w14:textId="77777777" w:rsidTr="00F16803">
        <w:tblPrEx>
          <w:tblLook w:val="0000" w:firstRow="0" w:lastRow="0" w:firstColumn="0" w:lastColumn="0" w:noHBand="0" w:noVBand="0"/>
        </w:tblPrEx>
        <w:trPr>
          <w:trHeight w:val="54"/>
        </w:trPr>
        <w:tc>
          <w:tcPr>
            <w:tcW w:w="1691" w:type="dxa"/>
          </w:tcPr>
          <w:p w14:paraId="391A8B76" w14:textId="77777777" w:rsidR="00812ECA" w:rsidRPr="002E6E74" w:rsidRDefault="00812ECA" w:rsidP="00F16803">
            <w:pPr>
              <w:jc w:val="center"/>
              <w:rPr>
                <w:sz w:val="18"/>
                <w:szCs w:val="20"/>
              </w:rPr>
            </w:pPr>
            <w:r w:rsidRPr="002E6E74">
              <w:rPr>
                <w:sz w:val="18"/>
                <w:szCs w:val="20"/>
              </w:rPr>
              <w:t>22</w:t>
            </w:r>
          </w:p>
        </w:tc>
        <w:tc>
          <w:tcPr>
            <w:tcW w:w="1558" w:type="dxa"/>
          </w:tcPr>
          <w:p w14:paraId="4A64FF2A" w14:textId="77777777" w:rsidR="00812ECA" w:rsidRPr="002E6E74" w:rsidRDefault="00812ECA" w:rsidP="00F16803">
            <w:pPr>
              <w:jc w:val="center"/>
              <w:rPr>
                <w:sz w:val="18"/>
                <w:szCs w:val="20"/>
              </w:rPr>
            </w:pPr>
            <w:r w:rsidRPr="002E6E74">
              <w:rPr>
                <w:sz w:val="18"/>
                <w:szCs w:val="20"/>
              </w:rPr>
              <w:t>348423.76</w:t>
            </w:r>
          </w:p>
        </w:tc>
        <w:tc>
          <w:tcPr>
            <w:tcW w:w="1562" w:type="dxa"/>
          </w:tcPr>
          <w:p w14:paraId="1F9DCB2C" w14:textId="77777777" w:rsidR="00812ECA" w:rsidRPr="002E6E74" w:rsidRDefault="00812ECA" w:rsidP="00F16803">
            <w:pPr>
              <w:jc w:val="center"/>
              <w:rPr>
                <w:sz w:val="18"/>
                <w:szCs w:val="20"/>
              </w:rPr>
            </w:pPr>
            <w:r w:rsidRPr="002E6E74">
              <w:rPr>
                <w:sz w:val="18"/>
                <w:szCs w:val="20"/>
              </w:rPr>
              <w:t>1408552.90</w:t>
            </w:r>
          </w:p>
        </w:tc>
        <w:tc>
          <w:tcPr>
            <w:tcW w:w="2419" w:type="dxa"/>
          </w:tcPr>
          <w:p w14:paraId="0388137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65F130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8698467" w14:textId="77777777" w:rsidR="00812ECA" w:rsidRPr="002E6E74" w:rsidRDefault="00812ECA" w:rsidP="00F16803">
            <w:pPr>
              <w:jc w:val="center"/>
              <w:rPr>
                <w:sz w:val="18"/>
                <w:szCs w:val="20"/>
              </w:rPr>
            </w:pPr>
            <w:r w:rsidRPr="002E6E74">
              <w:rPr>
                <w:sz w:val="18"/>
                <w:szCs w:val="20"/>
              </w:rPr>
              <w:t>–</w:t>
            </w:r>
          </w:p>
        </w:tc>
      </w:tr>
      <w:tr w:rsidR="00812ECA" w:rsidRPr="002E6E74" w14:paraId="6EC3DE94" w14:textId="77777777" w:rsidTr="00F16803">
        <w:tblPrEx>
          <w:tblLook w:val="0000" w:firstRow="0" w:lastRow="0" w:firstColumn="0" w:lastColumn="0" w:noHBand="0" w:noVBand="0"/>
        </w:tblPrEx>
        <w:trPr>
          <w:trHeight w:val="54"/>
        </w:trPr>
        <w:tc>
          <w:tcPr>
            <w:tcW w:w="1691" w:type="dxa"/>
          </w:tcPr>
          <w:p w14:paraId="73BF474F" w14:textId="77777777" w:rsidR="00812ECA" w:rsidRPr="002E6E74" w:rsidRDefault="00812ECA" w:rsidP="00F16803">
            <w:pPr>
              <w:jc w:val="center"/>
              <w:rPr>
                <w:sz w:val="18"/>
                <w:szCs w:val="20"/>
              </w:rPr>
            </w:pPr>
            <w:r w:rsidRPr="002E6E74">
              <w:rPr>
                <w:sz w:val="18"/>
                <w:szCs w:val="20"/>
              </w:rPr>
              <w:t>18</w:t>
            </w:r>
          </w:p>
        </w:tc>
        <w:tc>
          <w:tcPr>
            <w:tcW w:w="1558" w:type="dxa"/>
          </w:tcPr>
          <w:p w14:paraId="0C1FA906" w14:textId="77777777" w:rsidR="00812ECA" w:rsidRPr="002E6E74" w:rsidRDefault="00812ECA" w:rsidP="00F16803">
            <w:pPr>
              <w:jc w:val="center"/>
              <w:rPr>
                <w:sz w:val="18"/>
                <w:szCs w:val="20"/>
              </w:rPr>
            </w:pPr>
            <w:r w:rsidRPr="002E6E74">
              <w:rPr>
                <w:sz w:val="18"/>
                <w:szCs w:val="20"/>
              </w:rPr>
              <w:t>348597.67</w:t>
            </w:r>
          </w:p>
        </w:tc>
        <w:tc>
          <w:tcPr>
            <w:tcW w:w="1562" w:type="dxa"/>
          </w:tcPr>
          <w:p w14:paraId="35A40074" w14:textId="77777777" w:rsidR="00812ECA" w:rsidRPr="002E6E74" w:rsidRDefault="00812ECA" w:rsidP="00F16803">
            <w:pPr>
              <w:jc w:val="center"/>
              <w:rPr>
                <w:sz w:val="18"/>
                <w:szCs w:val="20"/>
              </w:rPr>
            </w:pPr>
            <w:r w:rsidRPr="002E6E74">
              <w:rPr>
                <w:sz w:val="18"/>
                <w:szCs w:val="20"/>
              </w:rPr>
              <w:t>1408439.87</w:t>
            </w:r>
          </w:p>
        </w:tc>
        <w:tc>
          <w:tcPr>
            <w:tcW w:w="2419" w:type="dxa"/>
          </w:tcPr>
          <w:p w14:paraId="6FB2419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48B742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4F3F9D3" w14:textId="77777777" w:rsidR="00812ECA" w:rsidRPr="002E6E74" w:rsidRDefault="00812ECA" w:rsidP="00F16803">
            <w:pPr>
              <w:jc w:val="center"/>
              <w:rPr>
                <w:sz w:val="18"/>
                <w:szCs w:val="20"/>
              </w:rPr>
            </w:pPr>
            <w:r w:rsidRPr="002E6E74">
              <w:rPr>
                <w:sz w:val="18"/>
                <w:szCs w:val="20"/>
              </w:rPr>
              <w:t>–</w:t>
            </w:r>
          </w:p>
        </w:tc>
      </w:tr>
      <w:tr w:rsidR="00812ECA" w:rsidRPr="002E6E74" w14:paraId="6245BAA2" w14:textId="77777777" w:rsidTr="00F16803">
        <w:trPr>
          <w:trHeight w:hRule="exact" w:val="397"/>
        </w:trPr>
        <w:tc>
          <w:tcPr>
            <w:tcW w:w="10632" w:type="dxa"/>
            <w:gridSpan w:val="6"/>
            <w:vAlign w:val="center"/>
          </w:tcPr>
          <w:p w14:paraId="6B3EC62E" w14:textId="77777777" w:rsidR="00812ECA" w:rsidRPr="00C92E3B" w:rsidRDefault="00812ECA" w:rsidP="00F16803">
            <w:pPr>
              <w:rPr>
                <w:b/>
                <w:bCs/>
                <w:sz w:val="20"/>
                <w:szCs w:val="20"/>
              </w:rPr>
            </w:pPr>
            <w:r w:rsidRPr="00C92E3B">
              <w:rPr>
                <w:b/>
                <w:bCs/>
                <w:sz w:val="20"/>
                <w:szCs w:val="20"/>
              </w:rPr>
              <w:t>3. Сведения о характерных точках части (частей) границы объекта</w:t>
            </w:r>
          </w:p>
        </w:tc>
      </w:tr>
      <w:tr w:rsidR="00812ECA" w:rsidRPr="002E6E74" w14:paraId="5FFE95AB" w14:textId="77777777" w:rsidTr="00F16803">
        <w:tblPrEx>
          <w:tblLook w:val="0000" w:firstRow="0" w:lastRow="0" w:firstColumn="0" w:lastColumn="0" w:noHBand="0" w:noVBand="0"/>
        </w:tblPrEx>
        <w:trPr>
          <w:trHeight w:val="54"/>
        </w:trPr>
        <w:tc>
          <w:tcPr>
            <w:tcW w:w="1691" w:type="dxa"/>
            <w:vMerge w:val="restart"/>
            <w:vAlign w:val="center"/>
          </w:tcPr>
          <w:p w14:paraId="2815D6A8" w14:textId="77777777" w:rsidR="00812ECA" w:rsidRPr="00C92E3B" w:rsidRDefault="00812ECA" w:rsidP="00F16803">
            <w:pPr>
              <w:pStyle w:val="12"/>
              <w:jc w:val="center"/>
              <w:rPr>
                <w:b/>
                <w:bCs/>
                <w:sz w:val="20"/>
              </w:rPr>
            </w:pPr>
            <w:r w:rsidRPr="00C92E3B">
              <w:rPr>
                <w:b/>
                <w:bCs/>
                <w:sz w:val="20"/>
              </w:rPr>
              <w:t>Обозначение</w:t>
            </w:r>
          </w:p>
          <w:p w14:paraId="68D8C3E5" w14:textId="77777777" w:rsidR="00812ECA" w:rsidRPr="00C92E3B" w:rsidRDefault="00812ECA" w:rsidP="00F16803">
            <w:pPr>
              <w:pStyle w:val="12"/>
              <w:jc w:val="center"/>
              <w:rPr>
                <w:b/>
                <w:bCs/>
                <w:sz w:val="20"/>
              </w:rPr>
            </w:pPr>
            <w:r w:rsidRPr="00C92E3B">
              <w:rPr>
                <w:b/>
                <w:bCs/>
                <w:sz w:val="20"/>
              </w:rPr>
              <w:t>характерных точек части границы</w:t>
            </w:r>
          </w:p>
        </w:tc>
        <w:tc>
          <w:tcPr>
            <w:tcW w:w="3120" w:type="dxa"/>
            <w:gridSpan w:val="2"/>
            <w:vAlign w:val="center"/>
          </w:tcPr>
          <w:p w14:paraId="5EE0125D" w14:textId="77777777" w:rsidR="00812ECA" w:rsidRPr="00C92E3B" w:rsidRDefault="00812ECA" w:rsidP="00F16803">
            <w:pPr>
              <w:pStyle w:val="12"/>
              <w:jc w:val="center"/>
              <w:rPr>
                <w:b/>
                <w:bCs/>
                <w:sz w:val="20"/>
              </w:rPr>
            </w:pPr>
            <w:r w:rsidRPr="00C92E3B">
              <w:rPr>
                <w:b/>
                <w:bCs/>
                <w:sz w:val="20"/>
              </w:rPr>
              <w:t>Координаты, м</w:t>
            </w:r>
          </w:p>
        </w:tc>
        <w:tc>
          <w:tcPr>
            <w:tcW w:w="2419" w:type="dxa"/>
            <w:vMerge w:val="restart"/>
            <w:vAlign w:val="center"/>
          </w:tcPr>
          <w:p w14:paraId="552D6262" w14:textId="77777777" w:rsidR="00812ECA" w:rsidRPr="00C92E3B" w:rsidRDefault="00812ECA" w:rsidP="00F16803">
            <w:pPr>
              <w:pStyle w:val="12"/>
              <w:spacing w:before="60" w:after="60"/>
              <w:jc w:val="center"/>
              <w:rPr>
                <w:b/>
                <w:bCs/>
                <w:sz w:val="20"/>
              </w:rPr>
            </w:pPr>
            <w:r w:rsidRPr="00C92E3B">
              <w:rPr>
                <w:b/>
                <w:bCs/>
                <w:sz w:val="20"/>
              </w:rPr>
              <w:t xml:space="preserve">Метод определения координат характерной точки </w:t>
            </w:r>
          </w:p>
        </w:tc>
        <w:tc>
          <w:tcPr>
            <w:tcW w:w="1700" w:type="dxa"/>
            <w:vMerge w:val="restart"/>
          </w:tcPr>
          <w:p w14:paraId="49243952" w14:textId="77777777" w:rsidR="00812ECA" w:rsidRPr="00C92E3B" w:rsidRDefault="00812ECA" w:rsidP="00F16803">
            <w:pPr>
              <w:pStyle w:val="12"/>
              <w:spacing w:before="60" w:after="60"/>
              <w:jc w:val="center"/>
              <w:rPr>
                <w:b/>
                <w:bCs/>
                <w:sz w:val="20"/>
              </w:rPr>
            </w:pPr>
            <w:r w:rsidRPr="00C92E3B">
              <w:rPr>
                <w:b/>
                <w:bCs/>
                <w:sz w:val="20"/>
              </w:rPr>
              <w:t>Средняя квадратическая погрешность положения характерной точки (М</w:t>
            </w:r>
            <w:r w:rsidRPr="00C92E3B">
              <w:rPr>
                <w:b/>
                <w:bCs/>
                <w:sz w:val="20"/>
                <w:vertAlign w:val="subscript"/>
                <w:lang w:val="en-US"/>
              </w:rPr>
              <w:t>t</w:t>
            </w:r>
            <w:r w:rsidRPr="00C92E3B">
              <w:rPr>
                <w:b/>
                <w:bCs/>
                <w:sz w:val="20"/>
              </w:rPr>
              <w:t>), м</w:t>
            </w:r>
          </w:p>
        </w:tc>
        <w:tc>
          <w:tcPr>
            <w:tcW w:w="1702" w:type="dxa"/>
            <w:vMerge w:val="restart"/>
            <w:vAlign w:val="center"/>
          </w:tcPr>
          <w:p w14:paraId="0DB7D1F6" w14:textId="77777777" w:rsidR="00812ECA" w:rsidRPr="00C92E3B" w:rsidRDefault="00812ECA" w:rsidP="00F16803">
            <w:pPr>
              <w:pStyle w:val="12"/>
              <w:spacing w:before="60" w:after="60"/>
              <w:jc w:val="center"/>
              <w:rPr>
                <w:b/>
                <w:bCs/>
                <w:sz w:val="20"/>
              </w:rPr>
            </w:pPr>
            <w:r w:rsidRPr="00C92E3B">
              <w:rPr>
                <w:b/>
                <w:bCs/>
                <w:sz w:val="20"/>
              </w:rPr>
              <w:t>Описание обозначения точки на местности (при наличии)</w:t>
            </w:r>
          </w:p>
        </w:tc>
      </w:tr>
      <w:tr w:rsidR="00812ECA" w:rsidRPr="002E6E74" w14:paraId="72655F8F" w14:textId="77777777" w:rsidTr="00F16803">
        <w:tblPrEx>
          <w:tblLook w:val="0000" w:firstRow="0" w:lastRow="0" w:firstColumn="0" w:lastColumn="0" w:noHBand="0" w:noVBand="0"/>
        </w:tblPrEx>
        <w:trPr>
          <w:trHeight w:val="54"/>
        </w:trPr>
        <w:tc>
          <w:tcPr>
            <w:tcW w:w="1691" w:type="dxa"/>
            <w:vMerge/>
            <w:vAlign w:val="center"/>
          </w:tcPr>
          <w:p w14:paraId="44C0B004" w14:textId="77777777" w:rsidR="00812ECA" w:rsidRPr="00C92E3B" w:rsidRDefault="00812ECA" w:rsidP="00F16803">
            <w:pPr>
              <w:pStyle w:val="12"/>
              <w:jc w:val="center"/>
              <w:rPr>
                <w:b/>
                <w:bCs/>
                <w:sz w:val="20"/>
              </w:rPr>
            </w:pPr>
          </w:p>
        </w:tc>
        <w:tc>
          <w:tcPr>
            <w:tcW w:w="1558" w:type="dxa"/>
            <w:vAlign w:val="center"/>
          </w:tcPr>
          <w:p w14:paraId="2F2D5CB3" w14:textId="77777777" w:rsidR="00812ECA" w:rsidRPr="00C92E3B" w:rsidRDefault="00812ECA" w:rsidP="00F16803">
            <w:pPr>
              <w:pStyle w:val="a3"/>
              <w:jc w:val="center"/>
              <w:rPr>
                <w:b/>
                <w:bCs/>
                <w:sz w:val="20"/>
                <w:szCs w:val="20"/>
              </w:rPr>
            </w:pPr>
            <w:r w:rsidRPr="00C92E3B">
              <w:rPr>
                <w:b/>
                <w:bCs/>
                <w:sz w:val="20"/>
                <w:szCs w:val="20"/>
              </w:rPr>
              <w:t>Х</w:t>
            </w:r>
          </w:p>
        </w:tc>
        <w:tc>
          <w:tcPr>
            <w:tcW w:w="1562" w:type="dxa"/>
            <w:vAlign w:val="center"/>
          </w:tcPr>
          <w:p w14:paraId="7A4A114C" w14:textId="77777777" w:rsidR="00812ECA" w:rsidRPr="00C92E3B" w:rsidRDefault="00812ECA" w:rsidP="00F16803">
            <w:pPr>
              <w:pStyle w:val="12"/>
              <w:jc w:val="center"/>
              <w:rPr>
                <w:b/>
                <w:bCs/>
                <w:sz w:val="20"/>
                <w:lang w:val="en-US"/>
              </w:rPr>
            </w:pPr>
            <w:r w:rsidRPr="00C92E3B">
              <w:rPr>
                <w:b/>
                <w:bCs/>
                <w:sz w:val="20"/>
                <w:lang w:val="en-US"/>
              </w:rPr>
              <w:t>Y</w:t>
            </w:r>
          </w:p>
        </w:tc>
        <w:tc>
          <w:tcPr>
            <w:tcW w:w="2419" w:type="dxa"/>
            <w:vMerge/>
            <w:vAlign w:val="center"/>
          </w:tcPr>
          <w:p w14:paraId="06867B63" w14:textId="77777777" w:rsidR="00812ECA" w:rsidRPr="00C92E3B" w:rsidRDefault="00812ECA" w:rsidP="00F16803">
            <w:pPr>
              <w:pStyle w:val="12"/>
              <w:jc w:val="center"/>
              <w:rPr>
                <w:b/>
                <w:bCs/>
                <w:sz w:val="20"/>
              </w:rPr>
            </w:pPr>
          </w:p>
        </w:tc>
        <w:tc>
          <w:tcPr>
            <w:tcW w:w="1700" w:type="dxa"/>
            <w:vMerge/>
          </w:tcPr>
          <w:p w14:paraId="7038324B" w14:textId="77777777" w:rsidR="00812ECA" w:rsidRPr="00C92E3B" w:rsidRDefault="00812ECA" w:rsidP="00F16803">
            <w:pPr>
              <w:pStyle w:val="12"/>
              <w:jc w:val="center"/>
              <w:rPr>
                <w:b/>
                <w:bCs/>
                <w:sz w:val="20"/>
              </w:rPr>
            </w:pPr>
          </w:p>
        </w:tc>
        <w:tc>
          <w:tcPr>
            <w:tcW w:w="1702" w:type="dxa"/>
            <w:vMerge/>
            <w:vAlign w:val="center"/>
          </w:tcPr>
          <w:p w14:paraId="36EE6354" w14:textId="77777777" w:rsidR="00812ECA" w:rsidRPr="00C92E3B" w:rsidRDefault="00812ECA" w:rsidP="00F16803">
            <w:pPr>
              <w:pStyle w:val="12"/>
              <w:jc w:val="center"/>
              <w:rPr>
                <w:b/>
                <w:bCs/>
                <w:sz w:val="20"/>
              </w:rPr>
            </w:pPr>
          </w:p>
        </w:tc>
      </w:tr>
      <w:tr w:rsidR="00812ECA" w:rsidRPr="002E6E74" w14:paraId="5A1502AE" w14:textId="77777777" w:rsidTr="00F16803">
        <w:tblPrEx>
          <w:tblLook w:val="0000" w:firstRow="0" w:lastRow="0" w:firstColumn="0" w:lastColumn="0" w:noHBand="0" w:noVBand="0"/>
        </w:tblPrEx>
        <w:trPr>
          <w:trHeight w:val="54"/>
        </w:trPr>
        <w:tc>
          <w:tcPr>
            <w:tcW w:w="1691" w:type="dxa"/>
            <w:vAlign w:val="center"/>
          </w:tcPr>
          <w:p w14:paraId="360FED2E" w14:textId="77777777" w:rsidR="00812ECA" w:rsidRPr="00C92E3B" w:rsidRDefault="00812ECA" w:rsidP="00F16803">
            <w:pPr>
              <w:pStyle w:val="12"/>
              <w:jc w:val="center"/>
              <w:rPr>
                <w:b/>
                <w:bCs/>
                <w:sz w:val="20"/>
              </w:rPr>
            </w:pPr>
            <w:r w:rsidRPr="00C92E3B">
              <w:rPr>
                <w:b/>
                <w:bCs/>
                <w:sz w:val="20"/>
              </w:rPr>
              <w:t>1</w:t>
            </w:r>
          </w:p>
        </w:tc>
        <w:tc>
          <w:tcPr>
            <w:tcW w:w="1558" w:type="dxa"/>
            <w:vAlign w:val="center"/>
          </w:tcPr>
          <w:p w14:paraId="1C0ADDD9" w14:textId="77777777" w:rsidR="00812ECA" w:rsidRPr="00C92E3B" w:rsidRDefault="00812ECA" w:rsidP="00F16803">
            <w:pPr>
              <w:pStyle w:val="a3"/>
              <w:jc w:val="center"/>
              <w:rPr>
                <w:b/>
                <w:bCs/>
                <w:sz w:val="20"/>
                <w:szCs w:val="20"/>
              </w:rPr>
            </w:pPr>
            <w:r w:rsidRPr="00C92E3B">
              <w:rPr>
                <w:b/>
                <w:bCs/>
                <w:sz w:val="20"/>
                <w:szCs w:val="20"/>
              </w:rPr>
              <w:t>2</w:t>
            </w:r>
          </w:p>
        </w:tc>
        <w:tc>
          <w:tcPr>
            <w:tcW w:w="1562" w:type="dxa"/>
            <w:vAlign w:val="center"/>
          </w:tcPr>
          <w:p w14:paraId="67ED8307" w14:textId="77777777" w:rsidR="00812ECA" w:rsidRPr="00C92E3B" w:rsidRDefault="00812ECA" w:rsidP="00F16803">
            <w:pPr>
              <w:pStyle w:val="12"/>
              <w:jc w:val="center"/>
              <w:rPr>
                <w:b/>
                <w:bCs/>
                <w:sz w:val="20"/>
                <w:lang w:val="en-US"/>
              </w:rPr>
            </w:pPr>
            <w:r w:rsidRPr="00C92E3B">
              <w:rPr>
                <w:b/>
                <w:bCs/>
                <w:sz w:val="20"/>
                <w:lang w:val="en-US"/>
              </w:rPr>
              <w:t>3</w:t>
            </w:r>
          </w:p>
        </w:tc>
        <w:tc>
          <w:tcPr>
            <w:tcW w:w="2419" w:type="dxa"/>
            <w:vAlign w:val="center"/>
          </w:tcPr>
          <w:p w14:paraId="1DC8A266" w14:textId="77777777" w:rsidR="00812ECA" w:rsidRPr="00C92E3B" w:rsidRDefault="00812ECA" w:rsidP="00F16803">
            <w:pPr>
              <w:pStyle w:val="12"/>
              <w:jc w:val="center"/>
              <w:rPr>
                <w:b/>
                <w:bCs/>
                <w:sz w:val="20"/>
              </w:rPr>
            </w:pPr>
            <w:r w:rsidRPr="00C92E3B">
              <w:rPr>
                <w:b/>
                <w:bCs/>
                <w:sz w:val="20"/>
              </w:rPr>
              <w:t>4</w:t>
            </w:r>
          </w:p>
        </w:tc>
        <w:tc>
          <w:tcPr>
            <w:tcW w:w="1700" w:type="dxa"/>
          </w:tcPr>
          <w:p w14:paraId="350AEA63" w14:textId="77777777" w:rsidR="00812ECA" w:rsidRPr="00C92E3B" w:rsidRDefault="00812ECA" w:rsidP="00F16803">
            <w:pPr>
              <w:pStyle w:val="12"/>
              <w:jc w:val="center"/>
              <w:rPr>
                <w:b/>
                <w:bCs/>
                <w:sz w:val="20"/>
              </w:rPr>
            </w:pPr>
            <w:r w:rsidRPr="00C92E3B">
              <w:rPr>
                <w:b/>
                <w:bCs/>
                <w:sz w:val="20"/>
              </w:rPr>
              <w:t>5</w:t>
            </w:r>
          </w:p>
        </w:tc>
        <w:tc>
          <w:tcPr>
            <w:tcW w:w="1702" w:type="dxa"/>
            <w:vAlign w:val="center"/>
          </w:tcPr>
          <w:p w14:paraId="7ECEAECE" w14:textId="77777777" w:rsidR="00812ECA" w:rsidRPr="00C92E3B" w:rsidRDefault="00812ECA" w:rsidP="00F16803">
            <w:pPr>
              <w:pStyle w:val="12"/>
              <w:jc w:val="center"/>
              <w:rPr>
                <w:b/>
                <w:bCs/>
                <w:sz w:val="20"/>
              </w:rPr>
            </w:pPr>
            <w:r w:rsidRPr="00C92E3B">
              <w:rPr>
                <w:b/>
                <w:bCs/>
                <w:sz w:val="20"/>
              </w:rPr>
              <w:t>6</w:t>
            </w:r>
          </w:p>
        </w:tc>
      </w:tr>
      <w:tr w:rsidR="00812ECA" w:rsidRPr="002E6E74" w14:paraId="0EE5BE0F" w14:textId="77777777" w:rsidTr="00F16803">
        <w:tblPrEx>
          <w:tblLook w:val="0000" w:firstRow="0" w:lastRow="0" w:firstColumn="0" w:lastColumn="0" w:noHBand="0" w:noVBand="0"/>
        </w:tblPrEx>
        <w:trPr>
          <w:trHeight w:val="243"/>
        </w:trPr>
        <w:tc>
          <w:tcPr>
            <w:tcW w:w="1691" w:type="dxa"/>
            <w:vAlign w:val="center"/>
          </w:tcPr>
          <w:p w14:paraId="7314B223" w14:textId="77777777" w:rsidR="00812ECA" w:rsidRPr="002E6E74" w:rsidRDefault="00812ECA" w:rsidP="00F16803">
            <w:pPr>
              <w:jc w:val="center"/>
            </w:pPr>
            <w:r w:rsidRPr="002E6E74">
              <w:rPr>
                <w:sz w:val="18"/>
                <w:szCs w:val="18"/>
              </w:rPr>
              <w:t>–</w:t>
            </w:r>
          </w:p>
        </w:tc>
        <w:tc>
          <w:tcPr>
            <w:tcW w:w="1558" w:type="dxa"/>
            <w:vAlign w:val="center"/>
          </w:tcPr>
          <w:p w14:paraId="7C02DC40" w14:textId="77777777" w:rsidR="00812ECA" w:rsidRPr="002E6E74" w:rsidRDefault="00812ECA" w:rsidP="00F16803">
            <w:pPr>
              <w:jc w:val="center"/>
            </w:pPr>
            <w:r w:rsidRPr="002E6E74">
              <w:rPr>
                <w:sz w:val="18"/>
                <w:szCs w:val="18"/>
              </w:rPr>
              <w:t>–</w:t>
            </w:r>
          </w:p>
        </w:tc>
        <w:tc>
          <w:tcPr>
            <w:tcW w:w="1562" w:type="dxa"/>
            <w:vAlign w:val="center"/>
          </w:tcPr>
          <w:p w14:paraId="14C8870D" w14:textId="77777777" w:rsidR="00812ECA" w:rsidRPr="002E6E74" w:rsidRDefault="00812ECA" w:rsidP="00F16803">
            <w:pPr>
              <w:jc w:val="center"/>
            </w:pPr>
            <w:r w:rsidRPr="002E6E74">
              <w:rPr>
                <w:sz w:val="18"/>
                <w:szCs w:val="18"/>
              </w:rPr>
              <w:t>–</w:t>
            </w:r>
          </w:p>
        </w:tc>
        <w:tc>
          <w:tcPr>
            <w:tcW w:w="2419" w:type="dxa"/>
            <w:vAlign w:val="center"/>
          </w:tcPr>
          <w:p w14:paraId="6BF1C4AD" w14:textId="77777777" w:rsidR="00812ECA" w:rsidRPr="002E6E74" w:rsidRDefault="00812ECA" w:rsidP="00F16803">
            <w:pPr>
              <w:jc w:val="center"/>
            </w:pPr>
            <w:r w:rsidRPr="002E6E74">
              <w:rPr>
                <w:sz w:val="18"/>
                <w:szCs w:val="18"/>
                <w:lang w:val="en-US"/>
              </w:rPr>
              <w:t>–</w:t>
            </w:r>
          </w:p>
        </w:tc>
        <w:tc>
          <w:tcPr>
            <w:tcW w:w="1700" w:type="dxa"/>
            <w:vAlign w:val="center"/>
          </w:tcPr>
          <w:p w14:paraId="35132193" w14:textId="77777777" w:rsidR="00812ECA" w:rsidRPr="002E6E74" w:rsidRDefault="00812ECA" w:rsidP="00F16803">
            <w:pPr>
              <w:jc w:val="center"/>
            </w:pPr>
            <w:r w:rsidRPr="002E6E74">
              <w:rPr>
                <w:sz w:val="18"/>
                <w:szCs w:val="18"/>
              </w:rPr>
              <w:t>–</w:t>
            </w:r>
          </w:p>
        </w:tc>
        <w:tc>
          <w:tcPr>
            <w:tcW w:w="1702" w:type="dxa"/>
            <w:vAlign w:val="center"/>
          </w:tcPr>
          <w:p w14:paraId="39FBE0A4" w14:textId="77777777" w:rsidR="00812ECA" w:rsidRPr="002E6E74" w:rsidRDefault="00812ECA" w:rsidP="00F16803">
            <w:pPr>
              <w:jc w:val="center"/>
            </w:pPr>
            <w:r w:rsidRPr="002E6E74">
              <w:rPr>
                <w:sz w:val="18"/>
                <w:szCs w:val="18"/>
              </w:rPr>
              <w:t>–</w:t>
            </w:r>
          </w:p>
        </w:tc>
      </w:tr>
    </w:tbl>
    <w:p w14:paraId="1EB90E0F" w14:textId="77777777" w:rsidR="00812ECA" w:rsidRDefault="00812ECA" w:rsidP="00812ECA"/>
    <w:p w14:paraId="3C5D094D" w14:textId="77777777" w:rsidR="00812ECA" w:rsidRDefault="00812ECA" w:rsidP="00812ECA">
      <w:pPr>
        <w:spacing w:after="160" w:line="259" w:lineRule="auto"/>
      </w:pPr>
      <w:r>
        <w:br w:type="page"/>
      </w: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812ECA" w:rsidRPr="005B4876" w14:paraId="5BAA9968" w14:textId="77777777" w:rsidTr="00F16803">
        <w:tc>
          <w:tcPr>
            <w:tcW w:w="10349" w:type="dxa"/>
            <w:gridSpan w:val="3"/>
            <w:tcBorders>
              <w:top w:val="nil"/>
              <w:left w:val="nil"/>
              <w:bottom w:val="nil"/>
              <w:right w:val="nil"/>
            </w:tcBorders>
            <w:vAlign w:val="center"/>
          </w:tcPr>
          <w:p w14:paraId="583A9D1F" w14:textId="77777777" w:rsidR="00812ECA" w:rsidRPr="004A327B" w:rsidRDefault="00812ECA" w:rsidP="00F16803">
            <w:pPr>
              <w:pStyle w:val="a6"/>
              <w:jc w:val="center"/>
              <w:rPr>
                <w:b/>
                <w:caps/>
                <w:sz w:val="24"/>
                <w:szCs w:val="24"/>
              </w:rPr>
            </w:pPr>
            <w:r w:rsidRPr="004A327B">
              <w:rPr>
                <w:b/>
                <w:caps/>
                <w:sz w:val="24"/>
                <w:szCs w:val="24"/>
              </w:rPr>
              <w:lastRenderedPageBreak/>
              <w:t>ГРАФИЧЕСКОЕ ОПИСАНИЕ</w:t>
            </w:r>
          </w:p>
        </w:tc>
      </w:tr>
      <w:tr w:rsidR="00812ECA" w:rsidRPr="005B4876" w14:paraId="0EB2382A" w14:textId="77777777" w:rsidTr="00F16803">
        <w:tc>
          <w:tcPr>
            <w:tcW w:w="10349" w:type="dxa"/>
            <w:gridSpan w:val="3"/>
            <w:tcBorders>
              <w:top w:val="nil"/>
              <w:left w:val="nil"/>
              <w:bottom w:val="nil"/>
              <w:right w:val="nil"/>
            </w:tcBorders>
            <w:vAlign w:val="center"/>
          </w:tcPr>
          <w:p w14:paraId="3ACC213E" w14:textId="77777777" w:rsidR="00812ECA" w:rsidRDefault="00812ECA" w:rsidP="00F16803">
            <w:pPr>
              <w:tabs>
                <w:tab w:val="left" w:pos="2738"/>
              </w:tabs>
              <w:jc w:val="center"/>
              <w:rPr>
                <w:sz w:val="20"/>
              </w:rPr>
            </w:pPr>
            <w:r>
              <w:rPr>
                <w:sz w:val="20"/>
              </w:rPr>
              <w:t xml:space="preserve">местоположения границ населенных пунктов, территориальных зон, </w:t>
            </w:r>
          </w:p>
          <w:p w14:paraId="44242808" w14:textId="77777777" w:rsidR="00812ECA" w:rsidRDefault="00812ECA" w:rsidP="00F16803">
            <w:pPr>
              <w:tabs>
                <w:tab w:val="left" w:pos="2738"/>
              </w:tabs>
              <w:jc w:val="center"/>
              <w:rPr>
                <w:sz w:val="20"/>
              </w:rPr>
            </w:pPr>
            <w:r>
              <w:rPr>
                <w:sz w:val="20"/>
              </w:rPr>
              <w:t xml:space="preserve">особо охраняемых природных территорий, </w:t>
            </w:r>
          </w:p>
          <w:p w14:paraId="3A2092F3" w14:textId="77777777" w:rsidR="00812ECA" w:rsidRDefault="00812ECA" w:rsidP="00F16803">
            <w:pPr>
              <w:tabs>
                <w:tab w:val="left" w:pos="2738"/>
              </w:tabs>
              <w:jc w:val="center"/>
              <w:rPr>
                <w:caps/>
              </w:rPr>
            </w:pPr>
            <w:r>
              <w:rPr>
                <w:sz w:val="20"/>
              </w:rPr>
              <w:t>зон с особыми условиями использования территории</w:t>
            </w:r>
          </w:p>
        </w:tc>
      </w:tr>
      <w:tr w:rsidR="00812ECA" w:rsidRPr="005B4876" w14:paraId="2B4AD677" w14:textId="77777777" w:rsidTr="00F16803">
        <w:tc>
          <w:tcPr>
            <w:tcW w:w="10349" w:type="dxa"/>
            <w:gridSpan w:val="3"/>
            <w:tcBorders>
              <w:top w:val="nil"/>
              <w:left w:val="nil"/>
              <w:bottom w:val="nil"/>
              <w:right w:val="nil"/>
            </w:tcBorders>
            <w:vAlign w:val="center"/>
          </w:tcPr>
          <w:p w14:paraId="66216C76" w14:textId="77777777" w:rsidR="00812ECA" w:rsidRPr="00CA3C07" w:rsidRDefault="00812ECA" w:rsidP="00F16803">
            <w:pPr>
              <w:tabs>
                <w:tab w:val="left" w:pos="2738"/>
              </w:tabs>
              <w:jc w:val="center"/>
              <w:rPr>
                <w:b/>
                <w:bCs/>
                <w:sz w:val="20"/>
              </w:rPr>
            </w:pPr>
          </w:p>
        </w:tc>
      </w:tr>
      <w:tr w:rsidR="00812ECA" w:rsidRPr="005B4876" w14:paraId="69FDA812" w14:textId="77777777" w:rsidTr="00F16803">
        <w:tc>
          <w:tcPr>
            <w:tcW w:w="10349" w:type="dxa"/>
            <w:gridSpan w:val="3"/>
            <w:tcBorders>
              <w:top w:val="nil"/>
              <w:left w:val="nil"/>
              <w:bottom w:val="nil"/>
              <w:right w:val="nil"/>
            </w:tcBorders>
            <w:vAlign w:val="center"/>
          </w:tcPr>
          <w:p w14:paraId="711266C6" w14:textId="77777777" w:rsidR="00812ECA" w:rsidRPr="00CA3C07" w:rsidRDefault="00812ECA" w:rsidP="00F16803">
            <w:pPr>
              <w:pStyle w:val="a6"/>
              <w:jc w:val="center"/>
              <w:rPr>
                <w:b/>
                <w:bCs/>
                <w:u w:val="single"/>
              </w:rPr>
            </w:pPr>
            <w:r w:rsidRPr="00CA3C07">
              <w:rPr>
                <w:b/>
                <w:bCs/>
                <w:u w:val="single"/>
              </w:rPr>
              <w:t>ОД "Общественно-деловая зона"</w:t>
            </w:r>
          </w:p>
        </w:tc>
      </w:tr>
      <w:tr w:rsidR="00812ECA" w:rsidRPr="005B4876" w14:paraId="1990DBAA" w14:textId="77777777" w:rsidTr="00F16803">
        <w:tc>
          <w:tcPr>
            <w:tcW w:w="10349" w:type="dxa"/>
            <w:gridSpan w:val="3"/>
            <w:tcBorders>
              <w:top w:val="nil"/>
              <w:left w:val="nil"/>
              <w:bottom w:val="nil"/>
              <w:right w:val="nil"/>
            </w:tcBorders>
            <w:vAlign w:val="center"/>
          </w:tcPr>
          <w:p w14:paraId="4325BB57" w14:textId="77777777" w:rsidR="00812ECA" w:rsidRPr="003C6D38" w:rsidRDefault="00812ECA" w:rsidP="00F16803">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812ECA" w:rsidRPr="005B4876" w14:paraId="0CCAD2F0" w14:textId="77777777" w:rsidTr="00F16803">
        <w:tc>
          <w:tcPr>
            <w:tcW w:w="10349" w:type="dxa"/>
            <w:gridSpan w:val="3"/>
            <w:tcBorders>
              <w:top w:val="nil"/>
              <w:left w:val="nil"/>
              <w:bottom w:val="nil"/>
              <w:right w:val="nil"/>
            </w:tcBorders>
            <w:vAlign w:val="center"/>
          </w:tcPr>
          <w:p w14:paraId="6547C12D" w14:textId="77777777" w:rsidR="00812ECA" w:rsidRPr="005A5528" w:rsidRDefault="00812ECA" w:rsidP="00F16803">
            <w:pPr>
              <w:pStyle w:val="12"/>
              <w:spacing w:line="240" w:lineRule="atLeast"/>
              <w:jc w:val="center"/>
            </w:pPr>
          </w:p>
        </w:tc>
      </w:tr>
      <w:tr w:rsidR="00812ECA" w:rsidRPr="005B4876" w14:paraId="2AC37628" w14:textId="77777777" w:rsidTr="00F16803">
        <w:tc>
          <w:tcPr>
            <w:tcW w:w="10349" w:type="dxa"/>
            <w:gridSpan w:val="3"/>
            <w:tcBorders>
              <w:top w:val="nil"/>
              <w:left w:val="nil"/>
              <w:bottom w:val="nil"/>
              <w:right w:val="nil"/>
            </w:tcBorders>
            <w:vAlign w:val="center"/>
          </w:tcPr>
          <w:p w14:paraId="5C0AF0C4" w14:textId="77777777" w:rsidR="00812ECA" w:rsidRPr="005A5528" w:rsidRDefault="00812ECA" w:rsidP="00F16803">
            <w:pPr>
              <w:pStyle w:val="12"/>
              <w:spacing w:line="240" w:lineRule="atLeast"/>
              <w:jc w:val="center"/>
            </w:pPr>
          </w:p>
        </w:tc>
      </w:tr>
      <w:tr w:rsidR="00812ECA" w:rsidRPr="005B4876" w14:paraId="26268861" w14:textId="77777777" w:rsidTr="00F16803">
        <w:tc>
          <w:tcPr>
            <w:tcW w:w="10349" w:type="dxa"/>
            <w:gridSpan w:val="3"/>
            <w:tcBorders>
              <w:top w:val="nil"/>
              <w:left w:val="nil"/>
              <w:right w:val="nil"/>
            </w:tcBorders>
            <w:vAlign w:val="center"/>
          </w:tcPr>
          <w:p w14:paraId="2798A60A" w14:textId="77777777" w:rsidR="00812ECA" w:rsidRPr="00CA3C07" w:rsidRDefault="00812ECA" w:rsidP="00F16803">
            <w:pPr>
              <w:pStyle w:val="12"/>
              <w:spacing w:line="240" w:lineRule="atLeast"/>
              <w:jc w:val="center"/>
              <w:rPr>
                <w:b/>
                <w:bCs/>
              </w:rPr>
            </w:pPr>
            <w:r w:rsidRPr="00CA3C07">
              <w:rPr>
                <w:b/>
                <w:bCs/>
              </w:rPr>
              <w:t>Раздел 1</w:t>
            </w:r>
          </w:p>
        </w:tc>
      </w:tr>
      <w:tr w:rsidR="00812ECA" w:rsidRPr="005B4876" w14:paraId="5FF3B740" w14:textId="77777777" w:rsidTr="00F16803">
        <w:trPr>
          <w:trHeight w:hRule="exact" w:val="397"/>
        </w:trPr>
        <w:tc>
          <w:tcPr>
            <w:tcW w:w="10349" w:type="dxa"/>
            <w:gridSpan w:val="3"/>
            <w:vAlign w:val="center"/>
          </w:tcPr>
          <w:p w14:paraId="2F4AB44D" w14:textId="77777777" w:rsidR="00812ECA" w:rsidRPr="00CA3C07" w:rsidRDefault="00812ECA" w:rsidP="00F16803">
            <w:pPr>
              <w:pStyle w:val="12"/>
              <w:jc w:val="center"/>
              <w:rPr>
                <w:b/>
                <w:bCs/>
                <w:sz w:val="20"/>
                <w:szCs w:val="24"/>
              </w:rPr>
            </w:pPr>
            <w:r w:rsidRPr="00CA3C07">
              <w:rPr>
                <w:b/>
                <w:bCs/>
                <w:sz w:val="20"/>
                <w:szCs w:val="24"/>
              </w:rPr>
              <w:t>Сведения об объекте</w:t>
            </w:r>
          </w:p>
        </w:tc>
      </w:tr>
      <w:tr w:rsidR="00812ECA" w:rsidRPr="005B4876" w14:paraId="34E532F7" w14:textId="77777777" w:rsidTr="00F16803">
        <w:tblPrEx>
          <w:tblLook w:val="0000" w:firstRow="0" w:lastRow="0" w:firstColumn="0" w:lastColumn="0" w:noHBand="0" w:noVBand="0"/>
        </w:tblPrEx>
        <w:trPr>
          <w:trHeight w:val="246"/>
        </w:trPr>
        <w:tc>
          <w:tcPr>
            <w:tcW w:w="852" w:type="dxa"/>
            <w:vAlign w:val="center"/>
          </w:tcPr>
          <w:p w14:paraId="23CA04D1" w14:textId="77777777" w:rsidR="00812ECA" w:rsidRPr="00CA3C07" w:rsidRDefault="00812ECA" w:rsidP="00F16803">
            <w:pPr>
              <w:pStyle w:val="12"/>
              <w:jc w:val="center"/>
              <w:rPr>
                <w:b/>
                <w:bCs/>
                <w:sz w:val="20"/>
                <w:szCs w:val="24"/>
              </w:rPr>
            </w:pPr>
            <w:r w:rsidRPr="00CA3C07">
              <w:rPr>
                <w:b/>
                <w:bCs/>
                <w:sz w:val="20"/>
                <w:szCs w:val="24"/>
              </w:rPr>
              <w:t>№ п/п</w:t>
            </w:r>
          </w:p>
        </w:tc>
        <w:tc>
          <w:tcPr>
            <w:tcW w:w="4677" w:type="dxa"/>
            <w:vAlign w:val="center"/>
          </w:tcPr>
          <w:p w14:paraId="1827955A" w14:textId="77777777" w:rsidR="00812ECA" w:rsidRPr="00CA3C07" w:rsidRDefault="00812ECA" w:rsidP="00F16803">
            <w:pPr>
              <w:pStyle w:val="12"/>
              <w:jc w:val="center"/>
              <w:rPr>
                <w:b/>
                <w:bCs/>
                <w:sz w:val="20"/>
                <w:szCs w:val="24"/>
              </w:rPr>
            </w:pPr>
            <w:r w:rsidRPr="00CA3C07">
              <w:rPr>
                <w:b/>
                <w:bCs/>
                <w:sz w:val="20"/>
                <w:szCs w:val="24"/>
              </w:rPr>
              <w:t>Характеристики объекта</w:t>
            </w:r>
          </w:p>
        </w:tc>
        <w:tc>
          <w:tcPr>
            <w:tcW w:w="4820" w:type="dxa"/>
            <w:vAlign w:val="center"/>
          </w:tcPr>
          <w:p w14:paraId="419965DA" w14:textId="77777777" w:rsidR="00812ECA" w:rsidRPr="00CA3C07" w:rsidRDefault="00812ECA" w:rsidP="00F16803">
            <w:pPr>
              <w:pStyle w:val="12"/>
              <w:jc w:val="center"/>
              <w:rPr>
                <w:b/>
                <w:bCs/>
                <w:sz w:val="20"/>
                <w:szCs w:val="24"/>
              </w:rPr>
            </w:pPr>
            <w:r w:rsidRPr="00CA3C07">
              <w:rPr>
                <w:b/>
                <w:bCs/>
                <w:sz w:val="20"/>
                <w:szCs w:val="24"/>
              </w:rPr>
              <w:t>Описание характеристик</w:t>
            </w:r>
          </w:p>
        </w:tc>
      </w:tr>
      <w:tr w:rsidR="00812ECA" w:rsidRPr="005B4876" w14:paraId="16108CFF" w14:textId="77777777" w:rsidTr="00F16803">
        <w:tblPrEx>
          <w:tblLook w:val="0000" w:firstRow="0" w:lastRow="0" w:firstColumn="0" w:lastColumn="0" w:noHBand="0" w:noVBand="0"/>
        </w:tblPrEx>
        <w:trPr>
          <w:trHeight w:val="243"/>
        </w:trPr>
        <w:tc>
          <w:tcPr>
            <w:tcW w:w="852" w:type="dxa"/>
            <w:vAlign w:val="center"/>
          </w:tcPr>
          <w:p w14:paraId="57E0EE3E" w14:textId="77777777" w:rsidR="00812ECA" w:rsidRPr="00CA3C07" w:rsidRDefault="00812ECA" w:rsidP="00F16803">
            <w:pPr>
              <w:pStyle w:val="12"/>
              <w:jc w:val="center"/>
              <w:rPr>
                <w:b/>
                <w:bCs/>
                <w:sz w:val="20"/>
                <w:szCs w:val="24"/>
              </w:rPr>
            </w:pPr>
            <w:r w:rsidRPr="00CA3C07">
              <w:rPr>
                <w:b/>
                <w:bCs/>
                <w:sz w:val="20"/>
                <w:szCs w:val="24"/>
              </w:rPr>
              <w:t>1</w:t>
            </w:r>
          </w:p>
        </w:tc>
        <w:tc>
          <w:tcPr>
            <w:tcW w:w="4677" w:type="dxa"/>
            <w:vAlign w:val="center"/>
          </w:tcPr>
          <w:p w14:paraId="6B20A96C" w14:textId="77777777" w:rsidR="00812ECA" w:rsidRPr="00CA3C07" w:rsidRDefault="00812ECA" w:rsidP="00F16803">
            <w:pPr>
              <w:pStyle w:val="12"/>
              <w:jc w:val="center"/>
              <w:rPr>
                <w:b/>
                <w:bCs/>
                <w:sz w:val="20"/>
                <w:szCs w:val="24"/>
              </w:rPr>
            </w:pPr>
            <w:r w:rsidRPr="00CA3C07">
              <w:rPr>
                <w:b/>
                <w:bCs/>
                <w:sz w:val="20"/>
                <w:szCs w:val="24"/>
              </w:rPr>
              <w:t>2</w:t>
            </w:r>
          </w:p>
        </w:tc>
        <w:tc>
          <w:tcPr>
            <w:tcW w:w="4820" w:type="dxa"/>
            <w:vAlign w:val="center"/>
          </w:tcPr>
          <w:p w14:paraId="5F107976" w14:textId="77777777" w:rsidR="00812ECA" w:rsidRPr="00CA3C07" w:rsidRDefault="00812ECA" w:rsidP="00F16803">
            <w:pPr>
              <w:pStyle w:val="12"/>
              <w:jc w:val="center"/>
              <w:rPr>
                <w:b/>
                <w:bCs/>
                <w:sz w:val="20"/>
                <w:szCs w:val="24"/>
              </w:rPr>
            </w:pPr>
            <w:r w:rsidRPr="00CA3C07">
              <w:rPr>
                <w:b/>
                <w:bCs/>
                <w:sz w:val="20"/>
                <w:szCs w:val="24"/>
              </w:rPr>
              <w:t>3</w:t>
            </w:r>
          </w:p>
        </w:tc>
      </w:tr>
      <w:tr w:rsidR="00812ECA" w:rsidRPr="005B4876" w14:paraId="17AA61BF" w14:textId="77777777" w:rsidTr="00F16803">
        <w:tblPrEx>
          <w:tblLook w:val="0000" w:firstRow="0" w:lastRow="0" w:firstColumn="0" w:lastColumn="0" w:noHBand="0" w:noVBand="0"/>
        </w:tblPrEx>
        <w:trPr>
          <w:trHeight w:val="243"/>
        </w:trPr>
        <w:tc>
          <w:tcPr>
            <w:tcW w:w="852" w:type="dxa"/>
            <w:vAlign w:val="center"/>
          </w:tcPr>
          <w:p w14:paraId="13FDC00C" w14:textId="77777777" w:rsidR="00812ECA" w:rsidRPr="005A5528" w:rsidRDefault="00812ECA" w:rsidP="00F16803">
            <w:pPr>
              <w:pStyle w:val="12"/>
              <w:jc w:val="center"/>
              <w:rPr>
                <w:sz w:val="20"/>
                <w:szCs w:val="24"/>
              </w:rPr>
            </w:pPr>
            <w:r w:rsidRPr="005A5528">
              <w:rPr>
                <w:sz w:val="20"/>
                <w:szCs w:val="24"/>
              </w:rPr>
              <w:t>1</w:t>
            </w:r>
          </w:p>
        </w:tc>
        <w:tc>
          <w:tcPr>
            <w:tcW w:w="4677" w:type="dxa"/>
            <w:vAlign w:val="center"/>
          </w:tcPr>
          <w:p w14:paraId="08BD42B0" w14:textId="77777777" w:rsidR="00812ECA" w:rsidRPr="005A5528" w:rsidRDefault="00812ECA" w:rsidP="00F16803">
            <w:pPr>
              <w:pStyle w:val="12"/>
              <w:rPr>
                <w:sz w:val="20"/>
                <w:szCs w:val="24"/>
              </w:rPr>
            </w:pPr>
            <w:r w:rsidRPr="005A5528">
              <w:rPr>
                <w:sz w:val="20"/>
                <w:szCs w:val="24"/>
              </w:rPr>
              <w:t>Местоположение объекта</w:t>
            </w:r>
          </w:p>
        </w:tc>
        <w:tc>
          <w:tcPr>
            <w:tcW w:w="4820" w:type="dxa"/>
            <w:vAlign w:val="center"/>
          </w:tcPr>
          <w:p w14:paraId="5FB4017F" w14:textId="77777777" w:rsidR="00812ECA" w:rsidRPr="00CA3C07" w:rsidRDefault="00812ECA" w:rsidP="00F16803">
            <w:pPr>
              <w:pStyle w:val="12"/>
              <w:rPr>
                <w:sz w:val="20"/>
                <w:szCs w:val="24"/>
              </w:rPr>
            </w:pPr>
            <w:r w:rsidRPr="00CA3C07">
              <w:rPr>
                <w:sz w:val="20"/>
                <w:szCs w:val="24"/>
              </w:rPr>
              <w:t>442844, Пензенская область, район Колышлейский, сельсовет Телегинский, село Телегино</w:t>
            </w:r>
          </w:p>
        </w:tc>
      </w:tr>
      <w:tr w:rsidR="00812ECA" w:rsidRPr="005B4876" w14:paraId="3BC388EE" w14:textId="77777777" w:rsidTr="00F16803">
        <w:tblPrEx>
          <w:tblLook w:val="0000" w:firstRow="0" w:lastRow="0" w:firstColumn="0" w:lastColumn="0" w:noHBand="0" w:noVBand="0"/>
        </w:tblPrEx>
        <w:trPr>
          <w:trHeight w:val="243"/>
        </w:trPr>
        <w:tc>
          <w:tcPr>
            <w:tcW w:w="852" w:type="dxa"/>
            <w:vAlign w:val="center"/>
          </w:tcPr>
          <w:p w14:paraId="7E74927B" w14:textId="77777777" w:rsidR="00812ECA" w:rsidRPr="005A5528" w:rsidRDefault="00812ECA" w:rsidP="00F16803">
            <w:pPr>
              <w:pStyle w:val="12"/>
              <w:jc w:val="center"/>
              <w:rPr>
                <w:sz w:val="20"/>
                <w:szCs w:val="24"/>
              </w:rPr>
            </w:pPr>
            <w:r w:rsidRPr="005A5528">
              <w:rPr>
                <w:sz w:val="20"/>
                <w:szCs w:val="24"/>
              </w:rPr>
              <w:t>2</w:t>
            </w:r>
          </w:p>
        </w:tc>
        <w:tc>
          <w:tcPr>
            <w:tcW w:w="4677" w:type="dxa"/>
            <w:vAlign w:val="center"/>
          </w:tcPr>
          <w:p w14:paraId="59247E6E" w14:textId="77777777" w:rsidR="00812ECA" w:rsidRPr="005A5528" w:rsidRDefault="00812ECA" w:rsidP="00F16803">
            <w:pPr>
              <w:pStyle w:val="12"/>
              <w:rPr>
                <w:sz w:val="20"/>
                <w:szCs w:val="24"/>
              </w:rPr>
            </w:pPr>
            <w:r w:rsidRPr="005A5528">
              <w:rPr>
                <w:sz w:val="20"/>
                <w:szCs w:val="24"/>
              </w:rPr>
              <w:t>Площадь объекта +/- величина погрешности определения площади</w:t>
            </w:r>
          </w:p>
          <w:p w14:paraId="681324A4" w14:textId="77777777" w:rsidR="00812ECA" w:rsidRPr="005A5528" w:rsidRDefault="00812ECA" w:rsidP="00F16803">
            <w:pPr>
              <w:pStyle w:val="12"/>
              <w:rPr>
                <w:sz w:val="20"/>
                <w:szCs w:val="24"/>
              </w:rPr>
            </w:pPr>
            <w:r w:rsidRPr="005A5528">
              <w:rPr>
                <w:sz w:val="20"/>
                <w:szCs w:val="24"/>
              </w:rPr>
              <w:t>(Р+/- Дельта Р)</w:t>
            </w:r>
          </w:p>
        </w:tc>
        <w:tc>
          <w:tcPr>
            <w:tcW w:w="4820" w:type="dxa"/>
            <w:vAlign w:val="center"/>
          </w:tcPr>
          <w:p w14:paraId="417189E2" w14:textId="77777777" w:rsidR="00812ECA" w:rsidRPr="005A5528" w:rsidRDefault="00812ECA" w:rsidP="00F16803">
            <w:pPr>
              <w:rPr>
                <w:sz w:val="20"/>
              </w:rPr>
            </w:pPr>
            <w:r w:rsidRPr="005A5528">
              <w:rPr>
                <w:sz w:val="20"/>
                <w:lang w:val="en-US"/>
              </w:rPr>
              <w:t>51367 кв.м ± 3966.25 кв.м</w:t>
            </w:r>
          </w:p>
        </w:tc>
      </w:tr>
      <w:tr w:rsidR="00812ECA" w:rsidRPr="005B4876" w14:paraId="6558E17D" w14:textId="77777777" w:rsidTr="00F16803">
        <w:tblPrEx>
          <w:tblLook w:val="0000" w:firstRow="0" w:lastRow="0" w:firstColumn="0" w:lastColumn="0" w:noHBand="0" w:noVBand="0"/>
        </w:tblPrEx>
        <w:trPr>
          <w:trHeight w:val="243"/>
        </w:trPr>
        <w:tc>
          <w:tcPr>
            <w:tcW w:w="852" w:type="dxa"/>
            <w:vAlign w:val="center"/>
          </w:tcPr>
          <w:p w14:paraId="5768E688" w14:textId="77777777" w:rsidR="00812ECA" w:rsidRPr="005A5528" w:rsidRDefault="00812ECA" w:rsidP="00F16803">
            <w:pPr>
              <w:pStyle w:val="12"/>
              <w:jc w:val="center"/>
              <w:rPr>
                <w:sz w:val="20"/>
                <w:szCs w:val="24"/>
                <w:lang w:val="en-US"/>
              </w:rPr>
            </w:pPr>
            <w:r w:rsidRPr="005A5528">
              <w:rPr>
                <w:sz w:val="20"/>
                <w:szCs w:val="24"/>
              </w:rPr>
              <w:t>3</w:t>
            </w:r>
          </w:p>
        </w:tc>
        <w:tc>
          <w:tcPr>
            <w:tcW w:w="4677" w:type="dxa"/>
            <w:vAlign w:val="center"/>
          </w:tcPr>
          <w:p w14:paraId="6E60C19A" w14:textId="77777777" w:rsidR="00812ECA" w:rsidRPr="005A5528" w:rsidRDefault="00812ECA" w:rsidP="00F16803">
            <w:pPr>
              <w:pStyle w:val="12"/>
              <w:rPr>
                <w:sz w:val="20"/>
                <w:szCs w:val="24"/>
              </w:rPr>
            </w:pPr>
            <w:r w:rsidRPr="005A5528">
              <w:rPr>
                <w:sz w:val="20"/>
                <w:szCs w:val="24"/>
              </w:rPr>
              <w:t>Иные характеристики объекта</w:t>
            </w:r>
          </w:p>
        </w:tc>
        <w:tc>
          <w:tcPr>
            <w:tcW w:w="4820" w:type="dxa"/>
            <w:vAlign w:val="center"/>
          </w:tcPr>
          <w:p w14:paraId="10F014C1" w14:textId="77777777" w:rsidR="00812ECA" w:rsidRPr="005A5528" w:rsidRDefault="00812ECA" w:rsidP="00F16803">
            <w:pPr>
              <w:pStyle w:val="12"/>
              <w:rPr>
                <w:sz w:val="20"/>
                <w:szCs w:val="24"/>
                <w:lang w:val="en-US"/>
              </w:rPr>
            </w:pPr>
            <w:r w:rsidRPr="005A5528">
              <w:rPr>
                <w:sz w:val="20"/>
                <w:szCs w:val="24"/>
                <w:lang w:val="en-US"/>
              </w:rPr>
              <w:t>–</w:t>
            </w:r>
          </w:p>
        </w:tc>
      </w:tr>
    </w:tbl>
    <w:p w14:paraId="1DCF6D27" w14:textId="77777777" w:rsidR="00812ECA" w:rsidRDefault="00812ECA" w:rsidP="00812ECA">
      <w:r>
        <w:br w:type="page"/>
      </w:r>
    </w:p>
    <w:p w14:paraId="399B247F" w14:textId="77777777" w:rsidR="00812ECA" w:rsidRDefault="00812ECA" w:rsidP="00812ECA">
      <w:pPr>
        <w:sectPr w:rsidR="00812ECA" w:rsidSect="00FA6893">
          <w:footerReference w:type="even" r:id="rId16"/>
          <w:footerReference w:type="default" r:id="rId17"/>
          <w:type w:val="continuous"/>
          <w:pgSz w:w="11906" w:h="16838" w:code="9"/>
          <w:pgMar w:top="709" w:right="566" w:bottom="1134" w:left="1134" w:header="283" w:footer="283"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812ECA" w:rsidRPr="002E6E74" w14:paraId="4E404FA5" w14:textId="77777777" w:rsidTr="00F16803">
        <w:trPr>
          <w:trHeight w:val="430"/>
        </w:trPr>
        <w:tc>
          <w:tcPr>
            <w:tcW w:w="10632" w:type="dxa"/>
            <w:gridSpan w:val="6"/>
            <w:tcBorders>
              <w:top w:val="nil"/>
              <w:left w:val="nil"/>
              <w:right w:val="nil"/>
            </w:tcBorders>
          </w:tcPr>
          <w:p w14:paraId="0FD3DFE0" w14:textId="77777777" w:rsidR="00812ECA" w:rsidRPr="00CA3C07" w:rsidRDefault="00812ECA" w:rsidP="00F16803">
            <w:pPr>
              <w:pStyle w:val="12"/>
              <w:jc w:val="center"/>
              <w:rPr>
                <w:b/>
                <w:bCs/>
                <w:sz w:val="20"/>
              </w:rPr>
            </w:pPr>
            <w:r w:rsidRPr="00CA3C07">
              <w:rPr>
                <w:b/>
                <w:bCs/>
              </w:rPr>
              <w:lastRenderedPageBreak/>
              <w:t>Раздел 2</w:t>
            </w:r>
          </w:p>
        </w:tc>
      </w:tr>
      <w:tr w:rsidR="00812ECA" w:rsidRPr="002E6E74" w14:paraId="6599EDAA" w14:textId="77777777" w:rsidTr="00F16803">
        <w:trPr>
          <w:trHeight w:val="430"/>
        </w:trPr>
        <w:tc>
          <w:tcPr>
            <w:tcW w:w="10632" w:type="dxa"/>
            <w:gridSpan w:val="6"/>
          </w:tcPr>
          <w:p w14:paraId="143C3A6C" w14:textId="77777777" w:rsidR="00812ECA" w:rsidRPr="00CA3C07" w:rsidRDefault="00812ECA" w:rsidP="00F16803">
            <w:pPr>
              <w:pStyle w:val="12"/>
              <w:spacing w:before="120"/>
              <w:jc w:val="center"/>
              <w:rPr>
                <w:b/>
                <w:bCs/>
                <w:sz w:val="20"/>
              </w:rPr>
            </w:pPr>
            <w:r w:rsidRPr="00CA3C07">
              <w:rPr>
                <w:b/>
                <w:bCs/>
                <w:sz w:val="20"/>
              </w:rPr>
              <w:t>Сведения о местоположении границ объекта</w:t>
            </w:r>
          </w:p>
        </w:tc>
      </w:tr>
      <w:tr w:rsidR="00812ECA" w:rsidRPr="002E6E74" w14:paraId="694F2C0C" w14:textId="77777777" w:rsidTr="00F16803">
        <w:trPr>
          <w:trHeight w:hRule="exact" w:val="397"/>
        </w:trPr>
        <w:tc>
          <w:tcPr>
            <w:tcW w:w="10632" w:type="dxa"/>
            <w:gridSpan w:val="6"/>
            <w:vAlign w:val="center"/>
          </w:tcPr>
          <w:p w14:paraId="5D3F87F2" w14:textId="77777777" w:rsidR="00812ECA" w:rsidRPr="00CA3C07" w:rsidRDefault="00812ECA" w:rsidP="00F16803">
            <w:pPr>
              <w:pStyle w:val="12"/>
              <w:rPr>
                <w:b/>
                <w:bCs/>
                <w:sz w:val="20"/>
              </w:rPr>
            </w:pPr>
            <w:r w:rsidRPr="00CA3C07">
              <w:rPr>
                <w:b/>
                <w:bCs/>
                <w:sz w:val="20"/>
              </w:rPr>
              <w:t xml:space="preserve">1. Система координат </w:t>
            </w:r>
            <w:r w:rsidRPr="00CA3C07">
              <w:rPr>
                <w:b/>
                <w:bCs/>
                <w:sz w:val="20"/>
                <w:u w:val="single"/>
              </w:rPr>
              <w:t>МСК-58, зона 1</w:t>
            </w:r>
          </w:p>
        </w:tc>
      </w:tr>
      <w:tr w:rsidR="00812ECA" w:rsidRPr="002E6E74" w14:paraId="172B3C9A" w14:textId="77777777" w:rsidTr="00F16803">
        <w:trPr>
          <w:trHeight w:hRule="exact" w:val="397"/>
        </w:trPr>
        <w:tc>
          <w:tcPr>
            <w:tcW w:w="10632" w:type="dxa"/>
            <w:gridSpan w:val="6"/>
            <w:vAlign w:val="center"/>
          </w:tcPr>
          <w:p w14:paraId="1D59C019" w14:textId="77777777" w:rsidR="00812ECA" w:rsidRPr="00CA3C07" w:rsidRDefault="00812ECA" w:rsidP="00F16803">
            <w:pPr>
              <w:rPr>
                <w:b/>
                <w:bCs/>
                <w:sz w:val="20"/>
                <w:szCs w:val="20"/>
              </w:rPr>
            </w:pPr>
            <w:r w:rsidRPr="00CA3C07">
              <w:rPr>
                <w:b/>
                <w:bCs/>
                <w:sz w:val="20"/>
                <w:szCs w:val="20"/>
              </w:rPr>
              <w:t>2. Сведения о характерных точках границ объекта</w:t>
            </w:r>
          </w:p>
        </w:tc>
      </w:tr>
      <w:tr w:rsidR="00812ECA" w:rsidRPr="002E6E74" w14:paraId="146ACF34" w14:textId="77777777" w:rsidTr="00F16803">
        <w:tblPrEx>
          <w:tblLook w:val="0000" w:firstRow="0" w:lastRow="0" w:firstColumn="0" w:lastColumn="0" w:noHBand="0" w:noVBand="0"/>
        </w:tblPrEx>
        <w:trPr>
          <w:trHeight w:val="54"/>
        </w:trPr>
        <w:tc>
          <w:tcPr>
            <w:tcW w:w="1691" w:type="dxa"/>
            <w:vMerge w:val="restart"/>
            <w:vAlign w:val="center"/>
          </w:tcPr>
          <w:p w14:paraId="70C0984A" w14:textId="77777777" w:rsidR="00812ECA" w:rsidRPr="00CA3C07" w:rsidRDefault="00812ECA" w:rsidP="00F16803">
            <w:pPr>
              <w:pStyle w:val="12"/>
              <w:jc w:val="center"/>
              <w:rPr>
                <w:b/>
                <w:bCs/>
                <w:sz w:val="20"/>
              </w:rPr>
            </w:pPr>
            <w:r w:rsidRPr="00CA3C07">
              <w:rPr>
                <w:b/>
                <w:bCs/>
                <w:sz w:val="20"/>
              </w:rPr>
              <w:t>Обозначение</w:t>
            </w:r>
          </w:p>
          <w:p w14:paraId="279F3F80" w14:textId="77777777" w:rsidR="00812ECA" w:rsidRPr="00CA3C07" w:rsidRDefault="00812ECA" w:rsidP="00F16803">
            <w:pPr>
              <w:pStyle w:val="12"/>
              <w:jc w:val="center"/>
              <w:rPr>
                <w:b/>
                <w:bCs/>
                <w:sz w:val="20"/>
              </w:rPr>
            </w:pPr>
            <w:r w:rsidRPr="00CA3C07">
              <w:rPr>
                <w:b/>
                <w:bCs/>
                <w:sz w:val="20"/>
              </w:rPr>
              <w:t>характерных точек границ</w:t>
            </w:r>
          </w:p>
        </w:tc>
        <w:tc>
          <w:tcPr>
            <w:tcW w:w="3120" w:type="dxa"/>
            <w:gridSpan w:val="2"/>
            <w:vAlign w:val="center"/>
          </w:tcPr>
          <w:p w14:paraId="2353EBA4" w14:textId="77777777" w:rsidR="00812ECA" w:rsidRPr="00CA3C07" w:rsidRDefault="00812ECA" w:rsidP="00F16803">
            <w:pPr>
              <w:pStyle w:val="12"/>
              <w:jc w:val="center"/>
              <w:rPr>
                <w:b/>
                <w:bCs/>
                <w:sz w:val="20"/>
              </w:rPr>
            </w:pPr>
            <w:r w:rsidRPr="00CA3C07">
              <w:rPr>
                <w:b/>
                <w:bCs/>
                <w:sz w:val="20"/>
              </w:rPr>
              <w:t>Координаты, м</w:t>
            </w:r>
          </w:p>
        </w:tc>
        <w:tc>
          <w:tcPr>
            <w:tcW w:w="2278" w:type="dxa"/>
            <w:vMerge w:val="restart"/>
            <w:vAlign w:val="center"/>
          </w:tcPr>
          <w:p w14:paraId="6583B9C2" w14:textId="77777777" w:rsidR="00812ECA" w:rsidRPr="00CA3C07" w:rsidRDefault="00812ECA" w:rsidP="00F16803">
            <w:pPr>
              <w:pStyle w:val="12"/>
              <w:spacing w:before="60" w:after="60"/>
              <w:jc w:val="center"/>
              <w:rPr>
                <w:b/>
                <w:bCs/>
                <w:sz w:val="20"/>
              </w:rPr>
            </w:pPr>
            <w:r w:rsidRPr="00CA3C07">
              <w:rPr>
                <w:b/>
                <w:bCs/>
                <w:sz w:val="20"/>
              </w:rPr>
              <w:t xml:space="preserve">Метод определения координат характерной точки </w:t>
            </w:r>
          </w:p>
        </w:tc>
        <w:tc>
          <w:tcPr>
            <w:tcW w:w="1841" w:type="dxa"/>
            <w:vMerge w:val="restart"/>
          </w:tcPr>
          <w:p w14:paraId="097A36C0" w14:textId="77777777" w:rsidR="00812ECA" w:rsidRPr="00CA3C07" w:rsidRDefault="00812ECA" w:rsidP="00F16803">
            <w:pPr>
              <w:pStyle w:val="12"/>
              <w:spacing w:before="60" w:after="60"/>
              <w:jc w:val="center"/>
              <w:rPr>
                <w:b/>
                <w:bCs/>
                <w:sz w:val="20"/>
              </w:rPr>
            </w:pPr>
            <w:r w:rsidRPr="00CA3C07">
              <w:rPr>
                <w:b/>
                <w:bCs/>
                <w:sz w:val="20"/>
              </w:rPr>
              <w:t>Средняя квадратическая погрешность положения характерной точки (М</w:t>
            </w:r>
            <w:r w:rsidRPr="00CA3C07">
              <w:rPr>
                <w:b/>
                <w:bCs/>
                <w:sz w:val="20"/>
                <w:vertAlign w:val="subscript"/>
                <w:lang w:val="en-US"/>
              </w:rPr>
              <w:t>t</w:t>
            </w:r>
            <w:r w:rsidRPr="00CA3C07">
              <w:rPr>
                <w:b/>
                <w:bCs/>
                <w:sz w:val="20"/>
              </w:rPr>
              <w:t>), м</w:t>
            </w:r>
          </w:p>
        </w:tc>
        <w:tc>
          <w:tcPr>
            <w:tcW w:w="1702" w:type="dxa"/>
            <w:vMerge w:val="restart"/>
            <w:vAlign w:val="center"/>
          </w:tcPr>
          <w:p w14:paraId="30930D1D" w14:textId="77777777" w:rsidR="00812ECA" w:rsidRPr="00CA3C07" w:rsidRDefault="00812ECA" w:rsidP="00F16803">
            <w:pPr>
              <w:pStyle w:val="12"/>
              <w:spacing w:before="60" w:after="60"/>
              <w:jc w:val="center"/>
              <w:rPr>
                <w:b/>
                <w:bCs/>
                <w:sz w:val="20"/>
              </w:rPr>
            </w:pPr>
            <w:r w:rsidRPr="00CA3C07">
              <w:rPr>
                <w:b/>
                <w:bCs/>
                <w:sz w:val="20"/>
              </w:rPr>
              <w:t>Описание обозначения точки на местности (при наличии)</w:t>
            </w:r>
          </w:p>
        </w:tc>
      </w:tr>
      <w:tr w:rsidR="00812ECA" w:rsidRPr="002E6E74" w14:paraId="44988B16" w14:textId="77777777" w:rsidTr="00F16803">
        <w:tblPrEx>
          <w:tblLook w:val="0000" w:firstRow="0" w:lastRow="0" w:firstColumn="0" w:lastColumn="0" w:noHBand="0" w:noVBand="0"/>
        </w:tblPrEx>
        <w:trPr>
          <w:trHeight w:val="54"/>
        </w:trPr>
        <w:tc>
          <w:tcPr>
            <w:tcW w:w="1691" w:type="dxa"/>
            <w:vMerge/>
            <w:vAlign w:val="center"/>
          </w:tcPr>
          <w:p w14:paraId="609BC42C" w14:textId="77777777" w:rsidR="00812ECA" w:rsidRPr="00CA3C07" w:rsidRDefault="00812ECA" w:rsidP="00F16803">
            <w:pPr>
              <w:pStyle w:val="12"/>
              <w:jc w:val="center"/>
              <w:rPr>
                <w:b/>
                <w:bCs/>
                <w:sz w:val="20"/>
              </w:rPr>
            </w:pPr>
          </w:p>
        </w:tc>
        <w:tc>
          <w:tcPr>
            <w:tcW w:w="1558" w:type="dxa"/>
            <w:vAlign w:val="center"/>
          </w:tcPr>
          <w:p w14:paraId="52C1B45C" w14:textId="77777777" w:rsidR="00812ECA" w:rsidRPr="00CA3C07" w:rsidRDefault="00812ECA" w:rsidP="00F16803">
            <w:pPr>
              <w:pStyle w:val="a3"/>
              <w:jc w:val="center"/>
              <w:rPr>
                <w:b/>
                <w:bCs/>
                <w:sz w:val="20"/>
                <w:szCs w:val="20"/>
              </w:rPr>
            </w:pPr>
            <w:r w:rsidRPr="00CA3C07">
              <w:rPr>
                <w:b/>
                <w:bCs/>
                <w:sz w:val="20"/>
                <w:szCs w:val="20"/>
              </w:rPr>
              <w:t>Х</w:t>
            </w:r>
          </w:p>
        </w:tc>
        <w:tc>
          <w:tcPr>
            <w:tcW w:w="1562" w:type="dxa"/>
            <w:vAlign w:val="center"/>
          </w:tcPr>
          <w:p w14:paraId="6C31083C" w14:textId="77777777" w:rsidR="00812ECA" w:rsidRPr="00CA3C07" w:rsidRDefault="00812ECA" w:rsidP="00F16803">
            <w:pPr>
              <w:pStyle w:val="12"/>
              <w:jc w:val="center"/>
              <w:rPr>
                <w:b/>
                <w:bCs/>
                <w:sz w:val="20"/>
                <w:lang w:val="en-US"/>
              </w:rPr>
            </w:pPr>
            <w:r w:rsidRPr="00CA3C07">
              <w:rPr>
                <w:b/>
                <w:bCs/>
                <w:sz w:val="20"/>
                <w:lang w:val="en-US"/>
              </w:rPr>
              <w:t>Y</w:t>
            </w:r>
          </w:p>
        </w:tc>
        <w:tc>
          <w:tcPr>
            <w:tcW w:w="2278" w:type="dxa"/>
            <w:vMerge/>
            <w:vAlign w:val="center"/>
          </w:tcPr>
          <w:p w14:paraId="3015C555" w14:textId="77777777" w:rsidR="00812ECA" w:rsidRPr="00CA3C07" w:rsidRDefault="00812ECA" w:rsidP="00F16803">
            <w:pPr>
              <w:pStyle w:val="12"/>
              <w:jc w:val="center"/>
              <w:rPr>
                <w:b/>
                <w:bCs/>
                <w:sz w:val="20"/>
              </w:rPr>
            </w:pPr>
          </w:p>
        </w:tc>
        <w:tc>
          <w:tcPr>
            <w:tcW w:w="1841" w:type="dxa"/>
            <w:vMerge/>
          </w:tcPr>
          <w:p w14:paraId="4E401822" w14:textId="77777777" w:rsidR="00812ECA" w:rsidRPr="00CA3C07" w:rsidRDefault="00812ECA" w:rsidP="00F16803">
            <w:pPr>
              <w:pStyle w:val="12"/>
              <w:jc w:val="center"/>
              <w:rPr>
                <w:b/>
                <w:bCs/>
                <w:sz w:val="20"/>
              </w:rPr>
            </w:pPr>
          </w:p>
        </w:tc>
        <w:tc>
          <w:tcPr>
            <w:tcW w:w="1702" w:type="dxa"/>
            <w:vMerge/>
            <w:vAlign w:val="center"/>
          </w:tcPr>
          <w:p w14:paraId="0BEAAA6B" w14:textId="77777777" w:rsidR="00812ECA" w:rsidRPr="00CA3C07" w:rsidRDefault="00812ECA" w:rsidP="00F16803">
            <w:pPr>
              <w:pStyle w:val="12"/>
              <w:jc w:val="center"/>
              <w:rPr>
                <w:b/>
                <w:bCs/>
                <w:sz w:val="20"/>
              </w:rPr>
            </w:pPr>
          </w:p>
        </w:tc>
      </w:tr>
      <w:tr w:rsidR="00812ECA" w:rsidRPr="002E6E74" w14:paraId="0DC9D312" w14:textId="77777777" w:rsidTr="00F16803">
        <w:tblPrEx>
          <w:tblLook w:val="0000" w:firstRow="0" w:lastRow="0" w:firstColumn="0" w:lastColumn="0" w:noHBand="0" w:noVBand="0"/>
        </w:tblPrEx>
        <w:trPr>
          <w:trHeight w:val="54"/>
        </w:trPr>
        <w:tc>
          <w:tcPr>
            <w:tcW w:w="1691" w:type="dxa"/>
            <w:vAlign w:val="center"/>
          </w:tcPr>
          <w:p w14:paraId="2B1C9805" w14:textId="77777777" w:rsidR="00812ECA" w:rsidRPr="00CA3C07" w:rsidRDefault="00812ECA" w:rsidP="00F16803">
            <w:pPr>
              <w:pStyle w:val="12"/>
              <w:jc w:val="center"/>
              <w:rPr>
                <w:b/>
                <w:bCs/>
                <w:sz w:val="20"/>
              </w:rPr>
            </w:pPr>
            <w:r w:rsidRPr="00CA3C07">
              <w:rPr>
                <w:b/>
                <w:bCs/>
                <w:sz w:val="20"/>
              </w:rPr>
              <w:t>1</w:t>
            </w:r>
          </w:p>
        </w:tc>
        <w:tc>
          <w:tcPr>
            <w:tcW w:w="1558" w:type="dxa"/>
            <w:vAlign w:val="center"/>
          </w:tcPr>
          <w:p w14:paraId="0300C72B" w14:textId="77777777" w:rsidR="00812ECA" w:rsidRPr="00CA3C07" w:rsidRDefault="00812ECA" w:rsidP="00F16803">
            <w:pPr>
              <w:pStyle w:val="a3"/>
              <w:jc w:val="center"/>
              <w:rPr>
                <w:b/>
                <w:bCs/>
                <w:sz w:val="20"/>
                <w:szCs w:val="20"/>
              </w:rPr>
            </w:pPr>
            <w:r w:rsidRPr="00CA3C07">
              <w:rPr>
                <w:b/>
                <w:bCs/>
                <w:sz w:val="20"/>
                <w:szCs w:val="20"/>
              </w:rPr>
              <w:t>2</w:t>
            </w:r>
          </w:p>
        </w:tc>
        <w:tc>
          <w:tcPr>
            <w:tcW w:w="1562" w:type="dxa"/>
            <w:vAlign w:val="center"/>
          </w:tcPr>
          <w:p w14:paraId="4FE57DCF" w14:textId="77777777" w:rsidR="00812ECA" w:rsidRPr="00CA3C07" w:rsidRDefault="00812ECA" w:rsidP="00F16803">
            <w:pPr>
              <w:pStyle w:val="12"/>
              <w:jc w:val="center"/>
              <w:rPr>
                <w:b/>
                <w:bCs/>
                <w:sz w:val="20"/>
                <w:lang w:val="en-US"/>
              </w:rPr>
            </w:pPr>
            <w:r w:rsidRPr="00CA3C07">
              <w:rPr>
                <w:b/>
                <w:bCs/>
                <w:sz w:val="20"/>
                <w:lang w:val="en-US"/>
              </w:rPr>
              <w:t>3</w:t>
            </w:r>
          </w:p>
        </w:tc>
        <w:tc>
          <w:tcPr>
            <w:tcW w:w="2278" w:type="dxa"/>
            <w:vAlign w:val="center"/>
          </w:tcPr>
          <w:p w14:paraId="32184917" w14:textId="77777777" w:rsidR="00812ECA" w:rsidRPr="00CA3C07" w:rsidRDefault="00812ECA" w:rsidP="00F16803">
            <w:pPr>
              <w:pStyle w:val="12"/>
              <w:jc w:val="center"/>
              <w:rPr>
                <w:b/>
                <w:bCs/>
                <w:sz w:val="20"/>
              </w:rPr>
            </w:pPr>
            <w:r w:rsidRPr="00CA3C07">
              <w:rPr>
                <w:b/>
                <w:bCs/>
                <w:sz w:val="20"/>
              </w:rPr>
              <w:t>4</w:t>
            </w:r>
          </w:p>
        </w:tc>
        <w:tc>
          <w:tcPr>
            <w:tcW w:w="1841" w:type="dxa"/>
          </w:tcPr>
          <w:p w14:paraId="68B8CE7F" w14:textId="77777777" w:rsidR="00812ECA" w:rsidRPr="00CA3C07" w:rsidRDefault="00812ECA" w:rsidP="00F16803">
            <w:pPr>
              <w:pStyle w:val="12"/>
              <w:jc w:val="center"/>
              <w:rPr>
                <w:b/>
                <w:bCs/>
                <w:sz w:val="20"/>
              </w:rPr>
            </w:pPr>
            <w:r w:rsidRPr="00CA3C07">
              <w:rPr>
                <w:b/>
                <w:bCs/>
                <w:sz w:val="20"/>
              </w:rPr>
              <w:t>5</w:t>
            </w:r>
          </w:p>
        </w:tc>
        <w:tc>
          <w:tcPr>
            <w:tcW w:w="1702" w:type="dxa"/>
            <w:vAlign w:val="center"/>
          </w:tcPr>
          <w:p w14:paraId="14D6C17F" w14:textId="77777777" w:rsidR="00812ECA" w:rsidRPr="00CA3C07" w:rsidRDefault="00812ECA" w:rsidP="00F16803">
            <w:pPr>
              <w:pStyle w:val="12"/>
              <w:jc w:val="center"/>
              <w:rPr>
                <w:b/>
                <w:bCs/>
                <w:sz w:val="20"/>
              </w:rPr>
            </w:pPr>
            <w:r w:rsidRPr="00CA3C07">
              <w:rPr>
                <w:b/>
                <w:bCs/>
                <w:sz w:val="20"/>
              </w:rPr>
              <w:t>6</w:t>
            </w:r>
          </w:p>
        </w:tc>
      </w:tr>
      <w:tr w:rsidR="00812ECA" w:rsidRPr="002E6E74" w14:paraId="7C03ED3B" w14:textId="77777777" w:rsidTr="00F16803">
        <w:tblPrEx>
          <w:tblLook w:val="0000" w:firstRow="0" w:lastRow="0" w:firstColumn="0" w:lastColumn="0" w:noHBand="0" w:noVBand="0"/>
        </w:tblPrEx>
        <w:trPr>
          <w:trHeight w:val="54"/>
        </w:trPr>
        <w:tc>
          <w:tcPr>
            <w:tcW w:w="10632" w:type="dxa"/>
            <w:gridSpan w:val="6"/>
          </w:tcPr>
          <w:p w14:paraId="12B31A48" w14:textId="77777777" w:rsidR="00812ECA" w:rsidRPr="002E6E74" w:rsidRDefault="00812ECA" w:rsidP="00F16803">
            <w:pPr>
              <w:jc w:val="center"/>
              <w:rPr>
                <w:sz w:val="18"/>
                <w:szCs w:val="20"/>
              </w:rPr>
            </w:pPr>
            <w:r w:rsidRPr="002E6E74">
              <w:rPr>
                <w:sz w:val="18"/>
                <w:szCs w:val="20"/>
              </w:rPr>
              <w:t>Зона1(1)</w:t>
            </w:r>
          </w:p>
        </w:tc>
      </w:tr>
      <w:tr w:rsidR="00812ECA" w:rsidRPr="002E6E74" w14:paraId="2F0CBBF8" w14:textId="77777777" w:rsidTr="00F16803">
        <w:tblPrEx>
          <w:tblLook w:val="0000" w:firstRow="0" w:lastRow="0" w:firstColumn="0" w:lastColumn="0" w:noHBand="0" w:noVBand="0"/>
        </w:tblPrEx>
        <w:trPr>
          <w:trHeight w:val="54"/>
        </w:trPr>
        <w:tc>
          <w:tcPr>
            <w:tcW w:w="1691" w:type="dxa"/>
          </w:tcPr>
          <w:p w14:paraId="3DB0EFAA" w14:textId="77777777" w:rsidR="00812ECA" w:rsidRPr="002E6E74" w:rsidRDefault="00812ECA" w:rsidP="00F16803">
            <w:pPr>
              <w:jc w:val="center"/>
              <w:rPr>
                <w:sz w:val="18"/>
                <w:szCs w:val="20"/>
              </w:rPr>
            </w:pPr>
            <w:r w:rsidRPr="002E6E74">
              <w:rPr>
                <w:sz w:val="18"/>
                <w:szCs w:val="20"/>
              </w:rPr>
              <w:t>1</w:t>
            </w:r>
          </w:p>
        </w:tc>
        <w:tc>
          <w:tcPr>
            <w:tcW w:w="1558" w:type="dxa"/>
          </w:tcPr>
          <w:p w14:paraId="47E710B8" w14:textId="77777777" w:rsidR="00812ECA" w:rsidRPr="002E6E74" w:rsidRDefault="00812ECA" w:rsidP="00F16803">
            <w:pPr>
              <w:jc w:val="center"/>
              <w:rPr>
                <w:sz w:val="18"/>
                <w:szCs w:val="20"/>
              </w:rPr>
            </w:pPr>
            <w:r w:rsidRPr="002E6E74">
              <w:rPr>
                <w:sz w:val="18"/>
                <w:szCs w:val="20"/>
              </w:rPr>
              <w:t>351577.18</w:t>
            </w:r>
          </w:p>
        </w:tc>
        <w:tc>
          <w:tcPr>
            <w:tcW w:w="1562" w:type="dxa"/>
          </w:tcPr>
          <w:p w14:paraId="06793305" w14:textId="77777777" w:rsidR="00812ECA" w:rsidRPr="002E6E74" w:rsidRDefault="00812ECA" w:rsidP="00F16803">
            <w:pPr>
              <w:jc w:val="center"/>
              <w:rPr>
                <w:sz w:val="18"/>
                <w:szCs w:val="20"/>
              </w:rPr>
            </w:pPr>
            <w:r w:rsidRPr="002E6E74">
              <w:rPr>
                <w:sz w:val="18"/>
                <w:szCs w:val="20"/>
              </w:rPr>
              <w:t>1401197.06</w:t>
            </w:r>
          </w:p>
        </w:tc>
        <w:tc>
          <w:tcPr>
            <w:tcW w:w="2278" w:type="dxa"/>
          </w:tcPr>
          <w:p w14:paraId="72A707ED"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841" w:type="dxa"/>
          </w:tcPr>
          <w:p w14:paraId="0CE80962"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3CBCB8DD" w14:textId="77777777" w:rsidR="00812ECA" w:rsidRPr="002E6E74" w:rsidRDefault="00812ECA" w:rsidP="00F16803">
            <w:pPr>
              <w:jc w:val="center"/>
              <w:rPr>
                <w:sz w:val="18"/>
                <w:szCs w:val="20"/>
              </w:rPr>
            </w:pPr>
            <w:r w:rsidRPr="002E6E74">
              <w:rPr>
                <w:sz w:val="18"/>
                <w:szCs w:val="20"/>
              </w:rPr>
              <w:t>–</w:t>
            </w:r>
          </w:p>
        </w:tc>
      </w:tr>
      <w:tr w:rsidR="00812ECA" w:rsidRPr="002E6E74" w14:paraId="7ABE6BB6" w14:textId="77777777" w:rsidTr="00F16803">
        <w:tblPrEx>
          <w:tblLook w:val="0000" w:firstRow="0" w:lastRow="0" w:firstColumn="0" w:lastColumn="0" w:noHBand="0" w:noVBand="0"/>
        </w:tblPrEx>
        <w:trPr>
          <w:trHeight w:val="54"/>
        </w:trPr>
        <w:tc>
          <w:tcPr>
            <w:tcW w:w="1691" w:type="dxa"/>
          </w:tcPr>
          <w:p w14:paraId="1693F017" w14:textId="77777777" w:rsidR="00812ECA" w:rsidRPr="002E6E74" w:rsidRDefault="00812ECA" w:rsidP="00F16803">
            <w:pPr>
              <w:jc w:val="center"/>
              <w:rPr>
                <w:sz w:val="18"/>
                <w:szCs w:val="20"/>
              </w:rPr>
            </w:pPr>
            <w:r w:rsidRPr="002E6E74">
              <w:rPr>
                <w:sz w:val="18"/>
                <w:szCs w:val="20"/>
              </w:rPr>
              <w:t>2</w:t>
            </w:r>
          </w:p>
        </w:tc>
        <w:tc>
          <w:tcPr>
            <w:tcW w:w="1558" w:type="dxa"/>
          </w:tcPr>
          <w:p w14:paraId="446E5169" w14:textId="77777777" w:rsidR="00812ECA" w:rsidRPr="002E6E74" w:rsidRDefault="00812ECA" w:rsidP="00F16803">
            <w:pPr>
              <w:jc w:val="center"/>
              <w:rPr>
                <w:sz w:val="18"/>
                <w:szCs w:val="20"/>
              </w:rPr>
            </w:pPr>
            <w:r w:rsidRPr="002E6E74">
              <w:rPr>
                <w:sz w:val="18"/>
                <w:szCs w:val="20"/>
              </w:rPr>
              <w:t>351565.08</w:t>
            </w:r>
          </w:p>
        </w:tc>
        <w:tc>
          <w:tcPr>
            <w:tcW w:w="1562" w:type="dxa"/>
          </w:tcPr>
          <w:p w14:paraId="573605AE" w14:textId="77777777" w:rsidR="00812ECA" w:rsidRPr="002E6E74" w:rsidRDefault="00812ECA" w:rsidP="00F16803">
            <w:pPr>
              <w:jc w:val="center"/>
              <w:rPr>
                <w:sz w:val="18"/>
                <w:szCs w:val="20"/>
              </w:rPr>
            </w:pPr>
            <w:r w:rsidRPr="002E6E74">
              <w:rPr>
                <w:sz w:val="18"/>
                <w:szCs w:val="20"/>
              </w:rPr>
              <w:t>1401218.40</w:t>
            </w:r>
          </w:p>
        </w:tc>
        <w:tc>
          <w:tcPr>
            <w:tcW w:w="2278" w:type="dxa"/>
          </w:tcPr>
          <w:p w14:paraId="4E84CA90"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841" w:type="dxa"/>
          </w:tcPr>
          <w:p w14:paraId="575BD4CC"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78FF71D2" w14:textId="77777777" w:rsidR="00812ECA" w:rsidRPr="002E6E74" w:rsidRDefault="00812ECA" w:rsidP="00F16803">
            <w:pPr>
              <w:jc w:val="center"/>
              <w:rPr>
                <w:sz w:val="18"/>
                <w:szCs w:val="20"/>
              </w:rPr>
            </w:pPr>
            <w:r w:rsidRPr="002E6E74">
              <w:rPr>
                <w:sz w:val="18"/>
                <w:szCs w:val="20"/>
              </w:rPr>
              <w:t>–</w:t>
            </w:r>
          </w:p>
        </w:tc>
      </w:tr>
      <w:tr w:rsidR="00812ECA" w:rsidRPr="002E6E74" w14:paraId="1440F7ED" w14:textId="77777777" w:rsidTr="00F16803">
        <w:tblPrEx>
          <w:tblLook w:val="0000" w:firstRow="0" w:lastRow="0" w:firstColumn="0" w:lastColumn="0" w:noHBand="0" w:noVBand="0"/>
        </w:tblPrEx>
        <w:trPr>
          <w:trHeight w:val="54"/>
        </w:trPr>
        <w:tc>
          <w:tcPr>
            <w:tcW w:w="1691" w:type="dxa"/>
          </w:tcPr>
          <w:p w14:paraId="76373101" w14:textId="77777777" w:rsidR="00812ECA" w:rsidRPr="002E6E74" w:rsidRDefault="00812ECA" w:rsidP="00F16803">
            <w:pPr>
              <w:jc w:val="center"/>
              <w:rPr>
                <w:sz w:val="18"/>
                <w:szCs w:val="20"/>
              </w:rPr>
            </w:pPr>
            <w:r w:rsidRPr="002E6E74">
              <w:rPr>
                <w:sz w:val="18"/>
                <w:szCs w:val="20"/>
              </w:rPr>
              <w:t>3</w:t>
            </w:r>
          </w:p>
        </w:tc>
        <w:tc>
          <w:tcPr>
            <w:tcW w:w="1558" w:type="dxa"/>
          </w:tcPr>
          <w:p w14:paraId="3E5FF85D" w14:textId="77777777" w:rsidR="00812ECA" w:rsidRPr="002E6E74" w:rsidRDefault="00812ECA" w:rsidP="00F16803">
            <w:pPr>
              <w:jc w:val="center"/>
              <w:rPr>
                <w:sz w:val="18"/>
                <w:szCs w:val="20"/>
              </w:rPr>
            </w:pPr>
            <w:r w:rsidRPr="002E6E74">
              <w:rPr>
                <w:sz w:val="18"/>
                <w:szCs w:val="20"/>
              </w:rPr>
              <w:t>351569.27</w:t>
            </w:r>
          </w:p>
        </w:tc>
        <w:tc>
          <w:tcPr>
            <w:tcW w:w="1562" w:type="dxa"/>
          </w:tcPr>
          <w:p w14:paraId="02C7CB26" w14:textId="77777777" w:rsidR="00812ECA" w:rsidRPr="002E6E74" w:rsidRDefault="00812ECA" w:rsidP="00F16803">
            <w:pPr>
              <w:jc w:val="center"/>
              <w:rPr>
                <w:sz w:val="18"/>
                <w:szCs w:val="20"/>
              </w:rPr>
            </w:pPr>
            <w:r w:rsidRPr="002E6E74">
              <w:rPr>
                <w:sz w:val="18"/>
                <w:szCs w:val="20"/>
              </w:rPr>
              <w:t>1401220.57</w:t>
            </w:r>
          </w:p>
        </w:tc>
        <w:tc>
          <w:tcPr>
            <w:tcW w:w="2278" w:type="dxa"/>
          </w:tcPr>
          <w:p w14:paraId="45C92F98"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841" w:type="dxa"/>
          </w:tcPr>
          <w:p w14:paraId="5233BC4D"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25CBBDE6" w14:textId="77777777" w:rsidR="00812ECA" w:rsidRPr="002E6E74" w:rsidRDefault="00812ECA" w:rsidP="00F16803">
            <w:pPr>
              <w:jc w:val="center"/>
              <w:rPr>
                <w:sz w:val="18"/>
                <w:szCs w:val="20"/>
              </w:rPr>
            </w:pPr>
            <w:r w:rsidRPr="002E6E74">
              <w:rPr>
                <w:sz w:val="18"/>
                <w:szCs w:val="20"/>
              </w:rPr>
              <w:t>–</w:t>
            </w:r>
          </w:p>
        </w:tc>
      </w:tr>
      <w:tr w:rsidR="00812ECA" w:rsidRPr="002E6E74" w14:paraId="4304983B" w14:textId="77777777" w:rsidTr="00F16803">
        <w:tblPrEx>
          <w:tblLook w:val="0000" w:firstRow="0" w:lastRow="0" w:firstColumn="0" w:lastColumn="0" w:noHBand="0" w:noVBand="0"/>
        </w:tblPrEx>
        <w:trPr>
          <w:trHeight w:val="54"/>
        </w:trPr>
        <w:tc>
          <w:tcPr>
            <w:tcW w:w="1691" w:type="dxa"/>
          </w:tcPr>
          <w:p w14:paraId="1B73EAA2" w14:textId="77777777" w:rsidR="00812ECA" w:rsidRPr="002E6E74" w:rsidRDefault="00812ECA" w:rsidP="00F16803">
            <w:pPr>
              <w:jc w:val="center"/>
              <w:rPr>
                <w:sz w:val="18"/>
                <w:szCs w:val="20"/>
              </w:rPr>
            </w:pPr>
            <w:r w:rsidRPr="002E6E74">
              <w:rPr>
                <w:sz w:val="18"/>
                <w:szCs w:val="20"/>
              </w:rPr>
              <w:t>4</w:t>
            </w:r>
          </w:p>
        </w:tc>
        <w:tc>
          <w:tcPr>
            <w:tcW w:w="1558" w:type="dxa"/>
          </w:tcPr>
          <w:p w14:paraId="48FD10C8" w14:textId="77777777" w:rsidR="00812ECA" w:rsidRPr="002E6E74" w:rsidRDefault="00812ECA" w:rsidP="00F16803">
            <w:pPr>
              <w:jc w:val="center"/>
              <w:rPr>
                <w:sz w:val="18"/>
                <w:szCs w:val="20"/>
              </w:rPr>
            </w:pPr>
            <w:r w:rsidRPr="002E6E74">
              <w:rPr>
                <w:sz w:val="18"/>
                <w:szCs w:val="20"/>
              </w:rPr>
              <w:t>351562.69</w:t>
            </w:r>
          </w:p>
        </w:tc>
        <w:tc>
          <w:tcPr>
            <w:tcW w:w="1562" w:type="dxa"/>
          </w:tcPr>
          <w:p w14:paraId="2F79B0E2" w14:textId="77777777" w:rsidR="00812ECA" w:rsidRPr="002E6E74" w:rsidRDefault="00812ECA" w:rsidP="00F16803">
            <w:pPr>
              <w:jc w:val="center"/>
              <w:rPr>
                <w:sz w:val="18"/>
                <w:szCs w:val="20"/>
              </w:rPr>
            </w:pPr>
            <w:r w:rsidRPr="002E6E74">
              <w:rPr>
                <w:sz w:val="18"/>
                <w:szCs w:val="20"/>
              </w:rPr>
              <w:t>1401235.86</w:t>
            </w:r>
          </w:p>
        </w:tc>
        <w:tc>
          <w:tcPr>
            <w:tcW w:w="2278" w:type="dxa"/>
          </w:tcPr>
          <w:p w14:paraId="6A839AFA"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841" w:type="dxa"/>
          </w:tcPr>
          <w:p w14:paraId="55DD5098"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2669C703" w14:textId="77777777" w:rsidR="00812ECA" w:rsidRPr="002E6E74" w:rsidRDefault="00812ECA" w:rsidP="00F16803">
            <w:pPr>
              <w:jc w:val="center"/>
              <w:rPr>
                <w:sz w:val="18"/>
                <w:szCs w:val="20"/>
              </w:rPr>
            </w:pPr>
            <w:r w:rsidRPr="002E6E74">
              <w:rPr>
                <w:sz w:val="18"/>
                <w:szCs w:val="20"/>
              </w:rPr>
              <w:t>–</w:t>
            </w:r>
          </w:p>
        </w:tc>
      </w:tr>
      <w:tr w:rsidR="00812ECA" w:rsidRPr="002E6E74" w14:paraId="0571C9A0" w14:textId="77777777" w:rsidTr="00F16803">
        <w:tblPrEx>
          <w:tblLook w:val="0000" w:firstRow="0" w:lastRow="0" w:firstColumn="0" w:lastColumn="0" w:noHBand="0" w:noVBand="0"/>
        </w:tblPrEx>
        <w:trPr>
          <w:trHeight w:val="54"/>
        </w:trPr>
        <w:tc>
          <w:tcPr>
            <w:tcW w:w="1691" w:type="dxa"/>
          </w:tcPr>
          <w:p w14:paraId="2250D69E" w14:textId="77777777" w:rsidR="00812ECA" w:rsidRPr="002E6E74" w:rsidRDefault="00812ECA" w:rsidP="00F16803">
            <w:pPr>
              <w:jc w:val="center"/>
              <w:rPr>
                <w:sz w:val="18"/>
                <w:szCs w:val="20"/>
              </w:rPr>
            </w:pPr>
            <w:r w:rsidRPr="002E6E74">
              <w:rPr>
                <w:sz w:val="18"/>
                <w:szCs w:val="20"/>
              </w:rPr>
              <w:t>5</w:t>
            </w:r>
          </w:p>
        </w:tc>
        <w:tc>
          <w:tcPr>
            <w:tcW w:w="1558" w:type="dxa"/>
          </w:tcPr>
          <w:p w14:paraId="1246344F" w14:textId="77777777" w:rsidR="00812ECA" w:rsidRPr="002E6E74" w:rsidRDefault="00812ECA" w:rsidP="00F16803">
            <w:pPr>
              <w:jc w:val="center"/>
              <w:rPr>
                <w:sz w:val="18"/>
                <w:szCs w:val="20"/>
              </w:rPr>
            </w:pPr>
            <w:r w:rsidRPr="002E6E74">
              <w:rPr>
                <w:sz w:val="18"/>
                <w:szCs w:val="20"/>
              </w:rPr>
              <w:t>351607.61</w:t>
            </w:r>
          </w:p>
        </w:tc>
        <w:tc>
          <w:tcPr>
            <w:tcW w:w="1562" w:type="dxa"/>
          </w:tcPr>
          <w:p w14:paraId="2A516410" w14:textId="77777777" w:rsidR="00812ECA" w:rsidRPr="002E6E74" w:rsidRDefault="00812ECA" w:rsidP="00F16803">
            <w:pPr>
              <w:jc w:val="center"/>
              <w:rPr>
                <w:sz w:val="18"/>
                <w:szCs w:val="20"/>
              </w:rPr>
            </w:pPr>
            <w:r w:rsidRPr="002E6E74">
              <w:rPr>
                <w:sz w:val="18"/>
                <w:szCs w:val="20"/>
              </w:rPr>
              <w:t>1401280.32</w:t>
            </w:r>
          </w:p>
        </w:tc>
        <w:tc>
          <w:tcPr>
            <w:tcW w:w="2278" w:type="dxa"/>
          </w:tcPr>
          <w:p w14:paraId="0F78777B"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841" w:type="dxa"/>
          </w:tcPr>
          <w:p w14:paraId="1B8C6FF8"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75B03F1A" w14:textId="77777777" w:rsidR="00812ECA" w:rsidRPr="002E6E74" w:rsidRDefault="00812ECA" w:rsidP="00F16803">
            <w:pPr>
              <w:jc w:val="center"/>
              <w:rPr>
                <w:sz w:val="18"/>
                <w:szCs w:val="20"/>
              </w:rPr>
            </w:pPr>
            <w:r w:rsidRPr="002E6E74">
              <w:rPr>
                <w:sz w:val="18"/>
                <w:szCs w:val="20"/>
              </w:rPr>
              <w:t>–</w:t>
            </w:r>
          </w:p>
        </w:tc>
      </w:tr>
      <w:tr w:rsidR="00812ECA" w:rsidRPr="002E6E74" w14:paraId="2F3E53C3" w14:textId="77777777" w:rsidTr="00F16803">
        <w:tblPrEx>
          <w:tblLook w:val="0000" w:firstRow="0" w:lastRow="0" w:firstColumn="0" w:lastColumn="0" w:noHBand="0" w:noVBand="0"/>
        </w:tblPrEx>
        <w:trPr>
          <w:trHeight w:val="54"/>
        </w:trPr>
        <w:tc>
          <w:tcPr>
            <w:tcW w:w="1691" w:type="dxa"/>
          </w:tcPr>
          <w:p w14:paraId="7950B84B" w14:textId="77777777" w:rsidR="00812ECA" w:rsidRPr="002E6E74" w:rsidRDefault="00812ECA" w:rsidP="00F16803">
            <w:pPr>
              <w:jc w:val="center"/>
              <w:rPr>
                <w:sz w:val="18"/>
                <w:szCs w:val="20"/>
              </w:rPr>
            </w:pPr>
            <w:r w:rsidRPr="002E6E74">
              <w:rPr>
                <w:sz w:val="18"/>
                <w:szCs w:val="20"/>
              </w:rPr>
              <w:t>6</w:t>
            </w:r>
          </w:p>
        </w:tc>
        <w:tc>
          <w:tcPr>
            <w:tcW w:w="1558" w:type="dxa"/>
          </w:tcPr>
          <w:p w14:paraId="28BB05CA" w14:textId="77777777" w:rsidR="00812ECA" w:rsidRPr="002E6E74" w:rsidRDefault="00812ECA" w:rsidP="00F16803">
            <w:pPr>
              <w:jc w:val="center"/>
              <w:rPr>
                <w:sz w:val="18"/>
                <w:szCs w:val="20"/>
              </w:rPr>
            </w:pPr>
            <w:r w:rsidRPr="002E6E74">
              <w:rPr>
                <w:sz w:val="18"/>
                <w:szCs w:val="20"/>
              </w:rPr>
              <w:t>351650.00</w:t>
            </w:r>
          </w:p>
        </w:tc>
        <w:tc>
          <w:tcPr>
            <w:tcW w:w="1562" w:type="dxa"/>
          </w:tcPr>
          <w:p w14:paraId="29D9E9A1" w14:textId="77777777" w:rsidR="00812ECA" w:rsidRPr="002E6E74" w:rsidRDefault="00812ECA" w:rsidP="00F16803">
            <w:pPr>
              <w:jc w:val="center"/>
              <w:rPr>
                <w:sz w:val="18"/>
                <w:szCs w:val="20"/>
              </w:rPr>
            </w:pPr>
            <w:r w:rsidRPr="002E6E74">
              <w:rPr>
                <w:sz w:val="18"/>
                <w:szCs w:val="20"/>
              </w:rPr>
              <w:t>1401323.45</w:t>
            </w:r>
          </w:p>
        </w:tc>
        <w:tc>
          <w:tcPr>
            <w:tcW w:w="2278" w:type="dxa"/>
          </w:tcPr>
          <w:p w14:paraId="27E497C3"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841" w:type="dxa"/>
          </w:tcPr>
          <w:p w14:paraId="079ED841"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73DAE2DE" w14:textId="77777777" w:rsidR="00812ECA" w:rsidRPr="002E6E74" w:rsidRDefault="00812ECA" w:rsidP="00F16803">
            <w:pPr>
              <w:jc w:val="center"/>
              <w:rPr>
                <w:sz w:val="18"/>
                <w:szCs w:val="20"/>
              </w:rPr>
            </w:pPr>
            <w:r w:rsidRPr="002E6E74">
              <w:rPr>
                <w:sz w:val="18"/>
                <w:szCs w:val="20"/>
              </w:rPr>
              <w:t>–</w:t>
            </w:r>
          </w:p>
        </w:tc>
      </w:tr>
      <w:tr w:rsidR="00812ECA" w:rsidRPr="002E6E74" w14:paraId="665802D2" w14:textId="77777777" w:rsidTr="00F16803">
        <w:tblPrEx>
          <w:tblLook w:val="0000" w:firstRow="0" w:lastRow="0" w:firstColumn="0" w:lastColumn="0" w:noHBand="0" w:noVBand="0"/>
        </w:tblPrEx>
        <w:trPr>
          <w:trHeight w:val="54"/>
        </w:trPr>
        <w:tc>
          <w:tcPr>
            <w:tcW w:w="1691" w:type="dxa"/>
          </w:tcPr>
          <w:p w14:paraId="05203616" w14:textId="77777777" w:rsidR="00812ECA" w:rsidRPr="002E6E74" w:rsidRDefault="00812ECA" w:rsidP="00F16803">
            <w:pPr>
              <w:jc w:val="center"/>
              <w:rPr>
                <w:sz w:val="18"/>
                <w:szCs w:val="20"/>
              </w:rPr>
            </w:pPr>
            <w:r w:rsidRPr="002E6E74">
              <w:rPr>
                <w:sz w:val="18"/>
                <w:szCs w:val="20"/>
              </w:rPr>
              <w:t>7</w:t>
            </w:r>
          </w:p>
        </w:tc>
        <w:tc>
          <w:tcPr>
            <w:tcW w:w="1558" w:type="dxa"/>
          </w:tcPr>
          <w:p w14:paraId="3FC7A017" w14:textId="77777777" w:rsidR="00812ECA" w:rsidRPr="002E6E74" w:rsidRDefault="00812ECA" w:rsidP="00F16803">
            <w:pPr>
              <w:jc w:val="center"/>
              <w:rPr>
                <w:sz w:val="18"/>
                <w:szCs w:val="20"/>
              </w:rPr>
            </w:pPr>
            <w:r w:rsidRPr="002E6E74">
              <w:rPr>
                <w:sz w:val="18"/>
                <w:szCs w:val="20"/>
              </w:rPr>
              <w:t>351607.63</w:t>
            </w:r>
          </w:p>
        </w:tc>
        <w:tc>
          <w:tcPr>
            <w:tcW w:w="1562" w:type="dxa"/>
          </w:tcPr>
          <w:p w14:paraId="685571BD" w14:textId="77777777" w:rsidR="00812ECA" w:rsidRPr="002E6E74" w:rsidRDefault="00812ECA" w:rsidP="00F16803">
            <w:pPr>
              <w:jc w:val="center"/>
              <w:rPr>
                <w:sz w:val="18"/>
                <w:szCs w:val="20"/>
              </w:rPr>
            </w:pPr>
            <w:r w:rsidRPr="002E6E74">
              <w:rPr>
                <w:sz w:val="18"/>
                <w:szCs w:val="20"/>
              </w:rPr>
              <w:t>1401373.33</w:t>
            </w:r>
          </w:p>
        </w:tc>
        <w:tc>
          <w:tcPr>
            <w:tcW w:w="2278" w:type="dxa"/>
          </w:tcPr>
          <w:p w14:paraId="30F94244"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841" w:type="dxa"/>
          </w:tcPr>
          <w:p w14:paraId="6570060A"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15A49796" w14:textId="77777777" w:rsidR="00812ECA" w:rsidRPr="002E6E74" w:rsidRDefault="00812ECA" w:rsidP="00F16803">
            <w:pPr>
              <w:jc w:val="center"/>
              <w:rPr>
                <w:sz w:val="18"/>
                <w:szCs w:val="20"/>
              </w:rPr>
            </w:pPr>
            <w:r w:rsidRPr="002E6E74">
              <w:rPr>
                <w:sz w:val="18"/>
                <w:szCs w:val="20"/>
              </w:rPr>
              <w:t>–</w:t>
            </w:r>
          </w:p>
        </w:tc>
      </w:tr>
      <w:tr w:rsidR="00812ECA" w:rsidRPr="002E6E74" w14:paraId="12E80E0F" w14:textId="77777777" w:rsidTr="00F16803">
        <w:tblPrEx>
          <w:tblLook w:val="0000" w:firstRow="0" w:lastRow="0" w:firstColumn="0" w:lastColumn="0" w:noHBand="0" w:noVBand="0"/>
        </w:tblPrEx>
        <w:trPr>
          <w:trHeight w:val="54"/>
        </w:trPr>
        <w:tc>
          <w:tcPr>
            <w:tcW w:w="1691" w:type="dxa"/>
          </w:tcPr>
          <w:p w14:paraId="59712E5E" w14:textId="77777777" w:rsidR="00812ECA" w:rsidRPr="002E6E74" w:rsidRDefault="00812ECA" w:rsidP="00F16803">
            <w:pPr>
              <w:jc w:val="center"/>
              <w:rPr>
                <w:sz w:val="18"/>
                <w:szCs w:val="20"/>
              </w:rPr>
            </w:pPr>
            <w:r w:rsidRPr="002E6E74">
              <w:rPr>
                <w:sz w:val="18"/>
                <w:szCs w:val="20"/>
              </w:rPr>
              <w:t>8</w:t>
            </w:r>
          </w:p>
        </w:tc>
        <w:tc>
          <w:tcPr>
            <w:tcW w:w="1558" w:type="dxa"/>
          </w:tcPr>
          <w:p w14:paraId="660CC48E" w14:textId="77777777" w:rsidR="00812ECA" w:rsidRPr="002E6E74" w:rsidRDefault="00812ECA" w:rsidP="00F16803">
            <w:pPr>
              <w:jc w:val="center"/>
              <w:rPr>
                <w:sz w:val="18"/>
                <w:szCs w:val="20"/>
              </w:rPr>
            </w:pPr>
            <w:r w:rsidRPr="002E6E74">
              <w:rPr>
                <w:sz w:val="18"/>
                <w:szCs w:val="20"/>
              </w:rPr>
              <w:t>351552.21</w:t>
            </w:r>
          </w:p>
        </w:tc>
        <w:tc>
          <w:tcPr>
            <w:tcW w:w="1562" w:type="dxa"/>
          </w:tcPr>
          <w:p w14:paraId="12DD77D2" w14:textId="77777777" w:rsidR="00812ECA" w:rsidRPr="002E6E74" w:rsidRDefault="00812ECA" w:rsidP="00F16803">
            <w:pPr>
              <w:jc w:val="center"/>
              <w:rPr>
                <w:sz w:val="18"/>
                <w:szCs w:val="20"/>
              </w:rPr>
            </w:pPr>
            <w:r w:rsidRPr="002E6E74">
              <w:rPr>
                <w:sz w:val="18"/>
                <w:szCs w:val="20"/>
              </w:rPr>
              <w:t>1401420.08</w:t>
            </w:r>
          </w:p>
        </w:tc>
        <w:tc>
          <w:tcPr>
            <w:tcW w:w="2278" w:type="dxa"/>
          </w:tcPr>
          <w:p w14:paraId="554A6CE8"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841" w:type="dxa"/>
          </w:tcPr>
          <w:p w14:paraId="2340F446"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0DE7DBCD" w14:textId="77777777" w:rsidR="00812ECA" w:rsidRPr="002E6E74" w:rsidRDefault="00812ECA" w:rsidP="00F16803">
            <w:pPr>
              <w:jc w:val="center"/>
              <w:rPr>
                <w:sz w:val="18"/>
                <w:szCs w:val="20"/>
              </w:rPr>
            </w:pPr>
            <w:r w:rsidRPr="002E6E74">
              <w:rPr>
                <w:sz w:val="18"/>
                <w:szCs w:val="20"/>
              </w:rPr>
              <w:t>–</w:t>
            </w:r>
          </w:p>
        </w:tc>
      </w:tr>
      <w:tr w:rsidR="00812ECA" w:rsidRPr="002E6E74" w14:paraId="0312D384" w14:textId="77777777" w:rsidTr="00F16803">
        <w:tblPrEx>
          <w:tblLook w:val="0000" w:firstRow="0" w:lastRow="0" w:firstColumn="0" w:lastColumn="0" w:noHBand="0" w:noVBand="0"/>
        </w:tblPrEx>
        <w:trPr>
          <w:trHeight w:val="54"/>
        </w:trPr>
        <w:tc>
          <w:tcPr>
            <w:tcW w:w="1691" w:type="dxa"/>
          </w:tcPr>
          <w:p w14:paraId="6B700CF8" w14:textId="77777777" w:rsidR="00812ECA" w:rsidRPr="002E6E74" w:rsidRDefault="00812ECA" w:rsidP="00F16803">
            <w:pPr>
              <w:jc w:val="center"/>
              <w:rPr>
                <w:sz w:val="18"/>
                <w:szCs w:val="20"/>
              </w:rPr>
            </w:pPr>
            <w:r w:rsidRPr="002E6E74">
              <w:rPr>
                <w:sz w:val="18"/>
                <w:szCs w:val="20"/>
              </w:rPr>
              <w:t>9</w:t>
            </w:r>
          </w:p>
        </w:tc>
        <w:tc>
          <w:tcPr>
            <w:tcW w:w="1558" w:type="dxa"/>
          </w:tcPr>
          <w:p w14:paraId="44AE76C9" w14:textId="77777777" w:rsidR="00812ECA" w:rsidRPr="002E6E74" w:rsidRDefault="00812ECA" w:rsidP="00F16803">
            <w:pPr>
              <w:jc w:val="center"/>
              <w:rPr>
                <w:sz w:val="18"/>
                <w:szCs w:val="20"/>
              </w:rPr>
            </w:pPr>
            <w:r w:rsidRPr="002E6E74">
              <w:rPr>
                <w:sz w:val="18"/>
                <w:szCs w:val="20"/>
              </w:rPr>
              <w:t>351528.80</w:t>
            </w:r>
          </w:p>
        </w:tc>
        <w:tc>
          <w:tcPr>
            <w:tcW w:w="1562" w:type="dxa"/>
          </w:tcPr>
          <w:p w14:paraId="740FDE0C" w14:textId="77777777" w:rsidR="00812ECA" w:rsidRPr="002E6E74" w:rsidRDefault="00812ECA" w:rsidP="00F16803">
            <w:pPr>
              <w:jc w:val="center"/>
              <w:rPr>
                <w:sz w:val="18"/>
                <w:szCs w:val="20"/>
              </w:rPr>
            </w:pPr>
            <w:r w:rsidRPr="002E6E74">
              <w:rPr>
                <w:sz w:val="18"/>
                <w:szCs w:val="20"/>
              </w:rPr>
              <w:t>1401450.38</w:t>
            </w:r>
          </w:p>
        </w:tc>
        <w:tc>
          <w:tcPr>
            <w:tcW w:w="2278" w:type="dxa"/>
          </w:tcPr>
          <w:p w14:paraId="1FC67B2E"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841" w:type="dxa"/>
          </w:tcPr>
          <w:p w14:paraId="1C706144"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1E50211B" w14:textId="77777777" w:rsidR="00812ECA" w:rsidRPr="002E6E74" w:rsidRDefault="00812ECA" w:rsidP="00F16803">
            <w:pPr>
              <w:jc w:val="center"/>
              <w:rPr>
                <w:sz w:val="18"/>
                <w:szCs w:val="20"/>
              </w:rPr>
            </w:pPr>
            <w:r w:rsidRPr="002E6E74">
              <w:rPr>
                <w:sz w:val="18"/>
                <w:szCs w:val="20"/>
              </w:rPr>
              <w:t>–</w:t>
            </w:r>
          </w:p>
        </w:tc>
      </w:tr>
      <w:tr w:rsidR="00812ECA" w:rsidRPr="002E6E74" w14:paraId="3CE68527" w14:textId="77777777" w:rsidTr="00F16803">
        <w:tblPrEx>
          <w:tblLook w:val="0000" w:firstRow="0" w:lastRow="0" w:firstColumn="0" w:lastColumn="0" w:noHBand="0" w:noVBand="0"/>
        </w:tblPrEx>
        <w:trPr>
          <w:trHeight w:val="54"/>
        </w:trPr>
        <w:tc>
          <w:tcPr>
            <w:tcW w:w="1691" w:type="dxa"/>
          </w:tcPr>
          <w:p w14:paraId="0449261B" w14:textId="77777777" w:rsidR="00812ECA" w:rsidRPr="002E6E74" w:rsidRDefault="00812ECA" w:rsidP="00F16803">
            <w:pPr>
              <w:jc w:val="center"/>
              <w:rPr>
                <w:sz w:val="18"/>
                <w:szCs w:val="20"/>
              </w:rPr>
            </w:pPr>
            <w:r w:rsidRPr="002E6E74">
              <w:rPr>
                <w:sz w:val="18"/>
                <w:szCs w:val="20"/>
              </w:rPr>
              <w:t>10</w:t>
            </w:r>
          </w:p>
        </w:tc>
        <w:tc>
          <w:tcPr>
            <w:tcW w:w="1558" w:type="dxa"/>
          </w:tcPr>
          <w:p w14:paraId="0547814D" w14:textId="77777777" w:rsidR="00812ECA" w:rsidRPr="002E6E74" w:rsidRDefault="00812ECA" w:rsidP="00F16803">
            <w:pPr>
              <w:jc w:val="center"/>
              <w:rPr>
                <w:sz w:val="18"/>
                <w:szCs w:val="20"/>
              </w:rPr>
            </w:pPr>
            <w:r w:rsidRPr="002E6E74">
              <w:rPr>
                <w:sz w:val="18"/>
                <w:szCs w:val="20"/>
              </w:rPr>
              <w:t>351501.28</w:t>
            </w:r>
          </w:p>
        </w:tc>
        <w:tc>
          <w:tcPr>
            <w:tcW w:w="1562" w:type="dxa"/>
          </w:tcPr>
          <w:p w14:paraId="233826E1" w14:textId="77777777" w:rsidR="00812ECA" w:rsidRPr="002E6E74" w:rsidRDefault="00812ECA" w:rsidP="00F16803">
            <w:pPr>
              <w:jc w:val="center"/>
              <w:rPr>
                <w:sz w:val="18"/>
                <w:szCs w:val="20"/>
              </w:rPr>
            </w:pPr>
            <w:r w:rsidRPr="002E6E74">
              <w:rPr>
                <w:sz w:val="18"/>
                <w:szCs w:val="20"/>
              </w:rPr>
              <w:t>1401427.30</w:t>
            </w:r>
          </w:p>
        </w:tc>
        <w:tc>
          <w:tcPr>
            <w:tcW w:w="2278" w:type="dxa"/>
          </w:tcPr>
          <w:p w14:paraId="3C384DFF"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841" w:type="dxa"/>
          </w:tcPr>
          <w:p w14:paraId="571514CA"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5ECB6B76" w14:textId="77777777" w:rsidR="00812ECA" w:rsidRPr="002E6E74" w:rsidRDefault="00812ECA" w:rsidP="00F16803">
            <w:pPr>
              <w:jc w:val="center"/>
              <w:rPr>
                <w:sz w:val="18"/>
                <w:szCs w:val="20"/>
              </w:rPr>
            </w:pPr>
            <w:r w:rsidRPr="002E6E74">
              <w:rPr>
                <w:sz w:val="18"/>
                <w:szCs w:val="20"/>
              </w:rPr>
              <w:t>–</w:t>
            </w:r>
          </w:p>
        </w:tc>
      </w:tr>
      <w:tr w:rsidR="00812ECA" w:rsidRPr="002E6E74" w14:paraId="15F616FB" w14:textId="77777777" w:rsidTr="00F16803">
        <w:tblPrEx>
          <w:tblLook w:val="0000" w:firstRow="0" w:lastRow="0" w:firstColumn="0" w:lastColumn="0" w:noHBand="0" w:noVBand="0"/>
        </w:tblPrEx>
        <w:trPr>
          <w:trHeight w:val="54"/>
        </w:trPr>
        <w:tc>
          <w:tcPr>
            <w:tcW w:w="1691" w:type="dxa"/>
          </w:tcPr>
          <w:p w14:paraId="728F0999" w14:textId="77777777" w:rsidR="00812ECA" w:rsidRPr="002E6E74" w:rsidRDefault="00812ECA" w:rsidP="00F16803">
            <w:pPr>
              <w:jc w:val="center"/>
              <w:rPr>
                <w:sz w:val="18"/>
                <w:szCs w:val="20"/>
              </w:rPr>
            </w:pPr>
            <w:r w:rsidRPr="002E6E74">
              <w:rPr>
                <w:sz w:val="18"/>
                <w:szCs w:val="20"/>
              </w:rPr>
              <w:t>11</w:t>
            </w:r>
          </w:p>
        </w:tc>
        <w:tc>
          <w:tcPr>
            <w:tcW w:w="1558" w:type="dxa"/>
          </w:tcPr>
          <w:p w14:paraId="74702A04" w14:textId="77777777" w:rsidR="00812ECA" w:rsidRPr="002E6E74" w:rsidRDefault="00812ECA" w:rsidP="00F16803">
            <w:pPr>
              <w:jc w:val="center"/>
              <w:rPr>
                <w:sz w:val="18"/>
                <w:szCs w:val="20"/>
              </w:rPr>
            </w:pPr>
            <w:r w:rsidRPr="002E6E74">
              <w:rPr>
                <w:sz w:val="18"/>
                <w:szCs w:val="20"/>
              </w:rPr>
              <w:t>351460.95</w:t>
            </w:r>
          </w:p>
        </w:tc>
        <w:tc>
          <w:tcPr>
            <w:tcW w:w="1562" w:type="dxa"/>
          </w:tcPr>
          <w:p w14:paraId="0E08C9FA" w14:textId="77777777" w:rsidR="00812ECA" w:rsidRPr="002E6E74" w:rsidRDefault="00812ECA" w:rsidP="00F16803">
            <w:pPr>
              <w:jc w:val="center"/>
              <w:rPr>
                <w:sz w:val="18"/>
                <w:szCs w:val="20"/>
              </w:rPr>
            </w:pPr>
            <w:r w:rsidRPr="002E6E74">
              <w:rPr>
                <w:sz w:val="18"/>
                <w:szCs w:val="20"/>
              </w:rPr>
              <w:t>1401392.61</w:t>
            </w:r>
          </w:p>
        </w:tc>
        <w:tc>
          <w:tcPr>
            <w:tcW w:w="2278" w:type="dxa"/>
          </w:tcPr>
          <w:p w14:paraId="02392C4E"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841" w:type="dxa"/>
          </w:tcPr>
          <w:p w14:paraId="66654D74"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57593FEC" w14:textId="77777777" w:rsidR="00812ECA" w:rsidRPr="002E6E74" w:rsidRDefault="00812ECA" w:rsidP="00F16803">
            <w:pPr>
              <w:jc w:val="center"/>
              <w:rPr>
                <w:sz w:val="18"/>
                <w:szCs w:val="20"/>
              </w:rPr>
            </w:pPr>
            <w:r w:rsidRPr="002E6E74">
              <w:rPr>
                <w:sz w:val="18"/>
                <w:szCs w:val="20"/>
              </w:rPr>
              <w:t>–</w:t>
            </w:r>
          </w:p>
        </w:tc>
      </w:tr>
      <w:tr w:rsidR="00812ECA" w:rsidRPr="002E6E74" w14:paraId="5AE34C27" w14:textId="77777777" w:rsidTr="00F16803">
        <w:tblPrEx>
          <w:tblLook w:val="0000" w:firstRow="0" w:lastRow="0" w:firstColumn="0" w:lastColumn="0" w:noHBand="0" w:noVBand="0"/>
        </w:tblPrEx>
        <w:trPr>
          <w:trHeight w:val="54"/>
        </w:trPr>
        <w:tc>
          <w:tcPr>
            <w:tcW w:w="1691" w:type="dxa"/>
          </w:tcPr>
          <w:p w14:paraId="1CDC5149" w14:textId="77777777" w:rsidR="00812ECA" w:rsidRPr="002E6E74" w:rsidRDefault="00812ECA" w:rsidP="00F16803">
            <w:pPr>
              <w:jc w:val="center"/>
              <w:rPr>
                <w:sz w:val="18"/>
                <w:szCs w:val="20"/>
              </w:rPr>
            </w:pPr>
            <w:r w:rsidRPr="002E6E74">
              <w:rPr>
                <w:sz w:val="18"/>
                <w:szCs w:val="20"/>
              </w:rPr>
              <w:t>12</w:t>
            </w:r>
          </w:p>
        </w:tc>
        <w:tc>
          <w:tcPr>
            <w:tcW w:w="1558" w:type="dxa"/>
          </w:tcPr>
          <w:p w14:paraId="4B27168A" w14:textId="77777777" w:rsidR="00812ECA" w:rsidRPr="002E6E74" w:rsidRDefault="00812ECA" w:rsidP="00F16803">
            <w:pPr>
              <w:jc w:val="center"/>
              <w:rPr>
                <w:sz w:val="18"/>
                <w:szCs w:val="20"/>
              </w:rPr>
            </w:pPr>
            <w:r w:rsidRPr="002E6E74">
              <w:rPr>
                <w:sz w:val="18"/>
                <w:szCs w:val="20"/>
              </w:rPr>
              <w:t>351524.09</w:t>
            </w:r>
          </w:p>
        </w:tc>
        <w:tc>
          <w:tcPr>
            <w:tcW w:w="1562" w:type="dxa"/>
          </w:tcPr>
          <w:p w14:paraId="35988EBD" w14:textId="77777777" w:rsidR="00812ECA" w:rsidRPr="002E6E74" w:rsidRDefault="00812ECA" w:rsidP="00F16803">
            <w:pPr>
              <w:jc w:val="center"/>
              <w:rPr>
                <w:sz w:val="18"/>
                <w:szCs w:val="20"/>
              </w:rPr>
            </w:pPr>
            <w:r w:rsidRPr="002E6E74">
              <w:rPr>
                <w:sz w:val="18"/>
                <w:szCs w:val="20"/>
              </w:rPr>
              <w:t>1401326.22</w:t>
            </w:r>
          </w:p>
        </w:tc>
        <w:tc>
          <w:tcPr>
            <w:tcW w:w="2278" w:type="dxa"/>
          </w:tcPr>
          <w:p w14:paraId="38A8C400"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841" w:type="dxa"/>
          </w:tcPr>
          <w:p w14:paraId="3D73F796"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24EE0930" w14:textId="77777777" w:rsidR="00812ECA" w:rsidRPr="002E6E74" w:rsidRDefault="00812ECA" w:rsidP="00F16803">
            <w:pPr>
              <w:jc w:val="center"/>
              <w:rPr>
                <w:sz w:val="18"/>
                <w:szCs w:val="20"/>
              </w:rPr>
            </w:pPr>
            <w:r w:rsidRPr="002E6E74">
              <w:rPr>
                <w:sz w:val="18"/>
                <w:szCs w:val="20"/>
              </w:rPr>
              <w:t>–</w:t>
            </w:r>
          </w:p>
        </w:tc>
      </w:tr>
      <w:tr w:rsidR="00812ECA" w:rsidRPr="002E6E74" w14:paraId="567D859C" w14:textId="77777777" w:rsidTr="00F16803">
        <w:tblPrEx>
          <w:tblLook w:val="0000" w:firstRow="0" w:lastRow="0" w:firstColumn="0" w:lastColumn="0" w:noHBand="0" w:noVBand="0"/>
        </w:tblPrEx>
        <w:trPr>
          <w:trHeight w:val="54"/>
        </w:trPr>
        <w:tc>
          <w:tcPr>
            <w:tcW w:w="1691" w:type="dxa"/>
          </w:tcPr>
          <w:p w14:paraId="5CED6C94" w14:textId="77777777" w:rsidR="00812ECA" w:rsidRPr="002E6E74" w:rsidRDefault="00812ECA" w:rsidP="00F16803">
            <w:pPr>
              <w:jc w:val="center"/>
              <w:rPr>
                <w:sz w:val="18"/>
                <w:szCs w:val="20"/>
              </w:rPr>
            </w:pPr>
            <w:r w:rsidRPr="002E6E74">
              <w:rPr>
                <w:sz w:val="18"/>
                <w:szCs w:val="20"/>
              </w:rPr>
              <w:t>13</w:t>
            </w:r>
          </w:p>
        </w:tc>
        <w:tc>
          <w:tcPr>
            <w:tcW w:w="1558" w:type="dxa"/>
          </w:tcPr>
          <w:p w14:paraId="1B6B3FA3" w14:textId="77777777" w:rsidR="00812ECA" w:rsidRPr="002E6E74" w:rsidRDefault="00812ECA" w:rsidP="00F16803">
            <w:pPr>
              <w:jc w:val="center"/>
              <w:rPr>
                <w:sz w:val="18"/>
                <w:szCs w:val="20"/>
              </w:rPr>
            </w:pPr>
            <w:r w:rsidRPr="002E6E74">
              <w:rPr>
                <w:sz w:val="18"/>
                <w:szCs w:val="20"/>
              </w:rPr>
              <w:t>351525.43</w:t>
            </w:r>
          </w:p>
        </w:tc>
        <w:tc>
          <w:tcPr>
            <w:tcW w:w="1562" w:type="dxa"/>
          </w:tcPr>
          <w:p w14:paraId="7C7509D5" w14:textId="77777777" w:rsidR="00812ECA" w:rsidRPr="002E6E74" w:rsidRDefault="00812ECA" w:rsidP="00F16803">
            <w:pPr>
              <w:jc w:val="center"/>
              <w:rPr>
                <w:sz w:val="18"/>
                <w:szCs w:val="20"/>
              </w:rPr>
            </w:pPr>
            <w:r w:rsidRPr="002E6E74">
              <w:rPr>
                <w:sz w:val="18"/>
                <w:szCs w:val="20"/>
              </w:rPr>
              <w:t>1401316.45</w:t>
            </w:r>
          </w:p>
        </w:tc>
        <w:tc>
          <w:tcPr>
            <w:tcW w:w="2278" w:type="dxa"/>
          </w:tcPr>
          <w:p w14:paraId="3107245E"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841" w:type="dxa"/>
          </w:tcPr>
          <w:p w14:paraId="7A0B0AE1"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14AD46B0" w14:textId="77777777" w:rsidR="00812ECA" w:rsidRPr="002E6E74" w:rsidRDefault="00812ECA" w:rsidP="00F16803">
            <w:pPr>
              <w:jc w:val="center"/>
              <w:rPr>
                <w:sz w:val="18"/>
                <w:szCs w:val="20"/>
              </w:rPr>
            </w:pPr>
            <w:r w:rsidRPr="002E6E74">
              <w:rPr>
                <w:sz w:val="18"/>
                <w:szCs w:val="20"/>
              </w:rPr>
              <w:t>–</w:t>
            </w:r>
          </w:p>
        </w:tc>
      </w:tr>
      <w:tr w:rsidR="00812ECA" w:rsidRPr="002E6E74" w14:paraId="35DFCA27" w14:textId="77777777" w:rsidTr="00F16803">
        <w:tblPrEx>
          <w:tblLook w:val="0000" w:firstRow="0" w:lastRow="0" w:firstColumn="0" w:lastColumn="0" w:noHBand="0" w:noVBand="0"/>
        </w:tblPrEx>
        <w:trPr>
          <w:trHeight w:val="54"/>
        </w:trPr>
        <w:tc>
          <w:tcPr>
            <w:tcW w:w="1691" w:type="dxa"/>
          </w:tcPr>
          <w:p w14:paraId="287B89F0" w14:textId="77777777" w:rsidR="00812ECA" w:rsidRPr="002E6E74" w:rsidRDefault="00812ECA" w:rsidP="00F16803">
            <w:pPr>
              <w:jc w:val="center"/>
              <w:rPr>
                <w:sz w:val="18"/>
                <w:szCs w:val="20"/>
              </w:rPr>
            </w:pPr>
            <w:r w:rsidRPr="002E6E74">
              <w:rPr>
                <w:sz w:val="18"/>
                <w:szCs w:val="20"/>
              </w:rPr>
              <w:t>14</w:t>
            </w:r>
          </w:p>
        </w:tc>
        <w:tc>
          <w:tcPr>
            <w:tcW w:w="1558" w:type="dxa"/>
          </w:tcPr>
          <w:p w14:paraId="266794FB" w14:textId="77777777" w:rsidR="00812ECA" w:rsidRPr="002E6E74" w:rsidRDefault="00812ECA" w:rsidP="00F16803">
            <w:pPr>
              <w:jc w:val="center"/>
              <w:rPr>
                <w:sz w:val="18"/>
                <w:szCs w:val="20"/>
              </w:rPr>
            </w:pPr>
            <w:r w:rsidRPr="002E6E74">
              <w:rPr>
                <w:sz w:val="18"/>
                <w:szCs w:val="20"/>
              </w:rPr>
              <w:t>351513.86</w:t>
            </w:r>
          </w:p>
        </w:tc>
        <w:tc>
          <w:tcPr>
            <w:tcW w:w="1562" w:type="dxa"/>
          </w:tcPr>
          <w:p w14:paraId="6ECB1E06" w14:textId="77777777" w:rsidR="00812ECA" w:rsidRPr="002E6E74" w:rsidRDefault="00812ECA" w:rsidP="00F16803">
            <w:pPr>
              <w:jc w:val="center"/>
              <w:rPr>
                <w:sz w:val="18"/>
                <w:szCs w:val="20"/>
              </w:rPr>
            </w:pPr>
            <w:r w:rsidRPr="002E6E74">
              <w:rPr>
                <w:sz w:val="18"/>
                <w:szCs w:val="20"/>
              </w:rPr>
              <w:t>1401287.25</w:t>
            </w:r>
          </w:p>
        </w:tc>
        <w:tc>
          <w:tcPr>
            <w:tcW w:w="2278" w:type="dxa"/>
          </w:tcPr>
          <w:p w14:paraId="014BB8E8"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841" w:type="dxa"/>
          </w:tcPr>
          <w:p w14:paraId="51013EF9"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37D9B41F" w14:textId="77777777" w:rsidR="00812ECA" w:rsidRPr="002E6E74" w:rsidRDefault="00812ECA" w:rsidP="00F16803">
            <w:pPr>
              <w:jc w:val="center"/>
              <w:rPr>
                <w:sz w:val="18"/>
                <w:szCs w:val="20"/>
              </w:rPr>
            </w:pPr>
            <w:r w:rsidRPr="002E6E74">
              <w:rPr>
                <w:sz w:val="18"/>
                <w:szCs w:val="20"/>
              </w:rPr>
              <w:t>–</w:t>
            </w:r>
          </w:p>
        </w:tc>
      </w:tr>
      <w:tr w:rsidR="00812ECA" w:rsidRPr="002E6E74" w14:paraId="7350F529" w14:textId="77777777" w:rsidTr="00F16803">
        <w:tblPrEx>
          <w:tblLook w:val="0000" w:firstRow="0" w:lastRow="0" w:firstColumn="0" w:lastColumn="0" w:noHBand="0" w:noVBand="0"/>
        </w:tblPrEx>
        <w:trPr>
          <w:trHeight w:val="54"/>
        </w:trPr>
        <w:tc>
          <w:tcPr>
            <w:tcW w:w="1691" w:type="dxa"/>
          </w:tcPr>
          <w:p w14:paraId="655AF92E" w14:textId="77777777" w:rsidR="00812ECA" w:rsidRPr="002E6E74" w:rsidRDefault="00812ECA" w:rsidP="00F16803">
            <w:pPr>
              <w:jc w:val="center"/>
              <w:rPr>
                <w:sz w:val="18"/>
                <w:szCs w:val="20"/>
              </w:rPr>
            </w:pPr>
            <w:r w:rsidRPr="002E6E74">
              <w:rPr>
                <w:sz w:val="18"/>
                <w:szCs w:val="20"/>
              </w:rPr>
              <w:t>15</w:t>
            </w:r>
          </w:p>
        </w:tc>
        <w:tc>
          <w:tcPr>
            <w:tcW w:w="1558" w:type="dxa"/>
          </w:tcPr>
          <w:p w14:paraId="6E1650B2" w14:textId="77777777" w:rsidR="00812ECA" w:rsidRPr="002E6E74" w:rsidRDefault="00812ECA" w:rsidP="00F16803">
            <w:pPr>
              <w:jc w:val="center"/>
              <w:rPr>
                <w:sz w:val="18"/>
                <w:szCs w:val="20"/>
              </w:rPr>
            </w:pPr>
            <w:r w:rsidRPr="002E6E74">
              <w:rPr>
                <w:sz w:val="18"/>
                <w:szCs w:val="20"/>
              </w:rPr>
              <w:t>351507.64</w:t>
            </w:r>
          </w:p>
        </w:tc>
        <w:tc>
          <w:tcPr>
            <w:tcW w:w="1562" w:type="dxa"/>
          </w:tcPr>
          <w:p w14:paraId="6922A796" w14:textId="77777777" w:rsidR="00812ECA" w:rsidRPr="002E6E74" w:rsidRDefault="00812ECA" w:rsidP="00F16803">
            <w:pPr>
              <w:jc w:val="center"/>
              <w:rPr>
                <w:sz w:val="18"/>
                <w:szCs w:val="20"/>
              </w:rPr>
            </w:pPr>
            <w:r w:rsidRPr="002E6E74">
              <w:rPr>
                <w:sz w:val="18"/>
                <w:szCs w:val="20"/>
              </w:rPr>
              <w:t>1401284.16</w:t>
            </w:r>
          </w:p>
        </w:tc>
        <w:tc>
          <w:tcPr>
            <w:tcW w:w="2278" w:type="dxa"/>
          </w:tcPr>
          <w:p w14:paraId="7184071F"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841" w:type="dxa"/>
          </w:tcPr>
          <w:p w14:paraId="71122419"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5FFFCC64" w14:textId="77777777" w:rsidR="00812ECA" w:rsidRPr="002E6E74" w:rsidRDefault="00812ECA" w:rsidP="00F16803">
            <w:pPr>
              <w:jc w:val="center"/>
              <w:rPr>
                <w:sz w:val="18"/>
                <w:szCs w:val="20"/>
              </w:rPr>
            </w:pPr>
            <w:r w:rsidRPr="002E6E74">
              <w:rPr>
                <w:sz w:val="18"/>
                <w:szCs w:val="20"/>
              </w:rPr>
              <w:t>–</w:t>
            </w:r>
          </w:p>
        </w:tc>
      </w:tr>
      <w:tr w:rsidR="00812ECA" w:rsidRPr="002E6E74" w14:paraId="7C55448F" w14:textId="77777777" w:rsidTr="00F16803">
        <w:tblPrEx>
          <w:tblLook w:val="0000" w:firstRow="0" w:lastRow="0" w:firstColumn="0" w:lastColumn="0" w:noHBand="0" w:noVBand="0"/>
        </w:tblPrEx>
        <w:trPr>
          <w:trHeight w:val="54"/>
        </w:trPr>
        <w:tc>
          <w:tcPr>
            <w:tcW w:w="1691" w:type="dxa"/>
          </w:tcPr>
          <w:p w14:paraId="03DA2820" w14:textId="77777777" w:rsidR="00812ECA" w:rsidRPr="002E6E74" w:rsidRDefault="00812ECA" w:rsidP="00F16803">
            <w:pPr>
              <w:jc w:val="center"/>
              <w:rPr>
                <w:sz w:val="18"/>
                <w:szCs w:val="20"/>
              </w:rPr>
            </w:pPr>
            <w:r w:rsidRPr="002E6E74">
              <w:rPr>
                <w:sz w:val="18"/>
                <w:szCs w:val="20"/>
              </w:rPr>
              <w:t>16</w:t>
            </w:r>
          </w:p>
        </w:tc>
        <w:tc>
          <w:tcPr>
            <w:tcW w:w="1558" w:type="dxa"/>
          </w:tcPr>
          <w:p w14:paraId="6341FB69" w14:textId="77777777" w:rsidR="00812ECA" w:rsidRPr="002E6E74" w:rsidRDefault="00812ECA" w:rsidP="00F16803">
            <w:pPr>
              <w:jc w:val="center"/>
              <w:rPr>
                <w:sz w:val="18"/>
                <w:szCs w:val="20"/>
              </w:rPr>
            </w:pPr>
            <w:r w:rsidRPr="002E6E74">
              <w:rPr>
                <w:sz w:val="18"/>
                <w:szCs w:val="20"/>
              </w:rPr>
              <w:t>351470.44</w:t>
            </w:r>
          </w:p>
        </w:tc>
        <w:tc>
          <w:tcPr>
            <w:tcW w:w="1562" w:type="dxa"/>
          </w:tcPr>
          <w:p w14:paraId="7556D64A" w14:textId="77777777" w:rsidR="00812ECA" w:rsidRPr="002E6E74" w:rsidRDefault="00812ECA" w:rsidP="00F16803">
            <w:pPr>
              <w:jc w:val="center"/>
              <w:rPr>
                <w:sz w:val="18"/>
                <w:szCs w:val="20"/>
              </w:rPr>
            </w:pPr>
            <w:r w:rsidRPr="002E6E74">
              <w:rPr>
                <w:sz w:val="18"/>
                <w:szCs w:val="20"/>
              </w:rPr>
              <w:t>1401267.42</w:t>
            </w:r>
          </w:p>
        </w:tc>
        <w:tc>
          <w:tcPr>
            <w:tcW w:w="2278" w:type="dxa"/>
          </w:tcPr>
          <w:p w14:paraId="1F67CB59"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841" w:type="dxa"/>
          </w:tcPr>
          <w:p w14:paraId="6BF0CF8D"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1057333C" w14:textId="77777777" w:rsidR="00812ECA" w:rsidRPr="002E6E74" w:rsidRDefault="00812ECA" w:rsidP="00F16803">
            <w:pPr>
              <w:jc w:val="center"/>
              <w:rPr>
                <w:sz w:val="18"/>
                <w:szCs w:val="20"/>
              </w:rPr>
            </w:pPr>
            <w:r w:rsidRPr="002E6E74">
              <w:rPr>
                <w:sz w:val="18"/>
                <w:szCs w:val="20"/>
              </w:rPr>
              <w:t>–</w:t>
            </w:r>
          </w:p>
        </w:tc>
      </w:tr>
      <w:tr w:rsidR="00812ECA" w:rsidRPr="002E6E74" w14:paraId="5FC389B8" w14:textId="77777777" w:rsidTr="00F16803">
        <w:tblPrEx>
          <w:tblLook w:val="0000" w:firstRow="0" w:lastRow="0" w:firstColumn="0" w:lastColumn="0" w:noHBand="0" w:noVBand="0"/>
        </w:tblPrEx>
        <w:trPr>
          <w:trHeight w:val="54"/>
        </w:trPr>
        <w:tc>
          <w:tcPr>
            <w:tcW w:w="1691" w:type="dxa"/>
          </w:tcPr>
          <w:p w14:paraId="6E3411E4" w14:textId="77777777" w:rsidR="00812ECA" w:rsidRPr="002E6E74" w:rsidRDefault="00812ECA" w:rsidP="00F16803">
            <w:pPr>
              <w:jc w:val="center"/>
              <w:rPr>
                <w:sz w:val="18"/>
                <w:szCs w:val="20"/>
              </w:rPr>
            </w:pPr>
            <w:r w:rsidRPr="002E6E74">
              <w:rPr>
                <w:sz w:val="18"/>
                <w:szCs w:val="20"/>
              </w:rPr>
              <w:t>17</w:t>
            </w:r>
          </w:p>
        </w:tc>
        <w:tc>
          <w:tcPr>
            <w:tcW w:w="1558" w:type="dxa"/>
          </w:tcPr>
          <w:p w14:paraId="5E9F400D" w14:textId="77777777" w:rsidR="00812ECA" w:rsidRPr="002E6E74" w:rsidRDefault="00812ECA" w:rsidP="00F16803">
            <w:pPr>
              <w:jc w:val="center"/>
              <w:rPr>
                <w:sz w:val="18"/>
                <w:szCs w:val="20"/>
              </w:rPr>
            </w:pPr>
            <w:r w:rsidRPr="002E6E74">
              <w:rPr>
                <w:sz w:val="18"/>
                <w:szCs w:val="20"/>
              </w:rPr>
              <w:t>351485.70</w:t>
            </w:r>
          </w:p>
        </w:tc>
        <w:tc>
          <w:tcPr>
            <w:tcW w:w="1562" w:type="dxa"/>
          </w:tcPr>
          <w:p w14:paraId="1E69260A" w14:textId="77777777" w:rsidR="00812ECA" w:rsidRPr="002E6E74" w:rsidRDefault="00812ECA" w:rsidP="00F16803">
            <w:pPr>
              <w:jc w:val="center"/>
              <w:rPr>
                <w:sz w:val="18"/>
                <w:szCs w:val="20"/>
              </w:rPr>
            </w:pPr>
            <w:r w:rsidRPr="002E6E74">
              <w:rPr>
                <w:sz w:val="18"/>
                <w:szCs w:val="20"/>
              </w:rPr>
              <w:t>1401238.47</w:t>
            </w:r>
          </w:p>
        </w:tc>
        <w:tc>
          <w:tcPr>
            <w:tcW w:w="2278" w:type="dxa"/>
          </w:tcPr>
          <w:p w14:paraId="42E51604"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841" w:type="dxa"/>
          </w:tcPr>
          <w:p w14:paraId="698A5CC2"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7C157F5A" w14:textId="77777777" w:rsidR="00812ECA" w:rsidRPr="002E6E74" w:rsidRDefault="00812ECA" w:rsidP="00F16803">
            <w:pPr>
              <w:jc w:val="center"/>
              <w:rPr>
                <w:sz w:val="18"/>
                <w:szCs w:val="20"/>
              </w:rPr>
            </w:pPr>
            <w:r w:rsidRPr="002E6E74">
              <w:rPr>
                <w:sz w:val="18"/>
                <w:szCs w:val="20"/>
              </w:rPr>
              <w:t>–</w:t>
            </w:r>
          </w:p>
        </w:tc>
      </w:tr>
      <w:tr w:rsidR="00812ECA" w:rsidRPr="002E6E74" w14:paraId="1A8AC2EE" w14:textId="77777777" w:rsidTr="00F16803">
        <w:tblPrEx>
          <w:tblLook w:val="0000" w:firstRow="0" w:lastRow="0" w:firstColumn="0" w:lastColumn="0" w:noHBand="0" w:noVBand="0"/>
        </w:tblPrEx>
        <w:trPr>
          <w:trHeight w:val="54"/>
        </w:trPr>
        <w:tc>
          <w:tcPr>
            <w:tcW w:w="1691" w:type="dxa"/>
          </w:tcPr>
          <w:p w14:paraId="6B873294" w14:textId="77777777" w:rsidR="00812ECA" w:rsidRPr="002E6E74" w:rsidRDefault="00812ECA" w:rsidP="00F16803">
            <w:pPr>
              <w:jc w:val="center"/>
              <w:rPr>
                <w:sz w:val="18"/>
                <w:szCs w:val="20"/>
              </w:rPr>
            </w:pPr>
            <w:r w:rsidRPr="002E6E74">
              <w:rPr>
                <w:sz w:val="18"/>
                <w:szCs w:val="20"/>
              </w:rPr>
              <w:t>18</w:t>
            </w:r>
          </w:p>
        </w:tc>
        <w:tc>
          <w:tcPr>
            <w:tcW w:w="1558" w:type="dxa"/>
          </w:tcPr>
          <w:p w14:paraId="3CAC56B2" w14:textId="77777777" w:rsidR="00812ECA" w:rsidRPr="002E6E74" w:rsidRDefault="00812ECA" w:rsidP="00F16803">
            <w:pPr>
              <w:jc w:val="center"/>
              <w:rPr>
                <w:sz w:val="18"/>
                <w:szCs w:val="20"/>
              </w:rPr>
            </w:pPr>
            <w:r w:rsidRPr="002E6E74">
              <w:rPr>
                <w:sz w:val="18"/>
                <w:szCs w:val="20"/>
              </w:rPr>
              <w:t>351521.10</w:t>
            </w:r>
          </w:p>
        </w:tc>
        <w:tc>
          <w:tcPr>
            <w:tcW w:w="1562" w:type="dxa"/>
          </w:tcPr>
          <w:p w14:paraId="3A86B91D" w14:textId="77777777" w:rsidR="00812ECA" w:rsidRPr="002E6E74" w:rsidRDefault="00812ECA" w:rsidP="00F16803">
            <w:pPr>
              <w:jc w:val="center"/>
              <w:rPr>
                <w:sz w:val="18"/>
                <w:szCs w:val="20"/>
              </w:rPr>
            </w:pPr>
            <w:r w:rsidRPr="002E6E74">
              <w:rPr>
                <w:sz w:val="18"/>
                <w:szCs w:val="20"/>
              </w:rPr>
              <w:t>1401169.00</w:t>
            </w:r>
          </w:p>
        </w:tc>
        <w:tc>
          <w:tcPr>
            <w:tcW w:w="2278" w:type="dxa"/>
          </w:tcPr>
          <w:p w14:paraId="5D786E31"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841" w:type="dxa"/>
          </w:tcPr>
          <w:p w14:paraId="702833C7"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51573B4C" w14:textId="77777777" w:rsidR="00812ECA" w:rsidRPr="002E6E74" w:rsidRDefault="00812ECA" w:rsidP="00F16803">
            <w:pPr>
              <w:jc w:val="center"/>
              <w:rPr>
                <w:sz w:val="18"/>
                <w:szCs w:val="20"/>
              </w:rPr>
            </w:pPr>
            <w:r w:rsidRPr="002E6E74">
              <w:rPr>
                <w:sz w:val="18"/>
                <w:szCs w:val="20"/>
              </w:rPr>
              <w:t>–</w:t>
            </w:r>
          </w:p>
        </w:tc>
      </w:tr>
      <w:tr w:rsidR="00812ECA" w:rsidRPr="002E6E74" w14:paraId="6D6C3482" w14:textId="77777777" w:rsidTr="00F16803">
        <w:tblPrEx>
          <w:tblLook w:val="0000" w:firstRow="0" w:lastRow="0" w:firstColumn="0" w:lastColumn="0" w:noHBand="0" w:noVBand="0"/>
        </w:tblPrEx>
        <w:trPr>
          <w:trHeight w:val="54"/>
        </w:trPr>
        <w:tc>
          <w:tcPr>
            <w:tcW w:w="1691" w:type="dxa"/>
          </w:tcPr>
          <w:p w14:paraId="5864E2A6" w14:textId="77777777" w:rsidR="00812ECA" w:rsidRPr="002E6E74" w:rsidRDefault="00812ECA" w:rsidP="00F16803">
            <w:pPr>
              <w:jc w:val="center"/>
              <w:rPr>
                <w:sz w:val="18"/>
                <w:szCs w:val="20"/>
              </w:rPr>
            </w:pPr>
            <w:r w:rsidRPr="002E6E74">
              <w:rPr>
                <w:sz w:val="18"/>
                <w:szCs w:val="20"/>
              </w:rPr>
              <w:t>19</w:t>
            </w:r>
          </w:p>
        </w:tc>
        <w:tc>
          <w:tcPr>
            <w:tcW w:w="1558" w:type="dxa"/>
          </w:tcPr>
          <w:p w14:paraId="3157F15E" w14:textId="77777777" w:rsidR="00812ECA" w:rsidRPr="002E6E74" w:rsidRDefault="00812ECA" w:rsidP="00F16803">
            <w:pPr>
              <w:jc w:val="center"/>
              <w:rPr>
                <w:sz w:val="18"/>
                <w:szCs w:val="20"/>
              </w:rPr>
            </w:pPr>
            <w:r w:rsidRPr="002E6E74">
              <w:rPr>
                <w:sz w:val="18"/>
                <w:szCs w:val="20"/>
              </w:rPr>
              <w:t>351538.66</w:t>
            </w:r>
          </w:p>
        </w:tc>
        <w:tc>
          <w:tcPr>
            <w:tcW w:w="1562" w:type="dxa"/>
          </w:tcPr>
          <w:p w14:paraId="15D36EAE" w14:textId="77777777" w:rsidR="00812ECA" w:rsidRPr="002E6E74" w:rsidRDefault="00812ECA" w:rsidP="00F16803">
            <w:pPr>
              <w:jc w:val="center"/>
              <w:rPr>
                <w:sz w:val="18"/>
                <w:szCs w:val="20"/>
              </w:rPr>
            </w:pPr>
            <w:r w:rsidRPr="002E6E74">
              <w:rPr>
                <w:sz w:val="18"/>
                <w:szCs w:val="20"/>
              </w:rPr>
              <w:t>1401177.79</w:t>
            </w:r>
          </w:p>
        </w:tc>
        <w:tc>
          <w:tcPr>
            <w:tcW w:w="2278" w:type="dxa"/>
          </w:tcPr>
          <w:p w14:paraId="6B49C048"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841" w:type="dxa"/>
          </w:tcPr>
          <w:p w14:paraId="07627768"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678B7DF6" w14:textId="77777777" w:rsidR="00812ECA" w:rsidRPr="002E6E74" w:rsidRDefault="00812ECA" w:rsidP="00F16803">
            <w:pPr>
              <w:jc w:val="center"/>
              <w:rPr>
                <w:sz w:val="18"/>
                <w:szCs w:val="20"/>
              </w:rPr>
            </w:pPr>
            <w:r w:rsidRPr="002E6E74">
              <w:rPr>
                <w:sz w:val="18"/>
                <w:szCs w:val="20"/>
              </w:rPr>
              <w:t>–</w:t>
            </w:r>
          </w:p>
        </w:tc>
      </w:tr>
      <w:tr w:rsidR="00812ECA" w:rsidRPr="002E6E74" w14:paraId="0DDE6C31" w14:textId="77777777" w:rsidTr="00F16803">
        <w:tblPrEx>
          <w:tblLook w:val="0000" w:firstRow="0" w:lastRow="0" w:firstColumn="0" w:lastColumn="0" w:noHBand="0" w:noVBand="0"/>
        </w:tblPrEx>
        <w:trPr>
          <w:trHeight w:val="54"/>
        </w:trPr>
        <w:tc>
          <w:tcPr>
            <w:tcW w:w="1691" w:type="dxa"/>
          </w:tcPr>
          <w:p w14:paraId="6B275FE0" w14:textId="77777777" w:rsidR="00812ECA" w:rsidRPr="002E6E74" w:rsidRDefault="00812ECA" w:rsidP="00F16803">
            <w:pPr>
              <w:jc w:val="center"/>
              <w:rPr>
                <w:sz w:val="18"/>
                <w:szCs w:val="20"/>
              </w:rPr>
            </w:pPr>
            <w:r w:rsidRPr="002E6E74">
              <w:rPr>
                <w:sz w:val="18"/>
                <w:szCs w:val="20"/>
              </w:rPr>
              <w:t>20</w:t>
            </w:r>
          </w:p>
        </w:tc>
        <w:tc>
          <w:tcPr>
            <w:tcW w:w="1558" w:type="dxa"/>
          </w:tcPr>
          <w:p w14:paraId="60960FEE" w14:textId="77777777" w:rsidR="00812ECA" w:rsidRPr="002E6E74" w:rsidRDefault="00812ECA" w:rsidP="00F16803">
            <w:pPr>
              <w:jc w:val="center"/>
              <w:rPr>
                <w:sz w:val="18"/>
                <w:szCs w:val="20"/>
              </w:rPr>
            </w:pPr>
            <w:r w:rsidRPr="002E6E74">
              <w:rPr>
                <w:sz w:val="18"/>
                <w:szCs w:val="20"/>
              </w:rPr>
              <w:t>351559.71</w:t>
            </w:r>
          </w:p>
        </w:tc>
        <w:tc>
          <w:tcPr>
            <w:tcW w:w="1562" w:type="dxa"/>
          </w:tcPr>
          <w:p w14:paraId="77EE0B87" w14:textId="77777777" w:rsidR="00812ECA" w:rsidRPr="002E6E74" w:rsidRDefault="00812ECA" w:rsidP="00F16803">
            <w:pPr>
              <w:jc w:val="center"/>
              <w:rPr>
                <w:sz w:val="18"/>
                <w:szCs w:val="20"/>
              </w:rPr>
            </w:pPr>
            <w:r w:rsidRPr="002E6E74">
              <w:rPr>
                <w:sz w:val="18"/>
                <w:szCs w:val="20"/>
              </w:rPr>
              <w:t>1401188.32</w:t>
            </w:r>
          </w:p>
        </w:tc>
        <w:tc>
          <w:tcPr>
            <w:tcW w:w="2278" w:type="dxa"/>
          </w:tcPr>
          <w:p w14:paraId="023D33BB"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841" w:type="dxa"/>
          </w:tcPr>
          <w:p w14:paraId="00F63FD0"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01FACEDC" w14:textId="77777777" w:rsidR="00812ECA" w:rsidRPr="002E6E74" w:rsidRDefault="00812ECA" w:rsidP="00F16803">
            <w:pPr>
              <w:jc w:val="center"/>
              <w:rPr>
                <w:sz w:val="18"/>
                <w:szCs w:val="20"/>
              </w:rPr>
            </w:pPr>
            <w:r w:rsidRPr="002E6E74">
              <w:rPr>
                <w:sz w:val="18"/>
                <w:szCs w:val="20"/>
              </w:rPr>
              <w:t>–</w:t>
            </w:r>
          </w:p>
        </w:tc>
      </w:tr>
      <w:tr w:rsidR="00812ECA" w:rsidRPr="002E6E74" w14:paraId="6824A725" w14:textId="77777777" w:rsidTr="00F16803">
        <w:tblPrEx>
          <w:tblLook w:val="0000" w:firstRow="0" w:lastRow="0" w:firstColumn="0" w:lastColumn="0" w:noHBand="0" w:noVBand="0"/>
        </w:tblPrEx>
        <w:trPr>
          <w:trHeight w:val="54"/>
        </w:trPr>
        <w:tc>
          <w:tcPr>
            <w:tcW w:w="1691" w:type="dxa"/>
          </w:tcPr>
          <w:p w14:paraId="28E942D7" w14:textId="77777777" w:rsidR="00812ECA" w:rsidRPr="002E6E74" w:rsidRDefault="00812ECA" w:rsidP="00F16803">
            <w:pPr>
              <w:jc w:val="center"/>
              <w:rPr>
                <w:sz w:val="18"/>
                <w:szCs w:val="20"/>
              </w:rPr>
            </w:pPr>
            <w:r w:rsidRPr="002E6E74">
              <w:rPr>
                <w:sz w:val="18"/>
                <w:szCs w:val="20"/>
              </w:rPr>
              <w:t>1</w:t>
            </w:r>
          </w:p>
        </w:tc>
        <w:tc>
          <w:tcPr>
            <w:tcW w:w="1558" w:type="dxa"/>
          </w:tcPr>
          <w:p w14:paraId="17B60722" w14:textId="77777777" w:rsidR="00812ECA" w:rsidRPr="002E6E74" w:rsidRDefault="00812ECA" w:rsidP="00F16803">
            <w:pPr>
              <w:jc w:val="center"/>
              <w:rPr>
                <w:sz w:val="18"/>
                <w:szCs w:val="20"/>
              </w:rPr>
            </w:pPr>
            <w:r w:rsidRPr="002E6E74">
              <w:rPr>
                <w:sz w:val="18"/>
                <w:szCs w:val="20"/>
              </w:rPr>
              <w:t>351577.18</w:t>
            </w:r>
          </w:p>
        </w:tc>
        <w:tc>
          <w:tcPr>
            <w:tcW w:w="1562" w:type="dxa"/>
          </w:tcPr>
          <w:p w14:paraId="3D3C64EA" w14:textId="77777777" w:rsidR="00812ECA" w:rsidRPr="002E6E74" w:rsidRDefault="00812ECA" w:rsidP="00F16803">
            <w:pPr>
              <w:jc w:val="center"/>
              <w:rPr>
                <w:sz w:val="18"/>
                <w:szCs w:val="20"/>
              </w:rPr>
            </w:pPr>
            <w:r w:rsidRPr="002E6E74">
              <w:rPr>
                <w:sz w:val="18"/>
                <w:szCs w:val="20"/>
              </w:rPr>
              <w:t>1401197.06</w:t>
            </w:r>
          </w:p>
        </w:tc>
        <w:tc>
          <w:tcPr>
            <w:tcW w:w="2278" w:type="dxa"/>
          </w:tcPr>
          <w:p w14:paraId="50F83C60"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841" w:type="dxa"/>
          </w:tcPr>
          <w:p w14:paraId="5E3100C5"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18F773DD" w14:textId="77777777" w:rsidR="00812ECA" w:rsidRPr="002E6E74" w:rsidRDefault="00812ECA" w:rsidP="00F16803">
            <w:pPr>
              <w:jc w:val="center"/>
              <w:rPr>
                <w:sz w:val="18"/>
                <w:szCs w:val="20"/>
              </w:rPr>
            </w:pPr>
            <w:r w:rsidRPr="002E6E74">
              <w:rPr>
                <w:sz w:val="18"/>
                <w:szCs w:val="20"/>
              </w:rPr>
              <w:t>–</w:t>
            </w:r>
          </w:p>
        </w:tc>
      </w:tr>
      <w:tr w:rsidR="00812ECA" w:rsidRPr="002E6E74" w14:paraId="1CA4DFFD" w14:textId="77777777" w:rsidTr="00F16803">
        <w:tblPrEx>
          <w:tblLook w:val="0000" w:firstRow="0" w:lastRow="0" w:firstColumn="0" w:lastColumn="0" w:noHBand="0" w:noVBand="0"/>
        </w:tblPrEx>
        <w:trPr>
          <w:trHeight w:val="54"/>
        </w:trPr>
        <w:tc>
          <w:tcPr>
            <w:tcW w:w="10632" w:type="dxa"/>
            <w:gridSpan w:val="6"/>
          </w:tcPr>
          <w:p w14:paraId="612D29AE" w14:textId="77777777" w:rsidR="00812ECA" w:rsidRPr="002E6E74" w:rsidRDefault="00812ECA" w:rsidP="00F16803">
            <w:pPr>
              <w:jc w:val="center"/>
              <w:rPr>
                <w:sz w:val="18"/>
                <w:szCs w:val="20"/>
              </w:rPr>
            </w:pPr>
            <w:r w:rsidRPr="002E6E74">
              <w:rPr>
                <w:sz w:val="18"/>
                <w:szCs w:val="20"/>
              </w:rPr>
              <w:t>Зона1(2)</w:t>
            </w:r>
          </w:p>
        </w:tc>
      </w:tr>
      <w:tr w:rsidR="00812ECA" w:rsidRPr="002E6E74" w14:paraId="3BCBE68A" w14:textId="77777777" w:rsidTr="00F16803">
        <w:tblPrEx>
          <w:tblLook w:val="0000" w:firstRow="0" w:lastRow="0" w:firstColumn="0" w:lastColumn="0" w:noHBand="0" w:noVBand="0"/>
        </w:tblPrEx>
        <w:trPr>
          <w:trHeight w:val="54"/>
        </w:trPr>
        <w:tc>
          <w:tcPr>
            <w:tcW w:w="1691" w:type="dxa"/>
          </w:tcPr>
          <w:p w14:paraId="7C31B656" w14:textId="77777777" w:rsidR="00812ECA" w:rsidRPr="002E6E74" w:rsidRDefault="00812ECA" w:rsidP="00F16803">
            <w:pPr>
              <w:jc w:val="center"/>
              <w:rPr>
                <w:sz w:val="18"/>
                <w:szCs w:val="20"/>
              </w:rPr>
            </w:pPr>
            <w:r w:rsidRPr="002E6E74">
              <w:rPr>
                <w:sz w:val="18"/>
                <w:szCs w:val="20"/>
              </w:rPr>
              <w:t>21</w:t>
            </w:r>
          </w:p>
        </w:tc>
        <w:tc>
          <w:tcPr>
            <w:tcW w:w="1558" w:type="dxa"/>
          </w:tcPr>
          <w:p w14:paraId="1A2D01BF" w14:textId="77777777" w:rsidR="00812ECA" w:rsidRPr="002E6E74" w:rsidRDefault="00812ECA" w:rsidP="00F16803">
            <w:pPr>
              <w:jc w:val="center"/>
              <w:rPr>
                <w:sz w:val="18"/>
                <w:szCs w:val="20"/>
              </w:rPr>
            </w:pPr>
            <w:r w:rsidRPr="002E6E74">
              <w:rPr>
                <w:sz w:val="18"/>
                <w:szCs w:val="20"/>
              </w:rPr>
              <w:t>351828.98</w:t>
            </w:r>
          </w:p>
        </w:tc>
        <w:tc>
          <w:tcPr>
            <w:tcW w:w="1562" w:type="dxa"/>
          </w:tcPr>
          <w:p w14:paraId="4BA8C3A5" w14:textId="77777777" w:rsidR="00812ECA" w:rsidRPr="002E6E74" w:rsidRDefault="00812ECA" w:rsidP="00F16803">
            <w:pPr>
              <w:jc w:val="center"/>
              <w:rPr>
                <w:sz w:val="18"/>
                <w:szCs w:val="20"/>
              </w:rPr>
            </w:pPr>
            <w:r w:rsidRPr="002E6E74">
              <w:rPr>
                <w:sz w:val="18"/>
                <w:szCs w:val="20"/>
              </w:rPr>
              <w:t>1401352.86</w:t>
            </w:r>
          </w:p>
        </w:tc>
        <w:tc>
          <w:tcPr>
            <w:tcW w:w="2278" w:type="dxa"/>
          </w:tcPr>
          <w:p w14:paraId="246660D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069CFD8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FB70872" w14:textId="77777777" w:rsidR="00812ECA" w:rsidRPr="002E6E74" w:rsidRDefault="00812ECA" w:rsidP="00F16803">
            <w:pPr>
              <w:jc w:val="center"/>
              <w:rPr>
                <w:sz w:val="18"/>
                <w:szCs w:val="20"/>
              </w:rPr>
            </w:pPr>
            <w:r w:rsidRPr="002E6E74">
              <w:rPr>
                <w:sz w:val="18"/>
                <w:szCs w:val="20"/>
              </w:rPr>
              <w:t>–</w:t>
            </w:r>
          </w:p>
        </w:tc>
      </w:tr>
      <w:tr w:rsidR="00812ECA" w:rsidRPr="002E6E74" w14:paraId="0313B121" w14:textId="77777777" w:rsidTr="00F16803">
        <w:tblPrEx>
          <w:tblLook w:val="0000" w:firstRow="0" w:lastRow="0" w:firstColumn="0" w:lastColumn="0" w:noHBand="0" w:noVBand="0"/>
        </w:tblPrEx>
        <w:trPr>
          <w:trHeight w:val="54"/>
        </w:trPr>
        <w:tc>
          <w:tcPr>
            <w:tcW w:w="1691" w:type="dxa"/>
          </w:tcPr>
          <w:p w14:paraId="18580FE8" w14:textId="77777777" w:rsidR="00812ECA" w:rsidRPr="002E6E74" w:rsidRDefault="00812ECA" w:rsidP="00F16803">
            <w:pPr>
              <w:jc w:val="center"/>
              <w:rPr>
                <w:sz w:val="18"/>
                <w:szCs w:val="20"/>
              </w:rPr>
            </w:pPr>
            <w:r w:rsidRPr="002E6E74">
              <w:rPr>
                <w:sz w:val="18"/>
                <w:szCs w:val="20"/>
              </w:rPr>
              <w:t>22</w:t>
            </w:r>
          </w:p>
        </w:tc>
        <w:tc>
          <w:tcPr>
            <w:tcW w:w="1558" w:type="dxa"/>
          </w:tcPr>
          <w:p w14:paraId="0566ED9C" w14:textId="77777777" w:rsidR="00812ECA" w:rsidRPr="002E6E74" w:rsidRDefault="00812ECA" w:rsidP="00F16803">
            <w:pPr>
              <w:jc w:val="center"/>
              <w:rPr>
                <w:sz w:val="18"/>
                <w:szCs w:val="20"/>
              </w:rPr>
            </w:pPr>
            <w:r w:rsidRPr="002E6E74">
              <w:rPr>
                <w:sz w:val="18"/>
                <w:szCs w:val="20"/>
              </w:rPr>
              <w:t>351915.90</w:t>
            </w:r>
          </w:p>
        </w:tc>
        <w:tc>
          <w:tcPr>
            <w:tcW w:w="1562" w:type="dxa"/>
          </w:tcPr>
          <w:p w14:paraId="58B6213C" w14:textId="77777777" w:rsidR="00812ECA" w:rsidRPr="002E6E74" w:rsidRDefault="00812ECA" w:rsidP="00F16803">
            <w:pPr>
              <w:jc w:val="center"/>
              <w:rPr>
                <w:sz w:val="18"/>
                <w:szCs w:val="20"/>
              </w:rPr>
            </w:pPr>
            <w:r w:rsidRPr="002E6E74">
              <w:rPr>
                <w:sz w:val="18"/>
                <w:szCs w:val="20"/>
              </w:rPr>
              <w:t>1401444.47</w:t>
            </w:r>
          </w:p>
        </w:tc>
        <w:tc>
          <w:tcPr>
            <w:tcW w:w="2278" w:type="dxa"/>
          </w:tcPr>
          <w:p w14:paraId="5E25D10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6BD1491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6EDFD1A" w14:textId="77777777" w:rsidR="00812ECA" w:rsidRPr="002E6E74" w:rsidRDefault="00812ECA" w:rsidP="00F16803">
            <w:pPr>
              <w:jc w:val="center"/>
              <w:rPr>
                <w:sz w:val="18"/>
                <w:szCs w:val="20"/>
              </w:rPr>
            </w:pPr>
            <w:r w:rsidRPr="002E6E74">
              <w:rPr>
                <w:sz w:val="18"/>
                <w:szCs w:val="20"/>
              </w:rPr>
              <w:t>–</w:t>
            </w:r>
          </w:p>
        </w:tc>
      </w:tr>
      <w:tr w:rsidR="00812ECA" w:rsidRPr="002E6E74" w14:paraId="0D177D9B" w14:textId="77777777" w:rsidTr="00F16803">
        <w:tblPrEx>
          <w:tblLook w:val="0000" w:firstRow="0" w:lastRow="0" w:firstColumn="0" w:lastColumn="0" w:noHBand="0" w:noVBand="0"/>
        </w:tblPrEx>
        <w:trPr>
          <w:trHeight w:val="54"/>
        </w:trPr>
        <w:tc>
          <w:tcPr>
            <w:tcW w:w="1691" w:type="dxa"/>
          </w:tcPr>
          <w:p w14:paraId="257EFAEF" w14:textId="77777777" w:rsidR="00812ECA" w:rsidRPr="002E6E74" w:rsidRDefault="00812ECA" w:rsidP="00F16803">
            <w:pPr>
              <w:jc w:val="center"/>
              <w:rPr>
                <w:sz w:val="18"/>
                <w:szCs w:val="20"/>
              </w:rPr>
            </w:pPr>
            <w:r w:rsidRPr="002E6E74">
              <w:rPr>
                <w:sz w:val="18"/>
                <w:szCs w:val="20"/>
              </w:rPr>
              <w:t>23</w:t>
            </w:r>
          </w:p>
        </w:tc>
        <w:tc>
          <w:tcPr>
            <w:tcW w:w="1558" w:type="dxa"/>
          </w:tcPr>
          <w:p w14:paraId="136D624B" w14:textId="77777777" w:rsidR="00812ECA" w:rsidRPr="002E6E74" w:rsidRDefault="00812ECA" w:rsidP="00F16803">
            <w:pPr>
              <w:jc w:val="center"/>
              <w:rPr>
                <w:sz w:val="18"/>
                <w:szCs w:val="20"/>
              </w:rPr>
            </w:pPr>
            <w:r w:rsidRPr="002E6E74">
              <w:rPr>
                <w:sz w:val="18"/>
                <w:szCs w:val="20"/>
              </w:rPr>
              <w:t>351848.35</w:t>
            </w:r>
          </w:p>
        </w:tc>
        <w:tc>
          <w:tcPr>
            <w:tcW w:w="1562" w:type="dxa"/>
          </w:tcPr>
          <w:p w14:paraId="66609BF4" w14:textId="77777777" w:rsidR="00812ECA" w:rsidRPr="002E6E74" w:rsidRDefault="00812ECA" w:rsidP="00F16803">
            <w:pPr>
              <w:jc w:val="center"/>
              <w:rPr>
                <w:sz w:val="18"/>
                <w:szCs w:val="20"/>
              </w:rPr>
            </w:pPr>
            <w:r w:rsidRPr="002E6E74">
              <w:rPr>
                <w:sz w:val="18"/>
                <w:szCs w:val="20"/>
              </w:rPr>
              <w:t>1401506.82</w:t>
            </w:r>
          </w:p>
        </w:tc>
        <w:tc>
          <w:tcPr>
            <w:tcW w:w="2278" w:type="dxa"/>
          </w:tcPr>
          <w:p w14:paraId="234BCF2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2E562FF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B7B87DA" w14:textId="77777777" w:rsidR="00812ECA" w:rsidRPr="002E6E74" w:rsidRDefault="00812ECA" w:rsidP="00F16803">
            <w:pPr>
              <w:jc w:val="center"/>
              <w:rPr>
                <w:sz w:val="18"/>
                <w:szCs w:val="20"/>
              </w:rPr>
            </w:pPr>
            <w:r w:rsidRPr="002E6E74">
              <w:rPr>
                <w:sz w:val="18"/>
                <w:szCs w:val="20"/>
              </w:rPr>
              <w:t>–</w:t>
            </w:r>
          </w:p>
        </w:tc>
      </w:tr>
      <w:tr w:rsidR="00812ECA" w:rsidRPr="002E6E74" w14:paraId="750803F3" w14:textId="77777777" w:rsidTr="00F16803">
        <w:tblPrEx>
          <w:tblLook w:val="0000" w:firstRow="0" w:lastRow="0" w:firstColumn="0" w:lastColumn="0" w:noHBand="0" w:noVBand="0"/>
        </w:tblPrEx>
        <w:trPr>
          <w:trHeight w:val="54"/>
        </w:trPr>
        <w:tc>
          <w:tcPr>
            <w:tcW w:w="1691" w:type="dxa"/>
          </w:tcPr>
          <w:p w14:paraId="593A5AC1" w14:textId="77777777" w:rsidR="00812ECA" w:rsidRPr="002E6E74" w:rsidRDefault="00812ECA" w:rsidP="00F16803">
            <w:pPr>
              <w:jc w:val="center"/>
              <w:rPr>
                <w:sz w:val="18"/>
                <w:szCs w:val="20"/>
              </w:rPr>
            </w:pPr>
            <w:r w:rsidRPr="002E6E74">
              <w:rPr>
                <w:sz w:val="18"/>
                <w:szCs w:val="20"/>
              </w:rPr>
              <w:t>24</w:t>
            </w:r>
          </w:p>
        </w:tc>
        <w:tc>
          <w:tcPr>
            <w:tcW w:w="1558" w:type="dxa"/>
          </w:tcPr>
          <w:p w14:paraId="2EB887D7" w14:textId="77777777" w:rsidR="00812ECA" w:rsidRPr="002E6E74" w:rsidRDefault="00812ECA" w:rsidP="00F16803">
            <w:pPr>
              <w:jc w:val="center"/>
              <w:rPr>
                <w:sz w:val="18"/>
                <w:szCs w:val="20"/>
              </w:rPr>
            </w:pPr>
            <w:r w:rsidRPr="002E6E74">
              <w:rPr>
                <w:sz w:val="18"/>
                <w:szCs w:val="20"/>
              </w:rPr>
              <w:t>351760.01</w:t>
            </w:r>
          </w:p>
        </w:tc>
        <w:tc>
          <w:tcPr>
            <w:tcW w:w="1562" w:type="dxa"/>
          </w:tcPr>
          <w:p w14:paraId="784001E4" w14:textId="77777777" w:rsidR="00812ECA" w:rsidRPr="002E6E74" w:rsidRDefault="00812ECA" w:rsidP="00F16803">
            <w:pPr>
              <w:jc w:val="center"/>
              <w:rPr>
                <w:sz w:val="18"/>
                <w:szCs w:val="20"/>
              </w:rPr>
            </w:pPr>
            <w:r w:rsidRPr="002E6E74">
              <w:rPr>
                <w:sz w:val="18"/>
                <w:szCs w:val="20"/>
              </w:rPr>
              <w:t>1401419.94</w:t>
            </w:r>
          </w:p>
        </w:tc>
        <w:tc>
          <w:tcPr>
            <w:tcW w:w="2278" w:type="dxa"/>
          </w:tcPr>
          <w:p w14:paraId="4A95904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66CC9E6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2E6A2FF" w14:textId="77777777" w:rsidR="00812ECA" w:rsidRPr="002E6E74" w:rsidRDefault="00812ECA" w:rsidP="00F16803">
            <w:pPr>
              <w:jc w:val="center"/>
              <w:rPr>
                <w:sz w:val="18"/>
                <w:szCs w:val="20"/>
              </w:rPr>
            </w:pPr>
            <w:r w:rsidRPr="002E6E74">
              <w:rPr>
                <w:sz w:val="18"/>
                <w:szCs w:val="20"/>
              </w:rPr>
              <w:t>–</w:t>
            </w:r>
          </w:p>
        </w:tc>
      </w:tr>
      <w:tr w:rsidR="00812ECA" w:rsidRPr="002E6E74" w14:paraId="6D904A95" w14:textId="77777777" w:rsidTr="00F16803">
        <w:tblPrEx>
          <w:tblLook w:val="0000" w:firstRow="0" w:lastRow="0" w:firstColumn="0" w:lastColumn="0" w:noHBand="0" w:noVBand="0"/>
        </w:tblPrEx>
        <w:trPr>
          <w:trHeight w:val="54"/>
        </w:trPr>
        <w:tc>
          <w:tcPr>
            <w:tcW w:w="1691" w:type="dxa"/>
          </w:tcPr>
          <w:p w14:paraId="4F8C7005" w14:textId="77777777" w:rsidR="00812ECA" w:rsidRPr="002E6E74" w:rsidRDefault="00812ECA" w:rsidP="00F16803">
            <w:pPr>
              <w:jc w:val="center"/>
              <w:rPr>
                <w:sz w:val="18"/>
                <w:szCs w:val="20"/>
              </w:rPr>
            </w:pPr>
            <w:r w:rsidRPr="002E6E74">
              <w:rPr>
                <w:sz w:val="18"/>
                <w:szCs w:val="20"/>
              </w:rPr>
              <w:t>25</w:t>
            </w:r>
          </w:p>
        </w:tc>
        <w:tc>
          <w:tcPr>
            <w:tcW w:w="1558" w:type="dxa"/>
          </w:tcPr>
          <w:p w14:paraId="59B25BA3" w14:textId="77777777" w:rsidR="00812ECA" w:rsidRPr="002E6E74" w:rsidRDefault="00812ECA" w:rsidP="00F16803">
            <w:pPr>
              <w:jc w:val="center"/>
              <w:rPr>
                <w:sz w:val="18"/>
                <w:szCs w:val="20"/>
              </w:rPr>
            </w:pPr>
            <w:r w:rsidRPr="002E6E74">
              <w:rPr>
                <w:sz w:val="18"/>
                <w:szCs w:val="20"/>
              </w:rPr>
              <w:t>351793.48</w:t>
            </w:r>
          </w:p>
        </w:tc>
        <w:tc>
          <w:tcPr>
            <w:tcW w:w="1562" w:type="dxa"/>
          </w:tcPr>
          <w:p w14:paraId="2A7264AB" w14:textId="77777777" w:rsidR="00812ECA" w:rsidRPr="002E6E74" w:rsidRDefault="00812ECA" w:rsidP="00F16803">
            <w:pPr>
              <w:jc w:val="center"/>
              <w:rPr>
                <w:sz w:val="18"/>
                <w:szCs w:val="20"/>
              </w:rPr>
            </w:pPr>
            <w:r w:rsidRPr="002E6E74">
              <w:rPr>
                <w:sz w:val="18"/>
                <w:szCs w:val="20"/>
              </w:rPr>
              <w:t>1401386.48</w:t>
            </w:r>
          </w:p>
        </w:tc>
        <w:tc>
          <w:tcPr>
            <w:tcW w:w="2278" w:type="dxa"/>
          </w:tcPr>
          <w:p w14:paraId="018CAF8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0D371C8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64EF16B" w14:textId="77777777" w:rsidR="00812ECA" w:rsidRPr="002E6E74" w:rsidRDefault="00812ECA" w:rsidP="00F16803">
            <w:pPr>
              <w:jc w:val="center"/>
              <w:rPr>
                <w:sz w:val="18"/>
                <w:szCs w:val="20"/>
              </w:rPr>
            </w:pPr>
            <w:r w:rsidRPr="002E6E74">
              <w:rPr>
                <w:sz w:val="18"/>
                <w:szCs w:val="20"/>
              </w:rPr>
              <w:t>–</w:t>
            </w:r>
          </w:p>
        </w:tc>
      </w:tr>
      <w:tr w:rsidR="00812ECA" w:rsidRPr="002E6E74" w14:paraId="549D52B4" w14:textId="77777777" w:rsidTr="00F16803">
        <w:tblPrEx>
          <w:tblLook w:val="0000" w:firstRow="0" w:lastRow="0" w:firstColumn="0" w:lastColumn="0" w:noHBand="0" w:noVBand="0"/>
        </w:tblPrEx>
        <w:trPr>
          <w:trHeight w:val="54"/>
        </w:trPr>
        <w:tc>
          <w:tcPr>
            <w:tcW w:w="1691" w:type="dxa"/>
          </w:tcPr>
          <w:p w14:paraId="538A1ADE" w14:textId="77777777" w:rsidR="00812ECA" w:rsidRPr="002E6E74" w:rsidRDefault="00812ECA" w:rsidP="00F16803">
            <w:pPr>
              <w:jc w:val="center"/>
              <w:rPr>
                <w:sz w:val="18"/>
                <w:szCs w:val="20"/>
              </w:rPr>
            </w:pPr>
            <w:r w:rsidRPr="002E6E74">
              <w:rPr>
                <w:sz w:val="18"/>
                <w:szCs w:val="20"/>
              </w:rPr>
              <w:t>21</w:t>
            </w:r>
          </w:p>
        </w:tc>
        <w:tc>
          <w:tcPr>
            <w:tcW w:w="1558" w:type="dxa"/>
          </w:tcPr>
          <w:p w14:paraId="7435AC0F" w14:textId="77777777" w:rsidR="00812ECA" w:rsidRPr="002E6E74" w:rsidRDefault="00812ECA" w:rsidP="00F16803">
            <w:pPr>
              <w:jc w:val="center"/>
              <w:rPr>
                <w:sz w:val="18"/>
                <w:szCs w:val="20"/>
              </w:rPr>
            </w:pPr>
            <w:r w:rsidRPr="002E6E74">
              <w:rPr>
                <w:sz w:val="18"/>
                <w:szCs w:val="20"/>
              </w:rPr>
              <w:t>351828.98</w:t>
            </w:r>
          </w:p>
        </w:tc>
        <w:tc>
          <w:tcPr>
            <w:tcW w:w="1562" w:type="dxa"/>
          </w:tcPr>
          <w:p w14:paraId="4A16AD7D" w14:textId="77777777" w:rsidR="00812ECA" w:rsidRPr="002E6E74" w:rsidRDefault="00812ECA" w:rsidP="00F16803">
            <w:pPr>
              <w:jc w:val="center"/>
              <w:rPr>
                <w:sz w:val="18"/>
                <w:szCs w:val="20"/>
              </w:rPr>
            </w:pPr>
            <w:r w:rsidRPr="002E6E74">
              <w:rPr>
                <w:sz w:val="18"/>
                <w:szCs w:val="20"/>
              </w:rPr>
              <w:t>1401352.86</w:t>
            </w:r>
          </w:p>
        </w:tc>
        <w:tc>
          <w:tcPr>
            <w:tcW w:w="2278" w:type="dxa"/>
          </w:tcPr>
          <w:p w14:paraId="630A7FE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24DAC06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713FB51" w14:textId="77777777" w:rsidR="00812ECA" w:rsidRPr="002E6E74" w:rsidRDefault="00812ECA" w:rsidP="00F16803">
            <w:pPr>
              <w:jc w:val="center"/>
              <w:rPr>
                <w:sz w:val="18"/>
                <w:szCs w:val="20"/>
              </w:rPr>
            </w:pPr>
            <w:r w:rsidRPr="002E6E74">
              <w:rPr>
                <w:sz w:val="18"/>
                <w:szCs w:val="20"/>
              </w:rPr>
              <w:t>–</w:t>
            </w:r>
          </w:p>
        </w:tc>
      </w:tr>
      <w:tr w:rsidR="00812ECA" w:rsidRPr="002E6E74" w14:paraId="24C0B42D" w14:textId="77777777" w:rsidTr="00F16803">
        <w:tblPrEx>
          <w:tblLook w:val="0000" w:firstRow="0" w:lastRow="0" w:firstColumn="0" w:lastColumn="0" w:noHBand="0" w:noVBand="0"/>
        </w:tblPrEx>
        <w:trPr>
          <w:trHeight w:val="54"/>
        </w:trPr>
        <w:tc>
          <w:tcPr>
            <w:tcW w:w="10632" w:type="dxa"/>
            <w:gridSpan w:val="6"/>
          </w:tcPr>
          <w:p w14:paraId="327A9C08" w14:textId="77777777" w:rsidR="00812ECA" w:rsidRPr="002E6E74" w:rsidRDefault="00812ECA" w:rsidP="00F16803">
            <w:pPr>
              <w:jc w:val="center"/>
              <w:rPr>
                <w:sz w:val="18"/>
                <w:szCs w:val="20"/>
              </w:rPr>
            </w:pPr>
            <w:r w:rsidRPr="002E6E74">
              <w:rPr>
                <w:sz w:val="18"/>
                <w:szCs w:val="20"/>
              </w:rPr>
              <w:t>Зона1(3)</w:t>
            </w:r>
          </w:p>
        </w:tc>
      </w:tr>
      <w:tr w:rsidR="00812ECA" w:rsidRPr="002E6E74" w14:paraId="6A88F1A2" w14:textId="77777777" w:rsidTr="00F16803">
        <w:tblPrEx>
          <w:tblLook w:val="0000" w:firstRow="0" w:lastRow="0" w:firstColumn="0" w:lastColumn="0" w:noHBand="0" w:noVBand="0"/>
        </w:tblPrEx>
        <w:trPr>
          <w:trHeight w:val="54"/>
        </w:trPr>
        <w:tc>
          <w:tcPr>
            <w:tcW w:w="1691" w:type="dxa"/>
          </w:tcPr>
          <w:p w14:paraId="0FCCF0F3" w14:textId="77777777" w:rsidR="00812ECA" w:rsidRPr="002E6E74" w:rsidRDefault="00812ECA" w:rsidP="00F16803">
            <w:pPr>
              <w:jc w:val="center"/>
              <w:rPr>
                <w:sz w:val="18"/>
                <w:szCs w:val="20"/>
              </w:rPr>
            </w:pPr>
            <w:r w:rsidRPr="002E6E74">
              <w:rPr>
                <w:sz w:val="18"/>
                <w:szCs w:val="20"/>
              </w:rPr>
              <w:t>26</w:t>
            </w:r>
          </w:p>
        </w:tc>
        <w:tc>
          <w:tcPr>
            <w:tcW w:w="1558" w:type="dxa"/>
          </w:tcPr>
          <w:p w14:paraId="44446282" w14:textId="77777777" w:rsidR="00812ECA" w:rsidRPr="002E6E74" w:rsidRDefault="00812ECA" w:rsidP="00F16803">
            <w:pPr>
              <w:jc w:val="center"/>
              <w:rPr>
                <w:sz w:val="18"/>
                <w:szCs w:val="20"/>
              </w:rPr>
            </w:pPr>
            <w:r w:rsidRPr="002E6E74">
              <w:rPr>
                <w:sz w:val="18"/>
                <w:szCs w:val="20"/>
              </w:rPr>
              <w:t>351872.66</w:t>
            </w:r>
          </w:p>
        </w:tc>
        <w:tc>
          <w:tcPr>
            <w:tcW w:w="1562" w:type="dxa"/>
          </w:tcPr>
          <w:p w14:paraId="0E83F2F7" w14:textId="77777777" w:rsidR="00812ECA" w:rsidRPr="002E6E74" w:rsidRDefault="00812ECA" w:rsidP="00F16803">
            <w:pPr>
              <w:jc w:val="center"/>
              <w:rPr>
                <w:sz w:val="18"/>
                <w:szCs w:val="20"/>
              </w:rPr>
            </w:pPr>
            <w:r w:rsidRPr="002E6E74">
              <w:rPr>
                <w:sz w:val="18"/>
                <w:szCs w:val="20"/>
              </w:rPr>
              <w:t>1401584.51</w:t>
            </w:r>
          </w:p>
        </w:tc>
        <w:tc>
          <w:tcPr>
            <w:tcW w:w="2278" w:type="dxa"/>
          </w:tcPr>
          <w:p w14:paraId="770CAA1F"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3BE7508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409798D" w14:textId="77777777" w:rsidR="00812ECA" w:rsidRPr="002E6E74" w:rsidRDefault="00812ECA" w:rsidP="00F16803">
            <w:pPr>
              <w:jc w:val="center"/>
              <w:rPr>
                <w:sz w:val="18"/>
                <w:szCs w:val="20"/>
              </w:rPr>
            </w:pPr>
            <w:r w:rsidRPr="002E6E74">
              <w:rPr>
                <w:sz w:val="18"/>
                <w:szCs w:val="20"/>
              </w:rPr>
              <w:t>–</w:t>
            </w:r>
          </w:p>
        </w:tc>
      </w:tr>
      <w:tr w:rsidR="00812ECA" w:rsidRPr="002E6E74" w14:paraId="1989FE1B" w14:textId="77777777" w:rsidTr="00F16803">
        <w:tblPrEx>
          <w:tblLook w:val="0000" w:firstRow="0" w:lastRow="0" w:firstColumn="0" w:lastColumn="0" w:noHBand="0" w:noVBand="0"/>
        </w:tblPrEx>
        <w:trPr>
          <w:trHeight w:val="54"/>
        </w:trPr>
        <w:tc>
          <w:tcPr>
            <w:tcW w:w="1691" w:type="dxa"/>
          </w:tcPr>
          <w:p w14:paraId="22AAC4C5" w14:textId="77777777" w:rsidR="00812ECA" w:rsidRPr="002E6E74" w:rsidRDefault="00812ECA" w:rsidP="00F16803">
            <w:pPr>
              <w:jc w:val="center"/>
              <w:rPr>
                <w:sz w:val="18"/>
                <w:szCs w:val="20"/>
              </w:rPr>
            </w:pPr>
            <w:r w:rsidRPr="002E6E74">
              <w:rPr>
                <w:sz w:val="18"/>
                <w:szCs w:val="20"/>
              </w:rPr>
              <w:t>27</w:t>
            </w:r>
          </w:p>
        </w:tc>
        <w:tc>
          <w:tcPr>
            <w:tcW w:w="1558" w:type="dxa"/>
          </w:tcPr>
          <w:p w14:paraId="0C4B8925" w14:textId="77777777" w:rsidR="00812ECA" w:rsidRPr="002E6E74" w:rsidRDefault="00812ECA" w:rsidP="00F16803">
            <w:pPr>
              <w:jc w:val="center"/>
              <w:rPr>
                <w:sz w:val="18"/>
                <w:szCs w:val="20"/>
              </w:rPr>
            </w:pPr>
            <w:r w:rsidRPr="002E6E74">
              <w:rPr>
                <w:sz w:val="18"/>
                <w:szCs w:val="20"/>
              </w:rPr>
              <w:t>351875.97</w:t>
            </w:r>
          </w:p>
        </w:tc>
        <w:tc>
          <w:tcPr>
            <w:tcW w:w="1562" w:type="dxa"/>
          </w:tcPr>
          <w:p w14:paraId="48D9002C" w14:textId="77777777" w:rsidR="00812ECA" w:rsidRPr="002E6E74" w:rsidRDefault="00812ECA" w:rsidP="00F16803">
            <w:pPr>
              <w:jc w:val="center"/>
              <w:rPr>
                <w:sz w:val="18"/>
                <w:szCs w:val="20"/>
              </w:rPr>
            </w:pPr>
            <w:r w:rsidRPr="002E6E74">
              <w:rPr>
                <w:sz w:val="18"/>
                <w:szCs w:val="20"/>
              </w:rPr>
              <w:t>1401587.57</w:t>
            </w:r>
          </w:p>
        </w:tc>
        <w:tc>
          <w:tcPr>
            <w:tcW w:w="2278" w:type="dxa"/>
          </w:tcPr>
          <w:p w14:paraId="47E8668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39B170D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7433D0D" w14:textId="77777777" w:rsidR="00812ECA" w:rsidRPr="002E6E74" w:rsidRDefault="00812ECA" w:rsidP="00F16803">
            <w:pPr>
              <w:jc w:val="center"/>
              <w:rPr>
                <w:sz w:val="18"/>
                <w:szCs w:val="20"/>
              </w:rPr>
            </w:pPr>
            <w:r w:rsidRPr="002E6E74">
              <w:rPr>
                <w:sz w:val="18"/>
                <w:szCs w:val="20"/>
              </w:rPr>
              <w:t>–</w:t>
            </w:r>
          </w:p>
        </w:tc>
      </w:tr>
      <w:tr w:rsidR="00812ECA" w:rsidRPr="002E6E74" w14:paraId="4A03C374" w14:textId="77777777" w:rsidTr="00F16803">
        <w:tblPrEx>
          <w:tblLook w:val="0000" w:firstRow="0" w:lastRow="0" w:firstColumn="0" w:lastColumn="0" w:noHBand="0" w:noVBand="0"/>
        </w:tblPrEx>
        <w:trPr>
          <w:trHeight w:val="54"/>
        </w:trPr>
        <w:tc>
          <w:tcPr>
            <w:tcW w:w="1691" w:type="dxa"/>
          </w:tcPr>
          <w:p w14:paraId="5DE6183D" w14:textId="77777777" w:rsidR="00812ECA" w:rsidRPr="002E6E74" w:rsidRDefault="00812ECA" w:rsidP="00F16803">
            <w:pPr>
              <w:jc w:val="center"/>
              <w:rPr>
                <w:sz w:val="18"/>
                <w:szCs w:val="20"/>
              </w:rPr>
            </w:pPr>
            <w:r w:rsidRPr="002E6E74">
              <w:rPr>
                <w:sz w:val="18"/>
                <w:szCs w:val="20"/>
              </w:rPr>
              <w:t>28</w:t>
            </w:r>
          </w:p>
        </w:tc>
        <w:tc>
          <w:tcPr>
            <w:tcW w:w="1558" w:type="dxa"/>
          </w:tcPr>
          <w:p w14:paraId="5F3CD278" w14:textId="77777777" w:rsidR="00812ECA" w:rsidRPr="002E6E74" w:rsidRDefault="00812ECA" w:rsidP="00F16803">
            <w:pPr>
              <w:jc w:val="center"/>
              <w:rPr>
                <w:sz w:val="18"/>
                <w:szCs w:val="20"/>
              </w:rPr>
            </w:pPr>
            <w:r w:rsidRPr="002E6E74">
              <w:rPr>
                <w:sz w:val="18"/>
                <w:szCs w:val="20"/>
              </w:rPr>
              <w:t>351895.40</w:t>
            </w:r>
          </w:p>
        </w:tc>
        <w:tc>
          <w:tcPr>
            <w:tcW w:w="1562" w:type="dxa"/>
          </w:tcPr>
          <w:p w14:paraId="3B633E87" w14:textId="77777777" w:rsidR="00812ECA" w:rsidRPr="002E6E74" w:rsidRDefault="00812ECA" w:rsidP="00F16803">
            <w:pPr>
              <w:jc w:val="center"/>
              <w:rPr>
                <w:sz w:val="18"/>
                <w:szCs w:val="20"/>
              </w:rPr>
            </w:pPr>
            <w:r w:rsidRPr="002E6E74">
              <w:rPr>
                <w:sz w:val="18"/>
                <w:szCs w:val="20"/>
              </w:rPr>
              <w:t>1401607.13</w:t>
            </w:r>
          </w:p>
        </w:tc>
        <w:tc>
          <w:tcPr>
            <w:tcW w:w="2278" w:type="dxa"/>
          </w:tcPr>
          <w:p w14:paraId="6962A15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07D3D6A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4DE94EA" w14:textId="77777777" w:rsidR="00812ECA" w:rsidRPr="002E6E74" w:rsidRDefault="00812ECA" w:rsidP="00F16803">
            <w:pPr>
              <w:jc w:val="center"/>
              <w:rPr>
                <w:sz w:val="18"/>
                <w:szCs w:val="20"/>
              </w:rPr>
            </w:pPr>
            <w:r w:rsidRPr="002E6E74">
              <w:rPr>
                <w:sz w:val="18"/>
                <w:szCs w:val="20"/>
              </w:rPr>
              <w:t>–</w:t>
            </w:r>
          </w:p>
        </w:tc>
      </w:tr>
      <w:tr w:rsidR="00812ECA" w:rsidRPr="002E6E74" w14:paraId="3B1611D8" w14:textId="77777777" w:rsidTr="00F16803">
        <w:tblPrEx>
          <w:tblLook w:val="0000" w:firstRow="0" w:lastRow="0" w:firstColumn="0" w:lastColumn="0" w:noHBand="0" w:noVBand="0"/>
        </w:tblPrEx>
        <w:trPr>
          <w:trHeight w:val="54"/>
        </w:trPr>
        <w:tc>
          <w:tcPr>
            <w:tcW w:w="1691" w:type="dxa"/>
          </w:tcPr>
          <w:p w14:paraId="0D6E08F1" w14:textId="77777777" w:rsidR="00812ECA" w:rsidRPr="002E6E74" w:rsidRDefault="00812ECA" w:rsidP="00F16803">
            <w:pPr>
              <w:jc w:val="center"/>
              <w:rPr>
                <w:sz w:val="18"/>
                <w:szCs w:val="20"/>
              </w:rPr>
            </w:pPr>
            <w:r w:rsidRPr="002E6E74">
              <w:rPr>
                <w:sz w:val="18"/>
                <w:szCs w:val="20"/>
              </w:rPr>
              <w:t>29</w:t>
            </w:r>
          </w:p>
        </w:tc>
        <w:tc>
          <w:tcPr>
            <w:tcW w:w="1558" w:type="dxa"/>
          </w:tcPr>
          <w:p w14:paraId="5159CA2F" w14:textId="77777777" w:rsidR="00812ECA" w:rsidRPr="002E6E74" w:rsidRDefault="00812ECA" w:rsidP="00F16803">
            <w:pPr>
              <w:jc w:val="center"/>
              <w:rPr>
                <w:sz w:val="18"/>
                <w:szCs w:val="20"/>
              </w:rPr>
            </w:pPr>
            <w:r w:rsidRPr="002E6E74">
              <w:rPr>
                <w:sz w:val="18"/>
                <w:szCs w:val="20"/>
              </w:rPr>
              <w:t>351906.66</w:t>
            </w:r>
          </w:p>
        </w:tc>
        <w:tc>
          <w:tcPr>
            <w:tcW w:w="1562" w:type="dxa"/>
          </w:tcPr>
          <w:p w14:paraId="7CAE5599" w14:textId="77777777" w:rsidR="00812ECA" w:rsidRPr="002E6E74" w:rsidRDefault="00812ECA" w:rsidP="00F16803">
            <w:pPr>
              <w:jc w:val="center"/>
              <w:rPr>
                <w:sz w:val="18"/>
                <w:szCs w:val="20"/>
              </w:rPr>
            </w:pPr>
            <w:r w:rsidRPr="002E6E74">
              <w:rPr>
                <w:sz w:val="18"/>
                <w:szCs w:val="20"/>
              </w:rPr>
              <w:t>1401619.11</w:t>
            </w:r>
          </w:p>
        </w:tc>
        <w:tc>
          <w:tcPr>
            <w:tcW w:w="2278" w:type="dxa"/>
          </w:tcPr>
          <w:p w14:paraId="4716B75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4D840F5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E4C95A7" w14:textId="77777777" w:rsidR="00812ECA" w:rsidRPr="002E6E74" w:rsidRDefault="00812ECA" w:rsidP="00F16803">
            <w:pPr>
              <w:jc w:val="center"/>
              <w:rPr>
                <w:sz w:val="18"/>
                <w:szCs w:val="20"/>
              </w:rPr>
            </w:pPr>
            <w:r w:rsidRPr="002E6E74">
              <w:rPr>
                <w:sz w:val="18"/>
                <w:szCs w:val="20"/>
              </w:rPr>
              <w:t>–</w:t>
            </w:r>
          </w:p>
        </w:tc>
      </w:tr>
      <w:tr w:rsidR="00812ECA" w:rsidRPr="002E6E74" w14:paraId="7B8EAC4E" w14:textId="77777777" w:rsidTr="00F16803">
        <w:tblPrEx>
          <w:tblLook w:val="0000" w:firstRow="0" w:lastRow="0" w:firstColumn="0" w:lastColumn="0" w:noHBand="0" w:noVBand="0"/>
        </w:tblPrEx>
        <w:trPr>
          <w:trHeight w:val="54"/>
        </w:trPr>
        <w:tc>
          <w:tcPr>
            <w:tcW w:w="1691" w:type="dxa"/>
          </w:tcPr>
          <w:p w14:paraId="58B74DB4" w14:textId="77777777" w:rsidR="00812ECA" w:rsidRPr="002E6E74" w:rsidRDefault="00812ECA" w:rsidP="00F16803">
            <w:pPr>
              <w:jc w:val="center"/>
              <w:rPr>
                <w:sz w:val="18"/>
                <w:szCs w:val="20"/>
              </w:rPr>
            </w:pPr>
            <w:r w:rsidRPr="002E6E74">
              <w:rPr>
                <w:sz w:val="18"/>
                <w:szCs w:val="20"/>
              </w:rPr>
              <w:t>30</w:t>
            </w:r>
          </w:p>
        </w:tc>
        <w:tc>
          <w:tcPr>
            <w:tcW w:w="1558" w:type="dxa"/>
          </w:tcPr>
          <w:p w14:paraId="0B2CE21D" w14:textId="77777777" w:rsidR="00812ECA" w:rsidRPr="002E6E74" w:rsidRDefault="00812ECA" w:rsidP="00F16803">
            <w:pPr>
              <w:jc w:val="center"/>
              <w:rPr>
                <w:sz w:val="18"/>
                <w:szCs w:val="20"/>
              </w:rPr>
            </w:pPr>
            <w:r w:rsidRPr="002E6E74">
              <w:rPr>
                <w:sz w:val="18"/>
                <w:szCs w:val="20"/>
              </w:rPr>
              <w:t>351889.75</w:t>
            </w:r>
          </w:p>
        </w:tc>
        <w:tc>
          <w:tcPr>
            <w:tcW w:w="1562" w:type="dxa"/>
          </w:tcPr>
          <w:p w14:paraId="53EB1F57" w14:textId="77777777" w:rsidR="00812ECA" w:rsidRPr="002E6E74" w:rsidRDefault="00812ECA" w:rsidP="00F16803">
            <w:pPr>
              <w:jc w:val="center"/>
              <w:rPr>
                <w:sz w:val="18"/>
                <w:szCs w:val="20"/>
              </w:rPr>
            </w:pPr>
            <w:r w:rsidRPr="002E6E74">
              <w:rPr>
                <w:sz w:val="18"/>
                <w:szCs w:val="20"/>
              </w:rPr>
              <w:t>1401635.98</w:t>
            </w:r>
          </w:p>
        </w:tc>
        <w:tc>
          <w:tcPr>
            <w:tcW w:w="2278" w:type="dxa"/>
          </w:tcPr>
          <w:p w14:paraId="7E1E3E45"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841" w:type="dxa"/>
          </w:tcPr>
          <w:p w14:paraId="6947CBF5"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02686F9E" w14:textId="77777777" w:rsidR="00812ECA" w:rsidRPr="002E6E74" w:rsidRDefault="00812ECA" w:rsidP="00F16803">
            <w:pPr>
              <w:jc w:val="center"/>
              <w:rPr>
                <w:sz w:val="18"/>
                <w:szCs w:val="20"/>
              </w:rPr>
            </w:pPr>
            <w:r w:rsidRPr="002E6E74">
              <w:rPr>
                <w:sz w:val="18"/>
                <w:szCs w:val="20"/>
              </w:rPr>
              <w:t>–</w:t>
            </w:r>
          </w:p>
        </w:tc>
      </w:tr>
      <w:tr w:rsidR="00812ECA" w:rsidRPr="002E6E74" w14:paraId="0B9A11D4" w14:textId="77777777" w:rsidTr="00F16803">
        <w:tblPrEx>
          <w:tblLook w:val="0000" w:firstRow="0" w:lastRow="0" w:firstColumn="0" w:lastColumn="0" w:noHBand="0" w:noVBand="0"/>
        </w:tblPrEx>
        <w:trPr>
          <w:trHeight w:val="54"/>
        </w:trPr>
        <w:tc>
          <w:tcPr>
            <w:tcW w:w="1691" w:type="dxa"/>
          </w:tcPr>
          <w:p w14:paraId="2B75171D" w14:textId="77777777" w:rsidR="00812ECA" w:rsidRPr="002E6E74" w:rsidRDefault="00812ECA" w:rsidP="00F16803">
            <w:pPr>
              <w:jc w:val="center"/>
              <w:rPr>
                <w:sz w:val="18"/>
                <w:szCs w:val="20"/>
              </w:rPr>
            </w:pPr>
            <w:r w:rsidRPr="002E6E74">
              <w:rPr>
                <w:sz w:val="18"/>
                <w:szCs w:val="20"/>
              </w:rPr>
              <w:t>31</w:t>
            </w:r>
          </w:p>
        </w:tc>
        <w:tc>
          <w:tcPr>
            <w:tcW w:w="1558" w:type="dxa"/>
          </w:tcPr>
          <w:p w14:paraId="460477CB" w14:textId="77777777" w:rsidR="00812ECA" w:rsidRPr="002E6E74" w:rsidRDefault="00812ECA" w:rsidP="00F16803">
            <w:pPr>
              <w:jc w:val="center"/>
              <w:rPr>
                <w:sz w:val="18"/>
                <w:szCs w:val="20"/>
              </w:rPr>
            </w:pPr>
            <w:r w:rsidRPr="002E6E74">
              <w:rPr>
                <w:sz w:val="18"/>
                <w:szCs w:val="20"/>
              </w:rPr>
              <w:t>351889.02</w:t>
            </w:r>
          </w:p>
        </w:tc>
        <w:tc>
          <w:tcPr>
            <w:tcW w:w="1562" w:type="dxa"/>
          </w:tcPr>
          <w:p w14:paraId="347492CB" w14:textId="77777777" w:rsidR="00812ECA" w:rsidRPr="002E6E74" w:rsidRDefault="00812ECA" w:rsidP="00F16803">
            <w:pPr>
              <w:jc w:val="center"/>
              <w:rPr>
                <w:sz w:val="18"/>
                <w:szCs w:val="20"/>
              </w:rPr>
            </w:pPr>
            <w:r w:rsidRPr="002E6E74">
              <w:rPr>
                <w:sz w:val="18"/>
                <w:szCs w:val="20"/>
              </w:rPr>
              <w:t>1401636.66</w:t>
            </w:r>
          </w:p>
        </w:tc>
        <w:tc>
          <w:tcPr>
            <w:tcW w:w="2278" w:type="dxa"/>
          </w:tcPr>
          <w:p w14:paraId="77304CBC"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841" w:type="dxa"/>
          </w:tcPr>
          <w:p w14:paraId="12FCC415"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05FB0FCE" w14:textId="77777777" w:rsidR="00812ECA" w:rsidRPr="002E6E74" w:rsidRDefault="00812ECA" w:rsidP="00F16803">
            <w:pPr>
              <w:jc w:val="center"/>
              <w:rPr>
                <w:sz w:val="18"/>
                <w:szCs w:val="20"/>
              </w:rPr>
            </w:pPr>
            <w:r w:rsidRPr="002E6E74">
              <w:rPr>
                <w:sz w:val="18"/>
                <w:szCs w:val="20"/>
              </w:rPr>
              <w:t>–</w:t>
            </w:r>
          </w:p>
        </w:tc>
      </w:tr>
      <w:tr w:rsidR="00812ECA" w:rsidRPr="002E6E74" w14:paraId="44701B20" w14:textId="77777777" w:rsidTr="00F16803">
        <w:tblPrEx>
          <w:tblLook w:val="0000" w:firstRow="0" w:lastRow="0" w:firstColumn="0" w:lastColumn="0" w:noHBand="0" w:noVBand="0"/>
        </w:tblPrEx>
        <w:trPr>
          <w:trHeight w:val="54"/>
        </w:trPr>
        <w:tc>
          <w:tcPr>
            <w:tcW w:w="1691" w:type="dxa"/>
          </w:tcPr>
          <w:p w14:paraId="30AAAA23" w14:textId="77777777" w:rsidR="00812ECA" w:rsidRPr="002E6E74" w:rsidRDefault="00812ECA" w:rsidP="00F16803">
            <w:pPr>
              <w:jc w:val="center"/>
              <w:rPr>
                <w:sz w:val="18"/>
                <w:szCs w:val="20"/>
              </w:rPr>
            </w:pPr>
            <w:r w:rsidRPr="002E6E74">
              <w:rPr>
                <w:sz w:val="18"/>
                <w:szCs w:val="20"/>
              </w:rPr>
              <w:t>32</w:t>
            </w:r>
          </w:p>
        </w:tc>
        <w:tc>
          <w:tcPr>
            <w:tcW w:w="1558" w:type="dxa"/>
          </w:tcPr>
          <w:p w14:paraId="1E4DDC6E" w14:textId="77777777" w:rsidR="00812ECA" w:rsidRPr="002E6E74" w:rsidRDefault="00812ECA" w:rsidP="00F16803">
            <w:pPr>
              <w:jc w:val="center"/>
              <w:rPr>
                <w:sz w:val="18"/>
                <w:szCs w:val="20"/>
              </w:rPr>
            </w:pPr>
            <w:r w:rsidRPr="002E6E74">
              <w:rPr>
                <w:sz w:val="18"/>
                <w:szCs w:val="20"/>
              </w:rPr>
              <w:t>351861.13</w:t>
            </w:r>
          </w:p>
        </w:tc>
        <w:tc>
          <w:tcPr>
            <w:tcW w:w="1562" w:type="dxa"/>
          </w:tcPr>
          <w:p w14:paraId="2C0E2807" w14:textId="77777777" w:rsidR="00812ECA" w:rsidRPr="002E6E74" w:rsidRDefault="00812ECA" w:rsidP="00F16803">
            <w:pPr>
              <w:jc w:val="center"/>
              <w:rPr>
                <w:sz w:val="18"/>
                <w:szCs w:val="20"/>
              </w:rPr>
            </w:pPr>
            <w:r w:rsidRPr="002E6E74">
              <w:rPr>
                <w:sz w:val="18"/>
                <w:szCs w:val="20"/>
              </w:rPr>
              <w:t>1401667.13</w:t>
            </w:r>
          </w:p>
        </w:tc>
        <w:tc>
          <w:tcPr>
            <w:tcW w:w="2278" w:type="dxa"/>
          </w:tcPr>
          <w:p w14:paraId="362253A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5DEF457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F47E6DA" w14:textId="77777777" w:rsidR="00812ECA" w:rsidRPr="002E6E74" w:rsidRDefault="00812ECA" w:rsidP="00F16803">
            <w:pPr>
              <w:jc w:val="center"/>
              <w:rPr>
                <w:sz w:val="18"/>
                <w:szCs w:val="20"/>
              </w:rPr>
            </w:pPr>
            <w:r w:rsidRPr="002E6E74">
              <w:rPr>
                <w:sz w:val="18"/>
                <w:szCs w:val="20"/>
              </w:rPr>
              <w:t>–</w:t>
            </w:r>
          </w:p>
        </w:tc>
      </w:tr>
      <w:tr w:rsidR="00812ECA" w:rsidRPr="002E6E74" w14:paraId="2D1E77D7" w14:textId="77777777" w:rsidTr="00F16803">
        <w:tblPrEx>
          <w:tblLook w:val="0000" w:firstRow="0" w:lastRow="0" w:firstColumn="0" w:lastColumn="0" w:noHBand="0" w:noVBand="0"/>
        </w:tblPrEx>
        <w:trPr>
          <w:trHeight w:val="54"/>
        </w:trPr>
        <w:tc>
          <w:tcPr>
            <w:tcW w:w="1691" w:type="dxa"/>
          </w:tcPr>
          <w:p w14:paraId="1BCD83FA" w14:textId="77777777" w:rsidR="00812ECA" w:rsidRPr="002E6E74" w:rsidRDefault="00812ECA" w:rsidP="00F16803">
            <w:pPr>
              <w:jc w:val="center"/>
              <w:rPr>
                <w:sz w:val="18"/>
                <w:szCs w:val="20"/>
              </w:rPr>
            </w:pPr>
            <w:r w:rsidRPr="002E6E74">
              <w:rPr>
                <w:sz w:val="18"/>
                <w:szCs w:val="20"/>
              </w:rPr>
              <w:t>33</w:t>
            </w:r>
          </w:p>
        </w:tc>
        <w:tc>
          <w:tcPr>
            <w:tcW w:w="1558" w:type="dxa"/>
          </w:tcPr>
          <w:p w14:paraId="364CD022" w14:textId="77777777" w:rsidR="00812ECA" w:rsidRPr="002E6E74" w:rsidRDefault="00812ECA" w:rsidP="00F16803">
            <w:pPr>
              <w:jc w:val="center"/>
              <w:rPr>
                <w:sz w:val="18"/>
                <w:szCs w:val="20"/>
              </w:rPr>
            </w:pPr>
            <w:r w:rsidRPr="002E6E74">
              <w:rPr>
                <w:sz w:val="18"/>
                <w:szCs w:val="20"/>
              </w:rPr>
              <w:t>351829.79</w:t>
            </w:r>
          </w:p>
        </w:tc>
        <w:tc>
          <w:tcPr>
            <w:tcW w:w="1562" w:type="dxa"/>
          </w:tcPr>
          <w:p w14:paraId="3BD978AD" w14:textId="77777777" w:rsidR="00812ECA" w:rsidRPr="002E6E74" w:rsidRDefault="00812ECA" w:rsidP="00F16803">
            <w:pPr>
              <w:jc w:val="center"/>
              <w:rPr>
                <w:sz w:val="18"/>
                <w:szCs w:val="20"/>
              </w:rPr>
            </w:pPr>
            <w:r w:rsidRPr="002E6E74">
              <w:rPr>
                <w:sz w:val="18"/>
                <w:szCs w:val="20"/>
              </w:rPr>
              <w:t>1401634.08</w:t>
            </w:r>
          </w:p>
        </w:tc>
        <w:tc>
          <w:tcPr>
            <w:tcW w:w="2278" w:type="dxa"/>
          </w:tcPr>
          <w:p w14:paraId="20F753E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4B5A6A3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6AA44CE" w14:textId="77777777" w:rsidR="00812ECA" w:rsidRPr="002E6E74" w:rsidRDefault="00812ECA" w:rsidP="00F16803">
            <w:pPr>
              <w:jc w:val="center"/>
              <w:rPr>
                <w:sz w:val="18"/>
                <w:szCs w:val="20"/>
              </w:rPr>
            </w:pPr>
            <w:r w:rsidRPr="002E6E74">
              <w:rPr>
                <w:sz w:val="18"/>
                <w:szCs w:val="20"/>
              </w:rPr>
              <w:t>–</w:t>
            </w:r>
          </w:p>
        </w:tc>
      </w:tr>
      <w:tr w:rsidR="00812ECA" w:rsidRPr="002E6E74" w14:paraId="2C982024" w14:textId="77777777" w:rsidTr="00F16803">
        <w:tblPrEx>
          <w:tblLook w:val="0000" w:firstRow="0" w:lastRow="0" w:firstColumn="0" w:lastColumn="0" w:noHBand="0" w:noVBand="0"/>
        </w:tblPrEx>
        <w:trPr>
          <w:trHeight w:val="54"/>
        </w:trPr>
        <w:tc>
          <w:tcPr>
            <w:tcW w:w="1691" w:type="dxa"/>
          </w:tcPr>
          <w:p w14:paraId="04E84741" w14:textId="77777777" w:rsidR="00812ECA" w:rsidRPr="002E6E74" w:rsidRDefault="00812ECA" w:rsidP="00F16803">
            <w:pPr>
              <w:jc w:val="center"/>
              <w:rPr>
                <w:sz w:val="18"/>
                <w:szCs w:val="20"/>
              </w:rPr>
            </w:pPr>
            <w:r w:rsidRPr="002E6E74">
              <w:rPr>
                <w:sz w:val="18"/>
                <w:szCs w:val="20"/>
              </w:rPr>
              <w:t>34</w:t>
            </w:r>
          </w:p>
        </w:tc>
        <w:tc>
          <w:tcPr>
            <w:tcW w:w="1558" w:type="dxa"/>
          </w:tcPr>
          <w:p w14:paraId="5E023B6A" w14:textId="77777777" w:rsidR="00812ECA" w:rsidRPr="002E6E74" w:rsidRDefault="00812ECA" w:rsidP="00F16803">
            <w:pPr>
              <w:jc w:val="center"/>
              <w:rPr>
                <w:sz w:val="18"/>
                <w:szCs w:val="20"/>
              </w:rPr>
            </w:pPr>
            <w:r w:rsidRPr="002E6E74">
              <w:rPr>
                <w:sz w:val="18"/>
                <w:szCs w:val="20"/>
              </w:rPr>
              <w:t>351818.62</w:t>
            </w:r>
          </w:p>
        </w:tc>
        <w:tc>
          <w:tcPr>
            <w:tcW w:w="1562" w:type="dxa"/>
          </w:tcPr>
          <w:p w14:paraId="16AE3132" w14:textId="77777777" w:rsidR="00812ECA" w:rsidRPr="002E6E74" w:rsidRDefault="00812ECA" w:rsidP="00F16803">
            <w:pPr>
              <w:jc w:val="center"/>
              <w:rPr>
                <w:sz w:val="18"/>
                <w:szCs w:val="20"/>
              </w:rPr>
            </w:pPr>
            <w:r w:rsidRPr="002E6E74">
              <w:rPr>
                <w:sz w:val="18"/>
                <w:szCs w:val="20"/>
              </w:rPr>
              <w:t>1401645.51</w:t>
            </w:r>
          </w:p>
        </w:tc>
        <w:tc>
          <w:tcPr>
            <w:tcW w:w="2278" w:type="dxa"/>
          </w:tcPr>
          <w:p w14:paraId="33A1FCE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68708E3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10D0C28" w14:textId="77777777" w:rsidR="00812ECA" w:rsidRPr="002E6E74" w:rsidRDefault="00812ECA" w:rsidP="00F16803">
            <w:pPr>
              <w:jc w:val="center"/>
              <w:rPr>
                <w:sz w:val="18"/>
                <w:szCs w:val="20"/>
              </w:rPr>
            </w:pPr>
            <w:r w:rsidRPr="002E6E74">
              <w:rPr>
                <w:sz w:val="18"/>
                <w:szCs w:val="20"/>
              </w:rPr>
              <w:t>–</w:t>
            </w:r>
          </w:p>
        </w:tc>
      </w:tr>
      <w:tr w:rsidR="00812ECA" w:rsidRPr="002E6E74" w14:paraId="368D68F6" w14:textId="77777777" w:rsidTr="00F16803">
        <w:tblPrEx>
          <w:tblLook w:val="0000" w:firstRow="0" w:lastRow="0" w:firstColumn="0" w:lastColumn="0" w:noHBand="0" w:noVBand="0"/>
        </w:tblPrEx>
        <w:trPr>
          <w:trHeight w:val="54"/>
        </w:trPr>
        <w:tc>
          <w:tcPr>
            <w:tcW w:w="1691" w:type="dxa"/>
          </w:tcPr>
          <w:p w14:paraId="6315D51A" w14:textId="77777777" w:rsidR="00812ECA" w:rsidRPr="002E6E74" w:rsidRDefault="00812ECA" w:rsidP="00F16803">
            <w:pPr>
              <w:jc w:val="center"/>
              <w:rPr>
                <w:sz w:val="18"/>
                <w:szCs w:val="20"/>
              </w:rPr>
            </w:pPr>
            <w:r w:rsidRPr="002E6E74">
              <w:rPr>
                <w:sz w:val="18"/>
                <w:szCs w:val="20"/>
              </w:rPr>
              <w:t>35</w:t>
            </w:r>
          </w:p>
        </w:tc>
        <w:tc>
          <w:tcPr>
            <w:tcW w:w="1558" w:type="dxa"/>
          </w:tcPr>
          <w:p w14:paraId="579D1FFC" w14:textId="77777777" w:rsidR="00812ECA" w:rsidRPr="002E6E74" w:rsidRDefault="00812ECA" w:rsidP="00F16803">
            <w:pPr>
              <w:jc w:val="center"/>
              <w:rPr>
                <w:sz w:val="18"/>
                <w:szCs w:val="20"/>
              </w:rPr>
            </w:pPr>
            <w:r w:rsidRPr="002E6E74">
              <w:rPr>
                <w:sz w:val="18"/>
                <w:szCs w:val="20"/>
              </w:rPr>
              <w:t>351841.70</w:t>
            </w:r>
          </w:p>
        </w:tc>
        <w:tc>
          <w:tcPr>
            <w:tcW w:w="1562" w:type="dxa"/>
          </w:tcPr>
          <w:p w14:paraId="41E0E2B5" w14:textId="77777777" w:rsidR="00812ECA" w:rsidRPr="002E6E74" w:rsidRDefault="00812ECA" w:rsidP="00F16803">
            <w:pPr>
              <w:jc w:val="center"/>
              <w:rPr>
                <w:sz w:val="18"/>
                <w:szCs w:val="20"/>
              </w:rPr>
            </w:pPr>
            <w:r w:rsidRPr="002E6E74">
              <w:rPr>
                <w:sz w:val="18"/>
                <w:szCs w:val="20"/>
              </w:rPr>
              <w:t>1401669.52</w:t>
            </w:r>
          </w:p>
        </w:tc>
        <w:tc>
          <w:tcPr>
            <w:tcW w:w="2278" w:type="dxa"/>
          </w:tcPr>
          <w:p w14:paraId="6B6623A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4871A43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AB5ABD2" w14:textId="77777777" w:rsidR="00812ECA" w:rsidRPr="002E6E74" w:rsidRDefault="00812ECA" w:rsidP="00F16803">
            <w:pPr>
              <w:jc w:val="center"/>
              <w:rPr>
                <w:sz w:val="18"/>
                <w:szCs w:val="20"/>
              </w:rPr>
            </w:pPr>
            <w:r w:rsidRPr="002E6E74">
              <w:rPr>
                <w:sz w:val="18"/>
                <w:szCs w:val="20"/>
              </w:rPr>
              <w:t>–</w:t>
            </w:r>
          </w:p>
        </w:tc>
      </w:tr>
      <w:tr w:rsidR="00812ECA" w:rsidRPr="002E6E74" w14:paraId="5D47037E" w14:textId="77777777" w:rsidTr="00F16803">
        <w:tblPrEx>
          <w:tblLook w:val="0000" w:firstRow="0" w:lastRow="0" w:firstColumn="0" w:lastColumn="0" w:noHBand="0" w:noVBand="0"/>
        </w:tblPrEx>
        <w:trPr>
          <w:trHeight w:val="54"/>
        </w:trPr>
        <w:tc>
          <w:tcPr>
            <w:tcW w:w="1691" w:type="dxa"/>
          </w:tcPr>
          <w:p w14:paraId="6A007EC1" w14:textId="77777777" w:rsidR="00812ECA" w:rsidRPr="002E6E74" w:rsidRDefault="00812ECA" w:rsidP="00F16803">
            <w:pPr>
              <w:jc w:val="center"/>
              <w:rPr>
                <w:sz w:val="18"/>
                <w:szCs w:val="20"/>
              </w:rPr>
            </w:pPr>
            <w:r w:rsidRPr="002E6E74">
              <w:rPr>
                <w:sz w:val="18"/>
                <w:szCs w:val="20"/>
              </w:rPr>
              <w:t>36</w:t>
            </w:r>
          </w:p>
        </w:tc>
        <w:tc>
          <w:tcPr>
            <w:tcW w:w="1558" w:type="dxa"/>
          </w:tcPr>
          <w:p w14:paraId="300BA6B4" w14:textId="77777777" w:rsidR="00812ECA" w:rsidRPr="002E6E74" w:rsidRDefault="00812ECA" w:rsidP="00F16803">
            <w:pPr>
              <w:jc w:val="center"/>
              <w:rPr>
                <w:sz w:val="18"/>
                <w:szCs w:val="20"/>
              </w:rPr>
            </w:pPr>
            <w:r w:rsidRPr="002E6E74">
              <w:rPr>
                <w:sz w:val="18"/>
                <w:szCs w:val="20"/>
              </w:rPr>
              <w:t>351812.60</w:t>
            </w:r>
          </w:p>
        </w:tc>
        <w:tc>
          <w:tcPr>
            <w:tcW w:w="1562" w:type="dxa"/>
          </w:tcPr>
          <w:p w14:paraId="4A071325" w14:textId="77777777" w:rsidR="00812ECA" w:rsidRPr="002E6E74" w:rsidRDefault="00812ECA" w:rsidP="00F16803">
            <w:pPr>
              <w:jc w:val="center"/>
              <w:rPr>
                <w:sz w:val="18"/>
                <w:szCs w:val="20"/>
              </w:rPr>
            </w:pPr>
            <w:r w:rsidRPr="002E6E74">
              <w:rPr>
                <w:sz w:val="18"/>
                <w:szCs w:val="20"/>
              </w:rPr>
              <w:t>1401698.83</w:t>
            </w:r>
          </w:p>
        </w:tc>
        <w:tc>
          <w:tcPr>
            <w:tcW w:w="2278" w:type="dxa"/>
          </w:tcPr>
          <w:p w14:paraId="0C763E6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2F456FC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5DD13A3" w14:textId="77777777" w:rsidR="00812ECA" w:rsidRPr="002E6E74" w:rsidRDefault="00812ECA" w:rsidP="00F16803">
            <w:pPr>
              <w:jc w:val="center"/>
              <w:rPr>
                <w:sz w:val="18"/>
                <w:szCs w:val="20"/>
              </w:rPr>
            </w:pPr>
            <w:r w:rsidRPr="002E6E74">
              <w:rPr>
                <w:sz w:val="18"/>
                <w:szCs w:val="20"/>
              </w:rPr>
              <w:t>–</w:t>
            </w:r>
          </w:p>
        </w:tc>
      </w:tr>
      <w:tr w:rsidR="00812ECA" w:rsidRPr="002E6E74" w14:paraId="32359A3C" w14:textId="77777777" w:rsidTr="00F16803">
        <w:tblPrEx>
          <w:tblLook w:val="0000" w:firstRow="0" w:lastRow="0" w:firstColumn="0" w:lastColumn="0" w:noHBand="0" w:noVBand="0"/>
        </w:tblPrEx>
        <w:trPr>
          <w:trHeight w:val="54"/>
        </w:trPr>
        <w:tc>
          <w:tcPr>
            <w:tcW w:w="1691" w:type="dxa"/>
          </w:tcPr>
          <w:p w14:paraId="085DEA38" w14:textId="77777777" w:rsidR="00812ECA" w:rsidRPr="002E6E74" w:rsidRDefault="00812ECA" w:rsidP="00F16803">
            <w:pPr>
              <w:jc w:val="center"/>
              <w:rPr>
                <w:sz w:val="18"/>
                <w:szCs w:val="20"/>
              </w:rPr>
            </w:pPr>
            <w:r w:rsidRPr="002E6E74">
              <w:rPr>
                <w:sz w:val="18"/>
                <w:szCs w:val="20"/>
              </w:rPr>
              <w:t>37</w:t>
            </w:r>
          </w:p>
        </w:tc>
        <w:tc>
          <w:tcPr>
            <w:tcW w:w="1558" w:type="dxa"/>
          </w:tcPr>
          <w:p w14:paraId="15EF19F9" w14:textId="77777777" w:rsidR="00812ECA" w:rsidRPr="002E6E74" w:rsidRDefault="00812ECA" w:rsidP="00F16803">
            <w:pPr>
              <w:jc w:val="center"/>
              <w:rPr>
                <w:sz w:val="18"/>
                <w:szCs w:val="20"/>
              </w:rPr>
            </w:pPr>
            <w:r w:rsidRPr="002E6E74">
              <w:rPr>
                <w:sz w:val="18"/>
                <w:szCs w:val="20"/>
              </w:rPr>
              <w:t>351780.18</w:t>
            </w:r>
          </w:p>
        </w:tc>
        <w:tc>
          <w:tcPr>
            <w:tcW w:w="1562" w:type="dxa"/>
          </w:tcPr>
          <w:p w14:paraId="10C41EB5" w14:textId="77777777" w:rsidR="00812ECA" w:rsidRPr="002E6E74" w:rsidRDefault="00812ECA" w:rsidP="00F16803">
            <w:pPr>
              <w:jc w:val="center"/>
              <w:rPr>
                <w:sz w:val="18"/>
                <w:szCs w:val="20"/>
              </w:rPr>
            </w:pPr>
            <w:r w:rsidRPr="002E6E74">
              <w:rPr>
                <w:sz w:val="18"/>
                <w:szCs w:val="20"/>
              </w:rPr>
              <w:t>1401667.13</w:t>
            </w:r>
          </w:p>
        </w:tc>
        <w:tc>
          <w:tcPr>
            <w:tcW w:w="2278" w:type="dxa"/>
          </w:tcPr>
          <w:p w14:paraId="4EDAB08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36B36D1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C6D8FE2" w14:textId="77777777" w:rsidR="00812ECA" w:rsidRPr="002E6E74" w:rsidRDefault="00812ECA" w:rsidP="00F16803">
            <w:pPr>
              <w:jc w:val="center"/>
              <w:rPr>
                <w:sz w:val="18"/>
                <w:szCs w:val="20"/>
              </w:rPr>
            </w:pPr>
            <w:r w:rsidRPr="002E6E74">
              <w:rPr>
                <w:sz w:val="18"/>
                <w:szCs w:val="20"/>
              </w:rPr>
              <w:t>–</w:t>
            </w:r>
          </w:p>
        </w:tc>
      </w:tr>
      <w:tr w:rsidR="00812ECA" w:rsidRPr="002E6E74" w14:paraId="36EFF053" w14:textId="77777777" w:rsidTr="00F16803">
        <w:tblPrEx>
          <w:tblLook w:val="0000" w:firstRow="0" w:lastRow="0" w:firstColumn="0" w:lastColumn="0" w:noHBand="0" w:noVBand="0"/>
        </w:tblPrEx>
        <w:trPr>
          <w:trHeight w:val="54"/>
        </w:trPr>
        <w:tc>
          <w:tcPr>
            <w:tcW w:w="1691" w:type="dxa"/>
          </w:tcPr>
          <w:p w14:paraId="4D6AAE10" w14:textId="77777777" w:rsidR="00812ECA" w:rsidRPr="002E6E74" w:rsidRDefault="00812ECA" w:rsidP="00F16803">
            <w:pPr>
              <w:jc w:val="center"/>
              <w:rPr>
                <w:sz w:val="18"/>
                <w:szCs w:val="20"/>
              </w:rPr>
            </w:pPr>
            <w:r w:rsidRPr="002E6E74">
              <w:rPr>
                <w:sz w:val="18"/>
                <w:szCs w:val="20"/>
              </w:rPr>
              <w:t>38</w:t>
            </w:r>
          </w:p>
        </w:tc>
        <w:tc>
          <w:tcPr>
            <w:tcW w:w="1558" w:type="dxa"/>
          </w:tcPr>
          <w:p w14:paraId="10A4737B" w14:textId="77777777" w:rsidR="00812ECA" w:rsidRPr="002E6E74" w:rsidRDefault="00812ECA" w:rsidP="00F16803">
            <w:pPr>
              <w:jc w:val="center"/>
              <w:rPr>
                <w:sz w:val="18"/>
                <w:szCs w:val="20"/>
              </w:rPr>
            </w:pPr>
            <w:r w:rsidRPr="002E6E74">
              <w:rPr>
                <w:sz w:val="18"/>
                <w:szCs w:val="20"/>
              </w:rPr>
              <w:t>351784.08</w:t>
            </w:r>
          </w:p>
        </w:tc>
        <w:tc>
          <w:tcPr>
            <w:tcW w:w="1562" w:type="dxa"/>
          </w:tcPr>
          <w:p w14:paraId="0FEEFD18" w14:textId="77777777" w:rsidR="00812ECA" w:rsidRPr="002E6E74" w:rsidRDefault="00812ECA" w:rsidP="00F16803">
            <w:pPr>
              <w:jc w:val="center"/>
              <w:rPr>
                <w:sz w:val="18"/>
                <w:szCs w:val="20"/>
              </w:rPr>
            </w:pPr>
            <w:r w:rsidRPr="002E6E74">
              <w:rPr>
                <w:sz w:val="18"/>
                <w:szCs w:val="20"/>
              </w:rPr>
              <w:t>1401663.10</w:t>
            </w:r>
          </w:p>
        </w:tc>
        <w:tc>
          <w:tcPr>
            <w:tcW w:w="2278" w:type="dxa"/>
          </w:tcPr>
          <w:p w14:paraId="5E70392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124DE9F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2162756" w14:textId="77777777" w:rsidR="00812ECA" w:rsidRPr="002E6E74" w:rsidRDefault="00812ECA" w:rsidP="00F16803">
            <w:pPr>
              <w:jc w:val="center"/>
              <w:rPr>
                <w:sz w:val="18"/>
                <w:szCs w:val="20"/>
              </w:rPr>
            </w:pPr>
            <w:r w:rsidRPr="002E6E74">
              <w:rPr>
                <w:sz w:val="18"/>
                <w:szCs w:val="20"/>
              </w:rPr>
              <w:t>–</w:t>
            </w:r>
          </w:p>
        </w:tc>
      </w:tr>
      <w:tr w:rsidR="00812ECA" w:rsidRPr="002E6E74" w14:paraId="0C78FFAC" w14:textId="77777777" w:rsidTr="00F16803">
        <w:tblPrEx>
          <w:tblLook w:val="0000" w:firstRow="0" w:lastRow="0" w:firstColumn="0" w:lastColumn="0" w:noHBand="0" w:noVBand="0"/>
        </w:tblPrEx>
        <w:trPr>
          <w:trHeight w:val="54"/>
        </w:trPr>
        <w:tc>
          <w:tcPr>
            <w:tcW w:w="1691" w:type="dxa"/>
          </w:tcPr>
          <w:p w14:paraId="2DE37114" w14:textId="77777777" w:rsidR="00812ECA" w:rsidRPr="002E6E74" w:rsidRDefault="00812ECA" w:rsidP="00F16803">
            <w:pPr>
              <w:jc w:val="center"/>
              <w:rPr>
                <w:sz w:val="18"/>
                <w:szCs w:val="20"/>
              </w:rPr>
            </w:pPr>
            <w:r w:rsidRPr="002E6E74">
              <w:rPr>
                <w:sz w:val="18"/>
                <w:szCs w:val="20"/>
              </w:rPr>
              <w:t>39</w:t>
            </w:r>
          </w:p>
        </w:tc>
        <w:tc>
          <w:tcPr>
            <w:tcW w:w="1558" w:type="dxa"/>
          </w:tcPr>
          <w:p w14:paraId="0975C657" w14:textId="77777777" w:rsidR="00812ECA" w:rsidRPr="002E6E74" w:rsidRDefault="00812ECA" w:rsidP="00F16803">
            <w:pPr>
              <w:jc w:val="center"/>
              <w:rPr>
                <w:sz w:val="18"/>
                <w:szCs w:val="20"/>
              </w:rPr>
            </w:pPr>
            <w:r w:rsidRPr="002E6E74">
              <w:rPr>
                <w:sz w:val="18"/>
                <w:szCs w:val="20"/>
              </w:rPr>
              <w:t>351795.92</w:t>
            </w:r>
          </w:p>
        </w:tc>
        <w:tc>
          <w:tcPr>
            <w:tcW w:w="1562" w:type="dxa"/>
          </w:tcPr>
          <w:p w14:paraId="0646A252" w14:textId="77777777" w:rsidR="00812ECA" w:rsidRPr="002E6E74" w:rsidRDefault="00812ECA" w:rsidP="00F16803">
            <w:pPr>
              <w:jc w:val="center"/>
              <w:rPr>
                <w:sz w:val="18"/>
                <w:szCs w:val="20"/>
              </w:rPr>
            </w:pPr>
            <w:r w:rsidRPr="002E6E74">
              <w:rPr>
                <w:sz w:val="18"/>
                <w:szCs w:val="20"/>
              </w:rPr>
              <w:t>1401650.40</w:t>
            </w:r>
          </w:p>
        </w:tc>
        <w:tc>
          <w:tcPr>
            <w:tcW w:w="2278" w:type="dxa"/>
          </w:tcPr>
          <w:p w14:paraId="5ECDC56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171BFC2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7A5534A" w14:textId="77777777" w:rsidR="00812ECA" w:rsidRPr="002E6E74" w:rsidRDefault="00812ECA" w:rsidP="00F16803">
            <w:pPr>
              <w:jc w:val="center"/>
              <w:rPr>
                <w:sz w:val="18"/>
                <w:szCs w:val="20"/>
              </w:rPr>
            </w:pPr>
            <w:r w:rsidRPr="002E6E74">
              <w:rPr>
                <w:sz w:val="18"/>
                <w:szCs w:val="20"/>
              </w:rPr>
              <w:t>–</w:t>
            </w:r>
          </w:p>
        </w:tc>
      </w:tr>
      <w:tr w:rsidR="00812ECA" w:rsidRPr="002E6E74" w14:paraId="1D096245" w14:textId="77777777" w:rsidTr="00F16803">
        <w:tblPrEx>
          <w:tblLook w:val="0000" w:firstRow="0" w:lastRow="0" w:firstColumn="0" w:lastColumn="0" w:noHBand="0" w:noVBand="0"/>
        </w:tblPrEx>
        <w:trPr>
          <w:trHeight w:val="54"/>
        </w:trPr>
        <w:tc>
          <w:tcPr>
            <w:tcW w:w="1691" w:type="dxa"/>
          </w:tcPr>
          <w:p w14:paraId="18F52F65" w14:textId="77777777" w:rsidR="00812ECA" w:rsidRPr="002E6E74" w:rsidRDefault="00812ECA" w:rsidP="00F16803">
            <w:pPr>
              <w:jc w:val="center"/>
              <w:rPr>
                <w:sz w:val="18"/>
                <w:szCs w:val="20"/>
              </w:rPr>
            </w:pPr>
            <w:r w:rsidRPr="002E6E74">
              <w:rPr>
                <w:sz w:val="18"/>
                <w:szCs w:val="20"/>
              </w:rPr>
              <w:t>40</w:t>
            </w:r>
          </w:p>
        </w:tc>
        <w:tc>
          <w:tcPr>
            <w:tcW w:w="1558" w:type="dxa"/>
          </w:tcPr>
          <w:p w14:paraId="1127FB3A" w14:textId="77777777" w:rsidR="00812ECA" w:rsidRPr="002E6E74" w:rsidRDefault="00812ECA" w:rsidP="00F16803">
            <w:pPr>
              <w:jc w:val="center"/>
              <w:rPr>
                <w:sz w:val="18"/>
                <w:szCs w:val="20"/>
              </w:rPr>
            </w:pPr>
            <w:r w:rsidRPr="002E6E74">
              <w:rPr>
                <w:sz w:val="18"/>
                <w:szCs w:val="20"/>
              </w:rPr>
              <w:t>351802.21</w:t>
            </w:r>
          </w:p>
        </w:tc>
        <w:tc>
          <w:tcPr>
            <w:tcW w:w="1562" w:type="dxa"/>
          </w:tcPr>
          <w:p w14:paraId="45DDA920" w14:textId="77777777" w:rsidR="00812ECA" w:rsidRPr="002E6E74" w:rsidRDefault="00812ECA" w:rsidP="00F16803">
            <w:pPr>
              <w:jc w:val="center"/>
              <w:rPr>
                <w:sz w:val="18"/>
                <w:szCs w:val="20"/>
              </w:rPr>
            </w:pPr>
            <w:r w:rsidRPr="002E6E74">
              <w:rPr>
                <w:sz w:val="18"/>
                <w:szCs w:val="20"/>
              </w:rPr>
              <w:t>1401643.69</w:t>
            </w:r>
          </w:p>
        </w:tc>
        <w:tc>
          <w:tcPr>
            <w:tcW w:w="2278" w:type="dxa"/>
          </w:tcPr>
          <w:p w14:paraId="63AE0E4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2766E24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104B7BC" w14:textId="77777777" w:rsidR="00812ECA" w:rsidRPr="002E6E74" w:rsidRDefault="00812ECA" w:rsidP="00F16803">
            <w:pPr>
              <w:jc w:val="center"/>
              <w:rPr>
                <w:sz w:val="18"/>
                <w:szCs w:val="20"/>
              </w:rPr>
            </w:pPr>
            <w:r w:rsidRPr="002E6E74">
              <w:rPr>
                <w:sz w:val="18"/>
                <w:szCs w:val="20"/>
              </w:rPr>
              <w:t>–</w:t>
            </w:r>
          </w:p>
        </w:tc>
      </w:tr>
      <w:tr w:rsidR="00812ECA" w:rsidRPr="002E6E74" w14:paraId="09DD05B4" w14:textId="77777777" w:rsidTr="00F16803">
        <w:tblPrEx>
          <w:tblLook w:val="0000" w:firstRow="0" w:lastRow="0" w:firstColumn="0" w:lastColumn="0" w:noHBand="0" w:noVBand="0"/>
        </w:tblPrEx>
        <w:trPr>
          <w:trHeight w:val="54"/>
        </w:trPr>
        <w:tc>
          <w:tcPr>
            <w:tcW w:w="1691" w:type="dxa"/>
          </w:tcPr>
          <w:p w14:paraId="0C0BA2AC" w14:textId="77777777" w:rsidR="00812ECA" w:rsidRPr="002E6E74" w:rsidRDefault="00812ECA" w:rsidP="00F16803">
            <w:pPr>
              <w:jc w:val="center"/>
              <w:rPr>
                <w:sz w:val="18"/>
                <w:szCs w:val="20"/>
              </w:rPr>
            </w:pPr>
            <w:r w:rsidRPr="002E6E74">
              <w:rPr>
                <w:sz w:val="18"/>
                <w:szCs w:val="20"/>
              </w:rPr>
              <w:t>41</w:t>
            </w:r>
          </w:p>
        </w:tc>
        <w:tc>
          <w:tcPr>
            <w:tcW w:w="1558" w:type="dxa"/>
          </w:tcPr>
          <w:p w14:paraId="356C5D67" w14:textId="77777777" w:rsidR="00812ECA" w:rsidRPr="002E6E74" w:rsidRDefault="00812ECA" w:rsidP="00F16803">
            <w:pPr>
              <w:jc w:val="center"/>
              <w:rPr>
                <w:sz w:val="18"/>
                <w:szCs w:val="20"/>
              </w:rPr>
            </w:pPr>
            <w:r w:rsidRPr="002E6E74">
              <w:rPr>
                <w:sz w:val="18"/>
                <w:szCs w:val="20"/>
              </w:rPr>
              <w:t>351777.79</w:t>
            </w:r>
          </w:p>
        </w:tc>
        <w:tc>
          <w:tcPr>
            <w:tcW w:w="1562" w:type="dxa"/>
          </w:tcPr>
          <w:p w14:paraId="194805BF" w14:textId="77777777" w:rsidR="00812ECA" w:rsidRPr="002E6E74" w:rsidRDefault="00812ECA" w:rsidP="00F16803">
            <w:pPr>
              <w:jc w:val="center"/>
              <w:rPr>
                <w:sz w:val="18"/>
                <w:szCs w:val="20"/>
              </w:rPr>
            </w:pPr>
            <w:r w:rsidRPr="002E6E74">
              <w:rPr>
                <w:sz w:val="18"/>
                <w:szCs w:val="20"/>
              </w:rPr>
              <w:t>1401616.98</w:t>
            </w:r>
          </w:p>
        </w:tc>
        <w:tc>
          <w:tcPr>
            <w:tcW w:w="2278" w:type="dxa"/>
          </w:tcPr>
          <w:p w14:paraId="7B11353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5E3488F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076D52E" w14:textId="77777777" w:rsidR="00812ECA" w:rsidRPr="002E6E74" w:rsidRDefault="00812ECA" w:rsidP="00F16803">
            <w:pPr>
              <w:jc w:val="center"/>
              <w:rPr>
                <w:sz w:val="18"/>
                <w:szCs w:val="20"/>
              </w:rPr>
            </w:pPr>
            <w:r w:rsidRPr="002E6E74">
              <w:rPr>
                <w:sz w:val="18"/>
                <w:szCs w:val="20"/>
              </w:rPr>
              <w:t>–</w:t>
            </w:r>
          </w:p>
        </w:tc>
      </w:tr>
      <w:tr w:rsidR="00812ECA" w:rsidRPr="002E6E74" w14:paraId="45E7A2D3" w14:textId="77777777" w:rsidTr="00F16803">
        <w:tblPrEx>
          <w:tblLook w:val="0000" w:firstRow="0" w:lastRow="0" w:firstColumn="0" w:lastColumn="0" w:noHBand="0" w:noVBand="0"/>
        </w:tblPrEx>
        <w:trPr>
          <w:trHeight w:val="54"/>
        </w:trPr>
        <w:tc>
          <w:tcPr>
            <w:tcW w:w="1691" w:type="dxa"/>
          </w:tcPr>
          <w:p w14:paraId="7F308282" w14:textId="77777777" w:rsidR="00812ECA" w:rsidRPr="002E6E74" w:rsidRDefault="00812ECA" w:rsidP="00F16803">
            <w:pPr>
              <w:jc w:val="center"/>
              <w:rPr>
                <w:sz w:val="18"/>
                <w:szCs w:val="20"/>
              </w:rPr>
            </w:pPr>
            <w:r w:rsidRPr="002E6E74">
              <w:rPr>
                <w:sz w:val="18"/>
                <w:szCs w:val="20"/>
              </w:rPr>
              <w:t>42</w:t>
            </w:r>
          </w:p>
        </w:tc>
        <w:tc>
          <w:tcPr>
            <w:tcW w:w="1558" w:type="dxa"/>
          </w:tcPr>
          <w:p w14:paraId="030BB74E" w14:textId="77777777" w:rsidR="00812ECA" w:rsidRPr="002E6E74" w:rsidRDefault="00812ECA" w:rsidP="00F16803">
            <w:pPr>
              <w:jc w:val="center"/>
              <w:rPr>
                <w:sz w:val="18"/>
                <w:szCs w:val="20"/>
              </w:rPr>
            </w:pPr>
            <w:r w:rsidRPr="002E6E74">
              <w:rPr>
                <w:sz w:val="18"/>
                <w:szCs w:val="20"/>
              </w:rPr>
              <w:t>351771.40</w:t>
            </w:r>
          </w:p>
        </w:tc>
        <w:tc>
          <w:tcPr>
            <w:tcW w:w="1562" w:type="dxa"/>
          </w:tcPr>
          <w:p w14:paraId="7383EB66" w14:textId="77777777" w:rsidR="00812ECA" w:rsidRPr="002E6E74" w:rsidRDefault="00812ECA" w:rsidP="00F16803">
            <w:pPr>
              <w:jc w:val="center"/>
              <w:rPr>
                <w:sz w:val="18"/>
                <w:szCs w:val="20"/>
              </w:rPr>
            </w:pPr>
            <w:r w:rsidRPr="002E6E74">
              <w:rPr>
                <w:sz w:val="18"/>
                <w:szCs w:val="20"/>
              </w:rPr>
              <w:t>1401624.15</w:t>
            </w:r>
          </w:p>
        </w:tc>
        <w:tc>
          <w:tcPr>
            <w:tcW w:w="2278" w:type="dxa"/>
          </w:tcPr>
          <w:p w14:paraId="26EA8D8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0F43A2E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0CD0FE5" w14:textId="77777777" w:rsidR="00812ECA" w:rsidRPr="002E6E74" w:rsidRDefault="00812ECA" w:rsidP="00F16803">
            <w:pPr>
              <w:jc w:val="center"/>
              <w:rPr>
                <w:sz w:val="18"/>
                <w:szCs w:val="20"/>
              </w:rPr>
            </w:pPr>
            <w:r w:rsidRPr="002E6E74">
              <w:rPr>
                <w:sz w:val="18"/>
                <w:szCs w:val="20"/>
              </w:rPr>
              <w:t>–</w:t>
            </w:r>
          </w:p>
        </w:tc>
      </w:tr>
      <w:tr w:rsidR="00812ECA" w:rsidRPr="002E6E74" w14:paraId="1F9FD725" w14:textId="77777777" w:rsidTr="00F16803">
        <w:tblPrEx>
          <w:tblLook w:val="0000" w:firstRow="0" w:lastRow="0" w:firstColumn="0" w:lastColumn="0" w:noHBand="0" w:noVBand="0"/>
        </w:tblPrEx>
        <w:trPr>
          <w:trHeight w:val="54"/>
        </w:trPr>
        <w:tc>
          <w:tcPr>
            <w:tcW w:w="1691" w:type="dxa"/>
          </w:tcPr>
          <w:p w14:paraId="625E624D" w14:textId="77777777" w:rsidR="00812ECA" w:rsidRPr="002E6E74" w:rsidRDefault="00812ECA" w:rsidP="00F16803">
            <w:pPr>
              <w:jc w:val="center"/>
              <w:rPr>
                <w:sz w:val="18"/>
                <w:szCs w:val="20"/>
              </w:rPr>
            </w:pPr>
            <w:r w:rsidRPr="002E6E74">
              <w:rPr>
                <w:sz w:val="18"/>
                <w:szCs w:val="20"/>
              </w:rPr>
              <w:t>43</w:t>
            </w:r>
          </w:p>
        </w:tc>
        <w:tc>
          <w:tcPr>
            <w:tcW w:w="1558" w:type="dxa"/>
          </w:tcPr>
          <w:p w14:paraId="59EE0228" w14:textId="77777777" w:rsidR="00812ECA" w:rsidRPr="002E6E74" w:rsidRDefault="00812ECA" w:rsidP="00F16803">
            <w:pPr>
              <w:jc w:val="center"/>
              <w:rPr>
                <w:sz w:val="18"/>
                <w:szCs w:val="20"/>
              </w:rPr>
            </w:pPr>
            <w:r w:rsidRPr="002E6E74">
              <w:rPr>
                <w:sz w:val="18"/>
                <w:szCs w:val="20"/>
              </w:rPr>
              <w:t>351753.99</w:t>
            </w:r>
          </w:p>
        </w:tc>
        <w:tc>
          <w:tcPr>
            <w:tcW w:w="1562" w:type="dxa"/>
          </w:tcPr>
          <w:p w14:paraId="1AD59EBC" w14:textId="77777777" w:rsidR="00812ECA" w:rsidRPr="002E6E74" w:rsidRDefault="00812ECA" w:rsidP="00F16803">
            <w:pPr>
              <w:jc w:val="center"/>
              <w:rPr>
                <w:sz w:val="18"/>
                <w:szCs w:val="20"/>
              </w:rPr>
            </w:pPr>
            <w:r w:rsidRPr="002E6E74">
              <w:rPr>
                <w:sz w:val="18"/>
                <w:szCs w:val="20"/>
              </w:rPr>
              <w:t>1401643.28</w:t>
            </w:r>
          </w:p>
        </w:tc>
        <w:tc>
          <w:tcPr>
            <w:tcW w:w="2278" w:type="dxa"/>
          </w:tcPr>
          <w:p w14:paraId="103762D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37D7DC6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F3000E9" w14:textId="77777777" w:rsidR="00812ECA" w:rsidRPr="002E6E74" w:rsidRDefault="00812ECA" w:rsidP="00F16803">
            <w:pPr>
              <w:jc w:val="center"/>
              <w:rPr>
                <w:sz w:val="18"/>
                <w:szCs w:val="20"/>
              </w:rPr>
            </w:pPr>
            <w:r w:rsidRPr="002E6E74">
              <w:rPr>
                <w:sz w:val="18"/>
                <w:szCs w:val="20"/>
              </w:rPr>
              <w:t>–</w:t>
            </w:r>
          </w:p>
        </w:tc>
      </w:tr>
      <w:tr w:rsidR="00812ECA" w:rsidRPr="002E6E74" w14:paraId="5BECC194" w14:textId="77777777" w:rsidTr="00F16803">
        <w:tblPrEx>
          <w:tblLook w:val="0000" w:firstRow="0" w:lastRow="0" w:firstColumn="0" w:lastColumn="0" w:noHBand="0" w:noVBand="0"/>
        </w:tblPrEx>
        <w:trPr>
          <w:trHeight w:val="54"/>
        </w:trPr>
        <w:tc>
          <w:tcPr>
            <w:tcW w:w="1691" w:type="dxa"/>
          </w:tcPr>
          <w:p w14:paraId="520D5A84" w14:textId="77777777" w:rsidR="00812ECA" w:rsidRPr="002E6E74" w:rsidRDefault="00812ECA" w:rsidP="00F16803">
            <w:pPr>
              <w:jc w:val="center"/>
              <w:rPr>
                <w:sz w:val="18"/>
                <w:szCs w:val="20"/>
              </w:rPr>
            </w:pPr>
            <w:r w:rsidRPr="002E6E74">
              <w:rPr>
                <w:sz w:val="18"/>
                <w:szCs w:val="20"/>
              </w:rPr>
              <w:t>44</w:t>
            </w:r>
          </w:p>
        </w:tc>
        <w:tc>
          <w:tcPr>
            <w:tcW w:w="1558" w:type="dxa"/>
          </w:tcPr>
          <w:p w14:paraId="65565D02" w14:textId="77777777" w:rsidR="00812ECA" w:rsidRPr="002E6E74" w:rsidRDefault="00812ECA" w:rsidP="00F16803">
            <w:pPr>
              <w:jc w:val="center"/>
              <w:rPr>
                <w:sz w:val="18"/>
                <w:szCs w:val="20"/>
              </w:rPr>
            </w:pPr>
            <w:r w:rsidRPr="002E6E74">
              <w:rPr>
                <w:sz w:val="18"/>
                <w:szCs w:val="20"/>
              </w:rPr>
              <w:t>351678.11</w:t>
            </w:r>
          </w:p>
        </w:tc>
        <w:tc>
          <w:tcPr>
            <w:tcW w:w="1562" w:type="dxa"/>
          </w:tcPr>
          <w:p w14:paraId="3D3AF483" w14:textId="77777777" w:rsidR="00812ECA" w:rsidRPr="002E6E74" w:rsidRDefault="00812ECA" w:rsidP="00F16803">
            <w:pPr>
              <w:jc w:val="center"/>
              <w:rPr>
                <w:sz w:val="18"/>
                <w:szCs w:val="20"/>
              </w:rPr>
            </w:pPr>
            <w:r w:rsidRPr="002E6E74">
              <w:rPr>
                <w:sz w:val="18"/>
                <w:szCs w:val="20"/>
              </w:rPr>
              <w:t>1401564.82</w:t>
            </w:r>
          </w:p>
        </w:tc>
        <w:tc>
          <w:tcPr>
            <w:tcW w:w="2278" w:type="dxa"/>
          </w:tcPr>
          <w:p w14:paraId="19C316D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6C4EFF8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DACDED1" w14:textId="77777777" w:rsidR="00812ECA" w:rsidRPr="002E6E74" w:rsidRDefault="00812ECA" w:rsidP="00F16803">
            <w:pPr>
              <w:jc w:val="center"/>
              <w:rPr>
                <w:sz w:val="18"/>
                <w:szCs w:val="20"/>
              </w:rPr>
            </w:pPr>
            <w:r w:rsidRPr="002E6E74">
              <w:rPr>
                <w:sz w:val="18"/>
                <w:szCs w:val="20"/>
              </w:rPr>
              <w:t>–</w:t>
            </w:r>
          </w:p>
        </w:tc>
      </w:tr>
      <w:tr w:rsidR="00812ECA" w:rsidRPr="002E6E74" w14:paraId="582560FC" w14:textId="77777777" w:rsidTr="00F16803">
        <w:tblPrEx>
          <w:tblLook w:val="0000" w:firstRow="0" w:lastRow="0" w:firstColumn="0" w:lastColumn="0" w:noHBand="0" w:noVBand="0"/>
        </w:tblPrEx>
        <w:trPr>
          <w:trHeight w:val="54"/>
        </w:trPr>
        <w:tc>
          <w:tcPr>
            <w:tcW w:w="1691" w:type="dxa"/>
          </w:tcPr>
          <w:p w14:paraId="24CB39D0" w14:textId="77777777" w:rsidR="00812ECA" w:rsidRPr="002E6E74" w:rsidRDefault="00812ECA" w:rsidP="00F16803">
            <w:pPr>
              <w:jc w:val="center"/>
              <w:rPr>
                <w:sz w:val="18"/>
                <w:szCs w:val="20"/>
              </w:rPr>
            </w:pPr>
            <w:r w:rsidRPr="002E6E74">
              <w:rPr>
                <w:sz w:val="18"/>
                <w:szCs w:val="20"/>
              </w:rPr>
              <w:t>45</w:t>
            </w:r>
          </w:p>
        </w:tc>
        <w:tc>
          <w:tcPr>
            <w:tcW w:w="1558" w:type="dxa"/>
          </w:tcPr>
          <w:p w14:paraId="23759B62" w14:textId="77777777" w:rsidR="00812ECA" w:rsidRPr="002E6E74" w:rsidRDefault="00812ECA" w:rsidP="00F16803">
            <w:pPr>
              <w:jc w:val="center"/>
              <w:rPr>
                <w:sz w:val="18"/>
                <w:szCs w:val="20"/>
              </w:rPr>
            </w:pPr>
            <w:r w:rsidRPr="002E6E74">
              <w:rPr>
                <w:sz w:val="18"/>
                <w:szCs w:val="20"/>
              </w:rPr>
              <w:t>351697.63</w:t>
            </w:r>
          </w:p>
        </w:tc>
        <w:tc>
          <w:tcPr>
            <w:tcW w:w="1562" w:type="dxa"/>
          </w:tcPr>
          <w:p w14:paraId="71D6C8A1" w14:textId="77777777" w:rsidR="00812ECA" w:rsidRPr="002E6E74" w:rsidRDefault="00812ECA" w:rsidP="00F16803">
            <w:pPr>
              <w:jc w:val="center"/>
              <w:rPr>
                <w:sz w:val="18"/>
                <w:szCs w:val="20"/>
              </w:rPr>
            </w:pPr>
            <w:r w:rsidRPr="002E6E74">
              <w:rPr>
                <w:sz w:val="18"/>
                <w:szCs w:val="20"/>
              </w:rPr>
              <w:t>1401544.70</w:t>
            </w:r>
          </w:p>
        </w:tc>
        <w:tc>
          <w:tcPr>
            <w:tcW w:w="2278" w:type="dxa"/>
          </w:tcPr>
          <w:p w14:paraId="57DBB40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2295A3B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1B782E4" w14:textId="77777777" w:rsidR="00812ECA" w:rsidRPr="002E6E74" w:rsidRDefault="00812ECA" w:rsidP="00F16803">
            <w:pPr>
              <w:jc w:val="center"/>
              <w:rPr>
                <w:sz w:val="18"/>
                <w:szCs w:val="20"/>
              </w:rPr>
            </w:pPr>
            <w:r w:rsidRPr="002E6E74">
              <w:rPr>
                <w:sz w:val="18"/>
                <w:szCs w:val="20"/>
              </w:rPr>
              <w:t>–</w:t>
            </w:r>
          </w:p>
        </w:tc>
      </w:tr>
      <w:tr w:rsidR="00812ECA" w:rsidRPr="002E6E74" w14:paraId="1C79159F" w14:textId="77777777" w:rsidTr="00F16803">
        <w:tblPrEx>
          <w:tblLook w:val="0000" w:firstRow="0" w:lastRow="0" w:firstColumn="0" w:lastColumn="0" w:noHBand="0" w:noVBand="0"/>
        </w:tblPrEx>
        <w:trPr>
          <w:trHeight w:val="54"/>
        </w:trPr>
        <w:tc>
          <w:tcPr>
            <w:tcW w:w="1691" w:type="dxa"/>
          </w:tcPr>
          <w:p w14:paraId="2D067C90" w14:textId="77777777" w:rsidR="00812ECA" w:rsidRPr="002E6E74" w:rsidRDefault="00812ECA" w:rsidP="00F16803">
            <w:pPr>
              <w:jc w:val="center"/>
              <w:rPr>
                <w:sz w:val="18"/>
                <w:szCs w:val="20"/>
              </w:rPr>
            </w:pPr>
            <w:r w:rsidRPr="002E6E74">
              <w:rPr>
                <w:sz w:val="18"/>
                <w:szCs w:val="20"/>
              </w:rPr>
              <w:t>46</w:t>
            </w:r>
          </w:p>
        </w:tc>
        <w:tc>
          <w:tcPr>
            <w:tcW w:w="1558" w:type="dxa"/>
          </w:tcPr>
          <w:p w14:paraId="6CE5720F" w14:textId="77777777" w:rsidR="00812ECA" w:rsidRPr="002E6E74" w:rsidRDefault="00812ECA" w:rsidP="00F16803">
            <w:pPr>
              <w:jc w:val="center"/>
              <w:rPr>
                <w:sz w:val="18"/>
                <w:szCs w:val="20"/>
              </w:rPr>
            </w:pPr>
            <w:r w:rsidRPr="002E6E74">
              <w:rPr>
                <w:sz w:val="18"/>
                <w:szCs w:val="20"/>
              </w:rPr>
              <w:t>351740.84</w:t>
            </w:r>
          </w:p>
        </w:tc>
        <w:tc>
          <w:tcPr>
            <w:tcW w:w="1562" w:type="dxa"/>
          </w:tcPr>
          <w:p w14:paraId="395589CF" w14:textId="77777777" w:rsidR="00812ECA" w:rsidRPr="002E6E74" w:rsidRDefault="00812ECA" w:rsidP="00F16803">
            <w:pPr>
              <w:jc w:val="center"/>
              <w:rPr>
                <w:sz w:val="18"/>
                <w:szCs w:val="20"/>
              </w:rPr>
            </w:pPr>
            <w:r w:rsidRPr="002E6E74">
              <w:rPr>
                <w:sz w:val="18"/>
                <w:szCs w:val="20"/>
              </w:rPr>
              <w:t>1401586.80</w:t>
            </w:r>
          </w:p>
        </w:tc>
        <w:tc>
          <w:tcPr>
            <w:tcW w:w="2278" w:type="dxa"/>
          </w:tcPr>
          <w:p w14:paraId="2194947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5C10003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CE4B177" w14:textId="77777777" w:rsidR="00812ECA" w:rsidRPr="002E6E74" w:rsidRDefault="00812ECA" w:rsidP="00F16803">
            <w:pPr>
              <w:jc w:val="center"/>
              <w:rPr>
                <w:sz w:val="18"/>
                <w:szCs w:val="20"/>
              </w:rPr>
            </w:pPr>
            <w:r w:rsidRPr="002E6E74">
              <w:rPr>
                <w:sz w:val="18"/>
                <w:szCs w:val="20"/>
              </w:rPr>
              <w:t>–</w:t>
            </w:r>
          </w:p>
        </w:tc>
      </w:tr>
      <w:tr w:rsidR="00812ECA" w:rsidRPr="002E6E74" w14:paraId="79C96E65" w14:textId="77777777" w:rsidTr="00F16803">
        <w:tblPrEx>
          <w:tblLook w:val="0000" w:firstRow="0" w:lastRow="0" w:firstColumn="0" w:lastColumn="0" w:noHBand="0" w:noVBand="0"/>
        </w:tblPrEx>
        <w:trPr>
          <w:trHeight w:val="54"/>
        </w:trPr>
        <w:tc>
          <w:tcPr>
            <w:tcW w:w="1691" w:type="dxa"/>
          </w:tcPr>
          <w:p w14:paraId="6C3F441C" w14:textId="77777777" w:rsidR="00812ECA" w:rsidRPr="002E6E74" w:rsidRDefault="00812ECA" w:rsidP="00F16803">
            <w:pPr>
              <w:jc w:val="center"/>
              <w:rPr>
                <w:sz w:val="18"/>
                <w:szCs w:val="20"/>
              </w:rPr>
            </w:pPr>
            <w:r w:rsidRPr="002E6E74">
              <w:rPr>
                <w:sz w:val="18"/>
                <w:szCs w:val="20"/>
              </w:rPr>
              <w:t>47</w:t>
            </w:r>
          </w:p>
        </w:tc>
        <w:tc>
          <w:tcPr>
            <w:tcW w:w="1558" w:type="dxa"/>
          </w:tcPr>
          <w:p w14:paraId="5224CDB9" w14:textId="77777777" w:rsidR="00812ECA" w:rsidRPr="002E6E74" w:rsidRDefault="00812ECA" w:rsidP="00F16803">
            <w:pPr>
              <w:jc w:val="center"/>
              <w:rPr>
                <w:sz w:val="18"/>
                <w:szCs w:val="20"/>
              </w:rPr>
            </w:pPr>
            <w:r w:rsidRPr="002E6E74">
              <w:rPr>
                <w:sz w:val="18"/>
                <w:szCs w:val="20"/>
              </w:rPr>
              <w:t>351749.08</w:t>
            </w:r>
          </w:p>
        </w:tc>
        <w:tc>
          <w:tcPr>
            <w:tcW w:w="1562" w:type="dxa"/>
          </w:tcPr>
          <w:p w14:paraId="68F50D3E" w14:textId="77777777" w:rsidR="00812ECA" w:rsidRPr="002E6E74" w:rsidRDefault="00812ECA" w:rsidP="00F16803">
            <w:pPr>
              <w:jc w:val="center"/>
              <w:rPr>
                <w:sz w:val="18"/>
                <w:szCs w:val="20"/>
              </w:rPr>
            </w:pPr>
            <w:r w:rsidRPr="002E6E74">
              <w:rPr>
                <w:sz w:val="18"/>
                <w:szCs w:val="20"/>
              </w:rPr>
              <w:t>1401584.97</w:t>
            </w:r>
          </w:p>
        </w:tc>
        <w:tc>
          <w:tcPr>
            <w:tcW w:w="2278" w:type="dxa"/>
          </w:tcPr>
          <w:p w14:paraId="1C09F7F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457A7C8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708DB15" w14:textId="77777777" w:rsidR="00812ECA" w:rsidRPr="002E6E74" w:rsidRDefault="00812ECA" w:rsidP="00F16803">
            <w:pPr>
              <w:jc w:val="center"/>
              <w:rPr>
                <w:sz w:val="18"/>
                <w:szCs w:val="20"/>
              </w:rPr>
            </w:pPr>
            <w:r w:rsidRPr="002E6E74">
              <w:rPr>
                <w:sz w:val="18"/>
                <w:szCs w:val="20"/>
              </w:rPr>
              <w:t>–</w:t>
            </w:r>
          </w:p>
        </w:tc>
      </w:tr>
      <w:tr w:rsidR="00812ECA" w:rsidRPr="002E6E74" w14:paraId="1107500D" w14:textId="77777777" w:rsidTr="00F16803">
        <w:tblPrEx>
          <w:tblLook w:val="0000" w:firstRow="0" w:lastRow="0" w:firstColumn="0" w:lastColumn="0" w:noHBand="0" w:noVBand="0"/>
        </w:tblPrEx>
        <w:trPr>
          <w:trHeight w:val="54"/>
        </w:trPr>
        <w:tc>
          <w:tcPr>
            <w:tcW w:w="1691" w:type="dxa"/>
          </w:tcPr>
          <w:p w14:paraId="3F9D1A9E" w14:textId="77777777" w:rsidR="00812ECA" w:rsidRPr="002E6E74" w:rsidRDefault="00812ECA" w:rsidP="00F16803">
            <w:pPr>
              <w:jc w:val="center"/>
              <w:rPr>
                <w:sz w:val="18"/>
                <w:szCs w:val="20"/>
              </w:rPr>
            </w:pPr>
            <w:r w:rsidRPr="002E6E74">
              <w:rPr>
                <w:sz w:val="18"/>
                <w:szCs w:val="20"/>
              </w:rPr>
              <w:t>48</w:t>
            </w:r>
          </w:p>
        </w:tc>
        <w:tc>
          <w:tcPr>
            <w:tcW w:w="1558" w:type="dxa"/>
          </w:tcPr>
          <w:p w14:paraId="0912F80B" w14:textId="77777777" w:rsidR="00812ECA" w:rsidRPr="002E6E74" w:rsidRDefault="00812ECA" w:rsidP="00F16803">
            <w:pPr>
              <w:jc w:val="center"/>
              <w:rPr>
                <w:sz w:val="18"/>
                <w:szCs w:val="20"/>
              </w:rPr>
            </w:pPr>
            <w:r w:rsidRPr="002E6E74">
              <w:rPr>
                <w:sz w:val="18"/>
                <w:szCs w:val="20"/>
              </w:rPr>
              <w:t>351785.47</w:t>
            </w:r>
          </w:p>
        </w:tc>
        <w:tc>
          <w:tcPr>
            <w:tcW w:w="1562" w:type="dxa"/>
          </w:tcPr>
          <w:p w14:paraId="37C26CE7" w14:textId="77777777" w:rsidR="00812ECA" w:rsidRPr="002E6E74" w:rsidRDefault="00812ECA" w:rsidP="00F16803">
            <w:pPr>
              <w:jc w:val="center"/>
              <w:rPr>
                <w:sz w:val="18"/>
                <w:szCs w:val="20"/>
              </w:rPr>
            </w:pPr>
            <w:r w:rsidRPr="002E6E74">
              <w:rPr>
                <w:sz w:val="18"/>
                <w:szCs w:val="20"/>
              </w:rPr>
              <w:t>1401546.79</w:t>
            </w:r>
          </w:p>
        </w:tc>
        <w:tc>
          <w:tcPr>
            <w:tcW w:w="2278" w:type="dxa"/>
          </w:tcPr>
          <w:p w14:paraId="38D8A88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6AC5BE8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F2BDE98" w14:textId="77777777" w:rsidR="00812ECA" w:rsidRPr="002E6E74" w:rsidRDefault="00812ECA" w:rsidP="00F16803">
            <w:pPr>
              <w:jc w:val="center"/>
              <w:rPr>
                <w:sz w:val="18"/>
                <w:szCs w:val="20"/>
              </w:rPr>
            </w:pPr>
            <w:r w:rsidRPr="002E6E74">
              <w:rPr>
                <w:sz w:val="18"/>
                <w:szCs w:val="20"/>
              </w:rPr>
              <w:t>–</w:t>
            </w:r>
          </w:p>
        </w:tc>
      </w:tr>
      <w:tr w:rsidR="00812ECA" w:rsidRPr="002E6E74" w14:paraId="1C4FB169" w14:textId="77777777" w:rsidTr="00F16803">
        <w:tblPrEx>
          <w:tblLook w:val="0000" w:firstRow="0" w:lastRow="0" w:firstColumn="0" w:lastColumn="0" w:noHBand="0" w:noVBand="0"/>
        </w:tblPrEx>
        <w:trPr>
          <w:trHeight w:val="54"/>
        </w:trPr>
        <w:tc>
          <w:tcPr>
            <w:tcW w:w="1691" w:type="dxa"/>
          </w:tcPr>
          <w:p w14:paraId="6096CC9A" w14:textId="77777777" w:rsidR="00812ECA" w:rsidRPr="002E6E74" w:rsidRDefault="00812ECA" w:rsidP="00F16803">
            <w:pPr>
              <w:jc w:val="center"/>
              <w:rPr>
                <w:sz w:val="18"/>
                <w:szCs w:val="20"/>
              </w:rPr>
            </w:pPr>
            <w:r w:rsidRPr="002E6E74">
              <w:rPr>
                <w:sz w:val="18"/>
                <w:szCs w:val="20"/>
              </w:rPr>
              <w:t>49</w:t>
            </w:r>
          </w:p>
        </w:tc>
        <w:tc>
          <w:tcPr>
            <w:tcW w:w="1558" w:type="dxa"/>
          </w:tcPr>
          <w:p w14:paraId="14340D89" w14:textId="77777777" w:rsidR="00812ECA" w:rsidRPr="002E6E74" w:rsidRDefault="00812ECA" w:rsidP="00F16803">
            <w:pPr>
              <w:jc w:val="center"/>
              <w:rPr>
                <w:sz w:val="18"/>
                <w:szCs w:val="20"/>
              </w:rPr>
            </w:pPr>
            <w:r w:rsidRPr="002E6E74">
              <w:rPr>
                <w:sz w:val="18"/>
                <w:szCs w:val="20"/>
              </w:rPr>
              <w:t>351814.57</w:t>
            </w:r>
          </w:p>
        </w:tc>
        <w:tc>
          <w:tcPr>
            <w:tcW w:w="1562" w:type="dxa"/>
          </w:tcPr>
          <w:p w14:paraId="2BF7EF3A" w14:textId="77777777" w:rsidR="00812ECA" w:rsidRPr="002E6E74" w:rsidRDefault="00812ECA" w:rsidP="00F16803">
            <w:pPr>
              <w:jc w:val="center"/>
              <w:rPr>
                <w:sz w:val="18"/>
                <w:szCs w:val="20"/>
              </w:rPr>
            </w:pPr>
            <w:r w:rsidRPr="002E6E74">
              <w:rPr>
                <w:sz w:val="18"/>
                <w:szCs w:val="20"/>
              </w:rPr>
              <w:t>1401576.30</w:t>
            </w:r>
          </w:p>
        </w:tc>
        <w:tc>
          <w:tcPr>
            <w:tcW w:w="2278" w:type="dxa"/>
          </w:tcPr>
          <w:p w14:paraId="61A14F3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04691EA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FCA3B3F" w14:textId="77777777" w:rsidR="00812ECA" w:rsidRPr="002E6E74" w:rsidRDefault="00812ECA" w:rsidP="00F16803">
            <w:pPr>
              <w:jc w:val="center"/>
              <w:rPr>
                <w:sz w:val="18"/>
                <w:szCs w:val="20"/>
              </w:rPr>
            </w:pPr>
            <w:r w:rsidRPr="002E6E74">
              <w:rPr>
                <w:sz w:val="18"/>
                <w:szCs w:val="20"/>
              </w:rPr>
              <w:t>–</w:t>
            </w:r>
          </w:p>
        </w:tc>
      </w:tr>
      <w:tr w:rsidR="00812ECA" w:rsidRPr="002E6E74" w14:paraId="6201B511" w14:textId="77777777" w:rsidTr="00F16803">
        <w:tblPrEx>
          <w:tblLook w:val="0000" w:firstRow="0" w:lastRow="0" w:firstColumn="0" w:lastColumn="0" w:noHBand="0" w:noVBand="0"/>
        </w:tblPrEx>
        <w:trPr>
          <w:trHeight w:val="54"/>
        </w:trPr>
        <w:tc>
          <w:tcPr>
            <w:tcW w:w="1691" w:type="dxa"/>
          </w:tcPr>
          <w:p w14:paraId="3855D499" w14:textId="77777777" w:rsidR="00812ECA" w:rsidRPr="002E6E74" w:rsidRDefault="00812ECA" w:rsidP="00F16803">
            <w:pPr>
              <w:jc w:val="center"/>
              <w:rPr>
                <w:sz w:val="18"/>
                <w:szCs w:val="20"/>
              </w:rPr>
            </w:pPr>
            <w:r w:rsidRPr="002E6E74">
              <w:rPr>
                <w:sz w:val="18"/>
                <w:szCs w:val="20"/>
              </w:rPr>
              <w:lastRenderedPageBreak/>
              <w:t>50</w:t>
            </w:r>
          </w:p>
        </w:tc>
        <w:tc>
          <w:tcPr>
            <w:tcW w:w="1558" w:type="dxa"/>
          </w:tcPr>
          <w:p w14:paraId="4FC9C80C" w14:textId="77777777" w:rsidR="00812ECA" w:rsidRPr="002E6E74" w:rsidRDefault="00812ECA" w:rsidP="00F16803">
            <w:pPr>
              <w:jc w:val="center"/>
              <w:rPr>
                <w:sz w:val="18"/>
                <w:szCs w:val="20"/>
              </w:rPr>
            </w:pPr>
            <w:r w:rsidRPr="002E6E74">
              <w:rPr>
                <w:sz w:val="18"/>
                <w:szCs w:val="20"/>
              </w:rPr>
              <w:t>351810.65</w:t>
            </w:r>
          </w:p>
        </w:tc>
        <w:tc>
          <w:tcPr>
            <w:tcW w:w="1562" w:type="dxa"/>
          </w:tcPr>
          <w:p w14:paraId="0B0C65BB" w14:textId="77777777" w:rsidR="00812ECA" w:rsidRPr="002E6E74" w:rsidRDefault="00812ECA" w:rsidP="00F16803">
            <w:pPr>
              <w:jc w:val="center"/>
              <w:rPr>
                <w:sz w:val="18"/>
                <w:szCs w:val="20"/>
              </w:rPr>
            </w:pPr>
            <w:r w:rsidRPr="002E6E74">
              <w:rPr>
                <w:sz w:val="18"/>
                <w:szCs w:val="20"/>
              </w:rPr>
              <w:t>1401581.01</w:t>
            </w:r>
          </w:p>
        </w:tc>
        <w:tc>
          <w:tcPr>
            <w:tcW w:w="2278" w:type="dxa"/>
          </w:tcPr>
          <w:p w14:paraId="75A7639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31A47B9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E25FA58" w14:textId="77777777" w:rsidR="00812ECA" w:rsidRPr="002E6E74" w:rsidRDefault="00812ECA" w:rsidP="00F16803">
            <w:pPr>
              <w:jc w:val="center"/>
              <w:rPr>
                <w:sz w:val="18"/>
                <w:szCs w:val="20"/>
              </w:rPr>
            </w:pPr>
            <w:r w:rsidRPr="002E6E74">
              <w:rPr>
                <w:sz w:val="18"/>
                <w:szCs w:val="20"/>
              </w:rPr>
              <w:t>–</w:t>
            </w:r>
          </w:p>
        </w:tc>
      </w:tr>
      <w:tr w:rsidR="00812ECA" w:rsidRPr="002E6E74" w14:paraId="72102D58" w14:textId="77777777" w:rsidTr="00F16803">
        <w:tblPrEx>
          <w:tblLook w:val="0000" w:firstRow="0" w:lastRow="0" w:firstColumn="0" w:lastColumn="0" w:noHBand="0" w:noVBand="0"/>
        </w:tblPrEx>
        <w:trPr>
          <w:trHeight w:val="54"/>
        </w:trPr>
        <w:tc>
          <w:tcPr>
            <w:tcW w:w="1691" w:type="dxa"/>
          </w:tcPr>
          <w:p w14:paraId="768C48BB" w14:textId="77777777" w:rsidR="00812ECA" w:rsidRPr="002E6E74" w:rsidRDefault="00812ECA" w:rsidP="00F16803">
            <w:pPr>
              <w:jc w:val="center"/>
              <w:rPr>
                <w:sz w:val="18"/>
                <w:szCs w:val="20"/>
              </w:rPr>
            </w:pPr>
            <w:r w:rsidRPr="002E6E74">
              <w:rPr>
                <w:sz w:val="18"/>
                <w:szCs w:val="20"/>
              </w:rPr>
              <w:t>51</w:t>
            </w:r>
          </w:p>
        </w:tc>
        <w:tc>
          <w:tcPr>
            <w:tcW w:w="1558" w:type="dxa"/>
          </w:tcPr>
          <w:p w14:paraId="7ECF1BED" w14:textId="77777777" w:rsidR="00812ECA" w:rsidRPr="002E6E74" w:rsidRDefault="00812ECA" w:rsidP="00F16803">
            <w:pPr>
              <w:jc w:val="center"/>
              <w:rPr>
                <w:sz w:val="18"/>
                <w:szCs w:val="20"/>
              </w:rPr>
            </w:pPr>
            <w:r w:rsidRPr="002E6E74">
              <w:rPr>
                <w:sz w:val="18"/>
                <w:szCs w:val="20"/>
              </w:rPr>
              <w:t>351835.64</w:t>
            </w:r>
          </w:p>
        </w:tc>
        <w:tc>
          <w:tcPr>
            <w:tcW w:w="1562" w:type="dxa"/>
          </w:tcPr>
          <w:p w14:paraId="6A6F45D0" w14:textId="77777777" w:rsidR="00812ECA" w:rsidRPr="002E6E74" w:rsidRDefault="00812ECA" w:rsidP="00F16803">
            <w:pPr>
              <w:jc w:val="center"/>
              <w:rPr>
                <w:sz w:val="18"/>
                <w:szCs w:val="20"/>
              </w:rPr>
            </w:pPr>
            <w:r w:rsidRPr="002E6E74">
              <w:rPr>
                <w:sz w:val="18"/>
                <w:szCs w:val="20"/>
              </w:rPr>
              <w:t>1401607.76</w:t>
            </w:r>
          </w:p>
        </w:tc>
        <w:tc>
          <w:tcPr>
            <w:tcW w:w="2278" w:type="dxa"/>
          </w:tcPr>
          <w:p w14:paraId="49D619FF"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35B038E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483097F" w14:textId="77777777" w:rsidR="00812ECA" w:rsidRPr="002E6E74" w:rsidRDefault="00812ECA" w:rsidP="00F16803">
            <w:pPr>
              <w:jc w:val="center"/>
              <w:rPr>
                <w:sz w:val="18"/>
                <w:szCs w:val="20"/>
              </w:rPr>
            </w:pPr>
            <w:r w:rsidRPr="002E6E74">
              <w:rPr>
                <w:sz w:val="18"/>
                <w:szCs w:val="20"/>
              </w:rPr>
              <w:t>–</w:t>
            </w:r>
          </w:p>
        </w:tc>
      </w:tr>
      <w:tr w:rsidR="00812ECA" w:rsidRPr="002E6E74" w14:paraId="73860AA6" w14:textId="77777777" w:rsidTr="00F16803">
        <w:tblPrEx>
          <w:tblLook w:val="0000" w:firstRow="0" w:lastRow="0" w:firstColumn="0" w:lastColumn="0" w:noHBand="0" w:noVBand="0"/>
        </w:tblPrEx>
        <w:trPr>
          <w:trHeight w:val="54"/>
        </w:trPr>
        <w:tc>
          <w:tcPr>
            <w:tcW w:w="1691" w:type="dxa"/>
          </w:tcPr>
          <w:p w14:paraId="71A86B7F" w14:textId="77777777" w:rsidR="00812ECA" w:rsidRPr="002E6E74" w:rsidRDefault="00812ECA" w:rsidP="00F16803">
            <w:pPr>
              <w:jc w:val="center"/>
              <w:rPr>
                <w:sz w:val="18"/>
                <w:szCs w:val="20"/>
              </w:rPr>
            </w:pPr>
            <w:r w:rsidRPr="002E6E74">
              <w:rPr>
                <w:sz w:val="18"/>
                <w:szCs w:val="20"/>
              </w:rPr>
              <w:t>52</w:t>
            </w:r>
          </w:p>
        </w:tc>
        <w:tc>
          <w:tcPr>
            <w:tcW w:w="1558" w:type="dxa"/>
          </w:tcPr>
          <w:p w14:paraId="6530E1F1" w14:textId="77777777" w:rsidR="00812ECA" w:rsidRPr="002E6E74" w:rsidRDefault="00812ECA" w:rsidP="00F16803">
            <w:pPr>
              <w:jc w:val="center"/>
              <w:rPr>
                <w:sz w:val="18"/>
                <w:szCs w:val="20"/>
              </w:rPr>
            </w:pPr>
            <w:r w:rsidRPr="002E6E74">
              <w:rPr>
                <w:sz w:val="18"/>
                <w:szCs w:val="20"/>
              </w:rPr>
              <w:t>351850.28</w:t>
            </w:r>
          </w:p>
        </w:tc>
        <w:tc>
          <w:tcPr>
            <w:tcW w:w="1562" w:type="dxa"/>
          </w:tcPr>
          <w:p w14:paraId="1F58CFAB" w14:textId="77777777" w:rsidR="00812ECA" w:rsidRPr="002E6E74" w:rsidRDefault="00812ECA" w:rsidP="00F16803">
            <w:pPr>
              <w:jc w:val="center"/>
              <w:rPr>
                <w:sz w:val="18"/>
                <w:szCs w:val="20"/>
              </w:rPr>
            </w:pPr>
            <w:r w:rsidRPr="002E6E74">
              <w:rPr>
                <w:sz w:val="18"/>
                <w:szCs w:val="20"/>
              </w:rPr>
              <w:t>1401592.04</w:t>
            </w:r>
          </w:p>
        </w:tc>
        <w:tc>
          <w:tcPr>
            <w:tcW w:w="2278" w:type="dxa"/>
          </w:tcPr>
          <w:p w14:paraId="2D2382E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4662939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EC4EB5C" w14:textId="77777777" w:rsidR="00812ECA" w:rsidRPr="002E6E74" w:rsidRDefault="00812ECA" w:rsidP="00F16803">
            <w:pPr>
              <w:jc w:val="center"/>
              <w:rPr>
                <w:sz w:val="18"/>
                <w:szCs w:val="20"/>
              </w:rPr>
            </w:pPr>
            <w:r w:rsidRPr="002E6E74">
              <w:rPr>
                <w:sz w:val="18"/>
                <w:szCs w:val="20"/>
              </w:rPr>
              <w:t>–</w:t>
            </w:r>
          </w:p>
        </w:tc>
      </w:tr>
      <w:tr w:rsidR="00812ECA" w:rsidRPr="002E6E74" w14:paraId="796A0E78" w14:textId="77777777" w:rsidTr="00F16803">
        <w:tblPrEx>
          <w:tblLook w:val="0000" w:firstRow="0" w:lastRow="0" w:firstColumn="0" w:lastColumn="0" w:noHBand="0" w:noVBand="0"/>
        </w:tblPrEx>
        <w:trPr>
          <w:trHeight w:val="54"/>
        </w:trPr>
        <w:tc>
          <w:tcPr>
            <w:tcW w:w="1691" w:type="dxa"/>
          </w:tcPr>
          <w:p w14:paraId="78538786" w14:textId="77777777" w:rsidR="00812ECA" w:rsidRPr="002E6E74" w:rsidRDefault="00812ECA" w:rsidP="00F16803">
            <w:pPr>
              <w:jc w:val="center"/>
              <w:rPr>
                <w:sz w:val="18"/>
                <w:szCs w:val="20"/>
              </w:rPr>
            </w:pPr>
            <w:r w:rsidRPr="002E6E74">
              <w:rPr>
                <w:sz w:val="18"/>
                <w:szCs w:val="20"/>
              </w:rPr>
              <w:t>53</w:t>
            </w:r>
          </w:p>
        </w:tc>
        <w:tc>
          <w:tcPr>
            <w:tcW w:w="1558" w:type="dxa"/>
          </w:tcPr>
          <w:p w14:paraId="37831E62" w14:textId="77777777" w:rsidR="00812ECA" w:rsidRPr="002E6E74" w:rsidRDefault="00812ECA" w:rsidP="00F16803">
            <w:pPr>
              <w:jc w:val="center"/>
              <w:rPr>
                <w:sz w:val="18"/>
                <w:szCs w:val="20"/>
              </w:rPr>
            </w:pPr>
            <w:r w:rsidRPr="002E6E74">
              <w:rPr>
                <w:sz w:val="18"/>
                <w:szCs w:val="20"/>
              </w:rPr>
              <w:t>351858.43</w:t>
            </w:r>
          </w:p>
        </w:tc>
        <w:tc>
          <w:tcPr>
            <w:tcW w:w="1562" w:type="dxa"/>
          </w:tcPr>
          <w:p w14:paraId="3C31756F" w14:textId="77777777" w:rsidR="00812ECA" w:rsidRPr="002E6E74" w:rsidRDefault="00812ECA" w:rsidP="00F16803">
            <w:pPr>
              <w:jc w:val="center"/>
              <w:rPr>
                <w:sz w:val="18"/>
                <w:szCs w:val="20"/>
              </w:rPr>
            </w:pPr>
            <w:r w:rsidRPr="002E6E74">
              <w:rPr>
                <w:sz w:val="18"/>
                <w:szCs w:val="20"/>
              </w:rPr>
              <w:t>1401600.93</w:t>
            </w:r>
          </w:p>
        </w:tc>
        <w:tc>
          <w:tcPr>
            <w:tcW w:w="2278" w:type="dxa"/>
          </w:tcPr>
          <w:p w14:paraId="5073096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683B90D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030C107" w14:textId="77777777" w:rsidR="00812ECA" w:rsidRPr="002E6E74" w:rsidRDefault="00812ECA" w:rsidP="00F16803">
            <w:pPr>
              <w:jc w:val="center"/>
              <w:rPr>
                <w:sz w:val="18"/>
                <w:szCs w:val="20"/>
              </w:rPr>
            </w:pPr>
            <w:r w:rsidRPr="002E6E74">
              <w:rPr>
                <w:sz w:val="18"/>
                <w:szCs w:val="20"/>
              </w:rPr>
              <w:t>–</w:t>
            </w:r>
          </w:p>
        </w:tc>
      </w:tr>
      <w:tr w:rsidR="00812ECA" w:rsidRPr="002E6E74" w14:paraId="662B083E" w14:textId="77777777" w:rsidTr="00F16803">
        <w:tblPrEx>
          <w:tblLook w:val="0000" w:firstRow="0" w:lastRow="0" w:firstColumn="0" w:lastColumn="0" w:noHBand="0" w:noVBand="0"/>
        </w:tblPrEx>
        <w:trPr>
          <w:trHeight w:val="54"/>
        </w:trPr>
        <w:tc>
          <w:tcPr>
            <w:tcW w:w="1691" w:type="dxa"/>
          </w:tcPr>
          <w:p w14:paraId="74BA0521" w14:textId="77777777" w:rsidR="00812ECA" w:rsidRPr="002E6E74" w:rsidRDefault="00812ECA" w:rsidP="00F16803">
            <w:pPr>
              <w:jc w:val="center"/>
              <w:rPr>
                <w:sz w:val="18"/>
                <w:szCs w:val="20"/>
              </w:rPr>
            </w:pPr>
            <w:r w:rsidRPr="002E6E74">
              <w:rPr>
                <w:sz w:val="18"/>
                <w:szCs w:val="20"/>
              </w:rPr>
              <w:t>26</w:t>
            </w:r>
          </w:p>
        </w:tc>
        <w:tc>
          <w:tcPr>
            <w:tcW w:w="1558" w:type="dxa"/>
          </w:tcPr>
          <w:p w14:paraId="1F63C6CA" w14:textId="77777777" w:rsidR="00812ECA" w:rsidRPr="002E6E74" w:rsidRDefault="00812ECA" w:rsidP="00F16803">
            <w:pPr>
              <w:jc w:val="center"/>
              <w:rPr>
                <w:sz w:val="18"/>
                <w:szCs w:val="20"/>
              </w:rPr>
            </w:pPr>
            <w:r w:rsidRPr="002E6E74">
              <w:rPr>
                <w:sz w:val="18"/>
                <w:szCs w:val="20"/>
              </w:rPr>
              <w:t>351872.66</w:t>
            </w:r>
          </w:p>
        </w:tc>
        <w:tc>
          <w:tcPr>
            <w:tcW w:w="1562" w:type="dxa"/>
          </w:tcPr>
          <w:p w14:paraId="51CDFA57" w14:textId="77777777" w:rsidR="00812ECA" w:rsidRPr="002E6E74" w:rsidRDefault="00812ECA" w:rsidP="00F16803">
            <w:pPr>
              <w:jc w:val="center"/>
              <w:rPr>
                <w:sz w:val="18"/>
                <w:szCs w:val="20"/>
              </w:rPr>
            </w:pPr>
            <w:r w:rsidRPr="002E6E74">
              <w:rPr>
                <w:sz w:val="18"/>
                <w:szCs w:val="20"/>
              </w:rPr>
              <w:t>1401584.51</w:t>
            </w:r>
          </w:p>
        </w:tc>
        <w:tc>
          <w:tcPr>
            <w:tcW w:w="2278" w:type="dxa"/>
          </w:tcPr>
          <w:p w14:paraId="6609B5F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1D96C72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C64129E" w14:textId="77777777" w:rsidR="00812ECA" w:rsidRPr="002E6E74" w:rsidRDefault="00812ECA" w:rsidP="00F16803">
            <w:pPr>
              <w:jc w:val="center"/>
              <w:rPr>
                <w:sz w:val="18"/>
                <w:szCs w:val="20"/>
              </w:rPr>
            </w:pPr>
            <w:r w:rsidRPr="002E6E74">
              <w:rPr>
                <w:sz w:val="18"/>
                <w:szCs w:val="20"/>
              </w:rPr>
              <w:t>–</w:t>
            </w:r>
          </w:p>
        </w:tc>
      </w:tr>
      <w:tr w:rsidR="00812ECA" w:rsidRPr="002E6E74" w14:paraId="35E07BE4" w14:textId="77777777" w:rsidTr="00F16803">
        <w:tblPrEx>
          <w:tblLook w:val="0000" w:firstRow="0" w:lastRow="0" w:firstColumn="0" w:lastColumn="0" w:noHBand="0" w:noVBand="0"/>
        </w:tblPrEx>
        <w:trPr>
          <w:trHeight w:val="54"/>
        </w:trPr>
        <w:tc>
          <w:tcPr>
            <w:tcW w:w="10632" w:type="dxa"/>
            <w:gridSpan w:val="6"/>
          </w:tcPr>
          <w:p w14:paraId="1BE8325B" w14:textId="77777777" w:rsidR="00812ECA" w:rsidRPr="002E6E74" w:rsidRDefault="00812ECA" w:rsidP="00F16803">
            <w:pPr>
              <w:jc w:val="center"/>
              <w:rPr>
                <w:sz w:val="18"/>
                <w:szCs w:val="20"/>
              </w:rPr>
            </w:pPr>
            <w:r w:rsidRPr="002E6E74">
              <w:rPr>
                <w:sz w:val="18"/>
                <w:szCs w:val="20"/>
              </w:rPr>
              <w:t>Зона1(4)</w:t>
            </w:r>
          </w:p>
        </w:tc>
      </w:tr>
      <w:tr w:rsidR="00812ECA" w:rsidRPr="002E6E74" w14:paraId="1B5A0CC9" w14:textId="77777777" w:rsidTr="00F16803">
        <w:tblPrEx>
          <w:tblLook w:val="0000" w:firstRow="0" w:lastRow="0" w:firstColumn="0" w:lastColumn="0" w:noHBand="0" w:noVBand="0"/>
        </w:tblPrEx>
        <w:trPr>
          <w:trHeight w:val="54"/>
        </w:trPr>
        <w:tc>
          <w:tcPr>
            <w:tcW w:w="1691" w:type="dxa"/>
          </w:tcPr>
          <w:p w14:paraId="7FFDA175" w14:textId="77777777" w:rsidR="00812ECA" w:rsidRPr="002E6E74" w:rsidRDefault="00812ECA" w:rsidP="00F16803">
            <w:pPr>
              <w:jc w:val="center"/>
              <w:rPr>
                <w:sz w:val="18"/>
                <w:szCs w:val="20"/>
              </w:rPr>
            </w:pPr>
            <w:r w:rsidRPr="002E6E74">
              <w:rPr>
                <w:sz w:val="18"/>
                <w:szCs w:val="20"/>
              </w:rPr>
              <w:t>54</w:t>
            </w:r>
          </w:p>
        </w:tc>
        <w:tc>
          <w:tcPr>
            <w:tcW w:w="1558" w:type="dxa"/>
          </w:tcPr>
          <w:p w14:paraId="4027F838" w14:textId="77777777" w:rsidR="00812ECA" w:rsidRPr="002E6E74" w:rsidRDefault="00812ECA" w:rsidP="00F16803">
            <w:pPr>
              <w:jc w:val="center"/>
              <w:rPr>
                <w:sz w:val="18"/>
                <w:szCs w:val="20"/>
              </w:rPr>
            </w:pPr>
            <w:r w:rsidRPr="002E6E74">
              <w:rPr>
                <w:sz w:val="18"/>
                <w:szCs w:val="20"/>
              </w:rPr>
              <w:t>351987.73</w:t>
            </w:r>
          </w:p>
        </w:tc>
        <w:tc>
          <w:tcPr>
            <w:tcW w:w="1562" w:type="dxa"/>
          </w:tcPr>
          <w:p w14:paraId="586A59C7" w14:textId="77777777" w:rsidR="00812ECA" w:rsidRPr="002E6E74" w:rsidRDefault="00812ECA" w:rsidP="00F16803">
            <w:pPr>
              <w:jc w:val="center"/>
              <w:rPr>
                <w:sz w:val="18"/>
                <w:szCs w:val="20"/>
              </w:rPr>
            </w:pPr>
            <w:r w:rsidRPr="002E6E74">
              <w:rPr>
                <w:sz w:val="18"/>
                <w:szCs w:val="20"/>
              </w:rPr>
              <w:t>1402085.44</w:t>
            </w:r>
          </w:p>
        </w:tc>
        <w:tc>
          <w:tcPr>
            <w:tcW w:w="2278" w:type="dxa"/>
          </w:tcPr>
          <w:p w14:paraId="0303148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2837C58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EA1AC40" w14:textId="77777777" w:rsidR="00812ECA" w:rsidRPr="002E6E74" w:rsidRDefault="00812ECA" w:rsidP="00F16803">
            <w:pPr>
              <w:jc w:val="center"/>
              <w:rPr>
                <w:sz w:val="18"/>
                <w:szCs w:val="20"/>
              </w:rPr>
            </w:pPr>
            <w:r w:rsidRPr="002E6E74">
              <w:rPr>
                <w:sz w:val="18"/>
                <w:szCs w:val="20"/>
              </w:rPr>
              <w:t>–</w:t>
            </w:r>
          </w:p>
        </w:tc>
      </w:tr>
      <w:tr w:rsidR="00812ECA" w:rsidRPr="002E6E74" w14:paraId="100DD3F3" w14:textId="77777777" w:rsidTr="00F16803">
        <w:tblPrEx>
          <w:tblLook w:val="0000" w:firstRow="0" w:lastRow="0" w:firstColumn="0" w:lastColumn="0" w:noHBand="0" w:noVBand="0"/>
        </w:tblPrEx>
        <w:trPr>
          <w:trHeight w:val="54"/>
        </w:trPr>
        <w:tc>
          <w:tcPr>
            <w:tcW w:w="1691" w:type="dxa"/>
          </w:tcPr>
          <w:p w14:paraId="68A94678" w14:textId="77777777" w:rsidR="00812ECA" w:rsidRPr="002E6E74" w:rsidRDefault="00812ECA" w:rsidP="00F16803">
            <w:pPr>
              <w:jc w:val="center"/>
              <w:rPr>
                <w:sz w:val="18"/>
                <w:szCs w:val="20"/>
              </w:rPr>
            </w:pPr>
            <w:r w:rsidRPr="002E6E74">
              <w:rPr>
                <w:sz w:val="18"/>
                <w:szCs w:val="20"/>
              </w:rPr>
              <w:t>55</w:t>
            </w:r>
          </w:p>
        </w:tc>
        <w:tc>
          <w:tcPr>
            <w:tcW w:w="1558" w:type="dxa"/>
          </w:tcPr>
          <w:p w14:paraId="4101666D" w14:textId="77777777" w:rsidR="00812ECA" w:rsidRPr="002E6E74" w:rsidRDefault="00812ECA" w:rsidP="00F16803">
            <w:pPr>
              <w:jc w:val="center"/>
              <w:rPr>
                <w:sz w:val="18"/>
                <w:szCs w:val="20"/>
              </w:rPr>
            </w:pPr>
            <w:r w:rsidRPr="002E6E74">
              <w:rPr>
                <w:sz w:val="18"/>
                <w:szCs w:val="20"/>
              </w:rPr>
              <w:t>351970.90</w:t>
            </w:r>
          </w:p>
        </w:tc>
        <w:tc>
          <w:tcPr>
            <w:tcW w:w="1562" w:type="dxa"/>
          </w:tcPr>
          <w:p w14:paraId="6DC32E99" w14:textId="77777777" w:rsidR="00812ECA" w:rsidRPr="002E6E74" w:rsidRDefault="00812ECA" w:rsidP="00F16803">
            <w:pPr>
              <w:jc w:val="center"/>
              <w:rPr>
                <w:sz w:val="18"/>
                <w:szCs w:val="20"/>
              </w:rPr>
            </w:pPr>
            <w:r w:rsidRPr="002E6E74">
              <w:rPr>
                <w:sz w:val="18"/>
                <w:szCs w:val="20"/>
              </w:rPr>
              <w:t>1402120.19</w:t>
            </w:r>
          </w:p>
        </w:tc>
        <w:tc>
          <w:tcPr>
            <w:tcW w:w="2278" w:type="dxa"/>
          </w:tcPr>
          <w:p w14:paraId="73DF9CF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6495937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946E6B7" w14:textId="77777777" w:rsidR="00812ECA" w:rsidRPr="002E6E74" w:rsidRDefault="00812ECA" w:rsidP="00F16803">
            <w:pPr>
              <w:jc w:val="center"/>
              <w:rPr>
                <w:sz w:val="18"/>
                <w:szCs w:val="20"/>
              </w:rPr>
            </w:pPr>
            <w:r w:rsidRPr="002E6E74">
              <w:rPr>
                <w:sz w:val="18"/>
                <w:szCs w:val="20"/>
              </w:rPr>
              <w:t>–</w:t>
            </w:r>
          </w:p>
        </w:tc>
      </w:tr>
      <w:tr w:rsidR="00812ECA" w:rsidRPr="002E6E74" w14:paraId="01BA81F4" w14:textId="77777777" w:rsidTr="00F16803">
        <w:tblPrEx>
          <w:tblLook w:val="0000" w:firstRow="0" w:lastRow="0" w:firstColumn="0" w:lastColumn="0" w:noHBand="0" w:noVBand="0"/>
        </w:tblPrEx>
        <w:trPr>
          <w:trHeight w:val="54"/>
        </w:trPr>
        <w:tc>
          <w:tcPr>
            <w:tcW w:w="1691" w:type="dxa"/>
          </w:tcPr>
          <w:p w14:paraId="7D88C01B" w14:textId="77777777" w:rsidR="00812ECA" w:rsidRPr="002E6E74" w:rsidRDefault="00812ECA" w:rsidP="00F16803">
            <w:pPr>
              <w:jc w:val="center"/>
              <w:rPr>
                <w:sz w:val="18"/>
                <w:szCs w:val="20"/>
              </w:rPr>
            </w:pPr>
            <w:r w:rsidRPr="002E6E74">
              <w:rPr>
                <w:sz w:val="18"/>
                <w:szCs w:val="20"/>
              </w:rPr>
              <w:t>56</w:t>
            </w:r>
          </w:p>
        </w:tc>
        <w:tc>
          <w:tcPr>
            <w:tcW w:w="1558" w:type="dxa"/>
          </w:tcPr>
          <w:p w14:paraId="023EB9CF" w14:textId="77777777" w:rsidR="00812ECA" w:rsidRPr="002E6E74" w:rsidRDefault="00812ECA" w:rsidP="00F16803">
            <w:pPr>
              <w:jc w:val="center"/>
              <w:rPr>
                <w:sz w:val="18"/>
                <w:szCs w:val="20"/>
              </w:rPr>
            </w:pPr>
            <w:r w:rsidRPr="002E6E74">
              <w:rPr>
                <w:sz w:val="18"/>
                <w:szCs w:val="20"/>
              </w:rPr>
              <w:t>351949.15</w:t>
            </w:r>
          </w:p>
        </w:tc>
        <w:tc>
          <w:tcPr>
            <w:tcW w:w="1562" w:type="dxa"/>
          </w:tcPr>
          <w:p w14:paraId="3B6AE030" w14:textId="77777777" w:rsidR="00812ECA" w:rsidRPr="002E6E74" w:rsidRDefault="00812ECA" w:rsidP="00F16803">
            <w:pPr>
              <w:jc w:val="center"/>
              <w:rPr>
                <w:sz w:val="18"/>
                <w:szCs w:val="20"/>
              </w:rPr>
            </w:pPr>
            <w:r w:rsidRPr="002E6E74">
              <w:rPr>
                <w:sz w:val="18"/>
                <w:szCs w:val="20"/>
              </w:rPr>
              <w:t>1402110.66</w:t>
            </w:r>
          </w:p>
        </w:tc>
        <w:tc>
          <w:tcPr>
            <w:tcW w:w="2278" w:type="dxa"/>
          </w:tcPr>
          <w:p w14:paraId="0E276ECE"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841" w:type="dxa"/>
          </w:tcPr>
          <w:p w14:paraId="19D28564"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3C541BC7" w14:textId="77777777" w:rsidR="00812ECA" w:rsidRPr="002E6E74" w:rsidRDefault="00812ECA" w:rsidP="00F16803">
            <w:pPr>
              <w:jc w:val="center"/>
              <w:rPr>
                <w:sz w:val="18"/>
                <w:szCs w:val="20"/>
              </w:rPr>
            </w:pPr>
            <w:r w:rsidRPr="002E6E74">
              <w:rPr>
                <w:sz w:val="18"/>
                <w:szCs w:val="20"/>
              </w:rPr>
              <w:t>–</w:t>
            </w:r>
          </w:p>
        </w:tc>
      </w:tr>
      <w:tr w:rsidR="00812ECA" w:rsidRPr="002E6E74" w14:paraId="35515AD9" w14:textId="77777777" w:rsidTr="00F16803">
        <w:tblPrEx>
          <w:tblLook w:val="0000" w:firstRow="0" w:lastRow="0" w:firstColumn="0" w:lastColumn="0" w:noHBand="0" w:noVBand="0"/>
        </w:tblPrEx>
        <w:trPr>
          <w:trHeight w:val="54"/>
        </w:trPr>
        <w:tc>
          <w:tcPr>
            <w:tcW w:w="1691" w:type="dxa"/>
          </w:tcPr>
          <w:p w14:paraId="6B182D41" w14:textId="77777777" w:rsidR="00812ECA" w:rsidRPr="002E6E74" w:rsidRDefault="00812ECA" w:rsidP="00F16803">
            <w:pPr>
              <w:jc w:val="center"/>
              <w:rPr>
                <w:sz w:val="18"/>
                <w:szCs w:val="20"/>
              </w:rPr>
            </w:pPr>
            <w:r w:rsidRPr="002E6E74">
              <w:rPr>
                <w:sz w:val="18"/>
                <w:szCs w:val="20"/>
              </w:rPr>
              <w:t>57</w:t>
            </w:r>
          </w:p>
        </w:tc>
        <w:tc>
          <w:tcPr>
            <w:tcW w:w="1558" w:type="dxa"/>
          </w:tcPr>
          <w:p w14:paraId="198CF8A0" w14:textId="77777777" w:rsidR="00812ECA" w:rsidRPr="002E6E74" w:rsidRDefault="00812ECA" w:rsidP="00F16803">
            <w:pPr>
              <w:jc w:val="center"/>
              <w:rPr>
                <w:sz w:val="18"/>
                <w:szCs w:val="20"/>
              </w:rPr>
            </w:pPr>
            <w:r w:rsidRPr="002E6E74">
              <w:rPr>
                <w:sz w:val="18"/>
                <w:szCs w:val="20"/>
              </w:rPr>
              <w:t>351966.69</w:t>
            </w:r>
          </w:p>
        </w:tc>
        <w:tc>
          <w:tcPr>
            <w:tcW w:w="1562" w:type="dxa"/>
          </w:tcPr>
          <w:p w14:paraId="502ACCCB" w14:textId="77777777" w:rsidR="00812ECA" w:rsidRPr="002E6E74" w:rsidRDefault="00812ECA" w:rsidP="00F16803">
            <w:pPr>
              <w:jc w:val="center"/>
              <w:rPr>
                <w:sz w:val="18"/>
                <w:szCs w:val="20"/>
              </w:rPr>
            </w:pPr>
            <w:r w:rsidRPr="002E6E74">
              <w:rPr>
                <w:sz w:val="18"/>
                <w:szCs w:val="20"/>
              </w:rPr>
              <w:t>1402073.89</w:t>
            </w:r>
          </w:p>
        </w:tc>
        <w:tc>
          <w:tcPr>
            <w:tcW w:w="2278" w:type="dxa"/>
          </w:tcPr>
          <w:p w14:paraId="14FF6A34"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841" w:type="dxa"/>
          </w:tcPr>
          <w:p w14:paraId="259A1A4B"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23EF7B13" w14:textId="77777777" w:rsidR="00812ECA" w:rsidRPr="002E6E74" w:rsidRDefault="00812ECA" w:rsidP="00F16803">
            <w:pPr>
              <w:jc w:val="center"/>
              <w:rPr>
                <w:sz w:val="18"/>
                <w:szCs w:val="20"/>
              </w:rPr>
            </w:pPr>
            <w:r w:rsidRPr="002E6E74">
              <w:rPr>
                <w:sz w:val="18"/>
                <w:szCs w:val="20"/>
              </w:rPr>
              <w:t>–</w:t>
            </w:r>
          </w:p>
        </w:tc>
      </w:tr>
      <w:tr w:rsidR="00812ECA" w:rsidRPr="002E6E74" w14:paraId="2A2A6ECF" w14:textId="77777777" w:rsidTr="00F16803">
        <w:tblPrEx>
          <w:tblLook w:val="0000" w:firstRow="0" w:lastRow="0" w:firstColumn="0" w:lastColumn="0" w:noHBand="0" w:noVBand="0"/>
        </w:tblPrEx>
        <w:trPr>
          <w:trHeight w:val="54"/>
        </w:trPr>
        <w:tc>
          <w:tcPr>
            <w:tcW w:w="1691" w:type="dxa"/>
          </w:tcPr>
          <w:p w14:paraId="0D171399" w14:textId="77777777" w:rsidR="00812ECA" w:rsidRPr="002E6E74" w:rsidRDefault="00812ECA" w:rsidP="00F16803">
            <w:pPr>
              <w:jc w:val="center"/>
              <w:rPr>
                <w:sz w:val="18"/>
                <w:szCs w:val="20"/>
              </w:rPr>
            </w:pPr>
            <w:r w:rsidRPr="002E6E74">
              <w:rPr>
                <w:sz w:val="18"/>
                <w:szCs w:val="20"/>
              </w:rPr>
              <w:t>54</w:t>
            </w:r>
          </w:p>
        </w:tc>
        <w:tc>
          <w:tcPr>
            <w:tcW w:w="1558" w:type="dxa"/>
          </w:tcPr>
          <w:p w14:paraId="4957831D" w14:textId="77777777" w:rsidR="00812ECA" w:rsidRPr="002E6E74" w:rsidRDefault="00812ECA" w:rsidP="00F16803">
            <w:pPr>
              <w:jc w:val="center"/>
              <w:rPr>
                <w:sz w:val="18"/>
                <w:szCs w:val="20"/>
              </w:rPr>
            </w:pPr>
            <w:r w:rsidRPr="002E6E74">
              <w:rPr>
                <w:sz w:val="18"/>
                <w:szCs w:val="20"/>
              </w:rPr>
              <w:t>351987.73</w:t>
            </w:r>
          </w:p>
        </w:tc>
        <w:tc>
          <w:tcPr>
            <w:tcW w:w="1562" w:type="dxa"/>
          </w:tcPr>
          <w:p w14:paraId="3D4DC1A8" w14:textId="77777777" w:rsidR="00812ECA" w:rsidRPr="002E6E74" w:rsidRDefault="00812ECA" w:rsidP="00F16803">
            <w:pPr>
              <w:jc w:val="center"/>
              <w:rPr>
                <w:sz w:val="18"/>
                <w:szCs w:val="20"/>
              </w:rPr>
            </w:pPr>
            <w:r w:rsidRPr="002E6E74">
              <w:rPr>
                <w:sz w:val="18"/>
                <w:szCs w:val="20"/>
              </w:rPr>
              <w:t>1402085.44</w:t>
            </w:r>
          </w:p>
        </w:tc>
        <w:tc>
          <w:tcPr>
            <w:tcW w:w="2278" w:type="dxa"/>
          </w:tcPr>
          <w:p w14:paraId="6B0B26D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25DEEE8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470E5BD" w14:textId="77777777" w:rsidR="00812ECA" w:rsidRPr="002E6E74" w:rsidRDefault="00812ECA" w:rsidP="00F16803">
            <w:pPr>
              <w:jc w:val="center"/>
              <w:rPr>
                <w:sz w:val="18"/>
                <w:szCs w:val="20"/>
              </w:rPr>
            </w:pPr>
            <w:r w:rsidRPr="002E6E74">
              <w:rPr>
                <w:sz w:val="18"/>
                <w:szCs w:val="20"/>
              </w:rPr>
              <w:t>–</w:t>
            </w:r>
          </w:p>
        </w:tc>
      </w:tr>
      <w:tr w:rsidR="00812ECA" w:rsidRPr="002E6E74" w14:paraId="7C2EC2DB" w14:textId="77777777" w:rsidTr="00F16803">
        <w:trPr>
          <w:trHeight w:hRule="exact" w:val="397"/>
        </w:trPr>
        <w:tc>
          <w:tcPr>
            <w:tcW w:w="10632" w:type="dxa"/>
            <w:gridSpan w:val="6"/>
            <w:vAlign w:val="center"/>
          </w:tcPr>
          <w:p w14:paraId="38E9CB73" w14:textId="77777777" w:rsidR="00812ECA" w:rsidRPr="00CA3C07" w:rsidRDefault="00812ECA" w:rsidP="00F16803">
            <w:pPr>
              <w:rPr>
                <w:b/>
                <w:bCs/>
                <w:sz w:val="20"/>
                <w:szCs w:val="20"/>
              </w:rPr>
            </w:pPr>
            <w:r w:rsidRPr="00CA3C07">
              <w:rPr>
                <w:b/>
                <w:bCs/>
                <w:sz w:val="20"/>
                <w:szCs w:val="20"/>
              </w:rPr>
              <w:t>3. Сведения о характерных точках части (частей) границы объекта</w:t>
            </w:r>
          </w:p>
        </w:tc>
      </w:tr>
      <w:tr w:rsidR="00812ECA" w:rsidRPr="002E6E74" w14:paraId="538DF663" w14:textId="77777777" w:rsidTr="00F16803">
        <w:tblPrEx>
          <w:tblLook w:val="0000" w:firstRow="0" w:lastRow="0" w:firstColumn="0" w:lastColumn="0" w:noHBand="0" w:noVBand="0"/>
        </w:tblPrEx>
        <w:trPr>
          <w:trHeight w:val="54"/>
        </w:trPr>
        <w:tc>
          <w:tcPr>
            <w:tcW w:w="1691" w:type="dxa"/>
            <w:vMerge w:val="restart"/>
            <w:vAlign w:val="center"/>
          </w:tcPr>
          <w:p w14:paraId="28F641B9" w14:textId="77777777" w:rsidR="00812ECA" w:rsidRPr="00CA3C07" w:rsidRDefault="00812ECA" w:rsidP="00F16803">
            <w:pPr>
              <w:pStyle w:val="12"/>
              <w:jc w:val="center"/>
              <w:rPr>
                <w:b/>
                <w:bCs/>
                <w:sz w:val="20"/>
              </w:rPr>
            </w:pPr>
            <w:r w:rsidRPr="00CA3C07">
              <w:rPr>
                <w:b/>
                <w:bCs/>
                <w:sz w:val="20"/>
              </w:rPr>
              <w:t>Обозначение</w:t>
            </w:r>
          </w:p>
          <w:p w14:paraId="0A441AEB" w14:textId="77777777" w:rsidR="00812ECA" w:rsidRPr="00CA3C07" w:rsidRDefault="00812ECA" w:rsidP="00F16803">
            <w:pPr>
              <w:pStyle w:val="12"/>
              <w:jc w:val="center"/>
              <w:rPr>
                <w:b/>
                <w:bCs/>
                <w:sz w:val="20"/>
              </w:rPr>
            </w:pPr>
            <w:r w:rsidRPr="00CA3C07">
              <w:rPr>
                <w:b/>
                <w:bCs/>
                <w:sz w:val="20"/>
              </w:rPr>
              <w:t>характерных точек части границы</w:t>
            </w:r>
          </w:p>
        </w:tc>
        <w:tc>
          <w:tcPr>
            <w:tcW w:w="3120" w:type="dxa"/>
            <w:gridSpan w:val="2"/>
            <w:vAlign w:val="center"/>
          </w:tcPr>
          <w:p w14:paraId="71C97280" w14:textId="77777777" w:rsidR="00812ECA" w:rsidRPr="00CA3C07" w:rsidRDefault="00812ECA" w:rsidP="00F16803">
            <w:pPr>
              <w:pStyle w:val="12"/>
              <w:jc w:val="center"/>
              <w:rPr>
                <w:b/>
                <w:bCs/>
                <w:sz w:val="20"/>
              </w:rPr>
            </w:pPr>
            <w:r w:rsidRPr="00CA3C07">
              <w:rPr>
                <w:b/>
                <w:bCs/>
                <w:sz w:val="20"/>
              </w:rPr>
              <w:t>Координаты, м</w:t>
            </w:r>
          </w:p>
        </w:tc>
        <w:tc>
          <w:tcPr>
            <w:tcW w:w="2278" w:type="dxa"/>
            <w:vMerge w:val="restart"/>
            <w:vAlign w:val="center"/>
          </w:tcPr>
          <w:p w14:paraId="583A7D21" w14:textId="77777777" w:rsidR="00812ECA" w:rsidRPr="00CA3C07" w:rsidRDefault="00812ECA" w:rsidP="00F16803">
            <w:pPr>
              <w:pStyle w:val="12"/>
              <w:spacing w:before="60" w:after="60"/>
              <w:jc w:val="center"/>
              <w:rPr>
                <w:b/>
                <w:bCs/>
                <w:sz w:val="20"/>
              </w:rPr>
            </w:pPr>
            <w:r w:rsidRPr="00CA3C07">
              <w:rPr>
                <w:b/>
                <w:bCs/>
                <w:sz w:val="20"/>
              </w:rPr>
              <w:t xml:space="preserve">Метод определения координат характерной точки </w:t>
            </w:r>
          </w:p>
        </w:tc>
        <w:tc>
          <w:tcPr>
            <w:tcW w:w="1841" w:type="dxa"/>
            <w:vMerge w:val="restart"/>
          </w:tcPr>
          <w:p w14:paraId="56DF32BA" w14:textId="77777777" w:rsidR="00812ECA" w:rsidRPr="00CA3C07" w:rsidRDefault="00812ECA" w:rsidP="00F16803">
            <w:pPr>
              <w:pStyle w:val="12"/>
              <w:spacing w:before="60" w:after="60"/>
              <w:jc w:val="center"/>
              <w:rPr>
                <w:b/>
                <w:bCs/>
                <w:sz w:val="20"/>
              </w:rPr>
            </w:pPr>
            <w:r w:rsidRPr="00CA3C07">
              <w:rPr>
                <w:b/>
                <w:bCs/>
                <w:sz w:val="20"/>
              </w:rPr>
              <w:t>Средняя квадратическая погрешность положения характерной точки (М</w:t>
            </w:r>
            <w:r w:rsidRPr="00CA3C07">
              <w:rPr>
                <w:b/>
                <w:bCs/>
                <w:sz w:val="20"/>
                <w:vertAlign w:val="subscript"/>
                <w:lang w:val="en-US"/>
              </w:rPr>
              <w:t>t</w:t>
            </w:r>
            <w:r w:rsidRPr="00CA3C07">
              <w:rPr>
                <w:b/>
                <w:bCs/>
                <w:sz w:val="20"/>
              </w:rPr>
              <w:t>), м</w:t>
            </w:r>
          </w:p>
        </w:tc>
        <w:tc>
          <w:tcPr>
            <w:tcW w:w="1702" w:type="dxa"/>
            <w:vMerge w:val="restart"/>
            <w:vAlign w:val="center"/>
          </w:tcPr>
          <w:p w14:paraId="4BA9FE4F" w14:textId="77777777" w:rsidR="00812ECA" w:rsidRPr="00CA3C07" w:rsidRDefault="00812ECA" w:rsidP="00F16803">
            <w:pPr>
              <w:pStyle w:val="12"/>
              <w:spacing w:before="60" w:after="60"/>
              <w:jc w:val="center"/>
              <w:rPr>
                <w:b/>
                <w:bCs/>
                <w:sz w:val="20"/>
              </w:rPr>
            </w:pPr>
            <w:r w:rsidRPr="00CA3C07">
              <w:rPr>
                <w:b/>
                <w:bCs/>
                <w:sz w:val="20"/>
              </w:rPr>
              <w:t>Описание обозначения точки на местности (при наличии)</w:t>
            </w:r>
          </w:p>
        </w:tc>
      </w:tr>
      <w:tr w:rsidR="00812ECA" w:rsidRPr="002E6E74" w14:paraId="4C8AA2E1" w14:textId="77777777" w:rsidTr="00F16803">
        <w:tblPrEx>
          <w:tblLook w:val="0000" w:firstRow="0" w:lastRow="0" w:firstColumn="0" w:lastColumn="0" w:noHBand="0" w:noVBand="0"/>
        </w:tblPrEx>
        <w:trPr>
          <w:trHeight w:val="54"/>
        </w:trPr>
        <w:tc>
          <w:tcPr>
            <w:tcW w:w="1691" w:type="dxa"/>
            <w:vMerge/>
            <w:vAlign w:val="center"/>
          </w:tcPr>
          <w:p w14:paraId="08321E11" w14:textId="77777777" w:rsidR="00812ECA" w:rsidRPr="00CA3C07" w:rsidRDefault="00812ECA" w:rsidP="00F16803">
            <w:pPr>
              <w:pStyle w:val="12"/>
              <w:jc w:val="center"/>
              <w:rPr>
                <w:b/>
                <w:bCs/>
                <w:sz w:val="20"/>
              </w:rPr>
            </w:pPr>
          </w:p>
        </w:tc>
        <w:tc>
          <w:tcPr>
            <w:tcW w:w="1558" w:type="dxa"/>
            <w:vAlign w:val="center"/>
          </w:tcPr>
          <w:p w14:paraId="05B82D73" w14:textId="77777777" w:rsidR="00812ECA" w:rsidRPr="00CA3C07" w:rsidRDefault="00812ECA" w:rsidP="00F16803">
            <w:pPr>
              <w:pStyle w:val="a3"/>
              <w:jc w:val="center"/>
              <w:rPr>
                <w:b/>
                <w:bCs/>
                <w:sz w:val="20"/>
                <w:szCs w:val="20"/>
              </w:rPr>
            </w:pPr>
            <w:r w:rsidRPr="00CA3C07">
              <w:rPr>
                <w:b/>
                <w:bCs/>
                <w:sz w:val="20"/>
                <w:szCs w:val="20"/>
              </w:rPr>
              <w:t>Х</w:t>
            </w:r>
          </w:p>
        </w:tc>
        <w:tc>
          <w:tcPr>
            <w:tcW w:w="1562" w:type="dxa"/>
            <w:vAlign w:val="center"/>
          </w:tcPr>
          <w:p w14:paraId="05B43BE5" w14:textId="77777777" w:rsidR="00812ECA" w:rsidRPr="00CA3C07" w:rsidRDefault="00812ECA" w:rsidP="00F16803">
            <w:pPr>
              <w:pStyle w:val="12"/>
              <w:jc w:val="center"/>
              <w:rPr>
                <w:b/>
                <w:bCs/>
                <w:sz w:val="20"/>
                <w:lang w:val="en-US"/>
              </w:rPr>
            </w:pPr>
            <w:r w:rsidRPr="00CA3C07">
              <w:rPr>
                <w:b/>
                <w:bCs/>
                <w:sz w:val="20"/>
                <w:lang w:val="en-US"/>
              </w:rPr>
              <w:t>Y</w:t>
            </w:r>
          </w:p>
        </w:tc>
        <w:tc>
          <w:tcPr>
            <w:tcW w:w="2278" w:type="dxa"/>
            <w:vMerge/>
            <w:vAlign w:val="center"/>
          </w:tcPr>
          <w:p w14:paraId="6E6A6C9F" w14:textId="77777777" w:rsidR="00812ECA" w:rsidRPr="00CA3C07" w:rsidRDefault="00812ECA" w:rsidP="00F16803">
            <w:pPr>
              <w:pStyle w:val="12"/>
              <w:jc w:val="center"/>
              <w:rPr>
                <w:b/>
                <w:bCs/>
                <w:sz w:val="20"/>
              </w:rPr>
            </w:pPr>
          </w:p>
        </w:tc>
        <w:tc>
          <w:tcPr>
            <w:tcW w:w="1841" w:type="dxa"/>
            <w:vMerge/>
          </w:tcPr>
          <w:p w14:paraId="03D604F4" w14:textId="77777777" w:rsidR="00812ECA" w:rsidRPr="00CA3C07" w:rsidRDefault="00812ECA" w:rsidP="00F16803">
            <w:pPr>
              <w:pStyle w:val="12"/>
              <w:jc w:val="center"/>
              <w:rPr>
                <w:b/>
                <w:bCs/>
                <w:sz w:val="20"/>
              </w:rPr>
            </w:pPr>
          </w:p>
        </w:tc>
        <w:tc>
          <w:tcPr>
            <w:tcW w:w="1702" w:type="dxa"/>
            <w:vMerge/>
            <w:vAlign w:val="center"/>
          </w:tcPr>
          <w:p w14:paraId="4488BB6A" w14:textId="77777777" w:rsidR="00812ECA" w:rsidRPr="00CA3C07" w:rsidRDefault="00812ECA" w:rsidP="00F16803">
            <w:pPr>
              <w:pStyle w:val="12"/>
              <w:jc w:val="center"/>
              <w:rPr>
                <w:b/>
                <w:bCs/>
                <w:sz w:val="20"/>
              </w:rPr>
            </w:pPr>
          </w:p>
        </w:tc>
      </w:tr>
      <w:tr w:rsidR="00812ECA" w:rsidRPr="002E6E74" w14:paraId="37C83E44" w14:textId="77777777" w:rsidTr="00F16803">
        <w:tblPrEx>
          <w:tblLook w:val="0000" w:firstRow="0" w:lastRow="0" w:firstColumn="0" w:lastColumn="0" w:noHBand="0" w:noVBand="0"/>
        </w:tblPrEx>
        <w:trPr>
          <w:trHeight w:val="54"/>
        </w:trPr>
        <w:tc>
          <w:tcPr>
            <w:tcW w:w="1691" w:type="dxa"/>
            <w:vAlign w:val="center"/>
          </w:tcPr>
          <w:p w14:paraId="7D97759D" w14:textId="77777777" w:rsidR="00812ECA" w:rsidRPr="00CA3C07" w:rsidRDefault="00812ECA" w:rsidP="00F16803">
            <w:pPr>
              <w:pStyle w:val="12"/>
              <w:jc w:val="center"/>
              <w:rPr>
                <w:b/>
                <w:bCs/>
                <w:sz w:val="20"/>
              </w:rPr>
            </w:pPr>
            <w:r w:rsidRPr="00CA3C07">
              <w:rPr>
                <w:b/>
                <w:bCs/>
                <w:sz w:val="20"/>
              </w:rPr>
              <w:t>1</w:t>
            </w:r>
          </w:p>
        </w:tc>
        <w:tc>
          <w:tcPr>
            <w:tcW w:w="1558" w:type="dxa"/>
            <w:vAlign w:val="center"/>
          </w:tcPr>
          <w:p w14:paraId="36880D1C" w14:textId="77777777" w:rsidR="00812ECA" w:rsidRPr="00CA3C07" w:rsidRDefault="00812ECA" w:rsidP="00F16803">
            <w:pPr>
              <w:pStyle w:val="a3"/>
              <w:jc w:val="center"/>
              <w:rPr>
                <w:b/>
                <w:bCs/>
                <w:sz w:val="20"/>
                <w:szCs w:val="20"/>
              </w:rPr>
            </w:pPr>
            <w:r w:rsidRPr="00CA3C07">
              <w:rPr>
                <w:b/>
                <w:bCs/>
                <w:sz w:val="20"/>
                <w:szCs w:val="20"/>
              </w:rPr>
              <w:t>2</w:t>
            </w:r>
          </w:p>
        </w:tc>
        <w:tc>
          <w:tcPr>
            <w:tcW w:w="1562" w:type="dxa"/>
            <w:vAlign w:val="center"/>
          </w:tcPr>
          <w:p w14:paraId="1C6BB56E" w14:textId="77777777" w:rsidR="00812ECA" w:rsidRPr="00CA3C07" w:rsidRDefault="00812ECA" w:rsidP="00F16803">
            <w:pPr>
              <w:pStyle w:val="12"/>
              <w:jc w:val="center"/>
              <w:rPr>
                <w:b/>
                <w:bCs/>
                <w:sz w:val="20"/>
                <w:lang w:val="en-US"/>
              </w:rPr>
            </w:pPr>
            <w:r w:rsidRPr="00CA3C07">
              <w:rPr>
                <w:b/>
                <w:bCs/>
                <w:sz w:val="20"/>
                <w:lang w:val="en-US"/>
              </w:rPr>
              <w:t>3</w:t>
            </w:r>
          </w:p>
        </w:tc>
        <w:tc>
          <w:tcPr>
            <w:tcW w:w="2278" w:type="dxa"/>
            <w:vAlign w:val="center"/>
          </w:tcPr>
          <w:p w14:paraId="6B1BF0A9" w14:textId="77777777" w:rsidR="00812ECA" w:rsidRPr="00CA3C07" w:rsidRDefault="00812ECA" w:rsidP="00F16803">
            <w:pPr>
              <w:pStyle w:val="12"/>
              <w:jc w:val="center"/>
              <w:rPr>
                <w:b/>
                <w:bCs/>
                <w:sz w:val="20"/>
              </w:rPr>
            </w:pPr>
            <w:r w:rsidRPr="00CA3C07">
              <w:rPr>
                <w:b/>
                <w:bCs/>
                <w:sz w:val="20"/>
              </w:rPr>
              <w:t>4</w:t>
            </w:r>
          </w:p>
        </w:tc>
        <w:tc>
          <w:tcPr>
            <w:tcW w:w="1841" w:type="dxa"/>
          </w:tcPr>
          <w:p w14:paraId="29EC69F9" w14:textId="77777777" w:rsidR="00812ECA" w:rsidRPr="00CA3C07" w:rsidRDefault="00812ECA" w:rsidP="00F16803">
            <w:pPr>
              <w:pStyle w:val="12"/>
              <w:jc w:val="center"/>
              <w:rPr>
                <w:b/>
                <w:bCs/>
                <w:sz w:val="20"/>
              </w:rPr>
            </w:pPr>
            <w:r w:rsidRPr="00CA3C07">
              <w:rPr>
                <w:b/>
                <w:bCs/>
                <w:sz w:val="20"/>
              </w:rPr>
              <w:t>5</w:t>
            </w:r>
          </w:p>
        </w:tc>
        <w:tc>
          <w:tcPr>
            <w:tcW w:w="1702" w:type="dxa"/>
            <w:vAlign w:val="center"/>
          </w:tcPr>
          <w:p w14:paraId="6DAA428E" w14:textId="77777777" w:rsidR="00812ECA" w:rsidRPr="00CA3C07" w:rsidRDefault="00812ECA" w:rsidP="00F16803">
            <w:pPr>
              <w:pStyle w:val="12"/>
              <w:jc w:val="center"/>
              <w:rPr>
                <w:b/>
                <w:bCs/>
                <w:sz w:val="20"/>
              </w:rPr>
            </w:pPr>
            <w:r w:rsidRPr="00CA3C07">
              <w:rPr>
                <w:b/>
                <w:bCs/>
                <w:sz w:val="20"/>
              </w:rPr>
              <w:t>6</w:t>
            </w:r>
          </w:p>
        </w:tc>
      </w:tr>
      <w:tr w:rsidR="00812ECA" w:rsidRPr="002E6E74" w14:paraId="30CA2997" w14:textId="77777777" w:rsidTr="00F16803">
        <w:tblPrEx>
          <w:tblLook w:val="0000" w:firstRow="0" w:lastRow="0" w:firstColumn="0" w:lastColumn="0" w:noHBand="0" w:noVBand="0"/>
        </w:tblPrEx>
        <w:trPr>
          <w:trHeight w:val="243"/>
        </w:trPr>
        <w:tc>
          <w:tcPr>
            <w:tcW w:w="1691" w:type="dxa"/>
            <w:vAlign w:val="center"/>
          </w:tcPr>
          <w:p w14:paraId="18099A23" w14:textId="77777777" w:rsidR="00812ECA" w:rsidRPr="002E6E74" w:rsidRDefault="00812ECA" w:rsidP="00F16803">
            <w:pPr>
              <w:jc w:val="center"/>
            </w:pPr>
            <w:r w:rsidRPr="002E6E74">
              <w:rPr>
                <w:sz w:val="18"/>
                <w:szCs w:val="18"/>
              </w:rPr>
              <w:t>–</w:t>
            </w:r>
          </w:p>
        </w:tc>
        <w:tc>
          <w:tcPr>
            <w:tcW w:w="1558" w:type="dxa"/>
            <w:vAlign w:val="center"/>
          </w:tcPr>
          <w:p w14:paraId="436AE59D" w14:textId="77777777" w:rsidR="00812ECA" w:rsidRPr="002E6E74" w:rsidRDefault="00812ECA" w:rsidP="00F16803">
            <w:pPr>
              <w:jc w:val="center"/>
            </w:pPr>
            <w:r w:rsidRPr="002E6E74">
              <w:rPr>
                <w:sz w:val="18"/>
                <w:szCs w:val="18"/>
              </w:rPr>
              <w:t>–</w:t>
            </w:r>
          </w:p>
        </w:tc>
        <w:tc>
          <w:tcPr>
            <w:tcW w:w="1562" w:type="dxa"/>
            <w:vAlign w:val="center"/>
          </w:tcPr>
          <w:p w14:paraId="76F79B03" w14:textId="77777777" w:rsidR="00812ECA" w:rsidRPr="002E6E74" w:rsidRDefault="00812ECA" w:rsidP="00F16803">
            <w:pPr>
              <w:jc w:val="center"/>
            </w:pPr>
            <w:r w:rsidRPr="002E6E74">
              <w:rPr>
                <w:sz w:val="18"/>
                <w:szCs w:val="18"/>
              </w:rPr>
              <w:t>–</w:t>
            </w:r>
          </w:p>
        </w:tc>
        <w:tc>
          <w:tcPr>
            <w:tcW w:w="2278" w:type="dxa"/>
            <w:vAlign w:val="center"/>
          </w:tcPr>
          <w:p w14:paraId="1402C046" w14:textId="77777777" w:rsidR="00812ECA" w:rsidRPr="002E6E74" w:rsidRDefault="00812ECA" w:rsidP="00F16803">
            <w:pPr>
              <w:jc w:val="center"/>
            </w:pPr>
            <w:r w:rsidRPr="002E6E74">
              <w:rPr>
                <w:sz w:val="18"/>
                <w:szCs w:val="18"/>
                <w:lang w:val="en-US"/>
              </w:rPr>
              <w:t>–</w:t>
            </w:r>
          </w:p>
        </w:tc>
        <w:tc>
          <w:tcPr>
            <w:tcW w:w="1841" w:type="dxa"/>
            <w:vAlign w:val="center"/>
          </w:tcPr>
          <w:p w14:paraId="4896EC69" w14:textId="77777777" w:rsidR="00812ECA" w:rsidRPr="002E6E74" w:rsidRDefault="00812ECA" w:rsidP="00F16803">
            <w:pPr>
              <w:jc w:val="center"/>
            </w:pPr>
            <w:r w:rsidRPr="002E6E74">
              <w:rPr>
                <w:sz w:val="18"/>
                <w:szCs w:val="18"/>
              </w:rPr>
              <w:t>–</w:t>
            </w:r>
          </w:p>
        </w:tc>
        <w:tc>
          <w:tcPr>
            <w:tcW w:w="1702" w:type="dxa"/>
            <w:vAlign w:val="center"/>
          </w:tcPr>
          <w:p w14:paraId="60F84DB6" w14:textId="77777777" w:rsidR="00812ECA" w:rsidRPr="002E6E74" w:rsidRDefault="00812ECA" w:rsidP="00F16803">
            <w:pPr>
              <w:jc w:val="center"/>
            </w:pPr>
            <w:r w:rsidRPr="002E6E74">
              <w:rPr>
                <w:sz w:val="18"/>
                <w:szCs w:val="18"/>
              </w:rPr>
              <w:t>–</w:t>
            </w:r>
          </w:p>
        </w:tc>
      </w:tr>
    </w:tbl>
    <w:p w14:paraId="56AA63F7" w14:textId="77777777" w:rsidR="00812ECA" w:rsidRDefault="00812ECA" w:rsidP="00812ECA"/>
    <w:p w14:paraId="61C9D9F6" w14:textId="77777777" w:rsidR="00812ECA" w:rsidRDefault="00812ECA" w:rsidP="00812ECA">
      <w:pPr>
        <w:spacing w:after="160" w:line="259" w:lineRule="auto"/>
      </w:pPr>
      <w:r>
        <w:br w:type="page"/>
      </w: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812ECA" w:rsidRPr="005B4876" w14:paraId="15F805A3" w14:textId="77777777" w:rsidTr="00F16803">
        <w:tc>
          <w:tcPr>
            <w:tcW w:w="10349" w:type="dxa"/>
            <w:gridSpan w:val="3"/>
            <w:tcBorders>
              <w:top w:val="nil"/>
              <w:left w:val="nil"/>
              <w:bottom w:val="nil"/>
              <w:right w:val="nil"/>
            </w:tcBorders>
            <w:vAlign w:val="center"/>
          </w:tcPr>
          <w:p w14:paraId="17BBAD67" w14:textId="77777777" w:rsidR="00812ECA" w:rsidRPr="004A327B" w:rsidRDefault="00812ECA" w:rsidP="00F16803">
            <w:pPr>
              <w:pStyle w:val="a6"/>
              <w:jc w:val="center"/>
              <w:rPr>
                <w:b/>
                <w:caps/>
                <w:sz w:val="24"/>
                <w:szCs w:val="24"/>
              </w:rPr>
            </w:pPr>
            <w:r w:rsidRPr="004A327B">
              <w:rPr>
                <w:b/>
                <w:caps/>
                <w:sz w:val="24"/>
                <w:szCs w:val="24"/>
              </w:rPr>
              <w:lastRenderedPageBreak/>
              <w:t>ГРАФИЧЕСКОЕ ОПИСАНИЕ</w:t>
            </w:r>
          </w:p>
        </w:tc>
      </w:tr>
      <w:tr w:rsidR="00812ECA" w:rsidRPr="005B4876" w14:paraId="1AEF75A0" w14:textId="77777777" w:rsidTr="00F16803">
        <w:tc>
          <w:tcPr>
            <w:tcW w:w="10349" w:type="dxa"/>
            <w:gridSpan w:val="3"/>
            <w:tcBorders>
              <w:top w:val="nil"/>
              <w:left w:val="nil"/>
              <w:bottom w:val="nil"/>
              <w:right w:val="nil"/>
            </w:tcBorders>
            <w:vAlign w:val="center"/>
          </w:tcPr>
          <w:p w14:paraId="66FD010D" w14:textId="77777777" w:rsidR="00812ECA" w:rsidRDefault="00812ECA" w:rsidP="00F16803">
            <w:pPr>
              <w:tabs>
                <w:tab w:val="left" w:pos="2738"/>
              </w:tabs>
              <w:jc w:val="center"/>
              <w:rPr>
                <w:sz w:val="20"/>
              </w:rPr>
            </w:pPr>
            <w:r>
              <w:rPr>
                <w:sz w:val="20"/>
              </w:rPr>
              <w:t xml:space="preserve">местоположения границ населенных пунктов, территориальных зон, </w:t>
            </w:r>
          </w:p>
          <w:p w14:paraId="131E2A77" w14:textId="77777777" w:rsidR="00812ECA" w:rsidRDefault="00812ECA" w:rsidP="00F16803">
            <w:pPr>
              <w:tabs>
                <w:tab w:val="left" w:pos="2738"/>
              </w:tabs>
              <w:jc w:val="center"/>
              <w:rPr>
                <w:sz w:val="20"/>
              </w:rPr>
            </w:pPr>
            <w:r>
              <w:rPr>
                <w:sz w:val="20"/>
              </w:rPr>
              <w:t xml:space="preserve">особо охраняемых природных территорий, </w:t>
            </w:r>
          </w:p>
          <w:p w14:paraId="074FC970" w14:textId="77777777" w:rsidR="00812ECA" w:rsidRDefault="00812ECA" w:rsidP="00F16803">
            <w:pPr>
              <w:tabs>
                <w:tab w:val="left" w:pos="2738"/>
              </w:tabs>
              <w:jc w:val="center"/>
              <w:rPr>
                <w:caps/>
              </w:rPr>
            </w:pPr>
            <w:r>
              <w:rPr>
                <w:sz w:val="20"/>
              </w:rPr>
              <w:t>зон с особыми условиями использования территории</w:t>
            </w:r>
          </w:p>
        </w:tc>
      </w:tr>
      <w:tr w:rsidR="00812ECA" w:rsidRPr="005B4876" w14:paraId="283745B1" w14:textId="77777777" w:rsidTr="00F16803">
        <w:tc>
          <w:tcPr>
            <w:tcW w:w="10349" w:type="dxa"/>
            <w:gridSpan w:val="3"/>
            <w:tcBorders>
              <w:top w:val="nil"/>
              <w:left w:val="nil"/>
              <w:bottom w:val="nil"/>
              <w:right w:val="nil"/>
            </w:tcBorders>
            <w:vAlign w:val="center"/>
          </w:tcPr>
          <w:p w14:paraId="6F804DD8" w14:textId="77777777" w:rsidR="00812ECA" w:rsidRDefault="00812ECA" w:rsidP="00F16803">
            <w:pPr>
              <w:tabs>
                <w:tab w:val="left" w:pos="2738"/>
              </w:tabs>
              <w:jc w:val="center"/>
              <w:rPr>
                <w:sz w:val="20"/>
              </w:rPr>
            </w:pPr>
          </w:p>
        </w:tc>
      </w:tr>
      <w:tr w:rsidR="00812ECA" w:rsidRPr="005B4876" w14:paraId="2855F909" w14:textId="77777777" w:rsidTr="00F16803">
        <w:tc>
          <w:tcPr>
            <w:tcW w:w="10349" w:type="dxa"/>
            <w:gridSpan w:val="3"/>
            <w:tcBorders>
              <w:top w:val="nil"/>
              <w:left w:val="nil"/>
              <w:bottom w:val="nil"/>
              <w:right w:val="nil"/>
            </w:tcBorders>
            <w:vAlign w:val="center"/>
          </w:tcPr>
          <w:p w14:paraId="6B795244" w14:textId="77777777" w:rsidR="00812ECA" w:rsidRPr="00300481" w:rsidRDefault="00812ECA" w:rsidP="00F16803">
            <w:pPr>
              <w:pStyle w:val="a6"/>
              <w:jc w:val="center"/>
              <w:rPr>
                <w:b/>
                <w:bCs/>
                <w:u w:val="single"/>
              </w:rPr>
            </w:pPr>
            <w:r w:rsidRPr="00300481">
              <w:rPr>
                <w:b/>
                <w:bCs/>
                <w:u w:val="single"/>
              </w:rPr>
              <w:t>ОД "Общественно-деловая зона"</w:t>
            </w:r>
          </w:p>
        </w:tc>
      </w:tr>
      <w:tr w:rsidR="00812ECA" w:rsidRPr="005B4876" w14:paraId="71D13D81" w14:textId="77777777" w:rsidTr="00F16803">
        <w:tc>
          <w:tcPr>
            <w:tcW w:w="10349" w:type="dxa"/>
            <w:gridSpan w:val="3"/>
            <w:tcBorders>
              <w:top w:val="nil"/>
              <w:left w:val="nil"/>
              <w:bottom w:val="nil"/>
              <w:right w:val="nil"/>
            </w:tcBorders>
            <w:vAlign w:val="center"/>
          </w:tcPr>
          <w:p w14:paraId="053F8B57" w14:textId="77777777" w:rsidR="00812ECA" w:rsidRPr="003C6D38" w:rsidRDefault="00812ECA" w:rsidP="00F16803">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812ECA" w:rsidRPr="005B4876" w14:paraId="185D165D" w14:textId="77777777" w:rsidTr="00F16803">
        <w:tc>
          <w:tcPr>
            <w:tcW w:w="10349" w:type="dxa"/>
            <w:gridSpan w:val="3"/>
            <w:tcBorders>
              <w:top w:val="nil"/>
              <w:left w:val="nil"/>
              <w:bottom w:val="nil"/>
              <w:right w:val="nil"/>
            </w:tcBorders>
            <w:vAlign w:val="center"/>
          </w:tcPr>
          <w:p w14:paraId="033160D9" w14:textId="77777777" w:rsidR="00812ECA" w:rsidRPr="005A5528" w:rsidRDefault="00812ECA" w:rsidP="00F16803">
            <w:pPr>
              <w:pStyle w:val="12"/>
              <w:spacing w:line="240" w:lineRule="atLeast"/>
              <w:jc w:val="center"/>
            </w:pPr>
          </w:p>
        </w:tc>
      </w:tr>
      <w:tr w:rsidR="00812ECA" w:rsidRPr="005B4876" w14:paraId="2CA94BC0" w14:textId="77777777" w:rsidTr="00F16803">
        <w:tc>
          <w:tcPr>
            <w:tcW w:w="10349" w:type="dxa"/>
            <w:gridSpan w:val="3"/>
            <w:tcBorders>
              <w:top w:val="nil"/>
              <w:left w:val="nil"/>
              <w:bottom w:val="nil"/>
              <w:right w:val="nil"/>
            </w:tcBorders>
            <w:vAlign w:val="center"/>
          </w:tcPr>
          <w:p w14:paraId="462FA3BC" w14:textId="77777777" w:rsidR="00812ECA" w:rsidRPr="005A5528" w:rsidRDefault="00812ECA" w:rsidP="00F16803">
            <w:pPr>
              <w:pStyle w:val="12"/>
              <w:spacing w:line="240" w:lineRule="atLeast"/>
              <w:jc w:val="center"/>
            </w:pPr>
          </w:p>
        </w:tc>
      </w:tr>
      <w:tr w:rsidR="00812ECA" w:rsidRPr="005B4876" w14:paraId="24980D09" w14:textId="77777777" w:rsidTr="00F16803">
        <w:tc>
          <w:tcPr>
            <w:tcW w:w="10349" w:type="dxa"/>
            <w:gridSpan w:val="3"/>
            <w:tcBorders>
              <w:top w:val="nil"/>
              <w:left w:val="nil"/>
              <w:right w:val="nil"/>
            </w:tcBorders>
            <w:vAlign w:val="center"/>
          </w:tcPr>
          <w:p w14:paraId="75CBC02A" w14:textId="77777777" w:rsidR="00812ECA" w:rsidRPr="00300481" w:rsidRDefault="00812ECA" w:rsidP="00F16803">
            <w:pPr>
              <w:pStyle w:val="12"/>
              <w:spacing w:line="240" w:lineRule="atLeast"/>
              <w:jc w:val="center"/>
              <w:rPr>
                <w:b/>
                <w:bCs/>
              </w:rPr>
            </w:pPr>
            <w:r w:rsidRPr="00300481">
              <w:rPr>
                <w:b/>
                <w:bCs/>
              </w:rPr>
              <w:t>Раздел 1</w:t>
            </w:r>
          </w:p>
        </w:tc>
      </w:tr>
      <w:tr w:rsidR="00812ECA" w:rsidRPr="005B4876" w14:paraId="387C5A3A" w14:textId="77777777" w:rsidTr="00F16803">
        <w:trPr>
          <w:trHeight w:hRule="exact" w:val="397"/>
        </w:trPr>
        <w:tc>
          <w:tcPr>
            <w:tcW w:w="10349" w:type="dxa"/>
            <w:gridSpan w:val="3"/>
            <w:vAlign w:val="center"/>
          </w:tcPr>
          <w:p w14:paraId="7838DCD2" w14:textId="77777777" w:rsidR="00812ECA" w:rsidRPr="00300481" w:rsidRDefault="00812ECA" w:rsidP="00F16803">
            <w:pPr>
              <w:pStyle w:val="12"/>
              <w:jc w:val="center"/>
              <w:rPr>
                <w:b/>
                <w:bCs/>
                <w:sz w:val="20"/>
                <w:szCs w:val="24"/>
              </w:rPr>
            </w:pPr>
            <w:r w:rsidRPr="00300481">
              <w:rPr>
                <w:b/>
                <w:bCs/>
                <w:sz w:val="20"/>
                <w:szCs w:val="24"/>
              </w:rPr>
              <w:t>Сведения об объекте</w:t>
            </w:r>
          </w:p>
        </w:tc>
      </w:tr>
      <w:tr w:rsidR="00812ECA" w:rsidRPr="005B4876" w14:paraId="63966A7E" w14:textId="77777777" w:rsidTr="00F16803">
        <w:tblPrEx>
          <w:tblLook w:val="0000" w:firstRow="0" w:lastRow="0" w:firstColumn="0" w:lastColumn="0" w:noHBand="0" w:noVBand="0"/>
        </w:tblPrEx>
        <w:trPr>
          <w:trHeight w:val="246"/>
        </w:trPr>
        <w:tc>
          <w:tcPr>
            <w:tcW w:w="852" w:type="dxa"/>
            <w:vAlign w:val="center"/>
          </w:tcPr>
          <w:p w14:paraId="159E3951" w14:textId="77777777" w:rsidR="00812ECA" w:rsidRPr="00300481" w:rsidRDefault="00812ECA" w:rsidP="00F16803">
            <w:pPr>
              <w:pStyle w:val="12"/>
              <w:jc w:val="center"/>
              <w:rPr>
                <w:b/>
                <w:bCs/>
                <w:sz w:val="20"/>
                <w:szCs w:val="24"/>
              </w:rPr>
            </w:pPr>
            <w:r w:rsidRPr="00300481">
              <w:rPr>
                <w:b/>
                <w:bCs/>
                <w:sz w:val="20"/>
                <w:szCs w:val="24"/>
              </w:rPr>
              <w:t>№ п/п</w:t>
            </w:r>
          </w:p>
        </w:tc>
        <w:tc>
          <w:tcPr>
            <w:tcW w:w="4677" w:type="dxa"/>
            <w:vAlign w:val="center"/>
          </w:tcPr>
          <w:p w14:paraId="72098E85" w14:textId="77777777" w:rsidR="00812ECA" w:rsidRPr="00300481" w:rsidRDefault="00812ECA" w:rsidP="00F16803">
            <w:pPr>
              <w:pStyle w:val="12"/>
              <w:jc w:val="center"/>
              <w:rPr>
                <w:b/>
                <w:bCs/>
                <w:sz w:val="20"/>
                <w:szCs w:val="24"/>
              </w:rPr>
            </w:pPr>
            <w:r w:rsidRPr="00300481">
              <w:rPr>
                <w:b/>
                <w:bCs/>
                <w:sz w:val="20"/>
                <w:szCs w:val="24"/>
              </w:rPr>
              <w:t>Характеристики объекта</w:t>
            </w:r>
          </w:p>
        </w:tc>
        <w:tc>
          <w:tcPr>
            <w:tcW w:w="4820" w:type="dxa"/>
            <w:vAlign w:val="center"/>
          </w:tcPr>
          <w:p w14:paraId="73AD8A10" w14:textId="77777777" w:rsidR="00812ECA" w:rsidRPr="00300481" w:rsidRDefault="00812ECA" w:rsidP="00F16803">
            <w:pPr>
              <w:pStyle w:val="12"/>
              <w:jc w:val="center"/>
              <w:rPr>
                <w:b/>
                <w:bCs/>
                <w:sz w:val="20"/>
                <w:szCs w:val="24"/>
              </w:rPr>
            </w:pPr>
            <w:r w:rsidRPr="00300481">
              <w:rPr>
                <w:b/>
                <w:bCs/>
                <w:sz w:val="20"/>
                <w:szCs w:val="24"/>
              </w:rPr>
              <w:t>Описание характеристик</w:t>
            </w:r>
          </w:p>
        </w:tc>
      </w:tr>
      <w:tr w:rsidR="00812ECA" w:rsidRPr="005B4876" w14:paraId="3133CEC9" w14:textId="77777777" w:rsidTr="00F16803">
        <w:tblPrEx>
          <w:tblLook w:val="0000" w:firstRow="0" w:lastRow="0" w:firstColumn="0" w:lastColumn="0" w:noHBand="0" w:noVBand="0"/>
        </w:tblPrEx>
        <w:trPr>
          <w:trHeight w:val="243"/>
        </w:trPr>
        <w:tc>
          <w:tcPr>
            <w:tcW w:w="852" w:type="dxa"/>
            <w:vAlign w:val="center"/>
          </w:tcPr>
          <w:p w14:paraId="1C804628" w14:textId="77777777" w:rsidR="00812ECA" w:rsidRPr="00300481" w:rsidRDefault="00812ECA" w:rsidP="00F16803">
            <w:pPr>
              <w:pStyle w:val="12"/>
              <w:jc w:val="center"/>
              <w:rPr>
                <w:b/>
                <w:bCs/>
                <w:sz w:val="20"/>
                <w:szCs w:val="24"/>
              </w:rPr>
            </w:pPr>
            <w:r w:rsidRPr="00300481">
              <w:rPr>
                <w:b/>
                <w:bCs/>
                <w:sz w:val="20"/>
                <w:szCs w:val="24"/>
              </w:rPr>
              <w:t>1</w:t>
            </w:r>
          </w:p>
        </w:tc>
        <w:tc>
          <w:tcPr>
            <w:tcW w:w="4677" w:type="dxa"/>
            <w:vAlign w:val="center"/>
          </w:tcPr>
          <w:p w14:paraId="001032F8" w14:textId="77777777" w:rsidR="00812ECA" w:rsidRPr="00300481" w:rsidRDefault="00812ECA" w:rsidP="00F16803">
            <w:pPr>
              <w:pStyle w:val="12"/>
              <w:jc w:val="center"/>
              <w:rPr>
                <w:b/>
                <w:bCs/>
                <w:sz w:val="20"/>
                <w:szCs w:val="24"/>
              </w:rPr>
            </w:pPr>
            <w:r w:rsidRPr="00300481">
              <w:rPr>
                <w:b/>
                <w:bCs/>
                <w:sz w:val="20"/>
                <w:szCs w:val="24"/>
              </w:rPr>
              <w:t>2</w:t>
            </w:r>
          </w:p>
        </w:tc>
        <w:tc>
          <w:tcPr>
            <w:tcW w:w="4820" w:type="dxa"/>
            <w:vAlign w:val="center"/>
          </w:tcPr>
          <w:p w14:paraId="087FFDAF" w14:textId="77777777" w:rsidR="00812ECA" w:rsidRPr="00300481" w:rsidRDefault="00812ECA" w:rsidP="00F16803">
            <w:pPr>
              <w:pStyle w:val="12"/>
              <w:jc w:val="center"/>
              <w:rPr>
                <w:b/>
                <w:bCs/>
                <w:sz w:val="20"/>
                <w:szCs w:val="24"/>
              </w:rPr>
            </w:pPr>
            <w:r w:rsidRPr="00300481">
              <w:rPr>
                <w:b/>
                <w:bCs/>
                <w:sz w:val="20"/>
                <w:szCs w:val="24"/>
              </w:rPr>
              <w:t>3</w:t>
            </w:r>
          </w:p>
        </w:tc>
      </w:tr>
      <w:tr w:rsidR="00812ECA" w:rsidRPr="005B4876" w14:paraId="01762E01" w14:textId="77777777" w:rsidTr="00F16803">
        <w:tblPrEx>
          <w:tblLook w:val="0000" w:firstRow="0" w:lastRow="0" w:firstColumn="0" w:lastColumn="0" w:noHBand="0" w:noVBand="0"/>
        </w:tblPrEx>
        <w:trPr>
          <w:trHeight w:val="243"/>
        </w:trPr>
        <w:tc>
          <w:tcPr>
            <w:tcW w:w="852" w:type="dxa"/>
            <w:vAlign w:val="center"/>
          </w:tcPr>
          <w:p w14:paraId="2B90BC99" w14:textId="77777777" w:rsidR="00812ECA" w:rsidRPr="00300481" w:rsidRDefault="00812ECA" w:rsidP="00F16803">
            <w:pPr>
              <w:pStyle w:val="12"/>
              <w:jc w:val="center"/>
              <w:rPr>
                <w:sz w:val="20"/>
                <w:szCs w:val="24"/>
              </w:rPr>
            </w:pPr>
            <w:r w:rsidRPr="00300481">
              <w:rPr>
                <w:sz w:val="20"/>
                <w:szCs w:val="24"/>
              </w:rPr>
              <w:t>1</w:t>
            </w:r>
          </w:p>
        </w:tc>
        <w:tc>
          <w:tcPr>
            <w:tcW w:w="4677" w:type="dxa"/>
            <w:vAlign w:val="center"/>
          </w:tcPr>
          <w:p w14:paraId="6A9FF719" w14:textId="77777777" w:rsidR="00812ECA" w:rsidRPr="00300481" w:rsidRDefault="00812ECA" w:rsidP="00F16803">
            <w:pPr>
              <w:pStyle w:val="12"/>
              <w:rPr>
                <w:sz w:val="20"/>
                <w:szCs w:val="24"/>
              </w:rPr>
            </w:pPr>
            <w:r w:rsidRPr="00300481">
              <w:rPr>
                <w:sz w:val="20"/>
                <w:szCs w:val="24"/>
              </w:rPr>
              <w:t>Местоположение объекта</w:t>
            </w:r>
          </w:p>
        </w:tc>
        <w:tc>
          <w:tcPr>
            <w:tcW w:w="4820" w:type="dxa"/>
            <w:vAlign w:val="center"/>
          </w:tcPr>
          <w:p w14:paraId="15D758CB" w14:textId="77777777" w:rsidR="00812ECA" w:rsidRPr="00300481" w:rsidRDefault="00812ECA" w:rsidP="00F16803">
            <w:pPr>
              <w:pStyle w:val="12"/>
              <w:rPr>
                <w:sz w:val="20"/>
                <w:szCs w:val="24"/>
              </w:rPr>
            </w:pPr>
            <w:r w:rsidRPr="00300481">
              <w:rPr>
                <w:sz w:val="20"/>
                <w:szCs w:val="24"/>
              </w:rPr>
              <w:t>442844, Пензенская область, район Колышлейский, сельсовет Телегинский, село Халтурино</w:t>
            </w:r>
          </w:p>
        </w:tc>
      </w:tr>
      <w:tr w:rsidR="00812ECA" w:rsidRPr="005B4876" w14:paraId="4B234296" w14:textId="77777777" w:rsidTr="00F16803">
        <w:tblPrEx>
          <w:tblLook w:val="0000" w:firstRow="0" w:lastRow="0" w:firstColumn="0" w:lastColumn="0" w:noHBand="0" w:noVBand="0"/>
        </w:tblPrEx>
        <w:trPr>
          <w:trHeight w:val="243"/>
        </w:trPr>
        <w:tc>
          <w:tcPr>
            <w:tcW w:w="852" w:type="dxa"/>
            <w:vAlign w:val="center"/>
          </w:tcPr>
          <w:p w14:paraId="2DCF9011" w14:textId="77777777" w:rsidR="00812ECA" w:rsidRPr="00300481" w:rsidRDefault="00812ECA" w:rsidP="00F16803">
            <w:pPr>
              <w:pStyle w:val="12"/>
              <w:jc w:val="center"/>
              <w:rPr>
                <w:sz w:val="20"/>
                <w:szCs w:val="24"/>
              </w:rPr>
            </w:pPr>
            <w:r w:rsidRPr="00300481">
              <w:rPr>
                <w:sz w:val="20"/>
                <w:szCs w:val="24"/>
              </w:rPr>
              <w:t>2</w:t>
            </w:r>
          </w:p>
        </w:tc>
        <w:tc>
          <w:tcPr>
            <w:tcW w:w="4677" w:type="dxa"/>
            <w:vAlign w:val="center"/>
          </w:tcPr>
          <w:p w14:paraId="0ED69C65" w14:textId="77777777" w:rsidR="00812ECA" w:rsidRPr="00300481" w:rsidRDefault="00812ECA" w:rsidP="00F16803">
            <w:pPr>
              <w:pStyle w:val="12"/>
              <w:rPr>
                <w:sz w:val="20"/>
                <w:szCs w:val="24"/>
              </w:rPr>
            </w:pPr>
            <w:r w:rsidRPr="00300481">
              <w:rPr>
                <w:sz w:val="20"/>
                <w:szCs w:val="24"/>
              </w:rPr>
              <w:t>Площадь объекта +/- величина погрешности определения площади</w:t>
            </w:r>
          </w:p>
          <w:p w14:paraId="5A3A80DB" w14:textId="77777777" w:rsidR="00812ECA" w:rsidRPr="00300481" w:rsidRDefault="00812ECA" w:rsidP="00F16803">
            <w:pPr>
              <w:pStyle w:val="12"/>
              <w:rPr>
                <w:sz w:val="20"/>
                <w:szCs w:val="24"/>
              </w:rPr>
            </w:pPr>
            <w:r w:rsidRPr="00300481">
              <w:rPr>
                <w:sz w:val="20"/>
                <w:szCs w:val="24"/>
              </w:rPr>
              <w:t>(Р+/- Дельта Р)</w:t>
            </w:r>
          </w:p>
        </w:tc>
        <w:tc>
          <w:tcPr>
            <w:tcW w:w="4820" w:type="dxa"/>
            <w:vAlign w:val="center"/>
          </w:tcPr>
          <w:p w14:paraId="116E2F8F" w14:textId="77777777" w:rsidR="00812ECA" w:rsidRPr="00300481" w:rsidRDefault="00812ECA" w:rsidP="00F16803">
            <w:pPr>
              <w:rPr>
                <w:sz w:val="20"/>
              </w:rPr>
            </w:pPr>
            <w:r w:rsidRPr="00300481">
              <w:rPr>
                <w:sz w:val="20"/>
                <w:lang w:val="en-US"/>
              </w:rPr>
              <w:t>61047 кв.м ± 4323.84 кв.м</w:t>
            </w:r>
          </w:p>
        </w:tc>
      </w:tr>
      <w:tr w:rsidR="00812ECA" w:rsidRPr="005B4876" w14:paraId="0308F781" w14:textId="77777777" w:rsidTr="00F16803">
        <w:tblPrEx>
          <w:tblLook w:val="0000" w:firstRow="0" w:lastRow="0" w:firstColumn="0" w:lastColumn="0" w:noHBand="0" w:noVBand="0"/>
        </w:tblPrEx>
        <w:trPr>
          <w:trHeight w:val="243"/>
        </w:trPr>
        <w:tc>
          <w:tcPr>
            <w:tcW w:w="852" w:type="dxa"/>
            <w:vAlign w:val="center"/>
          </w:tcPr>
          <w:p w14:paraId="22BE52D4" w14:textId="77777777" w:rsidR="00812ECA" w:rsidRPr="00300481" w:rsidRDefault="00812ECA" w:rsidP="00F16803">
            <w:pPr>
              <w:pStyle w:val="12"/>
              <w:jc w:val="center"/>
              <w:rPr>
                <w:sz w:val="20"/>
                <w:szCs w:val="24"/>
                <w:lang w:val="en-US"/>
              </w:rPr>
            </w:pPr>
            <w:r w:rsidRPr="00300481">
              <w:rPr>
                <w:sz w:val="20"/>
                <w:szCs w:val="24"/>
              </w:rPr>
              <w:t>3</w:t>
            </w:r>
          </w:p>
        </w:tc>
        <w:tc>
          <w:tcPr>
            <w:tcW w:w="4677" w:type="dxa"/>
            <w:vAlign w:val="center"/>
          </w:tcPr>
          <w:p w14:paraId="7A7C5CCA" w14:textId="77777777" w:rsidR="00812ECA" w:rsidRPr="00300481" w:rsidRDefault="00812ECA" w:rsidP="00F16803">
            <w:pPr>
              <w:pStyle w:val="12"/>
              <w:rPr>
                <w:sz w:val="20"/>
                <w:szCs w:val="24"/>
              </w:rPr>
            </w:pPr>
            <w:r w:rsidRPr="00300481">
              <w:rPr>
                <w:sz w:val="20"/>
                <w:szCs w:val="24"/>
              </w:rPr>
              <w:t>Иные характеристики объекта</w:t>
            </w:r>
          </w:p>
        </w:tc>
        <w:tc>
          <w:tcPr>
            <w:tcW w:w="4820" w:type="dxa"/>
            <w:vAlign w:val="center"/>
          </w:tcPr>
          <w:p w14:paraId="1000A00E" w14:textId="77777777" w:rsidR="00812ECA" w:rsidRPr="00300481" w:rsidRDefault="00812ECA" w:rsidP="00F16803">
            <w:pPr>
              <w:pStyle w:val="12"/>
              <w:rPr>
                <w:sz w:val="20"/>
                <w:szCs w:val="24"/>
                <w:lang w:val="en-US"/>
              </w:rPr>
            </w:pPr>
            <w:r w:rsidRPr="00300481">
              <w:rPr>
                <w:sz w:val="20"/>
                <w:szCs w:val="24"/>
                <w:lang w:val="en-US"/>
              </w:rPr>
              <w:t>–</w:t>
            </w:r>
          </w:p>
        </w:tc>
      </w:tr>
    </w:tbl>
    <w:p w14:paraId="0A0BCF1B" w14:textId="77777777" w:rsidR="00812ECA" w:rsidRDefault="00812ECA" w:rsidP="00812ECA">
      <w:r>
        <w:br w:type="page"/>
      </w:r>
    </w:p>
    <w:p w14:paraId="0214FDFB" w14:textId="77777777" w:rsidR="00812ECA" w:rsidRDefault="00812ECA" w:rsidP="00812ECA">
      <w:pPr>
        <w:sectPr w:rsidR="00812ECA" w:rsidSect="0099710C">
          <w:footerReference w:type="even" r:id="rId18"/>
          <w:footerReference w:type="default" r:id="rId19"/>
          <w:type w:val="continuous"/>
          <w:pgSz w:w="11906" w:h="16838" w:code="9"/>
          <w:pgMar w:top="709" w:right="566" w:bottom="709" w:left="1134" w:header="283" w:footer="283"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419"/>
        <w:gridCol w:w="1700"/>
        <w:gridCol w:w="1702"/>
      </w:tblGrid>
      <w:tr w:rsidR="00812ECA" w:rsidRPr="002E6E74" w14:paraId="56F85073" w14:textId="77777777" w:rsidTr="00F16803">
        <w:trPr>
          <w:trHeight w:val="430"/>
        </w:trPr>
        <w:tc>
          <w:tcPr>
            <w:tcW w:w="10632" w:type="dxa"/>
            <w:gridSpan w:val="6"/>
            <w:tcBorders>
              <w:top w:val="nil"/>
              <w:left w:val="nil"/>
              <w:right w:val="nil"/>
            </w:tcBorders>
          </w:tcPr>
          <w:p w14:paraId="7A602F02" w14:textId="77777777" w:rsidR="00812ECA" w:rsidRPr="00300481" w:rsidRDefault="00812ECA" w:rsidP="00F16803">
            <w:pPr>
              <w:pStyle w:val="12"/>
              <w:jc w:val="center"/>
              <w:rPr>
                <w:b/>
                <w:bCs/>
                <w:sz w:val="20"/>
              </w:rPr>
            </w:pPr>
            <w:r w:rsidRPr="00300481">
              <w:rPr>
                <w:b/>
                <w:bCs/>
              </w:rPr>
              <w:lastRenderedPageBreak/>
              <w:t>Раздел 2</w:t>
            </w:r>
          </w:p>
        </w:tc>
      </w:tr>
      <w:tr w:rsidR="00812ECA" w:rsidRPr="002E6E74" w14:paraId="381A315D" w14:textId="77777777" w:rsidTr="00F16803">
        <w:trPr>
          <w:trHeight w:val="430"/>
        </w:trPr>
        <w:tc>
          <w:tcPr>
            <w:tcW w:w="10632" w:type="dxa"/>
            <w:gridSpan w:val="6"/>
          </w:tcPr>
          <w:p w14:paraId="0F3324DF" w14:textId="77777777" w:rsidR="00812ECA" w:rsidRPr="00300481" w:rsidRDefault="00812ECA" w:rsidP="00F16803">
            <w:pPr>
              <w:pStyle w:val="12"/>
              <w:spacing w:before="120"/>
              <w:jc w:val="center"/>
              <w:rPr>
                <w:b/>
                <w:bCs/>
                <w:sz w:val="20"/>
              </w:rPr>
            </w:pPr>
            <w:r w:rsidRPr="00300481">
              <w:rPr>
                <w:b/>
                <w:bCs/>
                <w:sz w:val="20"/>
              </w:rPr>
              <w:t>Сведения о местоположении границ объекта</w:t>
            </w:r>
          </w:p>
        </w:tc>
      </w:tr>
      <w:tr w:rsidR="00812ECA" w:rsidRPr="002E6E74" w14:paraId="5FCF45A8" w14:textId="77777777" w:rsidTr="00F16803">
        <w:trPr>
          <w:trHeight w:hRule="exact" w:val="397"/>
        </w:trPr>
        <w:tc>
          <w:tcPr>
            <w:tcW w:w="10632" w:type="dxa"/>
            <w:gridSpan w:val="6"/>
            <w:vAlign w:val="center"/>
          </w:tcPr>
          <w:p w14:paraId="5FE49905" w14:textId="77777777" w:rsidR="00812ECA" w:rsidRPr="00300481" w:rsidRDefault="00812ECA" w:rsidP="00F16803">
            <w:pPr>
              <w:pStyle w:val="12"/>
              <w:rPr>
                <w:b/>
                <w:bCs/>
                <w:sz w:val="20"/>
              </w:rPr>
            </w:pPr>
            <w:r w:rsidRPr="00300481">
              <w:rPr>
                <w:b/>
                <w:bCs/>
                <w:sz w:val="20"/>
              </w:rPr>
              <w:t xml:space="preserve">1. Система координат </w:t>
            </w:r>
            <w:r w:rsidRPr="00300481">
              <w:rPr>
                <w:b/>
                <w:bCs/>
                <w:sz w:val="20"/>
                <w:u w:val="single"/>
              </w:rPr>
              <w:t>МСК-58, зона 1</w:t>
            </w:r>
          </w:p>
        </w:tc>
      </w:tr>
      <w:tr w:rsidR="00812ECA" w:rsidRPr="002E6E74" w14:paraId="5ABB3336" w14:textId="77777777" w:rsidTr="00F16803">
        <w:trPr>
          <w:trHeight w:hRule="exact" w:val="397"/>
        </w:trPr>
        <w:tc>
          <w:tcPr>
            <w:tcW w:w="10632" w:type="dxa"/>
            <w:gridSpan w:val="6"/>
            <w:vAlign w:val="center"/>
          </w:tcPr>
          <w:p w14:paraId="2DB02D00" w14:textId="77777777" w:rsidR="00812ECA" w:rsidRPr="00300481" w:rsidRDefault="00812ECA" w:rsidP="00F16803">
            <w:pPr>
              <w:rPr>
                <w:b/>
                <w:bCs/>
                <w:sz w:val="20"/>
                <w:szCs w:val="20"/>
              </w:rPr>
            </w:pPr>
            <w:r w:rsidRPr="00300481">
              <w:rPr>
                <w:b/>
                <w:bCs/>
                <w:sz w:val="20"/>
                <w:szCs w:val="20"/>
              </w:rPr>
              <w:t>2. Сведения о характерных точках границ объекта</w:t>
            </w:r>
          </w:p>
        </w:tc>
      </w:tr>
      <w:tr w:rsidR="00812ECA" w:rsidRPr="002E6E74" w14:paraId="61CA12A8" w14:textId="77777777" w:rsidTr="00F16803">
        <w:tblPrEx>
          <w:tblLook w:val="0000" w:firstRow="0" w:lastRow="0" w:firstColumn="0" w:lastColumn="0" w:noHBand="0" w:noVBand="0"/>
        </w:tblPrEx>
        <w:trPr>
          <w:trHeight w:val="54"/>
        </w:trPr>
        <w:tc>
          <w:tcPr>
            <w:tcW w:w="1691" w:type="dxa"/>
            <w:vMerge w:val="restart"/>
            <w:vAlign w:val="center"/>
          </w:tcPr>
          <w:p w14:paraId="5AA89321" w14:textId="77777777" w:rsidR="00812ECA" w:rsidRPr="00300481" w:rsidRDefault="00812ECA" w:rsidP="00F16803">
            <w:pPr>
              <w:pStyle w:val="12"/>
              <w:jc w:val="center"/>
              <w:rPr>
                <w:b/>
                <w:bCs/>
                <w:sz w:val="20"/>
              </w:rPr>
            </w:pPr>
            <w:r w:rsidRPr="00300481">
              <w:rPr>
                <w:b/>
                <w:bCs/>
                <w:sz w:val="20"/>
              </w:rPr>
              <w:t>Обозначение</w:t>
            </w:r>
          </w:p>
          <w:p w14:paraId="10214424" w14:textId="77777777" w:rsidR="00812ECA" w:rsidRPr="00300481" w:rsidRDefault="00812ECA" w:rsidP="00F16803">
            <w:pPr>
              <w:pStyle w:val="12"/>
              <w:jc w:val="center"/>
              <w:rPr>
                <w:b/>
                <w:bCs/>
                <w:sz w:val="20"/>
              </w:rPr>
            </w:pPr>
            <w:r w:rsidRPr="00300481">
              <w:rPr>
                <w:b/>
                <w:bCs/>
                <w:sz w:val="20"/>
              </w:rPr>
              <w:t>характерных точек границ</w:t>
            </w:r>
          </w:p>
        </w:tc>
        <w:tc>
          <w:tcPr>
            <w:tcW w:w="3120" w:type="dxa"/>
            <w:gridSpan w:val="2"/>
            <w:vAlign w:val="center"/>
          </w:tcPr>
          <w:p w14:paraId="673FC2D0" w14:textId="77777777" w:rsidR="00812ECA" w:rsidRPr="00300481" w:rsidRDefault="00812ECA" w:rsidP="00F16803">
            <w:pPr>
              <w:pStyle w:val="12"/>
              <w:jc w:val="center"/>
              <w:rPr>
                <w:b/>
                <w:bCs/>
                <w:sz w:val="20"/>
              </w:rPr>
            </w:pPr>
            <w:r w:rsidRPr="00300481">
              <w:rPr>
                <w:b/>
                <w:bCs/>
                <w:sz w:val="20"/>
              </w:rPr>
              <w:t>Координаты, м</w:t>
            </w:r>
          </w:p>
        </w:tc>
        <w:tc>
          <w:tcPr>
            <w:tcW w:w="2419" w:type="dxa"/>
            <w:vMerge w:val="restart"/>
            <w:vAlign w:val="center"/>
          </w:tcPr>
          <w:p w14:paraId="14218613" w14:textId="77777777" w:rsidR="00812ECA" w:rsidRPr="00300481" w:rsidRDefault="00812ECA" w:rsidP="00F16803">
            <w:pPr>
              <w:pStyle w:val="12"/>
              <w:spacing w:before="60" w:after="60"/>
              <w:jc w:val="center"/>
              <w:rPr>
                <w:b/>
                <w:bCs/>
                <w:sz w:val="20"/>
              </w:rPr>
            </w:pPr>
            <w:r w:rsidRPr="00300481">
              <w:rPr>
                <w:b/>
                <w:bCs/>
                <w:sz w:val="20"/>
              </w:rPr>
              <w:t xml:space="preserve">Метод определения координат характерной точки </w:t>
            </w:r>
          </w:p>
        </w:tc>
        <w:tc>
          <w:tcPr>
            <w:tcW w:w="1700" w:type="dxa"/>
            <w:vMerge w:val="restart"/>
          </w:tcPr>
          <w:p w14:paraId="65213894" w14:textId="77777777" w:rsidR="00812ECA" w:rsidRPr="00300481" w:rsidRDefault="00812ECA" w:rsidP="00F16803">
            <w:pPr>
              <w:pStyle w:val="12"/>
              <w:spacing w:before="60" w:after="60"/>
              <w:jc w:val="center"/>
              <w:rPr>
                <w:b/>
                <w:bCs/>
                <w:sz w:val="20"/>
              </w:rPr>
            </w:pPr>
            <w:r w:rsidRPr="00300481">
              <w:rPr>
                <w:b/>
                <w:bCs/>
                <w:sz w:val="20"/>
              </w:rPr>
              <w:t>Средняя квадратическая погрешность положения характерной точки (М</w:t>
            </w:r>
            <w:r w:rsidRPr="00300481">
              <w:rPr>
                <w:b/>
                <w:bCs/>
                <w:sz w:val="20"/>
                <w:vertAlign w:val="subscript"/>
                <w:lang w:val="en-US"/>
              </w:rPr>
              <w:t>t</w:t>
            </w:r>
            <w:r w:rsidRPr="00300481">
              <w:rPr>
                <w:b/>
                <w:bCs/>
                <w:sz w:val="20"/>
              </w:rPr>
              <w:t>), м</w:t>
            </w:r>
          </w:p>
        </w:tc>
        <w:tc>
          <w:tcPr>
            <w:tcW w:w="1702" w:type="dxa"/>
            <w:vMerge w:val="restart"/>
            <w:vAlign w:val="center"/>
          </w:tcPr>
          <w:p w14:paraId="46847004" w14:textId="77777777" w:rsidR="00812ECA" w:rsidRPr="00300481" w:rsidRDefault="00812ECA" w:rsidP="00F16803">
            <w:pPr>
              <w:pStyle w:val="12"/>
              <w:spacing w:before="60" w:after="60"/>
              <w:jc w:val="center"/>
              <w:rPr>
                <w:b/>
                <w:bCs/>
                <w:sz w:val="20"/>
              </w:rPr>
            </w:pPr>
            <w:r w:rsidRPr="00300481">
              <w:rPr>
                <w:b/>
                <w:bCs/>
                <w:sz w:val="20"/>
              </w:rPr>
              <w:t>Описание обозначения точки на местности (при наличии)</w:t>
            </w:r>
          </w:p>
        </w:tc>
      </w:tr>
      <w:tr w:rsidR="00812ECA" w:rsidRPr="002E6E74" w14:paraId="515142A1" w14:textId="77777777" w:rsidTr="00F16803">
        <w:tblPrEx>
          <w:tblLook w:val="0000" w:firstRow="0" w:lastRow="0" w:firstColumn="0" w:lastColumn="0" w:noHBand="0" w:noVBand="0"/>
        </w:tblPrEx>
        <w:trPr>
          <w:trHeight w:val="54"/>
        </w:trPr>
        <w:tc>
          <w:tcPr>
            <w:tcW w:w="1691" w:type="dxa"/>
            <w:vMerge/>
            <w:vAlign w:val="center"/>
          </w:tcPr>
          <w:p w14:paraId="203AA2A1" w14:textId="77777777" w:rsidR="00812ECA" w:rsidRPr="00300481" w:rsidRDefault="00812ECA" w:rsidP="00F16803">
            <w:pPr>
              <w:pStyle w:val="12"/>
              <w:jc w:val="center"/>
              <w:rPr>
                <w:b/>
                <w:bCs/>
                <w:sz w:val="20"/>
              </w:rPr>
            </w:pPr>
          </w:p>
        </w:tc>
        <w:tc>
          <w:tcPr>
            <w:tcW w:w="1558" w:type="dxa"/>
            <w:vAlign w:val="center"/>
          </w:tcPr>
          <w:p w14:paraId="047DCE0A" w14:textId="77777777" w:rsidR="00812ECA" w:rsidRPr="00300481" w:rsidRDefault="00812ECA" w:rsidP="00F16803">
            <w:pPr>
              <w:pStyle w:val="a3"/>
              <w:jc w:val="center"/>
              <w:rPr>
                <w:b/>
                <w:bCs/>
                <w:sz w:val="20"/>
                <w:szCs w:val="20"/>
              </w:rPr>
            </w:pPr>
            <w:r w:rsidRPr="00300481">
              <w:rPr>
                <w:b/>
                <w:bCs/>
                <w:sz w:val="20"/>
                <w:szCs w:val="20"/>
              </w:rPr>
              <w:t>Х</w:t>
            </w:r>
          </w:p>
        </w:tc>
        <w:tc>
          <w:tcPr>
            <w:tcW w:w="1562" w:type="dxa"/>
            <w:vAlign w:val="center"/>
          </w:tcPr>
          <w:p w14:paraId="6955F70C" w14:textId="77777777" w:rsidR="00812ECA" w:rsidRPr="00300481" w:rsidRDefault="00812ECA" w:rsidP="00F16803">
            <w:pPr>
              <w:pStyle w:val="12"/>
              <w:jc w:val="center"/>
              <w:rPr>
                <w:b/>
                <w:bCs/>
                <w:sz w:val="20"/>
                <w:lang w:val="en-US"/>
              </w:rPr>
            </w:pPr>
            <w:r w:rsidRPr="00300481">
              <w:rPr>
                <w:b/>
                <w:bCs/>
                <w:sz w:val="20"/>
                <w:lang w:val="en-US"/>
              </w:rPr>
              <w:t>Y</w:t>
            </w:r>
          </w:p>
        </w:tc>
        <w:tc>
          <w:tcPr>
            <w:tcW w:w="2419" w:type="dxa"/>
            <w:vMerge/>
            <w:vAlign w:val="center"/>
          </w:tcPr>
          <w:p w14:paraId="21F38803" w14:textId="77777777" w:rsidR="00812ECA" w:rsidRPr="00300481" w:rsidRDefault="00812ECA" w:rsidP="00F16803">
            <w:pPr>
              <w:pStyle w:val="12"/>
              <w:jc w:val="center"/>
              <w:rPr>
                <w:b/>
                <w:bCs/>
                <w:sz w:val="20"/>
              </w:rPr>
            </w:pPr>
          </w:p>
        </w:tc>
        <w:tc>
          <w:tcPr>
            <w:tcW w:w="1700" w:type="dxa"/>
            <w:vMerge/>
          </w:tcPr>
          <w:p w14:paraId="16B5B036" w14:textId="77777777" w:rsidR="00812ECA" w:rsidRPr="00300481" w:rsidRDefault="00812ECA" w:rsidP="00F16803">
            <w:pPr>
              <w:pStyle w:val="12"/>
              <w:jc w:val="center"/>
              <w:rPr>
                <w:b/>
                <w:bCs/>
                <w:sz w:val="20"/>
              </w:rPr>
            </w:pPr>
          </w:p>
        </w:tc>
        <w:tc>
          <w:tcPr>
            <w:tcW w:w="1702" w:type="dxa"/>
            <w:vMerge/>
            <w:vAlign w:val="center"/>
          </w:tcPr>
          <w:p w14:paraId="5335C848" w14:textId="77777777" w:rsidR="00812ECA" w:rsidRPr="00300481" w:rsidRDefault="00812ECA" w:rsidP="00F16803">
            <w:pPr>
              <w:pStyle w:val="12"/>
              <w:jc w:val="center"/>
              <w:rPr>
                <w:b/>
                <w:bCs/>
                <w:sz w:val="20"/>
              </w:rPr>
            </w:pPr>
          </w:p>
        </w:tc>
      </w:tr>
      <w:tr w:rsidR="00812ECA" w:rsidRPr="002E6E74" w14:paraId="28747EB8" w14:textId="77777777" w:rsidTr="00F16803">
        <w:tblPrEx>
          <w:tblLook w:val="0000" w:firstRow="0" w:lastRow="0" w:firstColumn="0" w:lastColumn="0" w:noHBand="0" w:noVBand="0"/>
        </w:tblPrEx>
        <w:trPr>
          <w:trHeight w:val="54"/>
        </w:trPr>
        <w:tc>
          <w:tcPr>
            <w:tcW w:w="1691" w:type="dxa"/>
            <w:vAlign w:val="center"/>
          </w:tcPr>
          <w:p w14:paraId="3575F77A" w14:textId="77777777" w:rsidR="00812ECA" w:rsidRPr="00300481" w:rsidRDefault="00812ECA" w:rsidP="00F16803">
            <w:pPr>
              <w:pStyle w:val="12"/>
              <w:jc w:val="center"/>
              <w:rPr>
                <w:b/>
                <w:bCs/>
                <w:sz w:val="20"/>
              </w:rPr>
            </w:pPr>
            <w:r w:rsidRPr="00300481">
              <w:rPr>
                <w:b/>
                <w:bCs/>
                <w:sz w:val="20"/>
              </w:rPr>
              <w:t>1</w:t>
            </w:r>
          </w:p>
        </w:tc>
        <w:tc>
          <w:tcPr>
            <w:tcW w:w="1558" w:type="dxa"/>
            <w:vAlign w:val="center"/>
          </w:tcPr>
          <w:p w14:paraId="09A3C6C2" w14:textId="77777777" w:rsidR="00812ECA" w:rsidRPr="00300481" w:rsidRDefault="00812ECA" w:rsidP="00F16803">
            <w:pPr>
              <w:pStyle w:val="a3"/>
              <w:jc w:val="center"/>
              <w:rPr>
                <w:b/>
                <w:bCs/>
                <w:sz w:val="20"/>
                <w:szCs w:val="20"/>
              </w:rPr>
            </w:pPr>
            <w:r w:rsidRPr="00300481">
              <w:rPr>
                <w:b/>
                <w:bCs/>
                <w:sz w:val="20"/>
                <w:szCs w:val="20"/>
              </w:rPr>
              <w:t>2</w:t>
            </w:r>
          </w:p>
        </w:tc>
        <w:tc>
          <w:tcPr>
            <w:tcW w:w="1562" w:type="dxa"/>
            <w:vAlign w:val="center"/>
          </w:tcPr>
          <w:p w14:paraId="6B0CC63C" w14:textId="77777777" w:rsidR="00812ECA" w:rsidRPr="00300481" w:rsidRDefault="00812ECA" w:rsidP="00F16803">
            <w:pPr>
              <w:pStyle w:val="12"/>
              <w:jc w:val="center"/>
              <w:rPr>
                <w:b/>
                <w:bCs/>
                <w:sz w:val="20"/>
                <w:lang w:val="en-US"/>
              </w:rPr>
            </w:pPr>
            <w:r w:rsidRPr="00300481">
              <w:rPr>
                <w:b/>
                <w:bCs/>
                <w:sz w:val="20"/>
                <w:lang w:val="en-US"/>
              </w:rPr>
              <w:t>3</w:t>
            </w:r>
          </w:p>
        </w:tc>
        <w:tc>
          <w:tcPr>
            <w:tcW w:w="2419" w:type="dxa"/>
            <w:vAlign w:val="center"/>
          </w:tcPr>
          <w:p w14:paraId="641DC9C1" w14:textId="77777777" w:rsidR="00812ECA" w:rsidRPr="00300481" w:rsidRDefault="00812ECA" w:rsidP="00F16803">
            <w:pPr>
              <w:pStyle w:val="12"/>
              <w:jc w:val="center"/>
              <w:rPr>
                <w:b/>
                <w:bCs/>
                <w:sz w:val="20"/>
              </w:rPr>
            </w:pPr>
            <w:r w:rsidRPr="00300481">
              <w:rPr>
                <w:b/>
                <w:bCs/>
                <w:sz w:val="20"/>
              </w:rPr>
              <w:t>4</w:t>
            </w:r>
          </w:p>
        </w:tc>
        <w:tc>
          <w:tcPr>
            <w:tcW w:w="1700" w:type="dxa"/>
          </w:tcPr>
          <w:p w14:paraId="65D1E8EC" w14:textId="77777777" w:rsidR="00812ECA" w:rsidRPr="00300481" w:rsidRDefault="00812ECA" w:rsidP="00F16803">
            <w:pPr>
              <w:pStyle w:val="12"/>
              <w:jc w:val="center"/>
              <w:rPr>
                <w:b/>
                <w:bCs/>
                <w:sz w:val="20"/>
              </w:rPr>
            </w:pPr>
            <w:r w:rsidRPr="00300481">
              <w:rPr>
                <w:b/>
                <w:bCs/>
                <w:sz w:val="20"/>
              </w:rPr>
              <w:t>5</w:t>
            </w:r>
          </w:p>
        </w:tc>
        <w:tc>
          <w:tcPr>
            <w:tcW w:w="1702" w:type="dxa"/>
            <w:vAlign w:val="center"/>
          </w:tcPr>
          <w:p w14:paraId="40E19095" w14:textId="77777777" w:rsidR="00812ECA" w:rsidRPr="00300481" w:rsidRDefault="00812ECA" w:rsidP="00F16803">
            <w:pPr>
              <w:pStyle w:val="12"/>
              <w:jc w:val="center"/>
              <w:rPr>
                <w:b/>
                <w:bCs/>
                <w:sz w:val="20"/>
              </w:rPr>
            </w:pPr>
            <w:r w:rsidRPr="00300481">
              <w:rPr>
                <w:b/>
                <w:bCs/>
                <w:sz w:val="20"/>
              </w:rPr>
              <w:t>6</w:t>
            </w:r>
          </w:p>
        </w:tc>
      </w:tr>
      <w:tr w:rsidR="00812ECA" w:rsidRPr="002E6E74" w14:paraId="40FACBFB" w14:textId="77777777" w:rsidTr="00F16803">
        <w:tblPrEx>
          <w:tblLook w:val="0000" w:firstRow="0" w:lastRow="0" w:firstColumn="0" w:lastColumn="0" w:noHBand="0" w:noVBand="0"/>
        </w:tblPrEx>
        <w:trPr>
          <w:trHeight w:val="54"/>
        </w:trPr>
        <w:tc>
          <w:tcPr>
            <w:tcW w:w="1691" w:type="dxa"/>
          </w:tcPr>
          <w:p w14:paraId="182E237A" w14:textId="77777777" w:rsidR="00812ECA" w:rsidRPr="002E6E74" w:rsidRDefault="00812ECA" w:rsidP="00F16803">
            <w:pPr>
              <w:jc w:val="center"/>
              <w:rPr>
                <w:sz w:val="18"/>
                <w:szCs w:val="20"/>
              </w:rPr>
            </w:pPr>
            <w:r w:rsidRPr="002E6E74">
              <w:rPr>
                <w:sz w:val="18"/>
                <w:szCs w:val="20"/>
              </w:rPr>
              <w:t>1</w:t>
            </w:r>
          </w:p>
        </w:tc>
        <w:tc>
          <w:tcPr>
            <w:tcW w:w="1558" w:type="dxa"/>
          </w:tcPr>
          <w:p w14:paraId="3D13AF80" w14:textId="77777777" w:rsidR="00812ECA" w:rsidRPr="002E6E74" w:rsidRDefault="00812ECA" w:rsidP="00F16803">
            <w:pPr>
              <w:jc w:val="center"/>
              <w:rPr>
                <w:sz w:val="18"/>
                <w:szCs w:val="20"/>
              </w:rPr>
            </w:pPr>
            <w:r w:rsidRPr="002E6E74">
              <w:rPr>
                <w:sz w:val="18"/>
                <w:szCs w:val="20"/>
              </w:rPr>
              <w:t>350482.03</w:t>
            </w:r>
          </w:p>
        </w:tc>
        <w:tc>
          <w:tcPr>
            <w:tcW w:w="1562" w:type="dxa"/>
          </w:tcPr>
          <w:p w14:paraId="37409379" w14:textId="77777777" w:rsidR="00812ECA" w:rsidRPr="002E6E74" w:rsidRDefault="00812ECA" w:rsidP="00F16803">
            <w:pPr>
              <w:jc w:val="center"/>
              <w:rPr>
                <w:sz w:val="18"/>
                <w:szCs w:val="20"/>
              </w:rPr>
            </w:pPr>
            <w:r w:rsidRPr="002E6E74">
              <w:rPr>
                <w:sz w:val="18"/>
                <w:szCs w:val="20"/>
              </w:rPr>
              <w:t>1387055.02</w:t>
            </w:r>
          </w:p>
        </w:tc>
        <w:tc>
          <w:tcPr>
            <w:tcW w:w="2419" w:type="dxa"/>
          </w:tcPr>
          <w:p w14:paraId="436657D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84550A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6345703" w14:textId="77777777" w:rsidR="00812ECA" w:rsidRPr="002E6E74" w:rsidRDefault="00812ECA" w:rsidP="00F16803">
            <w:pPr>
              <w:jc w:val="center"/>
              <w:rPr>
                <w:sz w:val="18"/>
                <w:szCs w:val="20"/>
              </w:rPr>
            </w:pPr>
            <w:r w:rsidRPr="002E6E74">
              <w:rPr>
                <w:sz w:val="18"/>
                <w:szCs w:val="20"/>
              </w:rPr>
              <w:t>–</w:t>
            </w:r>
          </w:p>
        </w:tc>
      </w:tr>
      <w:tr w:rsidR="00812ECA" w:rsidRPr="002E6E74" w14:paraId="5340B19C" w14:textId="77777777" w:rsidTr="00F16803">
        <w:tblPrEx>
          <w:tblLook w:val="0000" w:firstRow="0" w:lastRow="0" w:firstColumn="0" w:lastColumn="0" w:noHBand="0" w:noVBand="0"/>
        </w:tblPrEx>
        <w:trPr>
          <w:trHeight w:val="54"/>
        </w:trPr>
        <w:tc>
          <w:tcPr>
            <w:tcW w:w="1691" w:type="dxa"/>
          </w:tcPr>
          <w:p w14:paraId="7070375E" w14:textId="77777777" w:rsidR="00812ECA" w:rsidRPr="002E6E74" w:rsidRDefault="00812ECA" w:rsidP="00F16803">
            <w:pPr>
              <w:jc w:val="center"/>
              <w:rPr>
                <w:sz w:val="18"/>
                <w:szCs w:val="20"/>
              </w:rPr>
            </w:pPr>
            <w:r w:rsidRPr="002E6E74">
              <w:rPr>
                <w:sz w:val="18"/>
                <w:szCs w:val="20"/>
              </w:rPr>
              <w:t>2</w:t>
            </w:r>
          </w:p>
        </w:tc>
        <w:tc>
          <w:tcPr>
            <w:tcW w:w="1558" w:type="dxa"/>
          </w:tcPr>
          <w:p w14:paraId="1C091387" w14:textId="77777777" w:rsidR="00812ECA" w:rsidRPr="002E6E74" w:rsidRDefault="00812ECA" w:rsidP="00F16803">
            <w:pPr>
              <w:jc w:val="center"/>
              <w:rPr>
                <w:sz w:val="18"/>
                <w:szCs w:val="20"/>
              </w:rPr>
            </w:pPr>
            <w:r w:rsidRPr="002E6E74">
              <w:rPr>
                <w:sz w:val="18"/>
                <w:szCs w:val="20"/>
              </w:rPr>
              <w:t>350481.38</w:t>
            </w:r>
          </w:p>
        </w:tc>
        <w:tc>
          <w:tcPr>
            <w:tcW w:w="1562" w:type="dxa"/>
          </w:tcPr>
          <w:p w14:paraId="233ED79E" w14:textId="77777777" w:rsidR="00812ECA" w:rsidRPr="002E6E74" w:rsidRDefault="00812ECA" w:rsidP="00F16803">
            <w:pPr>
              <w:jc w:val="center"/>
              <w:rPr>
                <w:sz w:val="18"/>
                <w:szCs w:val="20"/>
              </w:rPr>
            </w:pPr>
            <w:r w:rsidRPr="002E6E74">
              <w:rPr>
                <w:sz w:val="18"/>
                <w:szCs w:val="20"/>
              </w:rPr>
              <w:t>1387056.67</w:t>
            </w:r>
          </w:p>
        </w:tc>
        <w:tc>
          <w:tcPr>
            <w:tcW w:w="2419" w:type="dxa"/>
          </w:tcPr>
          <w:p w14:paraId="3CE29D5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CBBF83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22F14E0" w14:textId="77777777" w:rsidR="00812ECA" w:rsidRPr="002E6E74" w:rsidRDefault="00812ECA" w:rsidP="00F16803">
            <w:pPr>
              <w:jc w:val="center"/>
              <w:rPr>
                <w:sz w:val="18"/>
                <w:szCs w:val="20"/>
              </w:rPr>
            </w:pPr>
            <w:r w:rsidRPr="002E6E74">
              <w:rPr>
                <w:sz w:val="18"/>
                <w:szCs w:val="20"/>
              </w:rPr>
              <w:t>–</w:t>
            </w:r>
          </w:p>
        </w:tc>
      </w:tr>
      <w:tr w:rsidR="00812ECA" w:rsidRPr="002E6E74" w14:paraId="7766FAF9" w14:textId="77777777" w:rsidTr="00F16803">
        <w:tblPrEx>
          <w:tblLook w:val="0000" w:firstRow="0" w:lastRow="0" w:firstColumn="0" w:lastColumn="0" w:noHBand="0" w:noVBand="0"/>
        </w:tblPrEx>
        <w:trPr>
          <w:trHeight w:val="54"/>
        </w:trPr>
        <w:tc>
          <w:tcPr>
            <w:tcW w:w="1691" w:type="dxa"/>
          </w:tcPr>
          <w:p w14:paraId="73EA9E83" w14:textId="77777777" w:rsidR="00812ECA" w:rsidRPr="002E6E74" w:rsidRDefault="00812ECA" w:rsidP="00F16803">
            <w:pPr>
              <w:jc w:val="center"/>
              <w:rPr>
                <w:sz w:val="18"/>
                <w:szCs w:val="20"/>
              </w:rPr>
            </w:pPr>
            <w:r w:rsidRPr="002E6E74">
              <w:rPr>
                <w:sz w:val="18"/>
                <w:szCs w:val="20"/>
              </w:rPr>
              <w:t>3</w:t>
            </w:r>
          </w:p>
        </w:tc>
        <w:tc>
          <w:tcPr>
            <w:tcW w:w="1558" w:type="dxa"/>
          </w:tcPr>
          <w:p w14:paraId="0ACFF690" w14:textId="77777777" w:rsidR="00812ECA" w:rsidRPr="002E6E74" w:rsidRDefault="00812ECA" w:rsidP="00F16803">
            <w:pPr>
              <w:jc w:val="center"/>
              <w:rPr>
                <w:sz w:val="18"/>
                <w:szCs w:val="20"/>
              </w:rPr>
            </w:pPr>
            <w:r w:rsidRPr="002E6E74">
              <w:rPr>
                <w:sz w:val="18"/>
                <w:szCs w:val="20"/>
              </w:rPr>
              <w:t>350475.17</w:t>
            </w:r>
          </w:p>
        </w:tc>
        <w:tc>
          <w:tcPr>
            <w:tcW w:w="1562" w:type="dxa"/>
          </w:tcPr>
          <w:p w14:paraId="6732A63C" w14:textId="77777777" w:rsidR="00812ECA" w:rsidRPr="002E6E74" w:rsidRDefault="00812ECA" w:rsidP="00F16803">
            <w:pPr>
              <w:jc w:val="center"/>
              <w:rPr>
                <w:sz w:val="18"/>
                <w:szCs w:val="20"/>
              </w:rPr>
            </w:pPr>
            <w:r w:rsidRPr="002E6E74">
              <w:rPr>
                <w:sz w:val="18"/>
                <w:szCs w:val="20"/>
              </w:rPr>
              <w:t>1387072.37</w:t>
            </w:r>
          </w:p>
        </w:tc>
        <w:tc>
          <w:tcPr>
            <w:tcW w:w="2419" w:type="dxa"/>
          </w:tcPr>
          <w:p w14:paraId="1D20474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A5B55D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CF829C4" w14:textId="77777777" w:rsidR="00812ECA" w:rsidRPr="002E6E74" w:rsidRDefault="00812ECA" w:rsidP="00F16803">
            <w:pPr>
              <w:jc w:val="center"/>
              <w:rPr>
                <w:sz w:val="18"/>
                <w:szCs w:val="20"/>
              </w:rPr>
            </w:pPr>
            <w:r w:rsidRPr="002E6E74">
              <w:rPr>
                <w:sz w:val="18"/>
                <w:szCs w:val="20"/>
              </w:rPr>
              <w:t>–</w:t>
            </w:r>
          </w:p>
        </w:tc>
      </w:tr>
      <w:tr w:rsidR="00812ECA" w:rsidRPr="002E6E74" w14:paraId="0695D901" w14:textId="77777777" w:rsidTr="00F16803">
        <w:tblPrEx>
          <w:tblLook w:val="0000" w:firstRow="0" w:lastRow="0" w:firstColumn="0" w:lastColumn="0" w:noHBand="0" w:noVBand="0"/>
        </w:tblPrEx>
        <w:trPr>
          <w:trHeight w:val="54"/>
        </w:trPr>
        <w:tc>
          <w:tcPr>
            <w:tcW w:w="1691" w:type="dxa"/>
          </w:tcPr>
          <w:p w14:paraId="44B71A31" w14:textId="77777777" w:rsidR="00812ECA" w:rsidRPr="002E6E74" w:rsidRDefault="00812ECA" w:rsidP="00F16803">
            <w:pPr>
              <w:jc w:val="center"/>
              <w:rPr>
                <w:sz w:val="18"/>
                <w:szCs w:val="20"/>
              </w:rPr>
            </w:pPr>
            <w:r w:rsidRPr="002E6E74">
              <w:rPr>
                <w:sz w:val="18"/>
                <w:szCs w:val="20"/>
              </w:rPr>
              <w:t>4</w:t>
            </w:r>
          </w:p>
        </w:tc>
        <w:tc>
          <w:tcPr>
            <w:tcW w:w="1558" w:type="dxa"/>
          </w:tcPr>
          <w:p w14:paraId="3F74ADD5" w14:textId="77777777" w:rsidR="00812ECA" w:rsidRPr="002E6E74" w:rsidRDefault="00812ECA" w:rsidP="00F16803">
            <w:pPr>
              <w:jc w:val="center"/>
              <w:rPr>
                <w:sz w:val="18"/>
                <w:szCs w:val="20"/>
              </w:rPr>
            </w:pPr>
            <w:r w:rsidRPr="002E6E74">
              <w:rPr>
                <w:sz w:val="18"/>
                <w:szCs w:val="20"/>
              </w:rPr>
              <w:t>350562.31</w:t>
            </w:r>
          </w:p>
        </w:tc>
        <w:tc>
          <w:tcPr>
            <w:tcW w:w="1562" w:type="dxa"/>
          </w:tcPr>
          <w:p w14:paraId="7A3D8AA9" w14:textId="77777777" w:rsidR="00812ECA" w:rsidRPr="002E6E74" w:rsidRDefault="00812ECA" w:rsidP="00F16803">
            <w:pPr>
              <w:jc w:val="center"/>
              <w:rPr>
                <w:sz w:val="18"/>
                <w:szCs w:val="20"/>
              </w:rPr>
            </w:pPr>
            <w:r w:rsidRPr="002E6E74">
              <w:rPr>
                <w:sz w:val="18"/>
                <w:szCs w:val="20"/>
              </w:rPr>
              <w:t>1387110.64</w:t>
            </w:r>
          </w:p>
        </w:tc>
        <w:tc>
          <w:tcPr>
            <w:tcW w:w="2419" w:type="dxa"/>
          </w:tcPr>
          <w:p w14:paraId="25FD5DC6"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04032975"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085A2DA5" w14:textId="77777777" w:rsidR="00812ECA" w:rsidRPr="002E6E74" w:rsidRDefault="00812ECA" w:rsidP="00F16803">
            <w:pPr>
              <w:jc w:val="center"/>
              <w:rPr>
                <w:sz w:val="18"/>
                <w:szCs w:val="20"/>
              </w:rPr>
            </w:pPr>
            <w:r w:rsidRPr="002E6E74">
              <w:rPr>
                <w:sz w:val="18"/>
                <w:szCs w:val="20"/>
              </w:rPr>
              <w:t>–</w:t>
            </w:r>
          </w:p>
        </w:tc>
      </w:tr>
      <w:tr w:rsidR="00812ECA" w:rsidRPr="002E6E74" w14:paraId="2C23FE1D" w14:textId="77777777" w:rsidTr="00F16803">
        <w:tblPrEx>
          <w:tblLook w:val="0000" w:firstRow="0" w:lastRow="0" w:firstColumn="0" w:lastColumn="0" w:noHBand="0" w:noVBand="0"/>
        </w:tblPrEx>
        <w:trPr>
          <w:trHeight w:val="54"/>
        </w:trPr>
        <w:tc>
          <w:tcPr>
            <w:tcW w:w="1691" w:type="dxa"/>
          </w:tcPr>
          <w:p w14:paraId="3DB2A878" w14:textId="77777777" w:rsidR="00812ECA" w:rsidRPr="002E6E74" w:rsidRDefault="00812ECA" w:rsidP="00F16803">
            <w:pPr>
              <w:jc w:val="center"/>
              <w:rPr>
                <w:sz w:val="18"/>
                <w:szCs w:val="20"/>
              </w:rPr>
            </w:pPr>
            <w:r w:rsidRPr="002E6E74">
              <w:rPr>
                <w:sz w:val="18"/>
                <w:szCs w:val="20"/>
              </w:rPr>
              <w:t>5</w:t>
            </w:r>
          </w:p>
        </w:tc>
        <w:tc>
          <w:tcPr>
            <w:tcW w:w="1558" w:type="dxa"/>
          </w:tcPr>
          <w:p w14:paraId="09F5EAC6" w14:textId="77777777" w:rsidR="00812ECA" w:rsidRPr="002E6E74" w:rsidRDefault="00812ECA" w:rsidP="00F16803">
            <w:pPr>
              <w:jc w:val="center"/>
              <w:rPr>
                <w:sz w:val="18"/>
                <w:szCs w:val="20"/>
              </w:rPr>
            </w:pPr>
            <w:r w:rsidRPr="002E6E74">
              <w:rPr>
                <w:sz w:val="18"/>
                <w:szCs w:val="20"/>
              </w:rPr>
              <w:t>350501.73</w:t>
            </w:r>
          </w:p>
        </w:tc>
        <w:tc>
          <w:tcPr>
            <w:tcW w:w="1562" w:type="dxa"/>
          </w:tcPr>
          <w:p w14:paraId="3A3C65FA" w14:textId="77777777" w:rsidR="00812ECA" w:rsidRPr="002E6E74" w:rsidRDefault="00812ECA" w:rsidP="00F16803">
            <w:pPr>
              <w:jc w:val="center"/>
              <w:rPr>
                <w:sz w:val="18"/>
                <w:szCs w:val="20"/>
              </w:rPr>
            </w:pPr>
            <w:r w:rsidRPr="002E6E74">
              <w:rPr>
                <w:sz w:val="18"/>
                <w:szCs w:val="20"/>
              </w:rPr>
              <w:t>1387229.19</w:t>
            </w:r>
          </w:p>
        </w:tc>
        <w:tc>
          <w:tcPr>
            <w:tcW w:w="2419" w:type="dxa"/>
          </w:tcPr>
          <w:p w14:paraId="3A20FC91"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1E860ADD"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175B7F01" w14:textId="77777777" w:rsidR="00812ECA" w:rsidRPr="002E6E74" w:rsidRDefault="00812ECA" w:rsidP="00F16803">
            <w:pPr>
              <w:jc w:val="center"/>
              <w:rPr>
                <w:sz w:val="18"/>
                <w:szCs w:val="20"/>
              </w:rPr>
            </w:pPr>
            <w:r w:rsidRPr="002E6E74">
              <w:rPr>
                <w:sz w:val="18"/>
                <w:szCs w:val="20"/>
              </w:rPr>
              <w:t>–</w:t>
            </w:r>
          </w:p>
        </w:tc>
      </w:tr>
      <w:tr w:rsidR="00812ECA" w:rsidRPr="002E6E74" w14:paraId="7B28E6C4" w14:textId="77777777" w:rsidTr="00F16803">
        <w:tblPrEx>
          <w:tblLook w:val="0000" w:firstRow="0" w:lastRow="0" w:firstColumn="0" w:lastColumn="0" w:noHBand="0" w:noVBand="0"/>
        </w:tblPrEx>
        <w:trPr>
          <w:trHeight w:val="54"/>
        </w:trPr>
        <w:tc>
          <w:tcPr>
            <w:tcW w:w="1691" w:type="dxa"/>
          </w:tcPr>
          <w:p w14:paraId="7BD87393" w14:textId="77777777" w:rsidR="00812ECA" w:rsidRPr="002E6E74" w:rsidRDefault="00812ECA" w:rsidP="00F16803">
            <w:pPr>
              <w:jc w:val="center"/>
              <w:rPr>
                <w:sz w:val="18"/>
                <w:szCs w:val="20"/>
              </w:rPr>
            </w:pPr>
            <w:r w:rsidRPr="002E6E74">
              <w:rPr>
                <w:sz w:val="18"/>
                <w:szCs w:val="20"/>
              </w:rPr>
              <w:t>6</w:t>
            </w:r>
          </w:p>
        </w:tc>
        <w:tc>
          <w:tcPr>
            <w:tcW w:w="1558" w:type="dxa"/>
          </w:tcPr>
          <w:p w14:paraId="39D6D4D3" w14:textId="77777777" w:rsidR="00812ECA" w:rsidRPr="002E6E74" w:rsidRDefault="00812ECA" w:rsidP="00F16803">
            <w:pPr>
              <w:jc w:val="center"/>
              <w:rPr>
                <w:sz w:val="18"/>
                <w:szCs w:val="20"/>
              </w:rPr>
            </w:pPr>
            <w:r w:rsidRPr="002E6E74">
              <w:rPr>
                <w:sz w:val="18"/>
                <w:szCs w:val="20"/>
              </w:rPr>
              <w:t>350474.65</w:t>
            </w:r>
          </w:p>
        </w:tc>
        <w:tc>
          <w:tcPr>
            <w:tcW w:w="1562" w:type="dxa"/>
          </w:tcPr>
          <w:p w14:paraId="01AF7766" w14:textId="77777777" w:rsidR="00812ECA" w:rsidRPr="002E6E74" w:rsidRDefault="00812ECA" w:rsidP="00F16803">
            <w:pPr>
              <w:jc w:val="center"/>
              <w:rPr>
                <w:sz w:val="18"/>
                <w:szCs w:val="20"/>
              </w:rPr>
            </w:pPr>
            <w:r w:rsidRPr="002E6E74">
              <w:rPr>
                <w:sz w:val="18"/>
                <w:szCs w:val="20"/>
              </w:rPr>
              <w:t>1387288.64</w:t>
            </w:r>
          </w:p>
        </w:tc>
        <w:tc>
          <w:tcPr>
            <w:tcW w:w="2419" w:type="dxa"/>
          </w:tcPr>
          <w:p w14:paraId="4384483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4D4313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B71E347" w14:textId="77777777" w:rsidR="00812ECA" w:rsidRPr="002E6E74" w:rsidRDefault="00812ECA" w:rsidP="00F16803">
            <w:pPr>
              <w:jc w:val="center"/>
              <w:rPr>
                <w:sz w:val="18"/>
                <w:szCs w:val="20"/>
              </w:rPr>
            </w:pPr>
            <w:r w:rsidRPr="002E6E74">
              <w:rPr>
                <w:sz w:val="18"/>
                <w:szCs w:val="20"/>
              </w:rPr>
              <w:t>–</w:t>
            </w:r>
          </w:p>
        </w:tc>
      </w:tr>
      <w:tr w:rsidR="00812ECA" w:rsidRPr="002E6E74" w14:paraId="6B7D6058" w14:textId="77777777" w:rsidTr="00F16803">
        <w:tblPrEx>
          <w:tblLook w:val="0000" w:firstRow="0" w:lastRow="0" w:firstColumn="0" w:lastColumn="0" w:noHBand="0" w:noVBand="0"/>
        </w:tblPrEx>
        <w:trPr>
          <w:trHeight w:val="54"/>
        </w:trPr>
        <w:tc>
          <w:tcPr>
            <w:tcW w:w="1691" w:type="dxa"/>
          </w:tcPr>
          <w:p w14:paraId="6B29F472" w14:textId="77777777" w:rsidR="00812ECA" w:rsidRPr="002E6E74" w:rsidRDefault="00812ECA" w:rsidP="00F16803">
            <w:pPr>
              <w:jc w:val="center"/>
              <w:rPr>
                <w:sz w:val="18"/>
                <w:szCs w:val="20"/>
              </w:rPr>
            </w:pPr>
            <w:r w:rsidRPr="002E6E74">
              <w:rPr>
                <w:sz w:val="18"/>
                <w:szCs w:val="20"/>
              </w:rPr>
              <w:t>7</w:t>
            </w:r>
          </w:p>
        </w:tc>
        <w:tc>
          <w:tcPr>
            <w:tcW w:w="1558" w:type="dxa"/>
          </w:tcPr>
          <w:p w14:paraId="4393B45F" w14:textId="77777777" w:rsidR="00812ECA" w:rsidRPr="002E6E74" w:rsidRDefault="00812ECA" w:rsidP="00F16803">
            <w:pPr>
              <w:jc w:val="center"/>
              <w:rPr>
                <w:sz w:val="18"/>
                <w:szCs w:val="20"/>
              </w:rPr>
            </w:pPr>
            <w:r w:rsidRPr="002E6E74">
              <w:rPr>
                <w:sz w:val="18"/>
                <w:szCs w:val="20"/>
              </w:rPr>
              <w:t>350433.50</w:t>
            </w:r>
          </w:p>
        </w:tc>
        <w:tc>
          <w:tcPr>
            <w:tcW w:w="1562" w:type="dxa"/>
          </w:tcPr>
          <w:p w14:paraId="147B7D33" w14:textId="77777777" w:rsidR="00812ECA" w:rsidRPr="002E6E74" w:rsidRDefault="00812ECA" w:rsidP="00F16803">
            <w:pPr>
              <w:jc w:val="center"/>
              <w:rPr>
                <w:sz w:val="18"/>
                <w:szCs w:val="20"/>
              </w:rPr>
            </w:pPr>
            <w:r w:rsidRPr="002E6E74">
              <w:rPr>
                <w:sz w:val="18"/>
                <w:szCs w:val="20"/>
              </w:rPr>
              <w:t>1387281.37</w:t>
            </w:r>
          </w:p>
        </w:tc>
        <w:tc>
          <w:tcPr>
            <w:tcW w:w="2419" w:type="dxa"/>
          </w:tcPr>
          <w:p w14:paraId="607EDB7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DB5C76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1AED710" w14:textId="77777777" w:rsidR="00812ECA" w:rsidRPr="002E6E74" w:rsidRDefault="00812ECA" w:rsidP="00F16803">
            <w:pPr>
              <w:jc w:val="center"/>
              <w:rPr>
                <w:sz w:val="18"/>
                <w:szCs w:val="20"/>
              </w:rPr>
            </w:pPr>
            <w:r w:rsidRPr="002E6E74">
              <w:rPr>
                <w:sz w:val="18"/>
                <w:szCs w:val="20"/>
              </w:rPr>
              <w:t>–</w:t>
            </w:r>
          </w:p>
        </w:tc>
      </w:tr>
      <w:tr w:rsidR="00812ECA" w:rsidRPr="002E6E74" w14:paraId="46260226" w14:textId="77777777" w:rsidTr="00F16803">
        <w:tblPrEx>
          <w:tblLook w:val="0000" w:firstRow="0" w:lastRow="0" w:firstColumn="0" w:lastColumn="0" w:noHBand="0" w:noVBand="0"/>
        </w:tblPrEx>
        <w:trPr>
          <w:trHeight w:val="54"/>
        </w:trPr>
        <w:tc>
          <w:tcPr>
            <w:tcW w:w="1691" w:type="dxa"/>
          </w:tcPr>
          <w:p w14:paraId="43E60083" w14:textId="77777777" w:rsidR="00812ECA" w:rsidRPr="002E6E74" w:rsidRDefault="00812ECA" w:rsidP="00F16803">
            <w:pPr>
              <w:jc w:val="center"/>
              <w:rPr>
                <w:sz w:val="18"/>
                <w:szCs w:val="20"/>
              </w:rPr>
            </w:pPr>
            <w:r w:rsidRPr="002E6E74">
              <w:rPr>
                <w:sz w:val="18"/>
                <w:szCs w:val="20"/>
              </w:rPr>
              <w:t>8</w:t>
            </w:r>
          </w:p>
        </w:tc>
        <w:tc>
          <w:tcPr>
            <w:tcW w:w="1558" w:type="dxa"/>
          </w:tcPr>
          <w:p w14:paraId="69AE74D5" w14:textId="77777777" w:rsidR="00812ECA" w:rsidRPr="002E6E74" w:rsidRDefault="00812ECA" w:rsidP="00F16803">
            <w:pPr>
              <w:jc w:val="center"/>
              <w:rPr>
                <w:sz w:val="18"/>
                <w:szCs w:val="20"/>
              </w:rPr>
            </w:pPr>
            <w:r w:rsidRPr="002E6E74">
              <w:rPr>
                <w:sz w:val="18"/>
                <w:szCs w:val="20"/>
              </w:rPr>
              <w:t>350420.61</w:t>
            </w:r>
          </w:p>
        </w:tc>
        <w:tc>
          <w:tcPr>
            <w:tcW w:w="1562" w:type="dxa"/>
          </w:tcPr>
          <w:p w14:paraId="64C50803" w14:textId="77777777" w:rsidR="00812ECA" w:rsidRPr="002E6E74" w:rsidRDefault="00812ECA" w:rsidP="00F16803">
            <w:pPr>
              <w:jc w:val="center"/>
              <w:rPr>
                <w:sz w:val="18"/>
                <w:szCs w:val="20"/>
              </w:rPr>
            </w:pPr>
            <w:r w:rsidRPr="002E6E74">
              <w:rPr>
                <w:sz w:val="18"/>
                <w:szCs w:val="20"/>
              </w:rPr>
              <w:t>1387276.80</w:t>
            </w:r>
          </w:p>
        </w:tc>
        <w:tc>
          <w:tcPr>
            <w:tcW w:w="2419" w:type="dxa"/>
          </w:tcPr>
          <w:p w14:paraId="75D145D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87202E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8E64D08" w14:textId="77777777" w:rsidR="00812ECA" w:rsidRPr="002E6E74" w:rsidRDefault="00812ECA" w:rsidP="00F16803">
            <w:pPr>
              <w:jc w:val="center"/>
              <w:rPr>
                <w:sz w:val="18"/>
                <w:szCs w:val="20"/>
              </w:rPr>
            </w:pPr>
            <w:r w:rsidRPr="002E6E74">
              <w:rPr>
                <w:sz w:val="18"/>
                <w:szCs w:val="20"/>
              </w:rPr>
              <w:t>–</w:t>
            </w:r>
          </w:p>
        </w:tc>
      </w:tr>
      <w:tr w:rsidR="00812ECA" w:rsidRPr="002E6E74" w14:paraId="28AD7487" w14:textId="77777777" w:rsidTr="00F16803">
        <w:tblPrEx>
          <w:tblLook w:val="0000" w:firstRow="0" w:lastRow="0" w:firstColumn="0" w:lastColumn="0" w:noHBand="0" w:noVBand="0"/>
        </w:tblPrEx>
        <w:trPr>
          <w:trHeight w:val="54"/>
        </w:trPr>
        <w:tc>
          <w:tcPr>
            <w:tcW w:w="1691" w:type="dxa"/>
          </w:tcPr>
          <w:p w14:paraId="3B2D4844" w14:textId="77777777" w:rsidR="00812ECA" w:rsidRPr="002E6E74" w:rsidRDefault="00812ECA" w:rsidP="00F16803">
            <w:pPr>
              <w:jc w:val="center"/>
              <w:rPr>
                <w:sz w:val="18"/>
                <w:szCs w:val="20"/>
              </w:rPr>
            </w:pPr>
            <w:r w:rsidRPr="002E6E74">
              <w:rPr>
                <w:sz w:val="18"/>
                <w:szCs w:val="20"/>
              </w:rPr>
              <w:t>9</w:t>
            </w:r>
          </w:p>
        </w:tc>
        <w:tc>
          <w:tcPr>
            <w:tcW w:w="1558" w:type="dxa"/>
          </w:tcPr>
          <w:p w14:paraId="533A3816" w14:textId="77777777" w:rsidR="00812ECA" w:rsidRPr="002E6E74" w:rsidRDefault="00812ECA" w:rsidP="00F16803">
            <w:pPr>
              <w:jc w:val="center"/>
              <w:rPr>
                <w:sz w:val="18"/>
                <w:szCs w:val="20"/>
              </w:rPr>
            </w:pPr>
            <w:r w:rsidRPr="002E6E74">
              <w:rPr>
                <w:sz w:val="18"/>
                <w:szCs w:val="20"/>
              </w:rPr>
              <w:t>350407.10</w:t>
            </w:r>
          </w:p>
        </w:tc>
        <w:tc>
          <w:tcPr>
            <w:tcW w:w="1562" w:type="dxa"/>
          </w:tcPr>
          <w:p w14:paraId="7B868698" w14:textId="77777777" w:rsidR="00812ECA" w:rsidRPr="002E6E74" w:rsidRDefault="00812ECA" w:rsidP="00F16803">
            <w:pPr>
              <w:jc w:val="center"/>
              <w:rPr>
                <w:sz w:val="18"/>
                <w:szCs w:val="20"/>
              </w:rPr>
            </w:pPr>
            <w:r w:rsidRPr="002E6E74">
              <w:rPr>
                <w:sz w:val="18"/>
                <w:szCs w:val="20"/>
              </w:rPr>
              <w:t>1387267.23</w:t>
            </w:r>
          </w:p>
        </w:tc>
        <w:tc>
          <w:tcPr>
            <w:tcW w:w="2419" w:type="dxa"/>
          </w:tcPr>
          <w:p w14:paraId="72E676E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E6CFF6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68EA06F" w14:textId="77777777" w:rsidR="00812ECA" w:rsidRPr="002E6E74" w:rsidRDefault="00812ECA" w:rsidP="00F16803">
            <w:pPr>
              <w:jc w:val="center"/>
              <w:rPr>
                <w:sz w:val="18"/>
                <w:szCs w:val="20"/>
              </w:rPr>
            </w:pPr>
            <w:r w:rsidRPr="002E6E74">
              <w:rPr>
                <w:sz w:val="18"/>
                <w:szCs w:val="20"/>
              </w:rPr>
              <w:t>–</w:t>
            </w:r>
          </w:p>
        </w:tc>
      </w:tr>
      <w:tr w:rsidR="00812ECA" w:rsidRPr="002E6E74" w14:paraId="76FA9E87" w14:textId="77777777" w:rsidTr="00F16803">
        <w:tblPrEx>
          <w:tblLook w:val="0000" w:firstRow="0" w:lastRow="0" w:firstColumn="0" w:lastColumn="0" w:noHBand="0" w:noVBand="0"/>
        </w:tblPrEx>
        <w:trPr>
          <w:trHeight w:val="54"/>
        </w:trPr>
        <w:tc>
          <w:tcPr>
            <w:tcW w:w="1691" w:type="dxa"/>
          </w:tcPr>
          <w:p w14:paraId="215C2D58" w14:textId="77777777" w:rsidR="00812ECA" w:rsidRPr="002E6E74" w:rsidRDefault="00812ECA" w:rsidP="00F16803">
            <w:pPr>
              <w:jc w:val="center"/>
              <w:rPr>
                <w:sz w:val="18"/>
                <w:szCs w:val="20"/>
              </w:rPr>
            </w:pPr>
            <w:r w:rsidRPr="002E6E74">
              <w:rPr>
                <w:sz w:val="18"/>
                <w:szCs w:val="20"/>
              </w:rPr>
              <w:t>10</w:t>
            </w:r>
          </w:p>
        </w:tc>
        <w:tc>
          <w:tcPr>
            <w:tcW w:w="1558" w:type="dxa"/>
          </w:tcPr>
          <w:p w14:paraId="68445BB0" w14:textId="77777777" w:rsidR="00812ECA" w:rsidRPr="002E6E74" w:rsidRDefault="00812ECA" w:rsidP="00F16803">
            <w:pPr>
              <w:jc w:val="center"/>
              <w:rPr>
                <w:sz w:val="18"/>
                <w:szCs w:val="20"/>
              </w:rPr>
            </w:pPr>
            <w:r w:rsidRPr="002E6E74">
              <w:rPr>
                <w:sz w:val="18"/>
                <w:szCs w:val="20"/>
              </w:rPr>
              <w:t>350389.85</w:t>
            </w:r>
          </w:p>
        </w:tc>
        <w:tc>
          <w:tcPr>
            <w:tcW w:w="1562" w:type="dxa"/>
          </w:tcPr>
          <w:p w14:paraId="217E5D29" w14:textId="77777777" w:rsidR="00812ECA" w:rsidRPr="002E6E74" w:rsidRDefault="00812ECA" w:rsidP="00F16803">
            <w:pPr>
              <w:jc w:val="center"/>
              <w:rPr>
                <w:sz w:val="18"/>
                <w:szCs w:val="20"/>
              </w:rPr>
            </w:pPr>
            <w:r w:rsidRPr="002E6E74">
              <w:rPr>
                <w:sz w:val="18"/>
                <w:szCs w:val="20"/>
              </w:rPr>
              <w:t>1387250.61</w:t>
            </w:r>
          </w:p>
        </w:tc>
        <w:tc>
          <w:tcPr>
            <w:tcW w:w="2419" w:type="dxa"/>
          </w:tcPr>
          <w:p w14:paraId="07C8A8C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8001E6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79A56A3" w14:textId="77777777" w:rsidR="00812ECA" w:rsidRPr="002E6E74" w:rsidRDefault="00812ECA" w:rsidP="00F16803">
            <w:pPr>
              <w:jc w:val="center"/>
              <w:rPr>
                <w:sz w:val="18"/>
                <w:szCs w:val="20"/>
              </w:rPr>
            </w:pPr>
            <w:r w:rsidRPr="002E6E74">
              <w:rPr>
                <w:sz w:val="18"/>
                <w:szCs w:val="20"/>
              </w:rPr>
              <w:t>–</w:t>
            </w:r>
          </w:p>
        </w:tc>
      </w:tr>
      <w:tr w:rsidR="00812ECA" w:rsidRPr="002E6E74" w14:paraId="284B8EC5" w14:textId="77777777" w:rsidTr="00F16803">
        <w:tblPrEx>
          <w:tblLook w:val="0000" w:firstRow="0" w:lastRow="0" w:firstColumn="0" w:lastColumn="0" w:noHBand="0" w:noVBand="0"/>
        </w:tblPrEx>
        <w:trPr>
          <w:trHeight w:val="54"/>
        </w:trPr>
        <w:tc>
          <w:tcPr>
            <w:tcW w:w="1691" w:type="dxa"/>
          </w:tcPr>
          <w:p w14:paraId="07A08FDE" w14:textId="77777777" w:rsidR="00812ECA" w:rsidRPr="002E6E74" w:rsidRDefault="00812ECA" w:rsidP="00F16803">
            <w:pPr>
              <w:jc w:val="center"/>
              <w:rPr>
                <w:sz w:val="18"/>
                <w:szCs w:val="20"/>
              </w:rPr>
            </w:pPr>
            <w:r w:rsidRPr="002E6E74">
              <w:rPr>
                <w:sz w:val="18"/>
                <w:szCs w:val="20"/>
              </w:rPr>
              <w:t>11</w:t>
            </w:r>
          </w:p>
        </w:tc>
        <w:tc>
          <w:tcPr>
            <w:tcW w:w="1558" w:type="dxa"/>
          </w:tcPr>
          <w:p w14:paraId="35BBDDA3" w14:textId="77777777" w:rsidR="00812ECA" w:rsidRPr="002E6E74" w:rsidRDefault="00812ECA" w:rsidP="00F16803">
            <w:pPr>
              <w:jc w:val="center"/>
              <w:rPr>
                <w:sz w:val="18"/>
                <w:szCs w:val="20"/>
              </w:rPr>
            </w:pPr>
            <w:r w:rsidRPr="002E6E74">
              <w:rPr>
                <w:sz w:val="18"/>
                <w:szCs w:val="20"/>
              </w:rPr>
              <w:t>350374.05</w:t>
            </w:r>
          </w:p>
        </w:tc>
        <w:tc>
          <w:tcPr>
            <w:tcW w:w="1562" w:type="dxa"/>
          </w:tcPr>
          <w:p w14:paraId="03329394" w14:textId="77777777" w:rsidR="00812ECA" w:rsidRPr="002E6E74" w:rsidRDefault="00812ECA" w:rsidP="00F16803">
            <w:pPr>
              <w:jc w:val="center"/>
              <w:rPr>
                <w:sz w:val="18"/>
                <w:szCs w:val="20"/>
              </w:rPr>
            </w:pPr>
            <w:r w:rsidRPr="002E6E74">
              <w:rPr>
                <w:sz w:val="18"/>
                <w:szCs w:val="20"/>
              </w:rPr>
              <w:t>1387237.72</w:t>
            </w:r>
          </w:p>
        </w:tc>
        <w:tc>
          <w:tcPr>
            <w:tcW w:w="2419" w:type="dxa"/>
          </w:tcPr>
          <w:p w14:paraId="465454A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C416EB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541CC68" w14:textId="77777777" w:rsidR="00812ECA" w:rsidRPr="002E6E74" w:rsidRDefault="00812ECA" w:rsidP="00F16803">
            <w:pPr>
              <w:jc w:val="center"/>
              <w:rPr>
                <w:sz w:val="18"/>
                <w:szCs w:val="20"/>
              </w:rPr>
            </w:pPr>
            <w:r w:rsidRPr="002E6E74">
              <w:rPr>
                <w:sz w:val="18"/>
                <w:szCs w:val="20"/>
              </w:rPr>
              <w:t>–</w:t>
            </w:r>
          </w:p>
        </w:tc>
      </w:tr>
      <w:tr w:rsidR="00812ECA" w:rsidRPr="002E6E74" w14:paraId="15EBE897" w14:textId="77777777" w:rsidTr="00F16803">
        <w:tblPrEx>
          <w:tblLook w:val="0000" w:firstRow="0" w:lastRow="0" w:firstColumn="0" w:lastColumn="0" w:noHBand="0" w:noVBand="0"/>
        </w:tblPrEx>
        <w:trPr>
          <w:trHeight w:val="54"/>
        </w:trPr>
        <w:tc>
          <w:tcPr>
            <w:tcW w:w="1691" w:type="dxa"/>
          </w:tcPr>
          <w:p w14:paraId="75B0DF00" w14:textId="77777777" w:rsidR="00812ECA" w:rsidRPr="002E6E74" w:rsidRDefault="00812ECA" w:rsidP="00F16803">
            <w:pPr>
              <w:jc w:val="center"/>
              <w:rPr>
                <w:sz w:val="18"/>
                <w:szCs w:val="20"/>
              </w:rPr>
            </w:pPr>
            <w:r w:rsidRPr="002E6E74">
              <w:rPr>
                <w:sz w:val="18"/>
                <w:szCs w:val="20"/>
              </w:rPr>
              <w:t>12</w:t>
            </w:r>
          </w:p>
        </w:tc>
        <w:tc>
          <w:tcPr>
            <w:tcW w:w="1558" w:type="dxa"/>
          </w:tcPr>
          <w:p w14:paraId="1D67EF20" w14:textId="77777777" w:rsidR="00812ECA" w:rsidRPr="002E6E74" w:rsidRDefault="00812ECA" w:rsidP="00F16803">
            <w:pPr>
              <w:jc w:val="center"/>
              <w:rPr>
                <w:sz w:val="18"/>
                <w:szCs w:val="20"/>
              </w:rPr>
            </w:pPr>
            <w:r w:rsidRPr="002E6E74">
              <w:rPr>
                <w:sz w:val="18"/>
                <w:szCs w:val="20"/>
              </w:rPr>
              <w:t>350355.97</w:t>
            </w:r>
          </w:p>
        </w:tc>
        <w:tc>
          <w:tcPr>
            <w:tcW w:w="1562" w:type="dxa"/>
          </w:tcPr>
          <w:p w14:paraId="374D564C" w14:textId="77777777" w:rsidR="00812ECA" w:rsidRPr="002E6E74" w:rsidRDefault="00812ECA" w:rsidP="00F16803">
            <w:pPr>
              <w:jc w:val="center"/>
              <w:rPr>
                <w:sz w:val="18"/>
                <w:szCs w:val="20"/>
              </w:rPr>
            </w:pPr>
            <w:r w:rsidRPr="002E6E74">
              <w:rPr>
                <w:sz w:val="18"/>
                <w:szCs w:val="20"/>
              </w:rPr>
              <w:t>1387227.12</w:t>
            </w:r>
          </w:p>
        </w:tc>
        <w:tc>
          <w:tcPr>
            <w:tcW w:w="2419" w:type="dxa"/>
          </w:tcPr>
          <w:p w14:paraId="2CF479E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9F45F2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EF3B176" w14:textId="77777777" w:rsidR="00812ECA" w:rsidRPr="002E6E74" w:rsidRDefault="00812ECA" w:rsidP="00F16803">
            <w:pPr>
              <w:jc w:val="center"/>
              <w:rPr>
                <w:sz w:val="18"/>
                <w:szCs w:val="20"/>
              </w:rPr>
            </w:pPr>
            <w:r w:rsidRPr="002E6E74">
              <w:rPr>
                <w:sz w:val="18"/>
                <w:szCs w:val="20"/>
              </w:rPr>
              <w:t>–</w:t>
            </w:r>
          </w:p>
        </w:tc>
      </w:tr>
      <w:tr w:rsidR="00812ECA" w:rsidRPr="002E6E74" w14:paraId="234168E7" w14:textId="77777777" w:rsidTr="00F16803">
        <w:tblPrEx>
          <w:tblLook w:val="0000" w:firstRow="0" w:lastRow="0" w:firstColumn="0" w:lastColumn="0" w:noHBand="0" w:noVBand="0"/>
        </w:tblPrEx>
        <w:trPr>
          <w:trHeight w:val="54"/>
        </w:trPr>
        <w:tc>
          <w:tcPr>
            <w:tcW w:w="1691" w:type="dxa"/>
          </w:tcPr>
          <w:p w14:paraId="1646B1EA" w14:textId="77777777" w:rsidR="00812ECA" w:rsidRPr="002E6E74" w:rsidRDefault="00812ECA" w:rsidP="00F16803">
            <w:pPr>
              <w:jc w:val="center"/>
              <w:rPr>
                <w:sz w:val="18"/>
                <w:szCs w:val="20"/>
              </w:rPr>
            </w:pPr>
            <w:r w:rsidRPr="002E6E74">
              <w:rPr>
                <w:sz w:val="18"/>
                <w:szCs w:val="20"/>
              </w:rPr>
              <w:t>13</w:t>
            </w:r>
          </w:p>
        </w:tc>
        <w:tc>
          <w:tcPr>
            <w:tcW w:w="1558" w:type="dxa"/>
          </w:tcPr>
          <w:p w14:paraId="3124154E" w14:textId="77777777" w:rsidR="00812ECA" w:rsidRPr="002E6E74" w:rsidRDefault="00812ECA" w:rsidP="00F16803">
            <w:pPr>
              <w:jc w:val="center"/>
              <w:rPr>
                <w:sz w:val="18"/>
                <w:szCs w:val="20"/>
              </w:rPr>
            </w:pPr>
            <w:r w:rsidRPr="002E6E74">
              <w:rPr>
                <w:sz w:val="18"/>
                <w:szCs w:val="20"/>
              </w:rPr>
              <w:t>350342.04</w:t>
            </w:r>
          </w:p>
        </w:tc>
        <w:tc>
          <w:tcPr>
            <w:tcW w:w="1562" w:type="dxa"/>
          </w:tcPr>
          <w:p w14:paraId="50522D1F" w14:textId="77777777" w:rsidR="00812ECA" w:rsidRPr="002E6E74" w:rsidRDefault="00812ECA" w:rsidP="00F16803">
            <w:pPr>
              <w:jc w:val="center"/>
              <w:rPr>
                <w:sz w:val="18"/>
                <w:szCs w:val="20"/>
              </w:rPr>
            </w:pPr>
            <w:r w:rsidRPr="002E6E74">
              <w:rPr>
                <w:sz w:val="18"/>
                <w:szCs w:val="20"/>
              </w:rPr>
              <w:t>1387221.09</w:t>
            </w:r>
          </w:p>
        </w:tc>
        <w:tc>
          <w:tcPr>
            <w:tcW w:w="2419" w:type="dxa"/>
          </w:tcPr>
          <w:p w14:paraId="7B99EBA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AF26D5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15A60D4" w14:textId="77777777" w:rsidR="00812ECA" w:rsidRPr="002E6E74" w:rsidRDefault="00812ECA" w:rsidP="00F16803">
            <w:pPr>
              <w:jc w:val="center"/>
              <w:rPr>
                <w:sz w:val="18"/>
                <w:szCs w:val="20"/>
              </w:rPr>
            </w:pPr>
            <w:r w:rsidRPr="002E6E74">
              <w:rPr>
                <w:sz w:val="18"/>
                <w:szCs w:val="20"/>
              </w:rPr>
              <w:t>–</w:t>
            </w:r>
          </w:p>
        </w:tc>
      </w:tr>
      <w:tr w:rsidR="00812ECA" w:rsidRPr="002E6E74" w14:paraId="0C071FC7" w14:textId="77777777" w:rsidTr="00F16803">
        <w:tblPrEx>
          <w:tblLook w:val="0000" w:firstRow="0" w:lastRow="0" w:firstColumn="0" w:lastColumn="0" w:noHBand="0" w:noVBand="0"/>
        </w:tblPrEx>
        <w:trPr>
          <w:trHeight w:val="54"/>
        </w:trPr>
        <w:tc>
          <w:tcPr>
            <w:tcW w:w="1691" w:type="dxa"/>
          </w:tcPr>
          <w:p w14:paraId="1F622F20" w14:textId="77777777" w:rsidR="00812ECA" w:rsidRPr="002E6E74" w:rsidRDefault="00812ECA" w:rsidP="00F16803">
            <w:pPr>
              <w:jc w:val="center"/>
              <w:rPr>
                <w:sz w:val="18"/>
                <w:szCs w:val="20"/>
              </w:rPr>
            </w:pPr>
            <w:r w:rsidRPr="002E6E74">
              <w:rPr>
                <w:sz w:val="18"/>
                <w:szCs w:val="20"/>
              </w:rPr>
              <w:t>14</w:t>
            </w:r>
          </w:p>
        </w:tc>
        <w:tc>
          <w:tcPr>
            <w:tcW w:w="1558" w:type="dxa"/>
          </w:tcPr>
          <w:p w14:paraId="14B6A3DD" w14:textId="77777777" w:rsidR="00812ECA" w:rsidRPr="002E6E74" w:rsidRDefault="00812ECA" w:rsidP="00F16803">
            <w:pPr>
              <w:jc w:val="center"/>
              <w:rPr>
                <w:sz w:val="18"/>
                <w:szCs w:val="20"/>
              </w:rPr>
            </w:pPr>
            <w:r w:rsidRPr="002E6E74">
              <w:rPr>
                <w:sz w:val="18"/>
                <w:szCs w:val="20"/>
              </w:rPr>
              <w:t>350328.53</w:t>
            </w:r>
          </w:p>
        </w:tc>
        <w:tc>
          <w:tcPr>
            <w:tcW w:w="1562" w:type="dxa"/>
          </w:tcPr>
          <w:p w14:paraId="3DB90278" w14:textId="77777777" w:rsidR="00812ECA" w:rsidRPr="002E6E74" w:rsidRDefault="00812ECA" w:rsidP="00F16803">
            <w:pPr>
              <w:jc w:val="center"/>
              <w:rPr>
                <w:sz w:val="18"/>
                <w:szCs w:val="20"/>
              </w:rPr>
            </w:pPr>
            <w:r w:rsidRPr="002E6E74">
              <w:rPr>
                <w:sz w:val="18"/>
                <w:szCs w:val="20"/>
              </w:rPr>
              <w:t>1387210.08</w:t>
            </w:r>
          </w:p>
        </w:tc>
        <w:tc>
          <w:tcPr>
            <w:tcW w:w="2419" w:type="dxa"/>
          </w:tcPr>
          <w:p w14:paraId="7DA07D5F"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0F6A62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1516E73" w14:textId="77777777" w:rsidR="00812ECA" w:rsidRPr="002E6E74" w:rsidRDefault="00812ECA" w:rsidP="00F16803">
            <w:pPr>
              <w:jc w:val="center"/>
              <w:rPr>
                <w:sz w:val="18"/>
                <w:szCs w:val="20"/>
              </w:rPr>
            </w:pPr>
            <w:r w:rsidRPr="002E6E74">
              <w:rPr>
                <w:sz w:val="18"/>
                <w:szCs w:val="20"/>
              </w:rPr>
              <w:t>–</w:t>
            </w:r>
          </w:p>
        </w:tc>
      </w:tr>
      <w:tr w:rsidR="00812ECA" w:rsidRPr="002E6E74" w14:paraId="7F9297AE" w14:textId="77777777" w:rsidTr="00F16803">
        <w:tblPrEx>
          <w:tblLook w:val="0000" w:firstRow="0" w:lastRow="0" w:firstColumn="0" w:lastColumn="0" w:noHBand="0" w:noVBand="0"/>
        </w:tblPrEx>
        <w:trPr>
          <w:trHeight w:val="54"/>
        </w:trPr>
        <w:tc>
          <w:tcPr>
            <w:tcW w:w="1691" w:type="dxa"/>
          </w:tcPr>
          <w:p w14:paraId="085ABB49" w14:textId="77777777" w:rsidR="00812ECA" w:rsidRPr="002E6E74" w:rsidRDefault="00812ECA" w:rsidP="00F16803">
            <w:pPr>
              <w:jc w:val="center"/>
              <w:rPr>
                <w:sz w:val="18"/>
                <w:szCs w:val="20"/>
              </w:rPr>
            </w:pPr>
            <w:r w:rsidRPr="002E6E74">
              <w:rPr>
                <w:sz w:val="18"/>
                <w:szCs w:val="20"/>
              </w:rPr>
              <w:t>15</w:t>
            </w:r>
          </w:p>
        </w:tc>
        <w:tc>
          <w:tcPr>
            <w:tcW w:w="1558" w:type="dxa"/>
          </w:tcPr>
          <w:p w14:paraId="1BCF9685" w14:textId="77777777" w:rsidR="00812ECA" w:rsidRPr="002E6E74" w:rsidRDefault="00812ECA" w:rsidP="00F16803">
            <w:pPr>
              <w:jc w:val="center"/>
              <w:rPr>
                <w:sz w:val="18"/>
                <w:szCs w:val="20"/>
              </w:rPr>
            </w:pPr>
            <w:r w:rsidRPr="002E6E74">
              <w:rPr>
                <w:sz w:val="18"/>
                <w:szCs w:val="20"/>
              </w:rPr>
              <w:t>350325.31</w:t>
            </w:r>
          </w:p>
        </w:tc>
        <w:tc>
          <w:tcPr>
            <w:tcW w:w="1562" w:type="dxa"/>
          </w:tcPr>
          <w:p w14:paraId="05CE2C3C" w14:textId="77777777" w:rsidR="00812ECA" w:rsidRPr="002E6E74" w:rsidRDefault="00812ECA" w:rsidP="00F16803">
            <w:pPr>
              <w:jc w:val="center"/>
              <w:rPr>
                <w:sz w:val="18"/>
                <w:szCs w:val="20"/>
              </w:rPr>
            </w:pPr>
            <w:r w:rsidRPr="002E6E74">
              <w:rPr>
                <w:sz w:val="18"/>
                <w:szCs w:val="20"/>
              </w:rPr>
              <w:t>1387201.84</w:t>
            </w:r>
          </w:p>
        </w:tc>
        <w:tc>
          <w:tcPr>
            <w:tcW w:w="2419" w:type="dxa"/>
          </w:tcPr>
          <w:p w14:paraId="5183AAF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3420C1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7D77439" w14:textId="77777777" w:rsidR="00812ECA" w:rsidRPr="002E6E74" w:rsidRDefault="00812ECA" w:rsidP="00F16803">
            <w:pPr>
              <w:jc w:val="center"/>
              <w:rPr>
                <w:sz w:val="18"/>
                <w:szCs w:val="20"/>
              </w:rPr>
            </w:pPr>
            <w:r w:rsidRPr="002E6E74">
              <w:rPr>
                <w:sz w:val="18"/>
                <w:szCs w:val="20"/>
              </w:rPr>
              <w:t>–</w:t>
            </w:r>
          </w:p>
        </w:tc>
      </w:tr>
      <w:tr w:rsidR="00812ECA" w:rsidRPr="002E6E74" w14:paraId="7577075B" w14:textId="77777777" w:rsidTr="00F16803">
        <w:tblPrEx>
          <w:tblLook w:val="0000" w:firstRow="0" w:lastRow="0" w:firstColumn="0" w:lastColumn="0" w:noHBand="0" w:noVBand="0"/>
        </w:tblPrEx>
        <w:trPr>
          <w:trHeight w:val="54"/>
        </w:trPr>
        <w:tc>
          <w:tcPr>
            <w:tcW w:w="1691" w:type="dxa"/>
          </w:tcPr>
          <w:p w14:paraId="35D1DA69" w14:textId="77777777" w:rsidR="00812ECA" w:rsidRPr="002E6E74" w:rsidRDefault="00812ECA" w:rsidP="00F16803">
            <w:pPr>
              <w:jc w:val="center"/>
              <w:rPr>
                <w:sz w:val="18"/>
                <w:szCs w:val="20"/>
              </w:rPr>
            </w:pPr>
            <w:r w:rsidRPr="002E6E74">
              <w:rPr>
                <w:sz w:val="18"/>
                <w:szCs w:val="20"/>
              </w:rPr>
              <w:t>16</w:t>
            </w:r>
          </w:p>
        </w:tc>
        <w:tc>
          <w:tcPr>
            <w:tcW w:w="1558" w:type="dxa"/>
          </w:tcPr>
          <w:p w14:paraId="4EB4ACB6" w14:textId="77777777" w:rsidR="00812ECA" w:rsidRPr="002E6E74" w:rsidRDefault="00812ECA" w:rsidP="00F16803">
            <w:pPr>
              <w:jc w:val="center"/>
              <w:rPr>
                <w:sz w:val="18"/>
                <w:szCs w:val="20"/>
              </w:rPr>
            </w:pPr>
            <w:r w:rsidRPr="002E6E74">
              <w:rPr>
                <w:sz w:val="18"/>
                <w:szCs w:val="20"/>
              </w:rPr>
              <w:t>350324.38</w:t>
            </w:r>
          </w:p>
        </w:tc>
        <w:tc>
          <w:tcPr>
            <w:tcW w:w="1562" w:type="dxa"/>
          </w:tcPr>
          <w:p w14:paraId="04528F4C" w14:textId="77777777" w:rsidR="00812ECA" w:rsidRPr="002E6E74" w:rsidRDefault="00812ECA" w:rsidP="00F16803">
            <w:pPr>
              <w:jc w:val="center"/>
              <w:rPr>
                <w:sz w:val="18"/>
                <w:szCs w:val="20"/>
              </w:rPr>
            </w:pPr>
            <w:r w:rsidRPr="002E6E74">
              <w:rPr>
                <w:sz w:val="18"/>
                <w:szCs w:val="20"/>
              </w:rPr>
              <w:t>1387199.47</w:t>
            </w:r>
          </w:p>
        </w:tc>
        <w:tc>
          <w:tcPr>
            <w:tcW w:w="2419" w:type="dxa"/>
          </w:tcPr>
          <w:p w14:paraId="6E500D8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023F9B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F2FBD1E" w14:textId="77777777" w:rsidR="00812ECA" w:rsidRPr="002E6E74" w:rsidRDefault="00812ECA" w:rsidP="00F16803">
            <w:pPr>
              <w:jc w:val="center"/>
              <w:rPr>
                <w:sz w:val="18"/>
                <w:szCs w:val="20"/>
              </w:rPr>
            </w:pPr>
            <w:r w:rsidRPr="002E6E74">
              <w:rPr>
                <w:sz w:val="18"/>
                <w:szCs w:val="20"/>
              </w:rPr>
              <w:t>–</w:t>
            </w:r>
          </w:p>
        </w:tc>
      </w:tr>
      <w:tr w:rsidR="00812ECA" w:rsidRPr="002E6E74" w14:paraId="265B686B" w14:textId="77777777" w:rsidTr="00F16803">
        <w:tblPrEx>
          <w:tblLook w:val="0000" w:firstRow="0" w:lastRow="0" w:firstColumn="0" w:lastColumn="0" w:noHBand="0" w:noVBand="0"/>
        </w:tblPrEx>
        <w:trPr>
          <w:trHeight w:val="54"/>
        </w:trPr>
        <w:tc>
          <w:tcPr>
            <w:tcW w:w="1691" w:type="dxa"/>
          </w:tcPr>
          <w:p w14:paraId="726217A1" w14:textId="77777777" w:rsidR="00812ECA" w:rsidRPr="002E6E74" w:rsidRDefault="00812ECA" w:rsidP="00F16803">
            <w:pPr>
              <w:jc w:val="center"/>
              <w:rPr>
                <w:sz w:val="18"/>
                <w:szCs w:val="20"/>
              </w:rPr>
            </w:pPr>
            <w:r w:rsidRPr="002E6E74">
              <w:rPr>
                <w:sz w:val="18"/>
                <w:szCs w:val="20"/>
              </w:rPr>
              <w:t>17</w:t>
            </w:r>
          </w:p>
        </w:tc>
        <w:tc>
          <w:tcPr>
            <w:tcW w:w="1558" w:type="dxa"/>
          </w:tcPr>
          <w:p w14:paraId="38317925" w14:textId="77777777" w:rsidR="00812ECA" w:rsidRPr="002E6E74" w:rsidRDefault="00812ECA" w:rsidP="00F16803">
            <w:pPr>
              <w:jc w:val="center"/>
              <w:rPr>
                <w:sz w:val="18"/>
                <w:szCs w:val="20"/>
              </w:rPr>
            </w:pPr>
            <w:r w:rsidRPr="002E6E74">
              <w:rPr>
                <w:sz w:val="18"/>
                <w:szCs w:val="20"/>
              </w:rPr>
              <w:t>350322.51</w:t>
            </w:r>
          </w:p>
        </w:tc>
        <w:tc>
          <w:tcPr>
            <w:tcW w:w="1562" w:type="dxa"/>
          </w:tcPr>
          <w:p w14:paraId="5D014B71" w14:textId="77777777" w:rsidR="00812ECA" w:rsidRPr="002E6E74" w:rsidRDefault="00812ECA" w:rsidP="00F16803">
            <w:pPr>
              <w:jc w:val="center"/>
              <w:rPr>
                <w:sz w:val="18"/>
                <w:szCs w:val="20"/>
              </w:rPr>
            </w:pPr>
            <w:r w:rsidRPr="002E6E74">
              <w:rPr>
                <w:sz w:val="18"/>
                <w:szCs w:val="20"/>
              </w:rPr>
              <w:t>1387183.26</w:t>
            </w:r>
          </w:p>
        </w:tc>
        <w:tc>
          <w:tcPr>
            <w:tcW w:w="2419" w:type="dxa"/>
          </w:tcPr>
          <w:p w14:paraId="15B8277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4CDB10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20E36DB" w14:textId="77777777" w:rsidR="00812ECA" w:rsidRPr="002E6E74" w:rsidRDefault="00812ECA" w:rsidP="00F16803">
            <w:pPr>
              <w:jc w:val="center"/>
              <w:rPr>
                <w:sz w:val="18"/>
                <w:szCs w:val="20"/>
              </w:rPr>
            </w:pPr>
            <w:r w:rsidRPr="002E6E74">
              <w:rPr>
                <w:sz w:val="18"/>
                <w:szCs w:val="20"/>
              </w:rPr>
              <w:t>–</w:t>
            </w:r>
          </w:p>
        </w:tc>
      </w:tr>
      <w:tr w:rsidR="00812ECA" w:rsidRPr="002E6E74" w14:paraId="0414CD31" w14:textId="77777777" w:rsidTr="00F16803">
        <w:tblPrEx>
          <w:tblLook w:val="0000" w:firstRow="0" w:lastRow="0" w:firstColumn="0" w:lastColumn="0" w:noHBand="0" w:noVBand="0"/>
        </w:tblPrEx>
        <w:trPr>
          <w:trHeight w:val="54"/>
        </w:trPr>
        <w:tc>
          <w:tcPr>
            <w:tcW w:w="1691" w:type="dxa"/>
          </w:tcPr>
          <w:p w14:paraId="1BC1AA43" w14:textId="77777777" w:rsidR="00812ECA" w:rsidRPr="002E6E74" w:rsidRDefault="00812ECA" w:rsidP="00F16803">
            <w:pPr>
              <w:jc w:val="center"/>
              <w:rPr>
                <w:sz w:val="18"/>
                <w:szCs w:val="20"/>
              </w:rPr>
            </w:pPr>
            <w:r w:rsidRPr="002E6E74">
              <w:rPr>
                <w:sz w:val="18"/>
                <w:szCs w:val="20"/>
              </w:rPr>
              <w:t>18</w:t>
            </w:r>
          </w:p>
        </w:tc>
        <w:tc>
          <w:tcPr>
            <w:tcW w:w="1558" w:type="dxa"/>
          </w:tcPr>
          <w:p w14:paraId="6FAD9A90" w14:textId="77777777" w:rsidR="00812ECA" w:rsidRPr="002E6E74" w:rsidRDefault="00812ECA" w:rsidP="00F16803">
            <w:pPr>
              <w:jc w:val="center"/>
              <w:rPr>
                <w:sz w:val="18"/>
                <w:szCs w:val="20"/>
              </w:rPr>
            </w:pPr>
            <w:r w:rsidRPr="002E6E74">
              <w:rPr>
                <w:sz w:val="18"/>
                <w:szCs w:val="20"/>
              </w:rPr>
              <w:t>350324.65</w:t>
            </w:r>
          </w:p>
        </w:tc>
        <w:tc>
          <w:tcPr>
            <w:tcW w:w="1562" w:type="dxa"/>
          </w:tcPr>
          <w:p w14:paraId="720F786D" w14:textId="77777777" w:rsidR="00812ECA" w:rsidRPr="002E6E74" w:rsidRDefault="00812ECA" w:rsidP="00F16803">
            <w:pPr>
              <w:jc w:val="center"/>
              <w:rPr>
                <w:sz w:val="18"/>
                <w:szCs w:val="20"/>
              </w:rPr>
            </w:pPr>
            <w:r w:rsidRPr="002E6E74">
              <w:rPr>
                <w:sz w:val="18"/>
                <w:szCs w:val="20"/>
              </w:rPr>
              <w:t>1387158.16</w:t>
            </w:r>
          </w:p>
        </w:tc>
        <w:tc>
          <w:tcPr>
            <w:tcW w:w="2419" w:type="dxa"/>
          </w:tcPr>
          <w:p w14:paraId="568BE00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F1DBB0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29C5FD2" w14:textId="77777777" w:rsidR="00812ECA" w:rsidRPr="002E6E74" w:rsidRDefault="00812ECA" w:rsidP="00F16803">
            <w:pPr>
              <w:jc w:val="center"/>
              <w:rPr>
                <w:sz w:val="18"/>
                <w:szCs w:val="20"/>
              </w:rPr>
            </w:pPr>
            <w:r w:rsidRPr="002E6E74">
              <w:rPr>
                <w:sz w:val="18"/>
                <w:szCs w:val="20"/>
              </w:rPr>
              <w:t>–</w:t>
            </w:r>
          </w:p>
        </w:tc>
      </w:tr>
      <w:tr w:rsidR="00812ECA" w:rsidRPr="002E6E74" w14:paraId="6905DEAB" w14:textId="77777777" w:rsidTr="00F16803">
        <w:tblPrEx>
          <w:tblLook w:val="0000" w:firstRow="0" w:lastRow="0" w:firstColumn="0" w:lastColumn="0" w:noHBand="0" w:noVBand="0"/>
        </w:tblPrEx>
        <w:trPr>
          <w:trHeight w:val="54"/>
        </w:trPr>
        <w:tc>
          <w:tcPr>
            <w:tcW w:w="1691" w:type="dxa"/>
          </w:tcPr>
          <w:p w14:paraId="2D10725F" w14:textId="77777777" w:rsidR="00812ECA" w:rsidRPr="002E6E74" w:rsidRDefault="00812ECA" w:rsidP="00F16803">
            <w:pPr>
              <w:jc w:val="center"/>
              <w:rPr>
                <w:sz w:val="18"/>
                <w:szCs w:val="20"/>
              </w:rPr>
            </w:pPr>
            <w:r w:rsidRPr="002E6E74">
              <w:rPr>
                <w:sz w:val="18"/>
                <w:szCs w:val="20"/>
              </w:rPr>
              <w:t>19</w:t>
            </w:r>
          </w:p>
        </w:tc>
        <w:tc>
          <w:tcPr>
            <w:tcW w:w="1558" w:type="dxa"/>
          </w:tcPr>
          <w:p w14:paraId="6B00685F" w14:textId="77777777" w:rsidR="00812ECA" w:rsidRPr="002E6E74" w:rsidRDefault="00812ECA" w:rsidP="00F16803">
            <w:pPr>
              <w:jc w:val="center"/>
              <w:rPr>
                <w:sz w:val="18"/>
                <w:szCs w:val="20"/>
              </w:rPr>
            </w:pPr>
            <w:r w:rsidRPr="002E6E74">
              <w:rPr>
                <w:sz w:val="18"/>
                <w:szCs w:val="20"/>
              </w:rPr>
              <w:t>350326.66</w:t>
            </w:r>
          </w:p>
        </w:tc>
        <w:tc>
          <w:tcPr>
            <w:tcW w:w="1562" w:type="dxa"/>
          </w:tcPr>
          <w:p w14:paraId="09B0F7C1" w14:textId="77777777" w:rsidR="00812ECA" w:rsidRPr="002E6E74" w:rsidRDefault="00812ECA" w:rsidP="00F16803">
            <w:pPr>
              <w:jc w:val="center"/>
              <w:rPr>
                <w:sz w:val="18"/>
                <w:szCs w:val="20"/>
              </w:rPr>
            </w:pPr>
            <w:r w:rsidRPr="002E6E74">
              <w:rPr>
                <w:sz w:val="18"/>
                <w:szCs w:val="20"/>
              </w:rPr>
              <w:t>1387134.62</w:t>
            </w:r>
          </w:p>
        </w:tc>
        <w:tc>
          <w:tcPr>
            <w:tcW w:w="2419" w:type="dxa"/>
          </w:tcPr>
          <w:p w14:paraId="651D68A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4458C3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B20EBE0" w14:textId="77777777" w:rsidR="00812ECA" w:rsidRPr="002E6E74" w:rsidRDefault="00812ECA" w:rsidP="00F16803">
            <w:pPr>
              <w:jc w:val="center"/>
              <w:rPr>
                <w:sz w:val="18"/>
                <w:szCs w:val="20"/>
              </w:rPr>
            </w:pPr>
            <w:r w:rsidRPr="002E6E74">
              <w:rPr>
                <w:sz w:val="18"/>
                <w:szCs w:val="20"/>
              </w:rPr>
              <w:t>–</w:t>
            </w:r>
          </w:p>
        </w:tc>
      </w:tr>
      <w:tr w:rsidR="00812ECA" w:rsidRPr="002E6E74" w14:paraId="37082513" w14:textId="77777777" w:rsidTr="00F16803">
        <w:tblPrEx>
          <w:tblLook w:val="0000" w:firstRow="0" w:lastRow="0" w:firstColumn="0" w:lastColumn="0" w:noHBand="0" w:noVBand="0"/>
        </w:tblPrEx>
        <w:trPr>
          <w:trHeight w:val="54"/>
        </w:trPr>
        <w:tc>
          <w:tcPr>
            <w:tcW w:w="1691" w:type="dxa"/>
          </w:tcPr>
          <w:p w14:paraId="213C2E59" w14:textId="77777777" w:rsidR="00812ECA" w:rsidRPr="002E6E74" w:rsidRDefault="00812ECA" w:rsidP="00F16803">
            <w:pPr>
              <w:jc w:val="center"/>
              <w:rPr>
                <w:sz w:val="18"/>
                <w:szCs w:val="20"/>
              </w:rPr>
            </w:pPr>
            <w:r w:rsidRPr="002E6E74">
              <w:rPr>
                <w:sz w:val="18"/>
                <w:szCs w:val="20"/>
              </w:rPr>
              <w:t>20</w:t>
            </w:r>
          </w:p>
        </w:tc>
        <w:tc>
          <w:tcPr>
            <w:tcW w:w="1558" w:type="dxa"/>
          </w:tcPr>
          <w:p w14:paraId="1CCAD936" w14:textId="77777777" w:rsidR="00812ECA" w:rsidRPr="002E6E74" w:rsidRDefault="00812ECA" w:rsidP="00F16803">
            <w:pPr>
              <w:jc w:val="center"/>
              <w:rPr>
                <w:sz w:val="18"/>
                <w:szCs w:val="20"/>
              </w:rPr>
            </w:pPr>
            <w:r w:rsidRPr="002E6E74">
              <w:rPr>
                <w:sz w:val="18"/>
                <w:szCs w:val="20"/>
              </w:rPr>
              <w:t>350305.88</w:t>
            </w:r>
          </w:p>
        </w:tc>
        <w:tc>
          <w:tcPr>
            <w:tcW w:w="1562" w:type="dxa"/>
          </w:tcPr>
          <w:p w14:paraId="2CFBAE08" w14:textId="77777777" w:rsidR="00812ECA" w:rsidRPr="002E6E74" w:rsidRDefault="00812ECA" w:rsidP="00F16803">
            <w:pPr>
              <w:jc w:val="center"/>
              <w:rPr>
                <w:sz w:val="18"/>
                <w:szCs w:val="20"/>
              </w:rPr>
            </w:pPr>
            <w:r w:rsidRPr="002E6E74">
              <w:rPr>
                <w:sz w:val="18"/>
                <w:szCs w:val="20"/>
              </w:rPr>
              <w:t>1387131.51</w:t>
            </w:r>
          </w:p>
        </w:tc>
        <w:tc>
          <w:tcPr>
            <w:tcW w:w="2419" w:type="dxa"/>
          </w:tcPr>
          <w:p w14:paraId="4E50325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5A7E76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56461C9" w14:textId="77777777" w:rsidR="00812ECA" w:rsidRPr="002E6E74" w:rsidRDefault="00812ECA" w:rsidP="00F16803">
            <w:pPr>
              <w:jc w:val="center"/>
              <w:rPr>
                <w:sz w:val="18"/>
                <w:szCs w:val="20"/>
              </w:rPr>
            </w:pPr>
            <w:r w:rsidRPr="002E6E74">
              <w:rPr>
                <w:sz w:val="18"/>
                <w:szCs w:val="20"/>
              </w:rPr>
              <w:t>–</w:t>
            </w:r>
          </w:p>
        </w:tc>
      </w:tr>
      <w:tr w:rsidR="00812ECA" w:rsidRPr="002E6E74" w14:paraId="62842DC0" w14:textId="77777777" w:rsidTr="00F16803">
        <w:tblPrEx>
          <w:tblLook w:val="0000" w:firstRow="0" w:lastRow="0" w:firstColumn="0" w:lastColumn="0" w:noHBand="0" w:noVBand="0"/>
        </w:tblPrEx>
        <w:trPr>
          <w:trHeight w:val="54"/>
        </w:trPr>
        <w:tc>
          <w:tcPr>
            <w:tcW w:w="1691" w:type="dxa"/>
          </w:tcPr>
          <w:p w14:paraId="4E832790" w14:textId="77777777" w:rsidR="00812ECA" w:rsidRPr="002E6E74" w:rsidRDefault="00812ECA" w:rsidP="00F16803">
            <w:pPr>
              <w:jc w:val="center"/>
              <w:rPr>
                <w:sz w:val="18"/>
                <w:szCs w:val="20"/>
              </w:rPr>
            </w:pPr>
            <w:r w:rsidRPr="002E6E74">
              <w:rPr>
                <w:sz w:val="18"/>
                <w:szCs w:val="20"/>
              </w:rPr>
              <w:t>21</w:t>
            </w:r>
          </w:p>
        </w:tc>
        <w:tc>
          <w:tcPr>
            <w:tcW w:w="1558" w:type="dxa"/>
          </w:tcPr>
          <w:p w14:paraId="18919B1A" w14:textId="77777777" w:rsidR="00812ECA" w:rsidRPr="002E6E74" w:rsidRDefault="00812ECA" w:rsidP="00F16803">
            <w:pPr>
              <w:jc w:val="center"/>
              <w:rPr>
                <w:sz w:val="18"/>
                <w:szCs w:val="20"/>
              </w:rPr>
            </w:pPr>
            <w:r w:rsidRPr="002E6E74">
              <w:rPr>
                <w:sz w:val="18"/>
                <w:szCs w:val="20"/>
              </w:rPr>
              <w:t>350182.95</w:t>
            </w:r>
          </w:p>
        </w:tc>
        <w:tc>
          <w:tcPr>
            <w:tcW w:w="1562" w:type="dxa"/>
          </w:tcPr>
          <w:p w14:paraId="24F7FB7B" w14:textId="77777777" w:rsidR="00812ECA" w:rsidRPr="002E6E74" w:rsidRDefault="00812ECA" w:rsidP="00F16803">
            <w:pPr>
              <w:jc w:val="center"/>
              <w:rPr>
                <w:sz w:val="18"/>
                <w:szCs w:val="20"/>
              </w:rPr>
            </w:pPr>
            <w:r w:rsidRPr="002E6E74">
              <w:rPr>
                <w:sz w:val="18"/>
                <w:szCs w:val="20"/>
              </w:rPr>
              <w:t>1387084.39</w:t>
            </w:r>
          </w:p>
        </w:tc>
        <w:tc>
          <w:tcPr>
            <w:tcW w:w="2419" w:type="dxa"/>
          </w:tcPr>
          <w:p w14:paraId="587758A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590D6A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086E822" w14:textId="77777777" w:rsidR="00812ECA" w:rsidRPr="002E6E74" w:rsidRDefault="00812ECA" w:rsidP="00F16803">
            <w:pPr>
              <w:jc w:val="center"/>
              <w:rPr>
                <w:sz w:val="18"/>
                <w:szCs w:val="20"/>
              </w:rPr>
            </w:pPr>
            <w:r w:rsidRPr="002E6E74">
              <w:rPr>
                <w:sz w:val="18"/>
                <w:szCs w:val="20"/>
              </w:rPr>
              <w:t>–</w:t>
            </w:r>
          </w:p>
        </w:tc>
      </w:tr>
      <w:tr w:rsidR="00812ECA" w:rsidRPr="002E6E74" w14:paraId="0213F132" w14:textId="77777777" w:rsidTr="00F16803">
        <w:tblPrEx>
          <w:tblLook w:val="0000" w:firstRow="0" w:lastRow="0" w:firstColumn="0" w:lastColumn="0" w:noHBand="0" w:noVBand="0"/>
        </w:tblPrEx>
        <w:trPr>
          <w:trHeight w:val="54"/>
        </w:trPr>
        <w:tc>
          <w:tcPr>
            <w:tcW w:w="1691" w:type="dxa"/>
          </w:tcPr>
          <w:p w14:paraId="03DC10F2" w14:textId="77777777" w:rsidR="00812ECA" w:rsidRPr="002E6E74" w:rsidRDefault="00812ECA" w:rsidP="00F16803">
            <w:pPr>
              <w:jc w:val="center"/>
              <w:rPr>
                <w:sz w:val="18"/>
                <w:szCs w:val="20"/>
              </w:rPr>
            </w:pPr>
            <w:r w:rsidRPr="002E6E74">
              <w:rPr>
                <w:sz w:val="18"/>
                <w:szCs w:val="20"/>
              </w:rPr>
              <w:t>22</w:t>
            </w:r>
          </w:p>
        </w:tc>
        <w:tc>
          <w:tcPr>
            <w:tcW w:w="1558" w:type="dxa"/>
          </w:tcPr>
          <w:p w14:paraId="2C82C07F" w14:textId="77777777" w:rsidR="00812ECA" w:rsidRPr="002E6E74" w:rsidRDefault="00812ECA" w:rsidP="00F16803">
            <w:pPr>
              <w:jc w:val="center"/>
              <w:rPr>
                <w:sz w:val="18"/>
                <w:szCs w:val="20"/>
              </w:rPr>
            </w:pPr>
            <w:r w:rsidRPr="002E6E74">
              <w:rPr>
                <w:sz w:val="18"/>
                <w:szCs w:val="20"/>
              </w:rPr>
              <w:t>350174.10</w:t>
            </w:r>
          </w:p>
        </w:tc>
        <w:tc>
          <w:tcPr>
            <w:tcW w:w="1562" w:type="dxa"/>
          </w:tcPr>
          <w:p w14:paraId="2F1FA4E6" w14:textId="77777777" w:rsidR="00812ECA" w:rsidRPr="002E6E74" w:rsidRDefault="00812ECA" w:rsidP="00F16803">
            <w:pPr>
              <w:jc w:val="center"/>
              <w:rPr>
                <w:sz w:val="18"/>
                <w:szCs w:val="20"/>
              </w:rPr>
            </w:pPr>
            <w:r w:rsidRPr="002E6E74">
              <w:rPr>
                <w:sz w:val="18"/>
                <w:szCs w:val="20"/>
              </w:rPr>
              <w:t>1387081.00</w:t>
            </w:r>
          </w:p>
        </w:tc>
        <w:tc>
          <w:tcPr>
            <w:tcW w:w="2419" w:type="dxa"/>
          </w:tcPr>
          <w:p w14:paraId="6C05E07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8806DE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204ED64" w14:textId="77777777" w:rsidR="00812ECA" w:rsidRPr="002E6E74" w:rsidRDefault="00812ECA" w:rsidP="00F16803">
            <w:pPr>
              <w:jc w:val="center"/>
              <w:rPr>
                <w:sz w:val="18"/>
                <w:szCs w:val="20"/>
              </w:rPr>
            </w:pPr>
            <w:r w:rsidRPr="002E6E74">
              <w:rPr>
                <w:sz w:val="18"/>
                <w:szCs w:val="20"/>
              </w:rPr>
              <w:t>–</w:t>
            </w:r>
          </w:p>
        </w:tc>
      </w:tr>
      <w:tr w:rsidR="00812ECA" w:rsidRPr="002E6E74" w14:paraId="70B0FE07" w14:textId="77777777" w:rsidTr="00F16803">
        <w:tblPrEx>
          <w:tblLook w:val="0000" w:firstRow="0" w:lastRow="0" w:firstColumn="0" w:lastColumn="0" w:noHBand="0" w:noVBand="0"/>
        </w:tblPrEx>
        <w:trPr>
          <w:trHeight w:val="54"/>
        </w:trPr>
        <w:tc>
          <w:tcPr>
            <w:tcW w:w="1691" w:type="dxa"/>
          </w:tcPr>
          <w:p w14:paraId="5218B2CD" w14:textId="77777777" w:rsidR="00812ECA" w:rsidRPr="002E6E74" w:rsidRDefault="00812ECA" w:rsidP="00F16803">
            <w:pPr>
              <w:jc w:val="center"/>
              <w:rPr>
                <w:sz w:val="18"/>
                <w:szCs w:val="20"/>
              </w:rPr>
            </w:pPr>
            <w:r w:rsidRPr="002E6E74">
              <w:rPr>
                <w:sz w:val="18"/>
                <w:szCs w:val="20"/>
              </w:rPr>
              <w:t>23</w:t>
            </w:r>
          </w:p>
        </w:tc>
        <w:tc>
          <w:tcPr>
            <w:tcW w:w="1558" w:type="dxa"/>
          </w:tcPr>
          <w:p w14:paraId="18903FB0" w14:textId="77777777" w:rsidR="00812ECA" w:rsidRPr="002E6E74" w:rsidRDefault="00812ECA" w:rsidP="00F16803">
            <w:pPr>
              <w:jc w:val="center"/>
              <w:rPr>
                <w:sz w:val="18"/>
                <w:szCs w:val="20"/>
              </w:rPr>
            </w:pPr>
            <w:r w:rsidRPr="002E6E74">
              <w:rPr>
                <w:sz w:val="18"/>
                <w:szCs w:val="20"/>
              </w:rPr>
              <w:t>350214.94</w:t>
            </w:r>
          </w:p>
        </w:tc>
        <w:tc>
          <w:tcPr>
            <w:tcW w:w="1562" w:type="dxa"/>
          </w:tcPr>
          <w:p w14:paraId="70E80BEA" w14:textId="77777777" w:rsidR="00812ECA" w:rsidRPr="002E6E74" w:rsidRDefault="00812ECA" w:rsidP="00F16803">
            <w:pPr>
              <w:jc w:val="center"/>
              <w:rPr>
                <w:sz w:val="18"/>
                <w:szCs w:val="20"/>
              </w:rPr>
            </w:pPr>
            <w:r w:rsidRPr="002E6E74">
              <w:rPr>
                <w:sz w:val="18"/>
                <w:szCs w:val="20"/>
              </w:rPr>
              <w:t>1386952.44</w:t>
            </w:r>
          </w:p>
        </w:tc>
        <w:tc>
          <w:tcPr>
            <w:tcW w:w="2419" w:type="dxa"/>
          </w:tcPr>
          <w:p w14:paraId="111E0D1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8E7FEC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726A5BD" w14:textId="77777777" w:rsidR="00812ECA" w:rsidRPr="002E6E74" w:rsidRDefault="00812ECA" w:rsidP="00F16803">
            <w:pPr>
              <w:jc w:val="center"/>
              <w:rPr>
                <w:sz w:val="18"/>
                <w:szCs w:val="20"/>
              </w:rPr>
            </w:pPr>
            <w:r w:rsidRPr="002E6E74">
              <w:rPr>
                <w:sz w:val="18"/>
                <w:szCs w:val="20"/>
              </w:rPr>
              <w:t>–</w:t>
            </w:r>
          </w:p>
        </w:tc>
      </w:tr>
      <w:tr w:rsidR="00812ECA" w:rsidRPr="002E6E74" w14:paraId="6BA6EB03" w14:textId="77777777" w:rsidTr="00F16803">
        <w:tblPrEx>
          <w:tblLook w:val="0000" w:firstRow="0" w:lastRow="0" w:firstColumn="0" w:lastColumn="0" w:noHBand="0" w:noVBand="0"/>
        </w:tblPrEx>
        <w:trPr>
          <w:trHeight w:val="54"/>
        </w:trPr>
        <w:tc>
          <w:tcPr>
            <w:tcW w:w="1691" w:type="dxa"/>
          </w:tcPr>
          <w:p w14:paraId="510E3F7D" w14:textId="77777777" w:rsidR="00812ECA" w:rsidRPr="002E6E74" w:rsidRDefault="00812ECA" w:rsidP="00F16803">
            <w:pPr>
              <w:jc w:val="center"/>
              <w:rPr>
                <w:sz w:val="18"/>
                <w:szCs w:val="20"/>
              </w:rPr>
            </w:pPr>
            <w:r w:rsidRPr="002E6E74">
              <w:rPr>
                <w:sz w:val="18"/>
                <w:szCs w:val="20"/>
              </w:rPr>
              <w:t>24</w:t>
            </w:r>
          </w:p>
        </w:tc>
        <w:tc>
          <w:tcPr>
            <w:tcW w:w="1558" w:type="dxa"/>
          </w:tcPr>
          <w:p w14:paraId="2AA67C72" w14:textId="77777777" w:rsidR="00812ECA" w:rsidRPr="002E6E74" w:rsidRDefault="00812ECA" w:rsidP="00F16803">
            <w:pPr>
              <w:jc w:val="center"/>
              <w:rPr>
                <w:sz w:val="18"/>
                <w:szCs w:val="20"/>
              </w:rPr>
            </w:pPr>
            <w:r w:rsidRPr="002E6E74">
              <w:rPr>
                <w:sz w:val="18"/>
                <w:szCs w:val="20"/>
              </w:rPr>
              <w:t>350225.32</w:t>
            </w:r>
          </w:p>
        </w:tc>
        <w:tc>
          <w:tcPr>
            <w:tcW w:w="1562" w:type="dxa"/>
          </w:tcPr>
          <w:p w14:paraId="5000F9AE" w14:textId="77777777" w:rsidR="00812ECA" w:rsidRPr="002E6E74" w:rsidRDefault="00812ECA" w:rsidP="00F16803">
            <w:pPr>
              <w:jc w:val="center"/>
              <w:rPr>
                <w:sz w:val="18"/>
                <w:szCs w:val="20"/>
              </w:rPr>
            </w:pPr>
            <w:r w:rsidRPr="002E6E74">
              <w:rPr>
                <w:sz w:val="18"/>
                <w:szCs w:val="20"/>
              </w:rPr>
              <w:t>1386958.06</w:t>
            </w:r>
          </w:p>
        </w:tc>
        <w:tc>
          <w:tcPr>
            <w:tcW w:w="2419" w:type="dxa"/>
          </w:tcPr>
          <w:p w14:paraId="5077610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ED1203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7CD579E" w14:textId="77777777" w:rsidR="00812ECA" w:rsidRPr="002E6E74" w:rsidRDefault="00812ECA" w:rsidP="00F16803">
            <w:pPr>
              <w:jc w:val="center"/>
              <w:rPr>
                <w:sz w:val="18"/>
                <w:szCs w:val="20"/>
              </w:rPr>
            </w:pPr>
            <w:r w:rsidRPr="002E6E74">
              <w:rPr>
                <w:sz w:val="18"/>
                <w:szCs w:val="20"/>
              </w:rPr>
              <w:t>–</w:t>
            </w:r>
          </w:p>
        </w:tc>
      </w:tr>
      <w:tr w:rsidR="00812ECA" w:rsidRPr="002E6E74" w14:paraId="5C9D155B" w14:textId="77777777" w:rsidTr="00F16803">
        <w:tblPrEx>
          <w:tblLook w:val="0000" w:firstRow="0" w:lastRow="0" w:firstColumn="0" w:lastColumn="0" w:noHBand="0" w:noVBand="0"/>
        </w:tblPrEx>
        <w:trPr>
          <w:trHeight w:val="54"/>
        </w:trPr>
        <w:tc>
          <w:tcPr>
            <w:tcW w:w="1691" w:type="dxa"/>
          </w:tcPr>
          <w:p w14:paraId="7D92CF24" w14:textId="77777777" w:rsidR="00812ECA" w:rsidRPr="002E6E74" w:rsidRDefault="00812ECA" w:rsidP="00F16803">
            <w:pPr>
              <w:jc w:val="center"/>
              <w:rPr>
                <w:sz w:val="18"/>
                <w:szCs w:val="20"/>
              </w:rPr>
            </w:pPr>
            <w:r w:rsidRPr="002E6E74">
              <w:rPr>
                <w:sz w:val="18"/>
                <w:szCs w:val="20"/>
              </w:rPr>
              <w:t>25</w:t>
            </w:r>
          </w:p>
        </w:tc>
        <w:tc>
          <w:tcPr>
            <w:tcW w:w="1558" w:type="dxa"/>
          </w:tcPr>
          <w:p w14:paraId="04219E6E" w14:textId="77777777" w:rsidR="00812ECA" w:rsidRPr="002E6E74" w:rsidRDefault="00812ECA" w:rsidP="00F16803">
            <w:pPr>
              <w:jc w:val="center"/>
              <w:rPr>
                <w:sz w:val="18"/>
                <w:szCs w:val="20"/>
              </w:rPr>
            </w:pPr>
            <w:r w:rsidRPr="002E6E74">
              <w:rPr>
                <w:sz w:val="18"/>
                <w:szCs w:val="20"/>
              </w:rPr>
              <w:t>350311.59</w:t>
            </w:r>
          </w:p>
        </w:tc>
        <w:tc>
          <w:tcPr>
            <w:tcW w:w="1562" w:type="dxa"/>
          </w:tcPr>
          <w:p w14:paraId="18C7894D" w14:textId="77777777" w:rsidR="00812ECA" w:rsidRPr="002E6E74" w:rsidRDefault="00812ECA" w:rsidP="00F16803">
            <w:pPr>
              <w:jc w:val="center"/>
              <w:rPr>
                <w:sz w:val="18"/>
                <w:szCs w:val="20"/>
              </w:rPr>
            </w:pPr>
            <w:r w:rsidRPr="002E6E74">
              <w:rPr>
                <w:sz w:val="18"/>
                <w:szCs w:val="20"/>
              </w:rPr>
              <w:t>1387004.82</w:t>
            </w:r>
          </w:p>
        </w:tc>
        <w:tc>
          <w:tcPr>
            <w:tcW w:w="2419" w:type="dxa"/>
          </w:tcPr>
          <w:p w14:paraId="39EB105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9DD8F8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3D7E5F1" w14:textId="77777777" w:rsidR="00812ECA" w:rsidRPr="002E6E74" w:rsidRDefault="00812ECA" w:rsidP="00F16803">
            <w:pPr>
              <w:jc w:val="center"/>
              <w:rPr>
                <w:sz w:val="18"/>
                <w:szCs w:val="20"/>
              </w:rPr>
            </w:pPr>
            <w:r w:rsidRPr="002E6E74">
              <w:rPr>
                <w:sz w:val="18"/>
                <w:szCs w:val="20"/>
              </w:rPr>
              <w:t>–</w:t>
            </w:r>
          </w:p>
        </w:tc>
      </w:tr>
      <w:tr w:rsidR="00812ECA" w:rsidRPr="002E6E74" w14:paraId="2EBDDE23" w14:textId="77777777" w:rsidTr="00F16803">
        <w:tblPrEx>
          <w:tblLook w:val="0000" w:firstRow="0" w:lastRow="0" w:firstColumn="0" w:lastColumn="0" w:noHBand="0" w:noVBand="0"/>
        </w:tblPrEx>
        <w:trPr>
          <w:trHeight w:val="54"/>
        </w:trPr>
        <w:tc>
          <w:tcPr>
            <w:tcW w:w="1691" w:type="dxa"/>
          </w:tcPr>
          <w:p w14:paraId="114936DA" w14:textId="77777777" w:rsidR="00812ECA" w:rsidRPr="002E6E74" w:rsidRDefault="00812ECA" w:rsidP="00F16803">
            <w:pPr>
              <w:jc w:val="center"/>
              <w:rPr>
                <w:sz w:val="18"/>
                <w:szCs w:val="20"/>
              </w:rPr>
            </w:pPr>
            <w:r w:rsidRPr="002E6E74">
              <w:rPr>
                <w:sz w:val="18"/>
                <w:szCs w:val="20"/>
              </w:rPr>
              <w:t>26</w:t>
            </w:r>
          </w:p>
        </w:tc>
        <w:tc>
          <w:tcPr>
            <w:tcW w:w="1558" w:type="dxa"/>
          </w:tcPr>
          <w:p w14:paraId="40CA0729" w14:textId="77777777" w:rsidR="00812ECA" w:rsidRPr="002E6E74" w:rsidRDefault="00812ECA" w:rsidP="00F16803">
            <w:pPr>
              <w:jc w:val="center"/>
              <w:rPr>
                <w:sz w:val="18"/>
                <w:szCs w:val="20"/>
              </w:rPr>
            </w:pPr>
            <w:r w:rsidRPr="002E6E74">
              <w:rPr>
                <w:sz w:val="18"/>
                <w:szCs w:val="20"/>
              </w:rPr>
              <w:t>350378.31</w:t>
            </w:r>
          </w:p>
        </w:tc>
        <w:tc>
          <w:tcPr>
            <w:tcW w:w="1562" w:type="dxa"/>
          </w:tcPr>
          <w:p w14:paraId="2181920E" w14:textId="77777777" w:rsidR="00812ECA" w:rsidRPr="002E6E74" w:rsidRDefault="00812ECA" w:rsidP="00F16803">
            <w:pPr>
              <w:jc w:val="center"/>
              <w:rPr>
                <w:sz w:val="18"/>
                <w:szCs w:val="20"/>
              </w:rPr>
            </w:pPr>
            <w:r w:rsidRPr="002E6E74">
              <w:rPr>
                <w:sz w:val="18"/>
                <w:szCs w:val="20"/>
              </w:rPr>
              <w:t>1387034.54</w:t>
            </w:r>
          </w:p>
        </w:tc>
        <w:tc>
          <w:tcPr>
            <w:tcW w:w="2419" w:type="dxa"/>
          </w:tcPr>
          <w:p w14:paraId="02CCD49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705675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55A92C7" w14:textId="77777777" w:rsidR="00812ECA" w:rsidRPr="002E6E74" w:rsidRDefault="00812ECA" w:rsidP="00F16803">
            <w:pPr>
              <w:jc w:val="center"/>
              <w:rPr>
                <w:sz w:val="18"/>
                <w:szCs w:val="20"/>
              </w:rPr>
            </w:pPr>
            <w:r w:rsidRPr="002E6E74">
              <w:rPr>
                <w:sz w:val="18"/>
                <w:szCs w:val="20"/>
              </w:rPr>
              <w:t>–</w:t>
            </w:r>
          </w:p>
        </w:tc>
      </w:tr>
      <w:tr w:rsidR="00812ECA" w:rsidRPr="002E6E74" w14:paraId="6764CBE8" w14:textId="77777777" w:rsidTr="00F16803">
        <w:tblPrEx>
          <w:tblLook w:val="0000" w:firstRow="0" w:lastRow="0" w:firstColumn="0" w:lastColumn="0" w:noHBand="0" w:noVBand="0"/>
        </w:tblPrEx>
        <w:trPr>
          <w:trHeight w:val="54"/>
        </w:trPr>
        <w:tc>
          <w:tcPr>
            <w:tcW w:w="1691" w:type="dxa"/>
          </w:tcPr>
          <w:p w14:paraId="44FFA707" w14:textId="77777777" w:rsidR="00812ECA" w:rsidRPr="002E6E74" w:rsidRDefault="00812ECA" w:rsidP="00F16803">
            <w:pPr>
              <w:jc w:val="center"/>
              <w:rPr>
                <w:sz w:val="18"/>
                <w:szCs w:val="20"/>
              </w:rPr>
            </w:pPr>
            <w:r w:rsidRPr="002E6E74">
              <w:rPr>
                <w:sz w:val="18"/>
                <w:szCs w:val="20"/>
              </w:rPr>
              <w:t>27</w:t>
            </w:r>
          </w:p>
        </w:tc>
        <w:tc>
          <w:tcPr>
            <w:tcW w:w="1558" w:type="dxa"/>
          </w:tcPr>
          <w:p w14:paraId="1EB787DE" w14:textId="77777777" w:rsidR="00812ECA" w:rsidRPr="002E6E74" w:rsidRDefault="00812ECA" w:rsidP="00F16803">
            <w:pPr>
              <w:jc w:val="center"/>
              <w:rPr>
                <w:sz w:val="18"/>
                <w:szCs w:val="20"/>
              </w:rPr>
            </w:pPr>
            <w:r w:rsidRPr="002E6E74">
              <w:rPr>
                <w:sz w:val="18"/>
                <w:szCs w:val="20"/>
              </w:rPr>
              <w:t>350394.32</w:t>
            </w:r>
          </w:p>
        </w:tc>
        <w:tc>
          <w:tcPr>
            <w:tcW w:w="1562" w:type="dxa"/>
          </w:tcPr>
          <w:p w14:paraId="01E41EB4" w14:textId="77777777" w:rsidR="00812ECA" w:rsidRPr="002E6E74" w:rsidRDefault="00812ECA" w:rsidP="00F16803">
            <w:pPr>
              <w:jc w:val="center"/>
              <w:rPr>
                <w:sz w:val="18"/>
                <w:szCs w:val="20"/>
              </w:rPr>
            </w:pPr>
            <w:r w:rsidRPr="002E6E74">
              <w:rPr>
                <w:sz w:val="18"/>
                <w:szCs w:val="20"/>
              </w:rPr>
              <w:t>1387040.57</w:t>
            </w:r>
          </w:p>
        </w:tc>
        <w:tc>
          <w:tcPr>
            <w:tcW w:w="2419" w:type="dxa"/>
          </w:tcPr>
          <w:p w14:paraId="277A84B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241D8C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325ACD8" w14:textId="77777777" w:rsidR="00812ECA" w:rsidRPr="002E6E74" w:rsidRDefault="00812ECA" w:rsidP="00F16803">
            <w:pPr>
              <w:jc w:val="center"/>
              <w:rPr>
                <w:sz w:val="18"/>
                <w:szCs w:val="20"/>
              </w:rPr>
            </w:pPr>
            <w:r w:rsidRPr="002E6E74">
              <w:rPr>
                <w:sz w:val="18"/>
                <w:szCs w:val="20"/>
              </w:rPr>
              <w:t>–</w:t>
            </w:r>
          </w:p>
        </w:tc>
      </w:tr>
      <w:tr w:rsidR="00812ECA" w:rsidRPr="002E6E74" w14:paraId="13A11FAB" w14:textId="77777777" w:rsidTr="00F16803">
        <w:tblPrEx>
          <w:tblLook w:val="0000" w:firstRow="0" w:lastRow="0" w:firstColumn="0" w:lastColumn="0" w:noHBand="0" w:noVBand="0"/>
        </w:tblPrEx>
        <w:trPr>
          <w:trHeight w:val="54"/>
        </w:trPr>
        <w:tc>
          <w:tcPr>
            <w:tcW w:w="1691" w:type="dxa"/>
          </w:tcPr>
          <w:p w14:paraId="20EF83A3" w14:textId="77777777" w:rsidR="00812ECA" w:rsidRPr="002E6E74" w:rsidRDefault="00812ECA" w:rsidP="00F16803">
            <w:pPr>
              <w:jc w:val="center"/>
              <w:rPr>
                <w:sz w:val="18"/>
                <w:szCs w:val="20"/>
              </w:rPr>
            </w:pPr>
            <w:r w:rsidRPr="002E6E74">
              <w:rPr>
                <w:sz w:val="18"/>
                <w:szCs w:val="20"/>
              </w:rPr>
              <w:t>28</w:t>
            </w:r>
          </w:p>
        </w:tc>
        <w:tc>
          <w:tcPr>
            <w:tcW w:w="1558" w:type="dxa"/>
          </w:tcPr>
          <w:p w14:paraId="1F99BD76" w14:textId="77777777" w:rsidR="00812ECA" w:rsidRPr="002E6E74" w:rsidRDefault="00812ECA" w:rsidP="00F16803">
            <w:pPr>
              <w:jc w:val="center"/>
              <w:rPr>
                <w:sz w:val="18"/>
                <w:szCs w:val="20"/>
              </w:rPr>
            </w:pPr>
            <w:r w:rsidRPr="002E6E74">
              <w:rPr>
                <w:sz w:val="18"/>
                <w:szCs w:val="20"/>
              </w:rPr>
              <w:t>350399.08</w:t>
            </w:r>
          </w:p>
        </w:tc>
        <w:tc>
          <w:tcPr>
            <w:tcW w:w="1562" w:type="dxa"/>
          </w:tcPr>
          <w:p w14:paraId="68062903" w14:textId="77777777" w:rsidR="00812ECA" w:rsidRPr="002E6E74" w:rsidRDefault="00812ECA" w:rsidP="00F16803">
            <w:pPr>
              <w:jc w:val="center"/>
              <w:rPr>
                <w:sz w:val="18"/>
                <w:szCs w:val="20"/>
              </w:rPr>
            </w:pPr>
            <w:r w:rsidRPr="002E6E74">
              <w:rPr>
                <w:sz w:val="18"/>
                <w:szCs w:val="20"/>
              </w:rPr>
              <w:t>1387028.11</w:t>
            </w:r>
          </w:p>
        </w:tc>
        <w:tc>
          <w:tcPr>
            <w:tcW w:w="2419" w:type="dxa"/>
          </w:tcPr>
          <w:p w14:paraId="4F604D6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C8739A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ABC449E" w14:textId="77777777" w:rsidR="00812ECA" w:rsidRPr="002E6E74" w:rsidRDefault="00812ECA" w:rsidP="00F16803">
            <w:pPr>
              <w:jc w:val="center"/>
              <w:rPr>
                <w:sz w:val="18"/>
                <w:szCs w:val="20"/>
              </w:rPr>
            </w:pPr>
            <w:r w:rsidRPr="002E6E74">
              <w:rPr>
                <w:sz w:val="18"/>
                <w:szCs w:val="20"/>
              </w:rPr>
              <w:t>–</w:t>
            </w:r>
          </w:p>
        </w:tc>
      </w:tr>
      <w:tr w:rsidR="00812ECA" w:rsidRPr="002E6E74" w14:paraId="346948B5" w14:textId="77777777" w:rsidTr="00F16803">
        <w:tblPrEx>
          <w:tblLook w:val="0000" w:firstRow="0" w:lastRow="0" w:firstColumn="0" w:lastColumn="0" w:noHBand="0" w:noVBand="0"/>
        </w:tblPrEx>
        <w:trPr>
          <w:trHeight w:val="54"/>
        </w:trPr>
        <w:tc>
          <w:tcPr>
            <w:tcW w:w="1691" w:type="dxa"/>
          </w:tcPr>
          <w:p w14:paraId="2748946D" w14:textId="77777777" w:rsidR="00812ECA" w:rsidRPr="002E6E74" w:rsidRDefault="00812ECA" w:rsidP="00F16803">
            <w:pPr>
              <w:jc w:val="center"/>
              <w:rPr>
                <w:sz w:val="18"/>
                <w:szCs w:val="20"/>
              </w:rPr>
            </w:pPr>
            <w:r w:rsidRPr="002E6E74">
              <w:rPr>
                <w:sz w:val="18"/>
                <w:szCs w:val="20"/>
              </w:rPr>
              <w:t>29</w:t>
            </w:r>
          </w:p>
        </w:tc>
        <w:tc>
          <w:tcPr>
            <w:tcW w:w="1558" w:type="dxa"/>
          </w:tcPr>
          <w:p w14:paraId="2672E102" w14:textId="77777777" w:rsidR="00812ECA" w:rsidRPr="002E6E74" w:rsidRDefault="00812ECA" w:rsidP="00F16803">
            <w:pPr>
              <w:jc w:val="center"/>
              <w:rPr>
                <w:sz w:val="18"/>
                <w:szCs w:val="20"/>
              </w:rPr>
            </w:pPr>
            <w:r w:rsidRPr="002E6E74">
              <w:rPr>
                <w:sz w:val="18"/>
                <w:szCs w:val="20"/>
              </w:rPr>
              <w:t>350403.46</w:t>
            </w:r>
          </w:p>
        </w:tc>
        <w:tc>
          <w:tcPr>
            <w:tcW w:w="1562" w:type="dxa"/>
          </w:tcPr>
          <w:p w14:paraId="202EC12D" w14:textId="77777777" w:rsidR="00812ECA" w:rsidRPr="002E6E74" w:rsidRDefault="00812ECA" w:rsidP="00F16803">
            <w:pPr>
              <w:jc w:val="center"/>
              <w:rPr>
                <w:sz w:val="18"/>
                <w:szCs w:val="20"/>
              </w:rPr>
            </w:pPr>
            <w:r w:rsidRPr="002E6E74">
              <w:rPr>
                <w:sz w:val="18"/>
                <w:szCs w:val="20"/>
              </w:rPr>
              <w:t>1387016.67</w:t>
            </w:r>
          </w:p>
        </w:tc>
        <w:tc>
          <w:tcPr>
            <w:tcW w:w="2419" w:type="dxa"/>
          </w:tcPr>
          <w:p w14:paraId="3CB59EB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E966AE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B90285E" w14:textId="77777777" w:rsidR="00812ECA" w:rsidRPr="002E6E74" w:rsidRDefault="00812ECA" w:rsidP="00F16803">
            <w:pPr>
              <w:jc w:val="center"/>
              <w:rPr>
                <w:sz w:val="18"/>
                <w:szCs w:val="20"/>
              </w:rPr>
            </w:pPr>
            <w:r w:rsidRPr="002E6E74">
              <w:rPr>
                <w:sz w:val="18"/>
                <w:szCs w:val="20"/>
              </w:rPr>
              <w:t>–</w:t>
            </w:r>
          </w:p>
        </w:tc>
      </w:tr>
      <w:tr w:rsidR="00812ECA" w:rsidRPr="002E6E74" w14:paraId="1A9026F5" w14:textId="77777777" w:rsidTr="00F16803">
        <w:tblPrEx>
          <w:tblLook w:val="0000" w:firstRow="0" w:lastRow="0" w:firstColumn="0" w:lastColumn="0" w:noHBand="0" w:noVBand="0"/>
        </w:tblPrEx>
        <w:trPr>
          <w:trHeight w:val="54"/>
        </w:trPr>
        <w:tc>
          <w:tcPr>
            <w:tcW w:w="1691" w:type="dxa"/>
          </w:tcPr>
          <w:p w14:paraId="46172830" w14:textId="77777777" w:rsidR="00812ECA" w:rsidRPr="002E6E74" w:rsidRDefault="00812ECA" w:rsidP="00F16803">
            <w:pPr>
              <w:jc w:val="center"/>
              <w:rPr>
                <w:sz w:val="18"/>
                <w:szCs w:val="20"/>
              </w:rPr>
            </w:pPr>
            <w:r w:rsidRPr="002E6E74">
              <w:rPr>
                <w:sz w:val="18"/>
                <w:szCs w:val="20"/>
              </w:rPr>
              <w:t>30</w:t>
            </w:r>
          </w:p>
        </w:tc>
        <w:tc>
          <w:tcPr>
            <w:tcW w:w="1558" w:type="dxa"/>
          </w:tcPr>
          <w:p w14:paraId="016D8A84" w14:textId="77777777" w:rsidR="00812ECA" w:rsidRPr="002E6E74" w:rsidRDefault="00812ECA" w:rsidP="00F16803">
            <w:pPr>
              <w:jc w:val="center"/>
              <w:rPr>
                <w:sz w:val="18"/>
                <w:szCs w:val="20"/>
              </w:rPr>
            </w:pPr>
            <w:r w:rsidRPr="002E6E74">
              <w:rPr>
                <w:sz w:val="18"/>
                <w:szCs w:val="20"/>
              </w:rPr>
              <w:t>350436.62</w:t>
            </w:r>
          </w:p>
        </w:tc>
        <w:tc>
          <w:tcPr>
            <w:tcW w:w="1562" w:type="dxa"/>
          </w:tcPr>
          <w:p w14:paraId="62678B98" w14:textId="77777777" w:rsidR="00812ECA" w:rsidRPr="002E6E74" w:rsidRDefault="00812ECA" w:rsidP="00F16803">
            <w:pPr>
              <w:jc w:val="center"/>
              <w:rPr>
                <w:sz w:val="18"/>
                <w:szCs w:val="20"/>
              </w:rPr>
            </w:pPr>
            <w:r w:rsidRPr="002E6E74">
              <w:rPr>
                <w:sz w:val="18"/>
                <w:szCs w:val="20"/>
              </w:rPr>
              <w:t>1387030.39</w:t>
            </w:r>
          </w:p>
        </w:tc>
        <w:tc>
          <w:tcPr>
            <w:tcW w:w="2419" w:type="dxa"/>
          </w:tcPr>
          <w:p w14:paraId="3963356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E04F7B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FA07AB5" w14:textId="77777777" w:rsidR="00812ECA" w:rsidRPr="002E6E74" w:rsidRDefault="00812ECA" w:rsidP="00F16803">
            <w:pPr>
              <w:jc w:val="center"/>
              <w:rPr>
                <w:sz w:val="18"/>
                <w:szCs w:val="20"/>
              </w:rPr>
            </w:pPr>
            <w:r w:rsidRPr="002E6E74">
              <w:rPr>
                <w:sz w:val="18"/>
                <w:szCs w:val="20"/>
              </w:rPr>
              <w:t>–</w:t>
            </w:r>
          </w:p>
        </w:tc>
      </w:tr>
      <w:tr w:rsidR="00812ECA" w:rsidRPr="002E6E74" w14:paraId="557549AE" w14:textId="77777777" w:rsidTr="00F16803">
        <w:tblPrEx>
          <w:tblLook w:val="0000" w:firstRow="0" w:lastRow="0" w:firstColumn="0" w:lastColumn="0" w:noHBand="0" w:noVBand="0"/>
        </w:tblPrEx>
        <w:trPr>
          <w:trHeight w:val="54"/>
        </w:trPr>
        <w:tc>
          <w:tcPr>
            <w:tcW w:w="1691" w:type="dxa"/>
          </w:tcPr>
          <w:p w14:paraId="27333722" w14:textId="77777777" w:rsidR="00812ECA" w:rsidRPr="002E6E74" w:rsidRDefault="00812ECA" w:rsidP="00F16803">
            <w:pPr>
              <w:jc w:val="center"/>
              <w:rPr>
                <w:sz w:val="18"/>
                <w:szCs w:val="20"/>
              </w:rPr>
            </w:pPr>
            <w:r w:rsidRPr="002E6E74">
              <w:rPr>
                <w:sz w:val="18"/>
                <w:szCs w:val="20"/>
              </w:rPr>
              <w:t>31</w:t>
            </w:r>
          </w:p>
        </w:tc>
        <w:tc>
          <w:tcPr>
            <w:tcW w:w="1558" w:type="dxa"/>
          </w:tcPr>
          <w:p w14:paraId="72D6DAAE" w14:textId="77777777" w:rsidR="00812ECA" w:rsidRPr="002E6E74" w:rsidRDefault="00812ECA" w:rsidP="00F16803">
            <w:pPr>
              <w:jc w:val="center"/>
              <w:rPr>
                <w:sz w:val="18"/>
                <w:szCs w:val="20"/>
              </w:rPr>
            </w:pPr>
            <w:r w:rsidRPr="002E6E74">
              <w:rPr>
                <w:sz w:val="18"/>
                <w:szCs w:val="20"/>
              </w:rPr>
              <w:t>350435.47</w:t>
            </w:r>
          </w:p>
        </w:tc>
        <w:tc>
          <w:tcPr>
            <w:tcW w:w="1562" w:type="dxa"/>
          </w:tcPr>
          <w:p w14:paraId="3790426B" w14:textId="77777777" w:rsidR="00812ECA" w:rsidRPr="002E6E74" w:rsidRDefault="00812ECA" w:rsidP="00F16803">
            <w:pPr>
              <w:jc w:val="center"/>
              <w:rPr>
                <w:sz w:val="18"/>
                <w:szCs w:val="20"/>
              </w:rPr>
            </w:pPr>
            <w:r w:rsidRPr="002E6E74">
              <w:rPr>
                <w:sz w:val="18"/>
                <w:szCs w:val="20"/>
              </w:rPr>
              <w:t>1387033.61</w:t>
            </w:r>
          </w:p>
        </w:tc>
        <w:tc>
          <w:tcPr>
            <w:tcW w:w="2419" w:type="dxa"/>
          </w:tcPr>
          <w:p w14:paraId="3450CA6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A72A35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AF14873" w14:textId="77777777" w:rsidR="00812ECA" w:rsidRPr="002E6E74" w:rsidRDefault="00812ECA" w:rsidP="00F16803">
            <w:pPr>
              <w:jc w:val="center"/>
              <w:rPr>
                <w:sz w:val="18"/>
                <w:szCs w:val="20"/>
              </w:rPr>
            </w:pPr>
            <w:r w:rsidRPr="002E6E74">
              <w:rPr>
                <w:sz w:val="18"/>
                <w:szCs w:val="20"/>
              </w:rPr>
              <w:t>–</w:t>
            </w:r>
          </w:p>
        </w:tc>
      </w:tr>
      <w:tr w:rsidR="00812ECA" w:rsidRPr="002E6E74" w14:paraId="5C6DBDFC" w14:textId="77777777" w:rsidTr="00F16803">
        <w:tblPrEx>
          <w:tblLook w:val="0000" w:firstRow="0" w:lastRow="0" w:firstColumn="0" w:lastColumn="0" w:noHBand="0" w:noVBand="0"/>
        </w:tblPrEx>
        <w:trPr>
          <w:trHeight w:val="54"/>
        </w:trPr>
        <w:tc>
          <w:tcPr>
            <w:tcW w:w="1691" w:type="dxa"/>
          </w:tcPr>
          <w:p w14:paraId="0F987341" w14:textId="77777777" w:rsidR="00812ECA" w:rsidRPr="002E6E74" w:rsidRDefault="00812ECA" w:rsidP="00F16803">
            <w:pPr>
              <w:jc w:val="center"/>
              <w:rPr>
                <w:sz w:val="18"/>
                <w:szCs w:val="20"/>
              </w:rPr>
            </w:pPr>
            <w:r w:rsidRPr="002E6E74">
              <w:rPr>
                <w:sz w:val="18"/>
                <w:szCs w:val="20"/>
              </w:rPr>
              <w:t>32</w:t>
            </w:r>
          </w:p>
        </w:tc>
        <w:tc>
          <w:tcPr>
            <w:tcW w:w="1558" w:type="dxa"/>
          </w:tcPr>
          <w:p w14:paraId="668A2C53" w14:textId="77777777" w:rsidR="00812ECA" w:rsidRPr="002E6E74" w:rsidRDefault="00812ECA" w:rsidP="00F16803">
            <w:pPr>
              <w:jc w:val="center"/>
              <w:rPr>
                <w:sz w:val="18"/>
                <w:szCs w:val="20"/>
              </w:rPr>
            </w:pPr>
            <w:r w:rsidRPr="002E6E74">
              <w:rPr>
                <w:sz w:val="18"/>
                <w:szCs w:val="20"/>
              </w:rPr>
              <w:t>350448.73</w:t>
            </w:r>
          </w:p>
        </w:tc>
        <w:tc>
          <w:tcPr>
            <w:tcW w:w="1562" w:type="dxa"/>
          </w:tcPr>
          <w:p w14:paraId="5DD35054" w14:textId="77777777" w:rsidR="00812ECA" w:rsidRPr="002E6E74" w:rsidRDefault="00812ECA" w:rsidP="00F16803">
            <w:pPr>
              <w:jc w:val="center"/>
              <w:rPr>
                <w:sz w:val="18"/>
                <w:szCs w:val="20"/>
              </w:rPr>
            </w:pPr>
            <w:r w:rsidRPr="002E6E74">
              <w:rPr>
                <w:sz w:val="18"/>
                <w:szCs w:val="20"/>
              </w:rPr>
              <w:t>1387039.42</w:t>
            </w:r>
          </w:p>
        </w:tc>
        <w:tc>
          <w:tcPr>
            <w:tcW w:w="2419" w:type="dxa"/>
          </w:tcPr>
          <w:p w14:paraId="0EBDA11A"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1BDA1C38"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1979458C" w14:textId="77777777" w:rsidR="00812ECA" w:rsidRPr="002E6E74" w:rsidRDefault="00812ECA" w:rsidP="00F16803">
            <w:pPr>
              <w:jc w:val="center"/>
              <w:rPr>
                <w:sz w:val="18"/>
                <w:szCs w:val="20"/>
              </w:rPr>
            </w:pPr>
            <w:r w:rsidRPr="002E6E74">
              <w:rPr>
                <w:sz w:val="18"/>
                <w:szCs w:val="20"/>
              </w:rPr>
              <w:t>–</w:t>
            </w:r>
          </w:p>
        </w:tc>
      </w:tr>
      <w:tr w:rsidR="00812ECA" w:rsidRPr="002E6E74" w14:paraId="7D85F815" w14:textId="77777777" w:rsidTr="00F16803">
        <w:tblPrEx>
          <w:tblLook w:val="0000" w:firstRow="0" w:lastRow="0" w:firstColumn="0" w:lastColumn="0" w:noHBand="0" w:noVBand="0"/>
        </w:tblPrEx>
        <w:trPr>
          <w:trHeight w:val="54"/>
        </w:trPr>
        <w:tc>
          <w:tcPr>
            <w:tcW w:w="1691" w:type="dxa"/>
          </w:tcPr>
          <w:p w14:paraId="791E5A3D" w14:textId="77777777" w:rsidR="00812ECA" w:rsidRPr="002E6E74" w:rsidRDefault="00812ECA" w:rsidP="00F16803">
            <w:pPr>
              <w:jc w:val="center"/>
              <w:rPr>
                <w:sz w:val="18"/>
                <w:szCs w:val="20"/>
              </w:rPr>
            </w:pPr>
            <w:r w:rsidRPr="002E6E74">
              <w:rPr>
                <w:sz w:val="18"/>
                <w:szCs w:val="20"/>
              </w:rPr>
              <w:t>33</w:t>
            </w:r>
          </w:p>
        </w:tc>
        <w:tc>
          <w:tcPr>
            <w:tcW w:w="1558" w:type="dxa"/>
          </w:tcPr>
          <w:p w14:paraId="1C78D35E" w14:textId="77777777" w:rsidR="00812ECA" w:rsidRPr="002E6E74" w:rsidRDefault="00812ECA" w:rsidP="00F16803">
            <w:pPr>
              <w:jc w:val="center"/>
              <w:rPr>
                <w:sz w:val="18"/>
                <w:szCs w:val="20"/>
              </w:rPr>
            </w:pPr>
            <w:r w:rsidRPr="002E6E74">
              <w:rPr>
                <w:sz w:val="18"/>
                <w:szCs w:val="20"/>
              </w:rPr>
              <w:t>350451.13</w:t>
            </w:r>
          </w:p>
        </w:tc>
        <w:tc>
          <w:tcPr>
            <w:tcW w:w="1562" w:type="dxa"/>
          </w:tcPr>
          <w:p w14:paraId="625184B4" w14:textId="77777777" w:rsidR="00812ECA" w:rsidRPr="002E6E74" w:rsidRDefault="00812ECA" w:rsidP="00F16803">
            <w:pPr>
              <w:jc w:val="center"/>
              <w:rPr>
                <w:sz w:val="18"/>
                <w:szCs w:val="20"/>
              </w:rPr>
            </w:pPr>
            <w:r w:rsidRPr="002E6E74">
              <w:rPr>
                <w:sz w:val="18"/>
                <w:szCs w:val="20"/>
              </w:rPr>
              <w:t>1387040.81</w:t>
            </w:r>
          </w:p>
        </w:tc>
        <w:tc>
          <w:tcPr>
            <w:tcW w:w="2419" w:type="dxa"/>
          </w:tcPr>
          <w:p w14:paraId="6C5CD92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102F53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9856525" w14:textId="77777777" w:rsidR="00812ECA" w:rsidRPr="002E6E74" w:rsidRDefault="00812ECA" w:rsidP="00F16803">
            <w:pPr>
              <w:jc w:val="center"/>
              <w:rPr>
                <w:sz w:val="18"/>
                <w:szCs w:val="20"/>
              </w:rPr>
            </w:pPr>
            <w:r w:rsidRPr="002E6E74">
              <w:rPr>
                <w:sz w:val="18"/>
                <w:szCs w:val="20"/>
              </w:rPr>
              <w:t>–</w:t>
            </w:r>
          </w:p>
        </w:tc>
      </w:tr>
      <w:tr w:rsidR="00812ECA" w:rsidRPr="002E6E74" w14:paraId="51894436" w14:textId="77777777" w:rsidTr="00F16803">
        <w:tblPrEx>
          <w:tblLook w:val="0000" w:firstRow="0" w:lastRow="0" w:firstColumn="0" w:lastColumn="0" w:noHBand="0" w:noVBand="0"/>
        </w:tblPrEx>
        <w:trPr>
          <w:trHeight w:val="54"/>
        </w:trPr>
        <w:tc>
          <w:tcPr>
            <w:tcW w:w="1691" w:type="dxa"/>
          </w:tcPr>
          <w:p w14:paraId="178B2DF3" w14:textId="77777777" w:rsidR="00812ECA" w:rsidRPr="002E6E74" w:rsidRDefault="00812ECA" w:rsidP="00F16803">
            <w:pPr>
              <w:jc w:val="center"/>
              <w:rPr>
                <w:sz w:val="18"/>
                <w:szCs w:val="20"/>
              </w:rPr>
            </w:pPr>
            <w:r w:rsidRPr="002E6E74">
              <w:rPr>
                <w:sz w:val="18"/>
                <w:szCs w:val="20"/>
              </w:rPr>
              <w:t>1</w:t>
            </w:r>
          </w:p>
        </w:tc>
        <w:tc>
          <w:tcPr>
            <w:tcW w:w="1558" w:type="dxa"/>
          </w:tcPr>
          <w:p w14:paraId="516E818B" w14:textId="77777777" w:rsidR="00812ECA" w:rsidRPr="002E6E74" w:rsidRDefault="00812ECA" w:rsidP="00F16803">
            <w:pPr>
              <w:jc w:val="center"/>
              <w:rPr>
                <w:sz w:val="18"/>
                <w:szCs w:val="20"/>
              </w:rPr>
            </w:pPr>
            <w:r w:rsidRPr="002E6E74">
              <w:rPr>
                <w:sz w:val="18"/>
                <w:szCs w:val="20"/>
              </w:rPr>
              <w:t>350482.03</w:t>
            </w:r>
          </w:p>
        </w:tc>
        <w:tc>
          <w:tcPr>
            <w:tcW w:w="1562" w:type="dxa"/>
          </w:tcPr>
          <w:p w14:paraId="176C892A" w14:textId="77777777" w:rsidR="00812ECA" w:rsidRPr="002E6E74" w:rsidRDefault="00812ECA" w:rsidP="00F16803">
            <w:pPr>
              <w:jc w:val="center"/>
              <w:rPr>
                <w:sz w:val="18"/>
                <w:szCs w:val="20"/>
              </w:rPr>
            </w:pPr>
            <w:r w:rsidRPr="002E6E74">
              <w:rPr>
                <w:sz w:val="18"/>
                <w:szCs w:val="20"/>
              </w:rPr>
              <w:t>1387055.02</w:t>
            </w:r>
          </w:p>
        </w:tc>
        <w:tc>
          <w:tcPr>
            <w:tcW w:w="2419" w:type="dxa"/>
          </w:tcPr>
          <w:p w14:paraId="39D6D7A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21C729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8640E67" w14:textId="77777777" w:rsidR="00812ECA" w:rsidRPr="002E6E74" w:rsidRDefault="00812ECA" w:rsidP="00F16803">
            <w:pPr>
              <w:jc w:val="center"/>
              <w:rPr>
                <w:sz w:val="18"/>
                <w:szCs w:val="20"/>
              </w:rPr>
            </w:pPr>
            <w:r w:rsidRPr="002E6E74">
              <w:rPr>
                <w:sz w:val="18"/>
                <w:szCs w:val="20"/>
              </w:rPr>
              <w:t>–</w:t>
            </w:r>
          </w:p>
        </w:tc>
      </w:tr>
      <w:tr w:rsidR="00812ECA" w:rsidRPr="002E6E74" w14:paraId="24693777" w14:textId="77777777" w:rsidTr="00F16803">
        <w:trPr>
          <w:trHeight w:hRule="exact" w:val="397"/>
        </w:trPr>
        <w:tc>
          <w:tcPr>
            <w:tcW w:w="10632" w:type="dxa"/>
            <w:gridSpan w:val="6"/>
            <w:vAlign w:val="center"/>
          </w:tcPr>
          <w:p w14:paraId="1A0A9E57" w14:textId="77777777" w:rsidR="00812ECA" w:rsidRPr="00300481" w:rsidRDefault="00812ECA" w:rsidP="00F16803">
            <w:pPr>
              <w:rPr>
                <w:b/>
                <w:bCs/>
                <w:sz w:val="20"/>
                <w:szCs w:val="20"/>
              </w:rPr>
            </w:pPr>
            <w:r w:rsidRPr="00300481">
              <w:rPr>
                <w:b/>
                <w:bCs/>
                <w:sz w:val="20"/>
                <w:szCs w:val="20"/>
              </w:rPr>
              <w:t>3. Сведения о характерных точках части (частей) границы объекта</w:t>
            </w:r>
          </w:p>
        </w:tc>
      </w:tr>
      <w:tr w:rsidR="00812ECA" w:rsidRPr="002E6E74" w14:paraId="772C1B94" w14:textId="77777777" w:rsidTr="00F16803">
        <w:tblPrEx>
          <w:tblLook w:val="0000" w:firstRow="0" w:lastRow="0" w:firstColumn="0" w:lastColumn="0" w:noHBand="0" w:noVBand="0"/>
        </w:tblPrEx>
        <w:trPr>
          <w:trHeight w:val="54"/>
        </w:trPr>
        <w:tc>
          <w:tcPr>
            <w:tcW w:w="1691" w:type="dxa"/>
            <w:vMerge w:val="restart"/>
            <w:vAlign w:val="center"/>
          </w:tcPr>
          <w:p w14:paraId="73818B1F" w14:textId="77777777" w:rsidR="00812ECA" w:rsidRPr="00300481" w:rsidRDefault="00812ECA" w:rsidP="00F16803">
            <w:pPr>
              <w:pStyle w:val="12"/>
              <w:jc w:val="center"/>
              <w:rPr>
                <w:b/>
                <w:bCs/>
                <w:sz w:val="20"/>
              </w:rPr>
            </w:pPr>
            <w:r w:rsidRPr="00300481">
              <w:rPr>
                <w:b/>
                <w:bCs/>
                <w:sz w:val="20"/>
              </w:rPr>
              <w:t>Обозначение</w:t>
            </w:r>
          </w:p>
          <w:p w14:paraId="4BC31B9F" w14:textId="77777777" w:rsidR="00812ECA" w:rsidRPr="00300481" w:rsidRDefault="00812ECA" w:rsidP="00F16803">
            <w:pPr>
              <w:pStyle w:val="12"/>
              <w:jc w:val="center"/>
              <w:rPr>
                <w:b/>
                <w:bCs/>
                <w:sz w:val="20"/>
              </w:rPr>
            </w:pPr>
            <w:r w:rsidRPr="00300481">
              <w:rPr>
                <w:b/>
                <w:bCs/>
                <w:sz w:val="20"/>
              </w:rPr>
              <w:t>характерных точек части границы</w:t>
            </w:r>
          </w:p>
        </w:tc>
        <w:tc>
          <w:tcPr>
            <w:tcW w:w="3120" w:type="dxa"/>
            <w:gridSpan w:val="2"/>
            <w:vAlign w:val="center"/>
          </w:tcPr>
          <w:p w14:paraId="17078A3E" w14:textId="77777777" w:rsidR="00812ECA" w:rsidRPr="00300481" w:rsidRDefault="00812ECA" w:rsidP="00F16803">
            <w:pPr>
              <w:pStyle w:val="12"/>
              <w:jc w:val="center"/>
              <w:rPr>
                <w:b/>
                <w:bCs/>
                <w:sz w:val="20"/>
              </w:rPr>
            </w:pPr>
            <w:r w:rsidRPr="00300481">
              <w:rPr>
                <w:b/>
                <w:bCs/>
                <w:sz w:val="20"/>
              </w:rPr>
              <w:t>Координаты, м</w:t>
            </w:r>
          </w:p>
        </w:tc>
        <w:tc>
          <w:tcPr>
            <w:tcW w:w="2419" w:type="dxa"/>
            <w:vMerge w:val="restart"/>
            <w:vAlign w:val="center"/>
          </w:tcPr>
          <w:p w14:paraId="174F1A15" w14:textId="77777777" w:rsidR="00812ECA" w:rsidRPr="00300481" w:rsidRDefault="00812ECA" w:rsidP="00F16803">
            <w:pPr>
              <w:pStyle w:val="12"/>
              <w:spacing w:before="60" w:after="60"/>
              <w:jc w:val="center"/>
              <w:rPr>
                <w:b/>
                <w:bCs/>
                <w:sz w:val="20"/>
              </w:rPr>
            </w:pPr>
            <w:r w:rsidRPr="00300481">
              <w:rPr>
                <w:b/>
                <w:bCs/>
                <w:sz w:val="20"/>
              </w:rPr>
              <w:t xml:space="preserve">Метод определения координат характерной точки </w:t>
            </w:r>
          </w:p>
        </w:tc>
        <w:tc>
          <w:tcPr>
            <w:tcW w:w="1700" w:type="dxa"/>
            <w:vMerge w:val="restart"/>
          </w:tcPr>
          <w:p w14:paraId="50A85BE3" w14:textId="77777777" w:rsidR="00812ECA" w:rsidRPr="00300481" w:rsidRDefault="00812ECA" w:rsidP="00F16803">
            <w:pPr>
              <w:pStyle w:val="12"/>
              <w:spacing w:before="60" w:after="60"/>
              <w:jc w:val="center"/>
              <w:rPr>
                <w:b/>
                <w:bCs/>
                <w:sz w:val="20"/>
              </w:rPr>
            </w:pPr>
            <w:r w:rsidRPr="00300481">
              <w:rPr>
                <w:b/>
                <w:bCs/>
                <w:sz w:val="20"/>
              </w:rPr>
              <w:t>Средняя квадратическая погрешность положения характерной точки (М</w:t>
            </w:r>
            <w:r w:rsidRPr="00300481">
              <w:rPr>
                <w:b/>
                <w:bCs/>
                <w:sz w:val="20"/>
                <w:vertAlign w:val="subscript"/>
                <w:lang w:val="en-US"/>
              </w:rPr>
              <w:t>t</w:t>
            </w:r>
            <w:r w:rsidRPr="00300481">
              <w:rPr>
                <w:b/>
                <w:bCs/>
                <w:sz w:val="20"/>
              </w:rPr>
              <w:t>), м</w:t>
            </w:r>
          </w:p>
        </w:tc>
        <w:tc>
          <w:tcPr>
            <w:tcW w:w="1702" w:type="dxa"/>
            <w:vMerge w:val="restart"/>
            <w:vAlign w:val="center"/>
          </w:tcPr>
          <w:p w14:paraId="65D9FF82" w14:textId="77777777" w:rsidR="00812ECA" w:rsidRPr="00300481" w:rsidRDefault="00812ECA" w:rsidP="00F16803">
            <w:pPr>
              <w:pStyle w:val="12"/>
              <w:spacing w:before="60" w:after="60"/>
              <w:jc w:val="center"/>
              <w:rPr>
                <w:b/>
                <w:bCs/>
                <w:sz w:val="20"/>
              </w:rPr>
            </w:pPr>
            <w:r w:rsidRPr="00300481">
              <w:rPr>
                <w:b/>
                <w:bCs/>
                <w:sz w:val="20"/>
              </w:rPr>
              <w:t>Описание обозначения точки на местности (при наличии)</w:t>
            </w:r>
          </w:p>
        </w:tc>
      </w:tr>
      <w:tr w:rsidR="00812ECA" w:rsidRPr="002E6E74" w14:paraId="788C1AEC" w14:textId="77777777" w:rsidTr="00F16803">
        <w:tblPrEx>
          <w:tblLook w:val="0000" w:firstRow="0" w:lastRow="0" w:firstColumn="0" w:lastColumn="0" w:noHBand="0" w:noVBand="0"/>
        </w:tblPrEx>
        <w:trPr>
          <w:trHeight w:val="54"/>
        </w:trPr>
        <w:tc>
          <w:tcPr>
            <w:tcW w:w="1691" w:type="dxa"/>
            <w:vMerge/>
            <w:vAlign w:val="center"/>
          </w:tcPr>
          <w:p w14:paraId="722AF88B" w14:textId="77777777" w:rsidR="00812ECA" w:rsidRPr="00300481" w:rsidRDefault="00812ECA" w:rsidP="00F16803">
            <w:pPr>
              <w:pStyle w:val="12"/>
              <w:jc w:val="center"/>
              <w:rPr>
                <w:b/>
                <w:bCs/>
                <w:sz w:val="20"/>
              </w:rPr>
            </w:pPr>
          </w:p>
        </w:tc>
        <w:tc>
          <w:tcPr>
            <w:tcW w:w="1558" w:type="dxa"/>
            <w:vAlign w:val="center"/>
          </w:tcPr>
          <w:p w14:paraId="758DEF65" w14:textId="77777777" w:rsidR="00812ECA" w:rsidRPr="00300481" w:rsidRDefault="00812ECA" w:rsidP="00F16803">
            <w:pPr>
              <w:pStyle w:val="a3"/>
              <w:jc w:val="center"/>
              <w:rPr>
                <w:b/>
                <w:bCs/>
                <w:sz w:val="20"/>
                <w:szCs w:val="20"/>
              </w:rPr>
            </w:pPr>
            <w:r w:rsidRPr="00300481">
              <w:rPr>
                <w:b/>
                <w:bCs/>
                <w:sz w:val="20"/>
                <w:szCs w:val="20"/>
              </w:rPr>
              <w:t>Х</w:t>
            </w:r>
          </w:p>
        </w:tc>
        <w:tc>
          <w:tcPr>
            <w:tcW w:w="1562" w:type="dxa"/>
            <w:vAlign w:val="center"/>
          </w:tcPr>
          <w:p w14:paraId="6125DC1E" w14:textId="77777777" w:rsidR="00812ECA" w:rsidRPr="00300481" w:rsidRDefault="00812ECA" w:rsidP="00F16803">
            <w:pPr>
              <w:pStyle w:val="12"/>
              <w:jc w:val="center"/>
              <w:rPr>
                <w:b/>
                <w:bCs/>
                <w:sz w:val="20"/>
                <w:lang w:val="en-US"/>
              </w:rPr>
            </w:pPr>
            <w:r w:rsidRPr="00300481">
              <w:rPr>
                <w:b/>
                <w:bCs/>
                <w:sz w:val="20"/>
                <w:lang w:val="en-US"/>
              </w:rPr>
              <w:t>Y</w:t>
            </w:r>
          </w:p>
        </w:tc>
        <w:tc>
          <w:tcPr>
            <w:tcW w:w="2419" w:type="dxa"/>
            <w:vMerge/>
            <w:vAlign w:val="center"/>
          </w:tcPr>
          <w:p w14:paraId="047A506E" w14:textId="77777777" w:rsidR="00812ECA" w:rsidRPr="00300481" w:rsidRDefault="00812ECA" w:rsidP="00F16803">
            <w:pPr>
              <w:pStyle w:val="12"/>
              <w:jc w:val="center"/>
              <w:rPr>
                <w:b/>
                <w:bCs/>
                <w:sz w:val="20"/>
              </w:rPr>
            </w:pPr>
          </w:p>
        </w:tc>
        <w:tc>
          <w:tcPr>
            <w:tcW w:w="1700" w:type="dxa"/>
            <w:vMerge/>
          </w:tcPr>
          <w:p w14:paraId="636C4428" w14:textId="77777777" w:rsidR="00812ECA" w:rsidRPr="00300481" w:rsidRDefault="00812ECA" w:rsidP="00F16803">
            <w:pPr>
              <w:pStyle w:val="12"/>
              <w:jc w:val="center"/>
              <w:rPr>
                <w:b/>
                <w:bCs/>
                <w:sz w:val="20"/>
              </w:rPr>
            </w:pPr>
          </w:p>
        </w:tc>
        <w:tc>
          <w:tcPr>
            <w:tcW w:w="1702" w:type="dxa"/>
            <w:vMerge/>
            <w:vAlign w:val="center"/>
          </w:tcPr>
          <w:p w14:paraId="4B7F9536" w14:textId="77777777" w:rsidR="00812ECA" w:rsidRPr="00300481" w:rsidRDefault="00812ECA" w:rsidP="00F16803">
            <w:pPr>
              <w:pStyle w:val="12"/>
              <w:jc w:val="center"/>
              <w:rPr>
                <w:b/>
                <w:bCs/>
                <w:sz w:val="20"/>
              </w:rPr>
            </w:pPr>
          </w:p>
        </w:tc>
      </w:tr>
      <w:tr w:rsidR="00812ECA" w:rsidRPr="002E6E74" w14:paraId="58F16338" w14:textId="77777777" w:rsidTr="00F16803">
        <w:tblPrEx>
          <w:tblLook w:val="0000" w:firstRow="0" w:lastRow="0" w:firstColumn="0" w:lastColumn="0" w:noHBand="0" w:noVBand="0"/>
        </w:tblPrEx>
        <w:trPr>
          <w:trHeight w:val="54"/>
        </w:trPr>
        <w:tc>
          <w:tcPr>
            <w:tcW w:w="1691" w:type="dxa"/>
            <w:vAlign w:val="center"/>
          </w:tcPr>
          <w:p w14:paraId="31F1B590" w14:textId="77777777" w:rsidR="00812ECA" w:rsidRPr="00300481" w:rsidRDefault="00812ECA" w:rsidP="00F16803">
            <w:pPr>
              <w:pStyle w:val="12"/>
              <w:jc w:val="center"/>
              <w:rPr>
                <w:b/>
                <w:bCs/>
                <w:sz w:val="20"/>
              </w:rPr>
            </w:pPr>
            <w:r w:rsidRPr="00300481">
              <w:rPr>
                <w:b/>
                <w:bCs/>
                <w:sz w:val="20"/>
              </w:rPr>
              <w:t>1</w:t>
            </w:r>
          </w:p>
        </w:tc>
        <w:tc>
          <w:tcPr>
            <w:tcW w:w="1558" w:type="dxa"/>
            <w:vAlign w:val="center"/>
          </w:tcPr>
          <w:p w14:paraId="20CF2976" w14:textId="77777777" w:rsidR="00812ECA" w:rsidRPr="00300481" w:rsidRDefault="00812ECA" w:rsidP="00F16803">
            <w:pPr>
              <w:pStyle w:val="a3"/>
              <w:jc w:val="center"/>
              <w:rPr>
                <w:b/>
                <w:bCs/>
                <w:sz w:val="20"/>
                <w:szCs w:val="20"/>
              </w:rPr>
            </w:pPr>
            <w:r w:rsidRPr="00300481">
              <w:rPr>
                <w:b/>
                <w:bCs/>
                <w:sz w:val="20"/>
                <w:szCs w:val="20"/>
              </w:rPr>
              <w:t>2</w:t>
            </w:r>
          </w:p>
        </w:tc>
        <w:tc>
          <w:tcPr>
            <w:tcW w:w="1562" w:type="dxa"/>
            <w:vAlign w:val="center"/>
          </w:tcPr>
          <w:p w14:paraId="467646AB" w14:textId="77777777" w:rsidR="00812ECA" w:rsidRPr="00300481" w:rsidRDefault="00812ECA" w:rsidP="00F16803">
            <w:pPr>
              <w:pStyle w:val="12"/>
              <w:jc w:val="center"/>
              <w:rPr>
                <w:b/>
                <w:bCs/>
                <w:sz w:val="20"/>
                <w:lang w:val="en-US"/>
              </w:rPr>
            </w:pPr>
            <w:r w:rsidRPr="00300481">
              <w:rPr>
                <w:b/>
                <w:bCs/>
                <w:sz w:val="20"/>
                <w:lang w:val="en-US"/>
              </w:rPr>
              <w:t>3</w:t>
            </w:r>
          </w:p>
        </w:tc>
        <w:tc>
          <w:tcPr>
            <w:tcW w:w="2419" w:type="dxa"/>
            <w:vAlign w:val="center"/>
          </w:tcPr>
          <w:p w14:paraId="4281EDCE" w14:textId="77777777" w:rsidR="00812ECA" w:rsidRPr="00300481" w:rsidRDefault="00812ECA" w:rsidP="00F16803">
            <w:pPr>
              <w:pStyle w:val="12"/>
              <w:jc w:val="center"/>
              <w:rPr>
                <w:b/>
                <w:bCs/>
                <w:sz w:val="20"/>
              </w:rPr>
            </w:pPr>
            <w:r w:rsidRPr="00300481">
              <w:rPr>
                <w:b/>
                <w:bCs/>
                <w:sz w:val="20"/>
              </w:rPr>
              <w:t>4</w:t>
            </w:r>
          </w:p>
        </w:tc>
        <w:tc>
          <w:tcPr>
            <w:tcW w:w="1700" w:type="dxa"/>
          </w:tcPr>
          <w:p w14:paraId="0D8CCFF4" w14:textId="77777777" w:rsidR="00812ECA" w:rsidRPr="00300481" w:rsidRDefault="00812ECA" w:rsidP="00F16803">
            <w:pPr>
              <w:pStyle w:val="12"/>
              <w:jc w:val="center"/>
              <w:rPr>
                <w:b/>
                <w:bCs/>
                <w:sz w:val="20"/>
              </w:rPr>
            </w:pPr>
            <w:r w:rsidRPr="00300481">
              <w:rPr>
                <w:b/>
                <w:bCs/>
                <w:sz w:val="20"/>
              </w:rPr>
              <w:t>5</w:t>
            </w:r>
          </w:p>
        </w:tc>
        <w:tc>
          <w:tcPr>
            <w:tcW w:w="1702" w:type="dxa"/>
            <w:vAlign w:val="center"/>
          </w:tcPr>
          <w:p w14:paraId="6E128E7E" w14:textId="77777777" w:rsidR="00812ECA" w:rsidRPr="00300481" w:rsidRDefault="00812ECA" w:rsidP="00F16803">
            <w:pPr>
              <w:pStyle w:val="12"/>
              <w:jc w:val="center"/>
              <w:rPr>
                <w:b/>
                <w:bCs/>
                <w:sz w:val="20"/>
              </w:rPr>
            </w:pPr>
            <w:r w:rsidRPr="00300481">
              <w:rPr>
                <w:b/>
                <w:bCs/>
                <w:sz w:val="20"/>
              </w:rPr>
              <w:t>6</w:t>
            </w:r>
          </w:p>
        </w:tc>
      </w:tr>
      <w:tr w:rsidR="00812ECA" w:rsidRPr="002E6E74" w14:paraId="6EF88F85" w14:textId="77777777" w:rsidTr="00F16803">
        <w:tblPrEx>
          <w:tblLook w:val="0000" w:firstRow="0" w:lastRow="0" w:firstColumn="0" w:lastColumn="0" w:noHBand="0" w:noVBand="0"/>
        </w:tblPrEx>
        <w:trPr>
          <w:trHeight w:val="243"/>
        </w:trPr>
        <w:tc>
          <w:tcPr>
            <w:tcW w:w="1691" w:type="dxa"/>
            <w:vAlign w:val="center"/>
          </w:tcPr>
          <w:p w14:paraId="3F784777" w14:textId="77777777" w:rsidR="00812ECA" w:rsidRPr="002E6E74" w:rsidRDefault="00812ECA" w:rsidP="00F16803">
            <w:pPr>
              <w:jc w:val="center"/>
            </w:pPr>
            <w:r w:rsidRPr="002E6E74">
              <w:rPr>
                <w:sz w:val="18"/>
                <w:szCs w:val="18"/>
              </w:rPr>
              <w:t>–</w:t>
            </w:r>
          </w:p>
        </w:tc>
        <w:tc>
          <w:tcPr>
            <w:tcW w:w="1558" w:type="dxa"/>
            <w:vAlign w:val="center"/>
          </w:tcPr>
          <w:p w14:paraId="045A7E32" w14:textId="77777777" w:rsidR="00812ECA" w:rsidRPr="002E6E74" w:rsidRDefault="00812ECA" w:rsidP="00F16803">
            <w:pPr>
              <w:jc w:val="center"/>
            </w:pPr>
            <w:r w:rsidRPr="002E6E74">
              <w:rPr>
                <w:sz w:val="18"/>
                <w:szCs w:val="18"/>
              </w:rPr>
              <w:t>–</w:t>
            </w:r>
          </w:p>
        </w:tc>
        <w:tc>
          <w:tcPr>
            <w:tcW w:w="1562" w:type="dxa"/>
            <w:vAlign w:val="center"/>
          </w:tcPr>
          <w:p w14:paraId="1EA7EF1A" w14:textId="77777777" w:rsidR="00812ECA" w:rsidRPr="002E6E74" w:rsidRDefault="00812ECA" w:rsidP="00F16803">
            <w:pPr>
              <w:jc w:val="center"/>
            </w:pPr>
            <w:r w:rsidRPr="002E6E74">
              <w:rPr>
                <w:sz w:val="18"/>
                <w:szCs w:val="18"/>
              </w:rPr>
              <w:t>–</w:t>
            </w:r>
          </w:p>
        </w:tc>
        <w:tc>
          <w:tcPr>
            <w:tcW w:w="2419" w:type="dxa"/>
            <w:vAlign w:val="center"/>
          </w:tcPr>
          <w:p w14:paraId="2B8C6EFF" w14:textId="77777777" w:rsidR="00812ECA" w:rsidRPr="002E6E74" w:rsidRDefault="00812ECA" w:rsidP="00F16803">
            <w:pPr>
              <w:jc w:val="center"/>
            </w:pPr>
            <w:r w:rsidRPr="002E6E74">
              <w:rPr>
                <w:sz w:val="18"/>
                <w:szCs w:val="18"/>
                <w:lang w:val="en-US"/>
              </w:rPr>
              <w:t>–</w:t>
            </w:r>
          </w:p>
        </w:tc>
        <w:tc>
          <w:tcPr>
            <w:tcW w:w="1700" w:type="dxa"/>
            <w:vAlign w:val="center"/>
          </w:tcPr>
          <w:p w14:paraId="458AE91B" w14:textId="77777777" w:rsidR="00812ECA" w:rsidRPr="002E6E74" w:rsidRDefault="00812ECA" w:rsidP="00F16803">
            <w:pPr>
              <w:jc w:val="center"/>
            </w:pPr>
            <w:r w:rsidRPr="002E6E74">
              <w:rPr>
                <w:sz w:val="18"/>
                <w:szCs w:val="18"/>
              </w:rPr>
              <w:t>–</w:t>
            </w:r>
          </w:p>
        </w:tc>
        <w:tc>
          <w:tcPr>
            <w:tcW w:w="1702" w:type="dxa"/>
            <w:vAlign w:val="center"/>
          </w:tcPr>
          <w:p w14:paraId="7D1D7AAF" w14:textId="77777777" w:rsidR="00812ECA" w:rsidRPr="002E6E74" w:rsidRDefault="00812ECA" w:rsidP="00F16803">
            <w:pPr>
              <w:jc w:val="center"/>
            </w:pPr>
            <w:r w:rsidRPr="002E6E74">
              <w:rPr>
                <w:sz w:val="18"/>
                <w:szCs w:val="18"/>
              </w:rPr>
              <w:t>–</w:t>
            </w:r>
          </w:p>
        </w:tc>
      </w:tr>
    </w:tbl>
    <w:p w14:paraId="50A6DC93" w14:textId="77777777" w:rsidR="00812ECA" w:rsidRDefault="00812ECA" w:rsidP="00812ECA"/>
    <w:p w14:paraId="2C68C59A" w14:textId="77777777" w:rsidR="00812ECA" w:rsidRDefault="00812ECA" w:rsidP="00812ECA">
      <w:pPr>
        <w:spacing w:after="160" w:line="259" w:lineRule="auto"/>
      </w:pPr>
      <w:r>
        <w:br w:type="page"/>
      </w: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812ECA" w:rsidRPr="005B4876" w14:paraId="7AD847B4" w14:textId="77777777" w:rsidTr="00F16803">
        <w:tc>
          <w:tcPr>
            <w:tcW w:w="10349" w:type="dxa"/>
            <w:gridSpan w:val="3"/>
            <w:tcBorders>
              <w:top w:val="nil"/>
              <w:left w:val="nil"/>
              <w:bottom w:val="nil"/>
              <w:right w:val="nil"/>
            </w:tcBorders>
            <w:vAlign w:val="center"/>
          </w:tcPr>
          <w:p w14:paraId="4A716263" w14:textId="77777777" w:rsidR="00812ECA" w:rsidRPr="004A327B" w:rsidRDefault="00812ECA" w:rsidP="00F16803">
            <w:pPr>
              <w:pStyle w:val="a6"/>
              <w:jc w:val="center"/>
              <w:rPr>
                <w:b/>
                <w:caps/>
                <w:sz w:val="24"/>
                <w:szCs w:val="24"/>
              </w:rPr>
            </w:pPr>
            <w:r w:rsidRPr="004A327B">
              <w:rPr>
                <w:b/>
                <w:caps/>
                <w:sz w:val="24"/>
                <w:szCs w:val="24"/>
              </w:rPr>
              <w:lastRenderedPageBreak/>
              <w:t>ГРАФИЧЕСКОЕ ОПИСАНИЕ</w:t>
            </w:r>
          </w:p>
        </w:tc>
      </w:tr>
      <w:tr w:rsidR="00812ECA" w:rsidRPr="005B4876" w14:paraId="044FB77B" w14:textId="77777777" w:rsidTr="00F16803">
        <w:tc>
          <w:tcPr>
            <w:tcW w:w="10349" w:type="dxa"/>
            <w:gridSpan w:val="3"/>
            <w:tcBorders>
              <w:top w:val="nil"/>
              <w:left w:val="nil"/>
              <w:bottom w:val="nil"/>
              <w:right w:val="nil"/>
            </w:tcBorders>
            <w:vAlign w:val="center"/>
          </w:tcPr>
          <w:p w14:paraId="5643B921" w14:textId="77777777" w:rsidR="00812ECA" w:rsidRDefault="00812ECA" w:rsidP="00F16803">
            <w:pPr>
              <w:tabs>
                <w:tab w:val="left" w:pos="2738"/>
              </w:tabs>
              <w:jc w:val="center"/>
              <w:rPr>
                <w:sz w:val="20"/>
              </w:rPr>
            </w:pPr>
            <w:r>
              <w:rPr>
                <w:sz w:val="20"/>
              </w:rPr>
              <w:t xml:space="preserve">местоположения границ населенных пунктов, территориальных зон, </w:t>
            </w:r>
          </w:p>
          <w:p w14:paraId="7F2200D3" w14:textId="77777777" w:rsidR="00812ECA" w:rsidRDefault="00812ECA" w:rsidP="00F16803">
            <w:pPr>
              <w:tabs>
                <w:tab w:val="left" w:pos="2738"/>
              </w:tabs>
              <w:jc w:val="center"/>
              <w:rPr>
                <w:sz w:val="20"/>
              </w:rPr>
            </w:pPr>
            <w:r>
              <w:rPr>
                <w:sz w:val="20"/>
              </w:rPr>
              <w:t xml:space="preserve">особо охраняемых природных территорий, </w:t>
            </w:r>
          </w:p>
          <w:p w14:paraId="568696B0" w14:textId="77777777" w:rsidR="00812ECA" w:rsidRDefault="00812ECA" w:rsidP="00F16803">
            <w:pPr>
              <w:tabs>
                <w:tab w:val="left" w:pos="2738"/>
              </w:tabs>
              <w:jc w:val="center"/>
              <w:rPr>
                <w:caps/>
              </w:rPr>
            </w:pPr>
            <w:r>
              <w:rPr>
                <w:sz w:val="20"/>
              </w:rPr>
              <w:t>зон с особыми условиями использования территории</w:t>
            </w:r>
          </w:p>
        </w:tc>
      </w:tr>
      <w:tr w:rsidR="00812ECA" w:rsidRPr="005B4876" w14:paraId="5A791B8E" w14:textId="77777777" w:rsidTr="00F16803">
        <w:tc>
          <w:tcPr>
            <w:tcW w:w="10349" w:type="dxa"/>
            <w:gridSpan w:val="3"/>
            <w:tcBorders>
              <w:top w:val="nil"/>
              <w:left w:val="nil"/>
              <w:bottom w:val="nil"/>
              <w:right w:val="nil"/>
            </w:tcBorders>
            <w:vAlign w:val="center"/>
          </w:tcPr>
          <w:p w14:paraId="013E9F7C" w14:textId="77777777" w:rsidR="00812ECA" w:rsidRDefault="00812ECA" w:rsidP="00F16803">
            <w:pPr>
              <w:tabs>
                <w:tab w:val="left" w:pos="2738"/>
              </w:tabs>
              <w:jc w:val="center"/>
              <w:rPr>
                <w:sz w:val="20"/>
              </w:rPr>
            </w:pPr>
          </w:p>
        </w:tc>
      </w:tr>
      <w:tr w:rsidR="00812ECA" w:rsidRPr="005B4876" w14:paraId="22371727" w14:textId="77777777" w:rsidTr="00F16803">
        <w:tc>
          <w:tcPr>
            <w:tcW w:w="10349" w:type="dxa"/>
            <w:gridSpan w:val="3"/>
            <w:tcBorders>
              <w:top w:val="nil"/>
              <w:left w:val="nil"/>
              <w:bottom w:val="nil"/>
              <w:right w:val="nil"/>
            </w:tcBorders>
            <w:vAlign w:val="center"/>
          </w:tcPr>
          <w:p w14:paraId="732309AD" w14:textId="77777777" w:rsidR="00812ECA" w:rsidRPr="0062774F" w:rsidRDefault="00812ECA" w:rsidP="00F16803">
            <w:pPr>
              <w:pStyle w:val="a6"/>
              <w:jc w:val="center"/>
              <w:rPr>
                <w:b/>
                <w:bCs/>
                <w:u w:val="single"/>
              </w:rPr>
            </w:pPr>
            <w:r w:rsidRPr="0062774F">
              <w:rPr>
                <w:b/>
                <w:bCs/>
                <w:u w:val="single"/>
              </w:rPr>
              <w:t>П-1 "Производственная зона"</w:t>
            </w:r>
          </w:p>
        </w:tc>
      </w:tr>
      <w:tr w:rsidR="00812ECA" w:rsidRPr="005B4876" w14:paraId="6712F355" w14:textId="77777777" w:rsidTr="00F16803">
        <w:tc>
          <w:tcPr>
            <w:tcW w:w="10349" w:type="dxa"/>
            <w:gridSpan w:val="3"/>
            <w:tcBorders>
              <w:top w:val="nil"/>
              <w:left w:val="nil"/>
              <w:bottom w:val="nil"/>
              <w:right w:val="nil"/>
            </w:tcBorders>
            <w:vAlign w:val="center"/>
          </w:tcPr>
          <w:p w14:paraId="367FFCD3" w14:textId="77777777" w:rsidR="00812ECA" w:rsidRPr="003C6D38" w:rsidRDefault="00812ECA" w:rsidP="00F16803">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812ECA" w:rsidRPr="005B4876" w14:paraId="791960D7" w14:textId="77777777" w:rsidTr="00F16803">
        <w:tc>
          <w:tcPr>
            <w:tcW w:w="10349" w:type="dxa"/>
            <w:gridSpan w:val="3"/>
            <w:tcBorders>
              <w:top w:val="nil"/>
              <w:left w:val="nil"/>
              <w:bottom w:val="nil"/>
              <w:right w:val="nil"/>
            </w:tcBorders>
            <w:vAlign w:val="center"/>
          </w:tcPr>
          <w:p w14:paraId="5D0DE50F" w14:textId="77777777" w:rsidR="00812ECA" w:rsidRPr="005A5528" w:rsidRDefault="00812ECA" w:rsidP="00F16803">
            <w:pPr>
              <w:pStyle w:val="12"/>
              <w:spacing w:line="240" w:lineRule="atLeast"/>
              <w:jc w:val="center"/>
            </w:pPr>
          </w:p>
        </w:tc>
      </w:tr>
      <w:tr w:rsidR="00812ECA" w:rsidRPr="005B4876" w14:paraId="1E890424" w14:textId="77777777" w:rsidTr="00F16803">
        <w:tc>
          <w:tcPr>
            <w:tcW w:w="10349" w:type="dxa"/>
            <w:gridSpan w:val="3"/>
            <w:tcBorders>
              <w:top w:val="nil"/>
              <w:left w:val="nil"/>
              <w:bottom w:val="nil"/>
              <w:right w:val="nil"/>
            </w:tcBorders>
            <w:vAlign w:val="center"/>
          </w:tcPr>
          <w:p w14:paraId="5DA503A0" w14:textId="77777777" w:rsidR="00812ECA" w:rsidRPr="005A5528" w:rsidRDefault="00812ECA" w:rsidP="00F16803">
            <w:pPr>
              <w:pStyle w:val="12"/>
              <w:spacing w:line="240" w:lineRule="atLeast"/>
              <w:jc w:val="center"/>
            </w:pPr>
          </w:p>
        </w:tc>
      </w:tr>
      <w:tr w:rsidR="00812ECA" w:rsidRPr="005B4876" w14:paraId="42815F12" w14:textId="77777777" w:rsidTr="00F16803">
        <w:tc>
          <w:tcPr>
            <w:tcW w:w="10349" w:type="dxa"/>
            <w:gridSpan w:val="3"/>
            <w:tcBorders>
              <w:top w:val="nil"/>
              <w:left w:val="nil"/>
              <w:right w:val="nil"/>
            </w:tcBorders>
            <w:vAlign w:val="center"/>
          </w:tcPr>
          <w:p w14:paraId="0970ABF4" w14:textId="77777777" w:rsidR="00812ECA" w:rsidRPr="0062774F" w:rsidRDefault="00812ECA" w:rsidP="00F16803">
            <w:pPr>
              <w:pStyle w:val="12"/>
              <w:spacing w:line="240" w:lineRule="atLeast"/>
              <w:jc w:val="center"/>
              <w:rPr>
                <w:b/>
                <w:bCs/>
              </w:rPr>
            </w:pPr>
            <w:r w:rsidRPr="0062774F">
              <w:rPr>
                <w:b/>
                <w:bCs/>
              </w:rPr>
              <w:t>Раздел 1</w:t>
            </w:r>
          </w:p>
        </w:tc>
      </w:tr>
      <w:tr w:rsidR="00812ECA" w:rsidRPr="005B4876" w14:paraId="5A202F55" w14:textId="77777777" w:rsidTr="00F16803">
        <w:trPr>
          <w:trHeight w:hRule="exact" w:val="397"/>
        </w:trPr>
        <w:tc>
          <w:tcPr>
            <w:tcW w:w="10349" w:type="dxa"/>
            <w:gridSpan w:val="3"/>
            <w:vAlign w:val="center"/>
          </w:tcPr>
          <w:p w14:paraId="78290E8D" w14:textId="77777777" w:rsidR="00812ECA" w:rsidRPr="0062774F" w:rsidRDefault="00812ECA" w:rsidP="00F16803">
            <w:pPr>
              <w:pStyle w:val="12"/>
              <w:jc w:val="center"/>
              <w:rPr>
                <w:b/>
                <w:bCs/>
                <w:sz w:val="20"/>
                <w:szCs w:val="24"/>
              </w:rPr>
            </w:pPr>
            <w:r w:rsidRPr="0062774F">
              <w:rPr>
                <w:b/>
                <w:bCs/>
                <w:sz w:val="20"/>
                <w:szCs w:val="24"/>
              </w:rPr>
              <w:t>Сведения об объекте</w:t>
            </w:r>
          </w:p>
        </w:tc>
      </w:tr>
      <w:tr w:rsidR="00812ECA" w:rsidRPr="005B4876" w14:paraId="3E7FDE0A" w14:textId="77777777" w:rsidTr="00F16803">
        <w:tblPrEx>
          <w:tblLook w:val="0000" w:firstRow="0" w:lastRow="0" w:firstColumn="0" w:lastColumn="0" w:noHBand="0" w:noVBand="0"/>
        </w:tblPrEx>
        <w:trPr>
          <w:trHeight w:val="246"/>
        </w:trPr>
        <w:tc>
          <w:tcPr>
            <w:tcW w:w="852" w:type="dxa"/>
            <w:vAlign w:val="center"/>
          </w:tcPr>
          <w:p w14:paraId="1FC4B050" w14:textId="77777777" w:rsidR="00812ECA" w:rsidRPr="0062774F" w:rsidRDefault="00812ECA" w:rsidP="00F16803">
            <w:pPr>
              <w:pStyle w:val="12"/>
              <w:jc w:val="center"/>
              <w:rPr>
                <w:b/>
                <w:bCs/>
                <w:sz w:val="20"/>
                <w:szCs w:val="24"/>
              </w:rPr>
            </w:pPr>
            <w:r w:rsidRPr="0062774F">
              <w:rPr>
                <w:b/>
                <w:bCs/>
                <w:sz w:val="20"/>
                <w:szCs w:val="24"/>
              </w:rPr>
              <w:t>№ п/п</w:t>
            </w:r>
          </w:p>
        </w:tc>
        <w:tc>
          <w:tcPr>
            <w:tcW w:w="4677" w:type="dxa"/>
            <w:vAlign w:val="center"/>
          </w:tcPr>
          <w:p w14:paraId="57ACBE22" w14:textId="77777777" w:rsidR="00812ECA" w:rsidRPr="0062774F" w:rsidRDefault="00812ECA" w:rsidP="00F16803">
            <w:pPr>
              <w:pStyle w:val="12"/>
              <w:jc w:val="center"/>
              <w:rPr>
                <w:b/>
                <w:bCs/>
                <w:sz w:val="20"/>
                <w:szCs w:val="24"/>
              </w:rPr>
            </w:pPr>
            <w:r w:rsidRPr="0062774F">
              <w:rPr>
                <w:b/>
                <w:bCs/>
                <w:sz w:val="20"/>
                <w:szCs w:val="24"/>
              </w:rPr>
              <w:t>Характеристики объекта</w:t>
            </w:r>
          </w:p>
        </w:tc>
        <w:tc>
          <w:tcPr>
            <w:tcW w:w="4820" w:type="dxa"/>
            <w:vAlign w:val="center"/>
          </w:tcPr>
          <w:p w14:paraId="19070CB9" w14:textId="77777777" w:rsidR="00812ECA" w:rsidRPr="0062774F" w:rsidRDefault="00812ECA" w:rsidP="00F16803">
            <w:pPr>
              <w:pStyle w:val="12"/>
              <w:jc w:val="center"/>
              <w:rPr>
                <w:b/>
                <w:bCs/>
                <w:sz w:val="20"/>
                <w:szCs w:val="24"/>
              </w:rPr>
            </w:pPr>
            <w:r w:rsidRPr="0062774F">
              <w:rPr>
                <w:b/>
                <w:bCs/>
                <w:sz w:val="20"/>
                <w:szCs w:val="24"/>
              </w:rPr>
              <w:t>Описание характеристик</w:t>
            </w:r>
          </w:p>
        </w:tc>
      </w:tr>
      <w:tr w:rsidR="00812ECA" w:rsidRPr="005B4876" w14:paraId="46D552BC" w14:textId="77777777" w:rsidTr="00F16803">
        <w:tblPrEx>
          <w:tblLook w:val="0000" w:firstRow="0" w:lastRow="0" w:firstColumn="0" w:lastColumn="0" w:noHBand="0" w:noVBand="0"/>
        </w:tblPrEx>
        <w:trPr>
          <w:trHeight w:val="243"/>
        </w:trPr>
        <w:tc>
          <w:tcPr>
            <w:tcW w:w="852" w:type="dxa"/>
            <w:vAlign w:val="center"/>
          </w:tcPr>
          <w:p w14:paraId="4A75EE63" w14:textId="77777777" w:rsidR="00812ECA" w:rsidRPr="0062774F" w:rsidRDefault="00812ECA" w:rsidP="00F16803">
            <w:pPr>
              <w:pStyle w:val="12"/>
              <w:jc w:val="center"/>
              <w:rPr>
                <w:b/>
                <w:bCs/>
                <w:sz w:val="20"/>
                <w:szCs w:val="24"/>
              </w:rPr>
            </w:pPr>
            <w:r w:rsidRPr="0062774F">
              <w:rPr>
                <w:b/>
                <w:bCs/>
                <w:sz w:val="20"/>
                <w:szCs w:val="24"/>
              </w:rPr>
              <w:t>1</w:t>
            </w:r>
          </w:p>
        </w:tc>
        <w:tc>
          <w:tcPr>
            <w:tcW w:w="4677" w:type="dxa"/>
            <w:vAlign w:val="center"/>
          </w:tcPr>
          <w:p w14:paraId="2947341E" w14:textId="77777777" w:rsidR="00812ECA" w:rsidRPr="0062774F" w:rsidRDefault="00812ECA" w:rsidP="00F16803">
            <w:pPr>
              <w:pStyle w:val="12"/>
              <w:jc w:val="center"/>
              <w:rPr>
                <w:b/>
                <w:bCs/>
                <w:sz w:val="20"/>
                <w:szCs w:val="24"/>
              </w:rPr>
            </w:pPr>
            <w:r w:rsidRPr="0062774F">
              <w:rPr>
                <w:b/>
                <w:bCs/>
                <w:sz w:val="20"/>
                <w:szCs w:val="24"/>
              </w:rPr>
              <w:t>2</w:t>
            </w:r>
          </w:p>
        </w:tc>
        <w:tc>
          <w:tcPr>
            <w:tcW w:w="4820" w:type="dxa"/>
            <w:vAlign w:val="center"/>
          </w:tcPr>
          <w:p w14:paraId="2BA728CF" w14:textId="77777777" w:rsidR="00812ECA" w:rsidRPr="0062774F" w:rsidRDefault="00812ECA" w:rsidP="00F16803">
            <w:pPr>
              <w:pStyle w:val="12"/>
              <w:jc w:val="center"/>
              <w:rPr>
                <w:b/>
                <w:bCs/>
                <w:sz w:val="20"/>
                <w:szCs w:val="24"/>
              </w:rPr>
            </w:pPr>
            <w:r w:rsidRPr="0062774F">
              <w:rPr>
                <w:b/>
                <w:bCs/>
                <w:sz w:val="20"/>
                <w:szCs w:val="24"/>
              </w:rPr>
              <w:t>3</w:t>
            </w:r>
          </w:p>
        </w:tc>
      </w:tr>
      <w:tr w:rsidR="00812ECA" w:rsidRPr="005B4876" w14:paraId="22FE8255" w14:textId="77777777" w:rsidTr="00F16803">
        <w:tblPrEx>
          <w:tblLook w:val="0000" w:firstRow="0" w:lastRow="0" w:firstColumn="0" w:lastColumn="0" w:noHBand="0" w:noVBand="0"/>
        </w:tblPrEx>
        <w:trPr>
          <w:trHeight w:val="243"/>
        </w:trPr>
        <w:tc>
          <w:tcPr>
            <w:tcW w:w="852" w:type="dxa"/>
            <w:vAlign w:val="center"/>
          </w:tcPr>
          <w:p w14:paraId="00D3BF5B" w14:textId="77777777" w:rsidR="00812ECA" w:rsidRPr="005A5528" w:rsidRDefault="00812ECA" w:rsidP="00F16803">
            <w:pPr>
              <w:pStyle w:val="12"/>
              <w:jc w:val="center"/>
              <w:rPr>
                <w:sz w:val="20"/>
                <w:szCs w:val="24"/>
              </w:rPr>
            </w:pPr>
            <w:r w:rsidRPr="005A5528">
              <w:rPr>
                <w:sz w:val="20"/>
                <w:szCs w:val="24"/>
              </w:rPr>
              <w:t>1</w:t>
            </w:r>
          </w:p>
        </w:tc>
        <w:tc>
          <w:tcPr>
            <w:tcW w:w="4677" w:type="dxa"/>
            <w:vAlign w:val="center"/>
          </w:tcPr>
          <w:p w14:paraId="5660BD5B" w14:textId="77777777" w:rsidR="00812ECA" w:rsidRPr="005A5528" w:rsidRDefault="00812ECA" w:rsidP="00F16803">
            <w:pPr>
              <w:pStyle w:val="12"/>
              <w:rPr>
                <w:sz w:val="20"/>
                <w:szCs w:val="24"/>
              </w:rPr>
            </w:pPr>
            <w:r w:rsidRPr="005A5528">
              <w:rPr>
                <w:sz w:val="20"/>
                <w:szCs w:val="24"/>
              </w:rPr>
              <w:t>Местоположение объекта</w:t>
            </w:r>
          </w:p>
        </w:tc>
        <w:tc>
          <w:tcPr>
            <w:tcW w:w="4820" w:type="dxa"/>
            <w:vAlign w:val="center"/>
          </w:tcPr>
          <w:p w14:paraId="584D27D9" w14:textId="77777777" w:rsidR="00812ECA" w:rsidRPr="0062774F" w:rsidRDefault="00812ECA" w:rsidP="00F16803">
            <w:pPr>
              <w:pStyle w:val="12"/>
              <w:rPr>
                <w:sz w:val="20"/>
                <w:szCs w:val="24"/>
              </w:rPr>
            </w:pPr>
            <w:r w:rsidRPr="0062774F">
              <w:rPr>
                <w:sz w:val="20"/>
                <w:szCs w:val="24"/>
              </w:rPr>
              <w:t>442844, Пензенская область, район Колышлейский, сельсовет Телегинский</w:t>
            </w:r>
          </w:p>
        </w:tc>
      </w:tr>
      <w:tr w:rsidR="00812ECA" w:rsidRPr="005B4876" w14:paraId="37DE1C69" w14:textId="77777777" w:rsidTr="00F16803">
        <w:tblPrEx>
          <w:tblLook w:val="0000" w:firstRow="0" w:lastRow="0" w:firstColumn="0" w:lastColumn="0" w:noHBand="0" w:noVBand="0"/>
        </w:tblPrEx>
        <w:trPr>
          <w:trHeight w:val="243"/>
        </w:trPr>
        <w:tc>
          <w:tcPr>
            <w:tcW w:w="852" w:type="dxa"/>
            <w:vAlign w:val="center"/>
          </w:tcPr>
          <w:p w14:paraId="18DAA9D5" w14:textId="77777777" w:rsidR="00812ECA" w:rsidRPr="005A5528" w:rsidRDefault="00812ECA" w:rsidP="00F16803">
            <w:pPr>
              <w:pStyle w:val="12"/>
              <w:jc w:val="center"/>
              <w:rPr>
                <w:sz w:val="20"/>
                <w:szCs w:val="24"/>
              </w:rPr>
            </w:pPr>
            <w:r w:rsidRPr="005A5528">
              <w:rPr>
                <w:sz w:val="20"/>
                <w:szCs w:val="24"/>
              </w:rPr>
              <w:t>2</w:t>
            </w:r>
          </w:p>
        </w:tc>
        <w:tc>
          <w:tcPr>
            <w:tcW w:w="4677" w:type="dxa"/>
            <w:vAlign w:val="center"/>
          </w:tcPr>
          <w:p w14:paraId="17B217A3" w14:textId="77777777" w:rsidR="00812ECA" w:rsidRPr="005A5528" w:rsidRDefault="00812ECA" w:rsidP="00F16803">
            <w:pPr>
              <w:pStyle w:val="12"/>
              <w:rPr>
                <w:sz w:val="20"/>
                <w:szCs w:val="24"/>
              </w:rPr>
            </w:pPr>
            <w:r w:rsidRPr="005A5528">
              <w:rPr>
                <w:sz w:val="20"/>
                <w:szCs w:val="24"/>
              </w:rPr>
              <w:t>Площадь объекта +/- величина погрешности определения площади</w:t>
            </w:r>
          </w:p>
          <w:p w14:paraId="26419817" w14:textId="77777777" w:rsidR="00812ECA" w:rsidRPr="005A5528" w:rsidRDefault="00812ECA" w:rsidP="00F16803">
            <w:pPr>
              <w:pStyle w:val="12"/>
              <w:rPr>
                <w:sz w:val="20"/>
                <w:szCs w:val="24"/>
              </w:rPr>
            </w:pPr>
            <w:r w:rsidRPr="005A5528">
              <w:rPr>
                <w:sz w:val="20"/>
                <w:szCs w:val="24"/>
              </w:rPr>
              <w:t>(Р+/- Дельта Р)</w:t>
            </w:r>
          </w:p>
        </w:tc>
        <w:tc>
          <w:tcPr>
            <w:tcW w:w="4820" w:type="dxa"/>
            <w:vAlign w:val="center"/>
          </w:tcPr>
          <w:p w14:paraId="3D7475F5" w14:textId="77777777" w:rsidR="00812ECA" w:rsidRPr="005A5528" w:rsidRDefault="00812ECA" w:rsidP="00F16803">
            <w:pPr>
              <w:rPr>
                <w:sz w:val="20"/>
              </w:rPr>
            </w:pPr>
            <w:r w:rsidRPr="005A5528">
              <w:rPr>
                <w:sz w:val="20"/>
                <w:lang w:val="en-US"/>
              </w:rPr>
              <w:t>346116 кв.м ± 10295.53 кв.м</w:t>
            </w:r>
          </w:p>
        </w:tc>
      </w:tr>
      <w:tr w:rsidR="00812ECA" w:rsidRPr="005B4876" w14:paraId="23656726" w14:textId="77777777" w:rsidTr="00F16803">
        <w:tblPrEx>
          <w:tblLook w:val="0000" w:firstRow="0" w:lastRow="0" w:firstColumn="0" w:lastColumn="0" w:noHBand="0" w:noVBand="0"/>
        </w:tblPrEx>
        <w:trPr>
          <w:trHeight w:val="243"/>
        </w:trPr>
        <w:tc>
          <w:tcPr>
            <w:tcW w:w="852" w:type="dxa"/>
            <w:vAlign w:val="center"/>
          </w:tcPr>
          <w:p w14:paraId="5EF4AAE7" w14:textId="77777777" w:rsidR="00812ECA" w:rsidRPr="005A5528" w:rsidRDefault="00812ECA" w:rsidP="00F16803">
            <w:pPr>
              <w:pStyle w:val="12"/>
              <w:jc w:val="center"/>
              <w:rPr>
                <w:sz w:val="20"/>
                <w:szCs w:val="24"/>
                <w:lang w:val="en-US"/>
              </w:rPr>
            </w:pPr>
            <w:r w:rsidRPr="005A5528">
              <w:rPr>
                <w:sz w:val="20"/>
                <w:szCs w:val="24"/>
              </w:rPr>
              <w:t>3</w:t>
            </w:r>
          </w:p>
        </w:tc>
        <w:tc>
          <w:tcPr>
            <w:tcW w:w="4677" w:type="dxa"/>
            <w:vAlign w:val="center"/>
          </w:tcPr>
          <w:p w14:paraId="6B4D5A0C" w14:textId="77777777" w:rsidR="00812ECA" w:rsidRPr="005A5528" w:rsidRDefault="00812ECA" w:rsidP="00F16803">
            <w:pPr>
              <w:pStyle w:val="12"/>
              <w:rPr>
                <w:sz w:val="20"/>
                <w:szCs w:val="24"/>
              </w:rPr>
            </w:pPr>
            <w:r w:rsidRPr="005A5528">
              <w:rPr>
                <w:sz w:val="20"/>
                <w:szCs w:val="24"/>
              </w:rPr>
              <w:t>Иные характеристики объекта</w:t>
            </w:r>
          </w:p>
        </w:tc>
        <w:tc>
          <w:tcPr>
            <w:tcW w:w="4820" w:type="dxa"/>
            <w:vAlign w:val="center"/>
          </w:tcPr>
          <w:p w14:paraId="1184816A" w14:textId="77777777" w:rsidR="00812ECA" w:rsidRPr="005A5528" w:rsidRDefault="00812ECA" w:rsidP="00F16803">
            <w:pPr>
              <w:pStyle w:val="12"/>
              <w:rPr>
                <w:sz w:val="20"/>
                <w:szCs w:val="24"/>
                <w:lang w:val="en-US"/>
              </w:rPr>
            </w:pPr>
            <w:r w:rsidRPr="005A5528">
              <w:rPr>
                <w:sz w:val="20"/>
                <w:szCs w:val="24"/>
                <w:lang w:val="en-US"/>
              </w:rPr>
              <w:t>–</w:t>
            </w:r>
          </w:p>
        </w:tc>
      </w:tr>
    </w:tbl>
    <w:p w14:paraId="0432D3A8" w14:textId="77777777" w:rsidR="00812ECA" w:rsidRDefault="00812ECA" w:rsidP="00812ECA">
      <w:r>
        <w:br w:type="page"/>
      </w:r>
    </w:p>
    <w:p w14:paraId="2CEE8603" w14:textId="77777777" w:rsidR="00812ECA" w:rsidRDefault="00812ECA" w:rsidP="00812ECA">
      <w:pPr>
        <w:sectPr w:rsidR="00812ECA" w:rsidSect="00FA6893">
          <w:footerReference w:type="even" r:id="rId20"/>
          <w:footerReference w:type="default" r:id="rId21"/>
          <w:type w:val="continuous"/>
          <w:pgSz w:w="11906" w:h="16838" w:code="9"/>
          <w:pgMar w:top="709" w:right="566" w:bottom="1134" w:left="1134" w:header="283" w:footer="283"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561"/>
        <w:gridCol w:w="1558"/>
        <w:gridCol w:w="1702"/>
      </w:tblGrid>
      <w:tr w:rsidR="00812ECA" w:rsidRPr="002E6E74" w14:paraId="3DA5A622" w14:textId="77777777" w:rsidTr="00F16803">
        <w:trPr>
          <w:trHeight w:val="430"/>
        </w:trPr>
        <w:tc>
          <w:tcPr>
            <w:tcW w:w="10632" w:type="dxa"/>
            <w:gridSpan w:val="6"/>
            <w:tcBorders>
              <w:top w:val="nil"/>
              <w:left w:val="nil"/>
              <w:right w:val="nil"/>
            </w:tcBorders>
          </w:tcPr>
          <w:p w14:paraId="5597DA7C" w14:textId="77777777" w:rsidR="00812ECA" w:rsidRPr="0062774F" w:rsidRDefault="00812ECA" w:rsidP="00F16803">
            <w:pPr>
              <w:pStyle w:val="12"/>
              <w:jc w:val="center"/>
              <w:rPr>
                <w:b/>
                <w:bCs/>
                <w:sz w:val="20"/>
              </w:rPr>
            </w:pPr>
            <w:r w:rsidRPr="0062774F">
              <w:rPr>
                <w:b/>
                <w:bCs/>
              </w:rPr>
              <w:lastRenderedPageBreak/>
              <w:t>Раздел 2</w:t>
            </w:r>
          </w:p>
        </w:tc>
      </w:tr>
      <w:tr w:rsidR="00812ECA" w:rsidRPr="002E6E74" w14:paraId="24456A74" w14:textId="77777777" w:rsidTr="00F16803">
        <w:trPr>
          <w:trHeight w:val="430"/>
        </w:trPr>
        <w:tc>
          <w:tcPr>
            <w:tcW w:w="10632" w:type="dxa"/>
            <w:gridSpan w:val="6"/>
          </w:tcPr>
          <w:p w14:paraId="16E32D16" w14:textId="77777777" w:rsidR="00812ECA" w:rsidRPr="0062774F" w:rsidRDefault="00812ECA" w:rsidP="00F16803">
            <w:pPr>
              <w:pStyle w:val="12"/>
              <w:spacing w:before="120"/>
              <w:jc w:val="center"/>
              <w:rPr>
                <w:b/>
                <w:bCs/>
                <w:sz w:val="20"/>
              </w:rPr>
            </w:pPr>
            <w:r w:rsidRPr="0062774F">
              <w:rPr>
                <w:b/>
                <w:bCs/>
                <w:sz w:val="20"/>
              </w:rPr>
              <w:t>Сведения о местоположении границ объекта</w:t>
            </w:r>
          </w:p>
        </w:tc>
      </w:tr>
      <w:tr w:rsidR="00812ECA" w:rsidRPr="002E6E74" w14:paraId="3E22E0DA" w14:textId="77777777" w:rsidTr="00F16803">
        <w:trPr>
          <w:trHeight w:hRule="exact" w:val="397"/>
        </w:trPr>
        <w:tc>
          <w:tcPr>
            <w:tcW w:w="10632" w:type="dxa"/>
            <w:gridSpan w:val="6"/>
            <w:vAlign w:val="center"/>
          </w:tcPr>
          <w:p w14:paraId="1611A63B" w14:textId="77777777" w:rsidR="00812ECA" w:rsidRPr="0062774F" w:rsidRDefault="00812ECA" w:rsidP="00F16803">
            <w:pPr>
              <w:pStyle w:val="12"/>
              <w:rPr>
                <w:b/>
                <w:bCs/>
                <w:sz w:val="20"/>
              </w:rPr>
            </w:pPr>
            <w:r w:rsidRPr="0062774F">
              <w:rPr>
                <w:b/>
                <w:bCs/>
                <w:sz w:val="20"/>
              </w:rPr>
              <w:t xml:space="preserve">1. Система координат </w:t>
            </w:r>
            <w:r w:rsidRPr="0062774F">
              <w:rPr>
                <w:b/>
                <w:bCs/>
                <w:sz w:val="20"/>
                <w:u w:val="single"/>
              </w:rPr>
              <w:t>МСК-58, зона 1</w:t>
            </w:r>
          </w:p>
        </w:tc>
      </w:tr>
      <w:tr w:rsidR="00812ECA" w:rsidRPr="002E6E74" w14:paraId="6553B939" w14:textId="77777777" w:rsidTr="00F16803">
        <w:trPr>
          <w:trHeight w:hRule="exact" w:val="397"/>
        </w:trPr>
        <w:tc>
          <w:tcPr>
            <w:tcW w:w="10632" w:type="dxa"/>
            <w:gridSpan w:val="6"/>
            <w:vAlign w:val="center"/>
          </w:tcPr>
          <w:p w14:paraId="5B18E69B" w14:textId="77777777" w:rsidR="00812ECA" w:rsidRPr="0062774F" w:rsidRDefault="00812ECA" w:rsidP="00F16803">
            <w:pPr>
              <w:rPr>
                <w:b/>
                <w:bCs/>
                <w:sz w:val="20"/>
                <w:szCs w:val="20"/>
              </w:rPr>
            </w:pPr>
            <w:r w:rsidRPr="0062774F">
              <w:rPr>
                <w:b/>
                <w:bCs/>
                <w:sz w:val="20"/>
                <w:szCs w:val="20"/>
              </w:rPr>
              <w:t>2. Сведения о характерных точках границ объекта</w:t>
            </w:r>
          </w:p>
        </w:tc>
      </w:tr>
      <w:tr w:rsidR="00812ECA" w:rsidRPr="002E6E74" w14:paraId="70B240D6" w14:textId="77777777" w:rsidTr="00F16803">
        <w:tblPrEx>
          <w:tblLook w:val="0000" w:firstRow="0" w:lastRow="0" w:firstColumn="0" w:lastColumn="0" w:noHBand="0" w:noVBand="0"/>
        </w:tblPrEx>
        <w:trPr>
          <w:trHeight w:val="54"/>
        </w:trPr>
        <w:tc>
          <w:tcPr>
            <w:tcW w:w="1691" w:type="dxa"/>
            <w:vMerge w:val="restart"/>
            <w:vAlign w:val="center"/>
          </w:tcPr>
          <w:p w14:paraId="57F5B5A5" w14:textId="77777777" w:rsidR="00812ECA" w:rsidRPr="0062774F" w:rsidRDefault="00812ECA" w:rsidP="00F16803">
            <w:pPr>
              <w:pStyle w:val="12"/>
              <w:jc w:val="center"/>
              <w:rPr>
                <w:b/>
                <w:bCs/>
                <w:sz w:val="20"/>
              </w:rPr>
            </w:pPr>
            <w:r w:rsidRPr="0062774F">
              <w:rPr>
                <w:b/>
                <w:bCs/>
                <w:sz w:val="20"/>
              </w:rPr>
              <w:t>Обозначение</w:t>
            </w:r>
          </w:p>
          <w:p w14:paraId="0846510A" w14:textId="77777777" w:rsidR="00812ECA" w:rsidRPr="0062774F" w:rsidRDefault="00812ECA" w:rsidP="00F16803">
            <w:pPr>
              <w:pStyle w:val="12"/>
              <w:jc w:val="center"/>
              <w:rPr>
                <w:b/>
                <w:bCs/>
                <w:sz w:val="20"/>
              </w:rPr>
            </w:pPr>
            <w:r w:rsidRPr="0062774F">
              <w:rPr>
                <w:b/>
                <w:bCs/>
                <w:sz w:val="20"/>
              </w:rPr>
              <w:t>характерных точек границ</w:t>
            </w:r>
          </w:p>
        </w:tc>
        <w:tc>
          <w:tcPr>
            <w:tcW w:w="3120" w:type="dxa"/>
            <w:gridSpan w:val="2"/>
            <w:vAlign w:val="center"/>
          </w:tcPr>
          <w:p w14:paraId="0C9F94CC" w14:textId="77777777" w:rsidR="00812ECA" w:rsidRPr="0062774F" w:rsidRDefault="00812ECA" w:rsidP="00F16803">
            <w:pPr>
              <w:pStyle w:val="12"/>
              <w:jc w:val="center"/>
              <w:rPr>
                <w:b/>
                <w:bCs/>
                <w:sz w:val="20"/>
              </w:rPr>
            </w:pPr>
            <w:r w:rsidRPr="0062774F">
              <w:rPr>
                <w:b/>
                <w:bCs/>
                <w:sz w:val="20"/>
              </w:rPr>
              <w:t>Координаты, м</w:t>
            </w:r>
          </w:p>
        </w:tc>
        <w:tc>
          <w:tcPr>
            <w:tcW w:w="2561" w:type="dxa"/>
            <w:vMerge w:val="restart"/>
            <w:vAlign w:val="center"/>
          </w:tcPr>
          <w:p w14:paraId="611C175F" w14:textId="77777777" w:rsidR="00812ECA" w:rsidRPr="0062774F" w:rsidRDefault="00812ECA" w:rsidP="00F16803">
            <w:pPr>
              <w:pStyle w:val="12"/>
              <w:spacing w:before="60" w:after="60"/>
              <w:jc w:val="center"/>
              <w:rPr>
                <w:b/>
                <w:bCs/>
                <w:sz w:val="20"/>
              </w:rPr>
            </w:pPr>
            <w:r w:rsidRPr="0062774F">
              <w:rPr>
                <w:b/>
                <w:bCs/>
                <w:sz w:val="20"/>
              </w:rPr>
              <w:t xml:space="preserve">Метод определения координат характерной точки </w:t>
            </w:r>
          </w:p>
        </w:tc>
        <w:tc>
          <w:tcPr>
            <w:tcW w:w="1558" w:type="dxa"/>
            <w:vMerge w:val="restart"/>
          </w:tcPr>
          <w:p w14:paraId="0DB9795F" w14:textId="77777777" w:rsidR="00812ECA" w:rsidRPr="0062774F" w:rsidRDefault="00812ECA" w:rsidP="00F16803">
            <w:pPr>
              <w:pStyle w:val="12"/>
              <w:spacing w:before="60" w:after="60"/>
              <w:jc w:val="center"/>
              <w:rPr>
                <w:b/>
                <w:bCs/>
                <w:sz w:val="20"/>
              </w:rPr>
            </w:pPr>
            <w:r w:rsidRPr="0062774F">
              <w:rPr>
                <w:b/>
                <w:bCs/>
                <w:sz w:val="20"/>
              </w:rPr>
              <w:t>Средняя квадратическая погрешность положения характерной точки (М</w:t>
            </w:r>
            <w:r w:rsidRPr="0062774F">
              <w:rPr>
                <w:b/>
                <w:bCs/>
                <w:sz w:val="20"/>
                <w:vertAlign w:val="subscript"/>
                <w:lang w:val="en-US"/>
              </w:rPr>
              <w:t>t</w:t>
            </w:r>
            <w:r w:rsidRPr="0062774F">
              <w:rPr>
                <w:b/>
                <w:bCs/>
                <w:sz w:val="20"/>
              </w:rPr>
              <w:t>), м</w:t>
            </w:r>
          </w:p>
        </w:tc>
        <w:tc>
          <w:tcPr>
            <w:tcW w:w="1702" w:type="dxa"/>
            <w:vMerge w:val="restart"/>
            <w:vAlign w:val="center"/>
          </w:tcPr>
          <w:p w14:paraId="1F71ED88" w14:textId="77777777" w:rsidR="00812ECA" w:rsidRPr="0062774F" w:rsidRDefault="00812ECA" w:rsidP="00F16803">
            <w:pPr>
              <w:pStyle w:val="12"/>
              <w:spacing w:before="60" w:after="60"/>
              <w:jc w:val="center"/>
              <w:rPr>
                <w:b/>
                <w:bCs/>
                <w:sz w:val="20"/>
              </w:rPr>
            </w:pPr>
            <w:r w:rsidRPr="0062774F">
              <w:rPr>
                <w:b/>
                <w:bCs/>
                <w:sz w:val="20"/>
              </w:rPr>
              <w:t>Описание обозначения точки на местности (при наличии)</w:t>
            </w:r>
          </w:p>
        </w:tc>
      </w:tr>
      <w:tr w:rsidR="00812ECA" w:rsidRPr="002E6E74" w14:paraId="2A8316A0" w14:textId="77777777" w:rsidTr="00F16803">
        <w:tblPrEx>
          <w:tblLook w:val="0000" w:firstRow="0" w:lastRow="0" w:firstColumn="0" w:lastColumn="0" w:noHBand="0" w:noVBand="0"/>
        </w:tblPrEx>
        <w:trPr>
          <w:trHeight w:val="54"/>
        </w:trPr>
        <w:tc>
          <w:tcPr>
            <w:tcW w:w="1691" w:type="dxa"/>
            <w:vMerge/>
            <w:vAlign w:val="center"/>
          </w:tcPr>
          <w:p w14:paraId="016E480F" w14:textId="77777777" w:rsidR="00812ECA" w:rsidRPr="0062774F" w:rsidRDefault="00812ECA" w:rsidP="00F16803">
            <w:pPr>
              <w:pStyle w:val="12"/>
              <w:jc w:val="center"/>
              <w:rPr>
                <w:b/>
                <w:bCs/>
                <w:sz w:val="20"/>
              </w:rPr>
            </w:pPr>
          </w:p>
        </w:tc>
        <w:tc>
          <w:tcPr>
            <w:tcW w:w="1558" w:type="dxa"/>
            <w:vAlign w:val="center"/>
          </w:tcPr>
          <w:p w14:paraId="7ECF13BA" w14:textId="77777777" w:rsidR="00812ECA" w:rsidRPr="0062774F" w:rsidRDefault="00812ECA" w:rsidP="00F16803">
            <w:pPr>
              <w:pStyle w:val="a3"/>
              <w:jc w:val="center"/>
              <w:rPr>
                <w:b/>
                <w:bCs/>
                <w:sz w:val="20"/>
                <w:szCs w:val="20"/>
              </w:rPr>
            </w:pPr>
            <w:r w:rsidRPr="0062774F">
              <w:rPr>
                <w:b/>
                <w:bCs/>
                <w:sz w:val="20"/>
                <w:szCs w:val="20"/>
              </w:rPr>
              <w:t>Х</w:t>
            </w:r>
          </w:p>
        </w:tc>
        <w:tc>
          <w:tcPr>
            <w:tcW w:w="1562" w:type="dxa"/>
            <w:vAlign w:val="center"/>
          </w:tcPr>
          <w:p w14:paraId="6934D42F" w14:textId="77777777" w:rsidR="00812ECA" w:rsidRPr="0062774F" w:rsidRDefault="00812ECA" w:rsidP="00F16803">
            <w:pPr>
              <w:pStyle w:val="12"/>
              <w:jc w:val="center"/>
              <w:rPr>
                <w:b/>
                <w:bCs/>
                <w:sz w:val="20"/>
                <w:lang w:val="en-US"/>
              </w:rPr>
            </w:pPr>
            <w:r w:rsidRPr="0062774F">
              <w:rPr>
                <w:b/>
                <w:bCs/>
                <w:sz w:val="20"/>
                <w:lang w:val="en-US"/>
              </w:rPr>
              <w:t>Y</w:t>
            </w:r>
          </w:p>
        </w:tc>
        <w:tc>
          <w:tcPr>
            <w:tcW w:w="2561" w:type="dxa"/>
            <w:vMerge/>
            <w:vAlign w:val="center"/>
          </w:tcPr>
          <w:p w14:paraId="2ABCFFFE" w14:textId="77777777" w:rsidR="00812ECA" w:rsidRPr="0062774F" w:rsidRDefault="00812ECA" w:rsidP="00F16803">
            <w:pPr>
              <w:pStyle w:val="12"/>
              <w:jc w:val="center"/>
              <w:rPr>
                <w:b/>
                <w:bCs/>
                <w:sz w:val="20"/>
              </w:rPr>
            </w:pPr>
          </w:p>
        </w:tc>
        <w:tc>
          <w:tcPr>
            <w:tcW w:w="1558" w:type="dxa"/>
            <w:vMerge/>
          </w:tcPr>
          <w:p w14:paraId="2FB582D9" w14:textId="77777777" w:rsidR="00812ECA" w:rsidRPr="0062774F" w:rsidRDefault="00812ECA" w:rsidP="00F16803">
            <w:pPr>
              <w:pStyle w:val="12"/>
              <w:jc w:val="center"/>
              <w:rPr>
                <w:b/>
                <w:bCs/>
                <w:sz w:val="20"/>
              </w:rPr>
            </w:pPr>
          </w:p>
        </w:tc>
        <w:tc>
          <w:tcPr>
            <w:tcW w:w="1702" w:type="dxa"/>
            <w:vMerge/>
            <w:vAlign w:val="center"/>
          </w:tcPr>
          <w:p w14:paraId="616994EC" w14:textId="77777777" w:rsidR="00812ECA" w:rsidRPr="0062774F" w:rsidRDefault="00812ECA" w:rsidP="00F16803">
            <w:pPr>
              <w:pStyle w:val="12"/>
              <w:jc w:val="center"/>
              <w:rPr>
                <w:b/>
                <w:bCs/>
                <w:sz w:val="20"/>
              </w:rPr>
            </w:pPr>
          </w:p>
        </w:tc>
      </w:tr>
      <w:tr w:rsidR="00812ECA" w:rsidRPr="002E6E74" w14:paraId="647034F4" w14:textId="77777777" w:rsidTr="00F16803">
        <w:tblPrEx>
          <w:tblLook w:val="0000" w:firstRow="0" w:lastRow="0" w:firstColumn="0" w:lastColumn="0" w:noHBand="0" w:noVBand="0"/>
        </w:tblPrEx>
        <w:trPr>
          <w:trHeight w:val="54"/>
        </w:trPr>
        <w:tc>
          <w:tcPr>
            <w:tcW w:w="1691" w:type="dxa"/>
            <w:vAlign w:val="center"/>
          </w:tcPr>
          <w:p w14:paraId="0207B964" w14:textId="77777777" w:rsidR="00812ECA" w:rsidRPr="0062774F" w:rsidRDefault="00812ECA" w:rsidP="00F16803">
            <w:pPr>
              <w:pStyle w:val="12"/>
              <w:jc w:val="center"/>
              <w:rPr>
                <w:b/>
                <w:bCs/>
                <w:sz w:val="20"/>
              </w:rPr>
            </w:pPr>
            <w:r w:rsidRPr="0062774F">
              <w:rPr>
                <w:b/>
                <w:bCs/>
                <w:sz w:val="20"/>
              </w:rPr>
              <w:t>1</w:t>
            </w:r>
          </w:p>
        </w:tc>
        <w:tc>
          <w:tcPr>
            <w:tcW w:w="1558" w:type="dxa"/>
            <w:vAlign w:val="center"/>
          </w:tcPr>
          <w:p w14:paraId="7D5FECD1" w14:textId="77777777" w:rsidR="00812ECA" w:rsidRPr="0062774F" w:rsidRDefault="00812ECA" w:rsidP="00F16803">
            <w:pPr>
              <w:pStyle w:val="a3"/>
              <w:jc w:val="center"/>
              <w:rPr>
                <w:b/>
                <w:bCs/>
                <w:sz w:val="20"/>
                <w:szCs w:val="20"/>
              </w:rPr>
            </w:pPr>
            <w:r w:rsidRPr="0062774F">
              <w:rPr>
                <w:b/>
                <w:bCs/>
                <w:sz w:val="20"/>
                <w:szCs w:val="20"/>
              </w:rPr>
              <w:t>2</w:t>
            </w:r>
          </w:p>
        </w:tc>
        <w:tc>
          <w:tcPr>
            <w:tcW w:w="1562" w:type="dxa"/>
            <w:vAlign w:val="center"/>
          </w:tcPr>
          <w:p w14:paraId="640D16AC" w14:textId="77777777" w:rsidR="00812ECA" w:rsidRPr="0062774F" w:rsidRDefault="00812ECA" w:rsidP="00F16803">
            <w:pPr>
              <w:pStyle w:val="12"/>
              <w:jc w:val="center"/>
              <w:rPr>
                <w:b/>
                <w:bCs/>
                <w:sz w:val="20"/>
                <w:lang w:val="en-US"/>
              </w:rPr>
            </w:pPr>
            <w:r w:rsidRPr="0062774F">
              <w:rPr>
                <w:b/>
                <w:bCs/>
                <w:sz w:val="20"/>
                <w:lang w:val="en-US"/>
              </w:rPr>
              <w:t>3</w:t>
            </w:r>
          </w:p>
        </w:tc>
        <w:tc>
          <w:tcPr>
            <w:tcW w:w="2561" w:type="dxa"/>
            <w:vAlign w:val="center"/>
          </w:tcPr>
          <w:p w14:paraId="652BA1EB" w14:textId="77777777" w:rsidR="00812ECA" w:rsidRPr="0062774F" w:rsidRDefault="00812ECA" w:rsidP="00F16803">
            <w:pPr>
              <w:pStyle w:val="12"/>
              <w:jc w:val="center"/>
              <w:rPr>
                <w:b/>
                <w:bCs/>
                <w:sz w:val="20"/>
              </w:rPr>
            </w:pPr>
            <w:r w:rsidRPr="0062774F">
              <w:rPr>
                <w:b/>
                <w:bCs/>
                <w:sz w:val="20"/>
              </w:rPr>
              <w:t>4</w:t>
            </w:r>
          </w:p>
        </w:tc>
        <w:tc>
          <w:tcPr>
            <w:tcW w:w="1558" w:type="dxa"/>
          </w:tcPr>
          <w:p w14:paraId="55EFA19E" w14:textId="77777777" w:rsidR="00812ECA" w:rsidRPr="0062774F" w:rsidRDefault="00812ECA" w:rsidP="00F16803">
            <w:pPr>
              <w:pStyle w:val="12"/>
              <w:jc w:val="center"/>
              <w:rPr>
                <w:b/>
                <w:bCs/>
                <w:sz w:val="20"/>
              </w:rPr>
            </w:pPr>
            <w:r w:rsidRPr="0062774F">
              <w:rPr>
                <w:b/>
                <w:bCs/>
                <w:sz w:val="20"/>
              </w:rPr>
              <w:t>5</w:t>
            </w:r>
          </w:p>
        </w:tc>
        <w:tc>
          <w:tcPr>
            <w:tcW w:w="1702" w:type="dxa"/>
            <w:vAlign w:val="center"/>
          </w:tcPr>
          <w:p w14:paraId="6517FDCB" w14:textId="77777777" w:rsidR="00812ECA" w:rsidRPr="0062774F" w:rsidRDefault="00812ECA" w:rsidP="00F16803">
            <w:pPr>
              <w:pStyle w:val="12"/>
              <w:jc w:val="center"/>
              <w:rPr>
                <w:b/>
                <w:bCs/>
                <w:sz w:val="20"/>
              </w:rPr>
            </w:pPr>
            <w:r w:rsidRPr="0062774F">
              <w:rPr>
                <w:b/>
                <w:bCs/>
                <w:sz w:val="20"/>
              </w:rPr>
              <w:t>6</w:t>
            </w:r>
          </w:p>
        </w:tc>
      </w:tr>
      <w:tr w:rsidR="00812ECA" w:rsidRPr="002E6E74" w14:paraId="5199075A" w14:textId="77777777" w:rsidTr="00F16803">
        <w:tblPrEx>
          <w:tblLook w:val="0000" w:firstRow="0" w:lastRow="0" w:firstColumn="0" w:lastColumn="0" w:noHBand="0" w:noVBand="0"/>
        </w:tblPrEx>
        <w:trPr>
          <w:trHeight w:val="54"/>
        </w:trPr>
        <w:tc>
          <w:tcPr>
            <w:tcW w:w="10632" w:type="dxa"/>
            <w:gridSpan w:val="6"/>
          </w:tcPr>
          <w:p w14:paraId="3FAC572C" w14:textId="77777777" w:rsidR="00812ECA" w:rsidRPr="002E6E74" w:rsidRDefault="00812ECA" w:rsidP="00F16803">
            <w:pPr>
              <w:jc w:val="center"/>
              <w:rPr>
                <w:sz w:val="18"/>
                <w:szCs w:val="20"/>
              </w:rPr>
            </w:pPr>
            <w:r w:rsidRPr="002E6E74">
              <w:rPr>
                <w:sz w:val="18"/>
                <w:szCs w:val="20"/>
              </w:rPr>
              <w:t>Зона1(1)</w:t>
            </w:r>
          </w:p>
        </w:tc>
      </w:tr>
      <w:tr w:rsidR="00812ECA" w:rsidRPr="002E6E74" w14:paraId="137B0855" w14:textId="77777777" w:rsidTr="00F16803">
        <w:tblPrEx>
          <w:tblLook w:val="0000" w:firstRow="0" w:lastRow="0" w:firstColumn="0" w:lastColumn="0" w:noHBand="0" w:noVBand="0"/>
        </w:tblPrEx>
        <w:trPr>
          <w:trHeight w:val="54"/>
        </w:trPr>
        <w:tc>
          <w:tcPr>
            <w:tcW w:w="1691" w:type="dxa"/>
          </w:tcPr>
          <w:p w14:paraId="76BBF5C3" w14:textId="77777777" w:rsidR="00812ECA" w:rsidRPr="002E6E74" w:rsidRDefault="00812ECA" w:rsidP="00F16803">
            <w:pPr>
              <w:jc w:val="center"/>
              <w:rPr>
                <w:sz w:val="18"/>
                <w:szCs w:val="20"/>
              </w:rPr>
            </w:pPr>
            <w:r w:rsidRPr="002E6E74">
              <w:rPr>
                <w:sz w:val="18"/>
                <w:szCs w:val="20"/>
              </w:rPr>
              <w:t>1</w:t>
            </w:r>
          </w:p>
        </w:tc>
        <w:tc>
          <w:tcPr>
            <w:tcW w:w="1558" w:type="dxa"/>
          </w:tcPr>
          <w:p w14:paraId="23D03387" w14:textId="77777777" w:rsidR="00812ECA" w:rsidRPr="002E6E74" w:rsidRDefault="00812ECA" w:rsidP="00F16803">
            <w:pPr>
              <w:jc w:val="center"/>
              <w:rPr>
                <w:sz w:val="18"/>
                <w:szCs w:val="20"/>
              </w:rPr>
            </w:pPr>
            <w:r w:rsidRPr="002E6E74">
              <w:rPr>
                <w:sz w:val="18"/>
                <w:szCs w:val="20"/>
              </w:rPr>
              <w:t>351808.41</w:t>
            </w:r>
          </w:p>
        </w:tc>
        <w:tc>
          <w:tcPr>
            <w:tcW w:w="1562" w:type="dxa"/>
          </w:tcPr>
          <w:p w14:paraId="055574EC" w14:textId="77777777" w:rsidR="00812ECA" w:rsidRPr="002E6E74" w:rsidRDefault="00812ECA" w:rsidP="00F16803">
            <w:pPr>
              <w:jc w:val="center"/>
              <w:rPr>
                <w:sz w:val="18"/>
                <w:szCs w:val="20"/>
              </w:rPr>
            </w:pPr>
            <w:r w:rsidRPr="002E6E74">
              <w:rPr>
                <w:sz w:val="18"/>
                <w:szCs w:val="20"/>
              </w:rPr>
              <w:t>1400144.10</w:t>
            </w:r>
          </w:p>
        </w:tc>
        <w:tc>
          <w:tcPr>
            <w:tcW w:w="2561" w:type="dxa"/>
          </w:tcPr>
          <w:p w14:paraId="3A734206"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558" w:type="dxa"/>
          </w:tcPr>
          <w:p w14:paraId="72B8B42C"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32E4ED94" w14:textId="77777777" w:rsidR="00812ECA" w:rsidRPr="002E6E74" w:rsidRDefault="00812ECA" w:rsidP="00F16803">
            <w:pPr>
              <w:jc w:val="center"/>
              <w:rPr>
                <w:sz w:val="18"/>
                <w:szCs w:val="20"/>
              </w:rPr>
            </w:pPr>
            <w:r w:rsidRPr="002E6E74">
              <w:rPr>
                <w:sz w:val="18"/>
                <w:szCs w:val="20"/>
              </w:rPr>
              <w:t>–</w:t>
            </w:r>
          </w:p>
        </w:tc>
      </w:tr>
      <w:tr w:rsidR="00812ECA" w:rsidRPr="002E6E74" w14:paraId="1963AB68" w14:textId="77777777" w:rsidTr="00F16803">
        <w:tblPrEx>
          <w:tblLook w:val="0000" w:firstRow="0" w:lastRow="0" w:firstColumn="0" w:lastColumn="0" w:noHBand="0" w:noVBand="0"/>
        </w:tblPrEx>
        <w:trPr>
          <w:trHeight w:val="54"/>
        </w:trPr>
        <w:tc>
          <w:tcPr>
            <w:tcW w:w="1691" w:type="dxa"/>
          </w:tcPr>
          <w:p w14:paraId="71FB55E1" w14:textId="77777777" w:rsidR="00812ECA" w:rsidRPr="002E6E74" w:rsidRDefault="00812ECA" w:rsidP="00F16803">
            <w:pPr>
              <w:jc w:val="center"/>
              <w:rPr>
                <w:sz w:val="18"/>
                <w:szCs w:val="20"/>
              </w:rPr>
            </w:pPr>
            <w:r w:rsidRPr="002E6E74">
              <w:rPr>
                <w:sz w:val="18"/>
                <w:szCs w:val="20"/>
              </w:rPr>
              <w:t>2</w:t>
            </w:r>
          </w:p>
        </w:tc>
        <w:tc>
          <w:tcPr>
            <w:tcW w:w="1558" w:type="dxa"/>
          </w:tcPr>
          <w:p w14:paraId="521A90FF" w14:textId="77777777" w:rsidR="00812ECA" w:rsidRPr="002E6E74" w:rsidRDefault="00812ECA" w:rsidP="00F16803">
            <w:pPr>
              <w:jc w:val="center"/>
              <w:rPr>
                <w:sz w:val="18"/>
                <w:szCs w:val="20"/>
              </w:rPr>
            </w:pPr>
            <w:r w:rsidRPr="002E6E74">
              <w:rPr>
                <w:sz w:val="18"/>
                <w:szCs w:val="20"/>
              </w:rPr>
              <w:t>351911.40</w:t>
            </w:r>
          </w:p>
        </w:tc>
        <w:tc>
          <w:tcPr>
            <w:tcW w:w="1562" w:type="dxa"/>
          </w:tcPr>
          <w:p w14:paraId="60397501" w14:textId="77777777" w:rsidR="00812ECA" w:rsidRPr="002E6E74" w:rsidRDefault="00812ECA" w:rsidP="00F16803">
            <w:pPr>
              <w:jc w:val="center"/>
              <w:rPr>
                <w:sz w:val="18"/>
                <w:szCs w:val="20"/>
              </w:rPr>
            </w:pPr>
            <w:r w:rsidRPr="002E6E74">
              <w:rPr>
                <w:sz w:val="18"/>
                <w:szCs w:val="20"/>
              </w:rPr>
              <w:t>1400209.71</w:t>
            </w:r>
          </w:p>
        </w:tc>
        <w:tc>
          <w:tcPr>
            <w:tcW w:w="2561" w:type="dxa"/>
          </w:tcPr>
          <w:p w14:paraId="174A968F"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558" w:type="dxa"/>
          </w:tcPr>
          <w:p w14:paraId="237EB4B5"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4EE7458A" w14:textId="77777777" w:rsidR="00812ECA" w:rsidRPr="002E6E74" w:rsidRDefault="00812ECA" w:rsidP="00F16803">
            <w:pPr>
              <w:jc w:val="center"/>
              <w:rPr>
                <w:sz w:val="18"/>
                <w:szCs w:val="20"/>
              </w:rPr>
            </w:pPr>
            <w:r w:rsidRPr="002E6E74">
              <w:rPr>
                <w:sz w:val="18"/>
                <w:szCs w:val="20"/>
              </w:rPr>
              <w:t>–</w:t>
            </w:r>
          </w:p>
        </w:tc>
      </w:tr>
      <w:tr w:rsidR="00812ECA" w:rsidRPr="002E6E74" w14:paraId="29E0BBEB" w14:textId="77777777" w:rsidTr="00F16803">
        <w:tblPrEx>
          <w:tblLook w:val="0000" w:firstRow="0" w:lastRow="0" w:firstColumn="0" w:lastColumn="0" w:noHBand="0" w:noVBand="0"/>
        </w:tblPrEx>
        <w:trPr>
          <w:trHeight w:val="54"/>
        </w:trPr>
        <w:tc>
          <w:tcPr>
            <w:tcW w:w="1691" w:type="dxa"/>
          </w:tcPr>
          <w:p w14:paraId="1FB37A51" w14:textId="77777777" w:rsidR="00812ECA" w:rsidRPr="002E6E74" w:rsidRDefault="00812ECA" w:rsidP="00F16803">
            <w:pPr>
              <w:jc w:val="center"/>
              <w:rPr>
                <w:sz w:val="18"/>
                <w:szCs w:val="20"/>
              </w:rPr>
            </w:pPr>
            <w:r w:rsidRPr="002E6E74">
              <w:rPr>
                <w:sz w:val="18"/>
                <w:szCs w:val="20"/>
              </w:rPr>
              <w:t>3</w:t>
            </w:r>
          </w:p>
        </w:tc>
        <w:tc>
          <w:tcPr>
            <w:tcW w:w="1558" w:type="dxa"/>
          </w:tcPr>
          <w:p w14:paraId="43683E7B" w14:textId="77777777" w:rsidR="00812ECA" w:rsidRPr="002E6E74" w:rsidRDefault="00812ECA" w:rsidP="00F16803">
            <w:pPr>
              <w:jc w:val="center"/>
              <w:rPr>
                <w:sz w:val="18"/>
                <w:szCs w:val="20"/>
              </w:rPr>
            </w:pPr>
            <w:r w:rsidRPr="002E6E74">
              <w:rPr>
                <w:sz w:val="18"/>
                <w:szCs w:val="20"/>
              </w:rPr>
              <w:t>351798.80</w:t>
            </w:r>
          </w:p>
        </w:tc>
        <w:tc>
          <w:tcPr>
            <w:tcW w:w="1562" w:type="dxa"/>
          </w:tcPr>
          <w:p w14:paraId="1131D259" w14:textId="77777777" w:rsidR="00812ECA" w:rsidRPr="002E6E74" w:rsidRDefault="00812ECA" w:rsidP="00F16803">
            <w:pPr>
              <w:jc w:val="center"/>
              <w:rPr>
                <w:sz w:val="18"/>
                <w:szCs w:val="20"/>
              </w:rPr>
            </w:pPr>
            <w:r w:rsidRPr="002E6E74">
              <w:rPr>
                <w:sz w:val="18"/>
                <w:szCs w:val="20"/>
              </w:rPr>
              <w:t>1400418.47</w:t>
            </w:r>
          </w:p>
        </w:tc>
        <w:tc>
          <w:tcPr>
            <w:tcW w:w="2561" w:type="dxa"/>
          </w:tcPr>
          <w:p w14:paraId="3F5F55C2"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558" w:type="dxa"/>
          </w:tcPr>
          <w:p w14:paraId="4769BA82"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3E24EE8F" w14:textId="77777777" w:rsidR="00812ECA" w:rsidRPr="002E6E74" w:rsidRDefault="00812ECA" w:rsidP="00F16803">
            <w:pPr>
              <w:jc w:val="center"/>
              <w:rPr>
                <w:sz w:val="18"/>
                <w:szCs w:val="20"/>
              </w:rPr>
            </w:pPr>
            <w:r w:rsidRPr="002E6E74">
              <w:rPr>
                <w:sz w:val="18"/>
                <w:szCs w:val="20"/>
              </w:rPr>
              <w:t>–</w:t>
            </w:r>
          </w:p>
        </w:tc>
      </w:tr>
      <w:tr w:rsidR="00812ECA" w:rsidRPr="002E6E74" w14:paraId="0E6931E7" w14:textId="77777777" w:rsidTr="00F16803">
        <w:tblPrEx>
          <w:tblLook w:val="0000" w:firstRow="0" w:lastRow="0" w:firstColumn="0" w:lastColumn="0" w:noHBand="0" w:noVBand="0"/>
        </w:tblPrEx>
        <w:trPr>
          <w:trHeight w:val="54"/>
        </w:trPr>
        <w:tc>
          <w:tcPr>
            <w:tcW w:w="1691" w:type="dxa"/>
          </w:tcPr>
          <w:p w14:paraId="2D95E34A" w14:textId="77777777" w:rsidR="00812ECA" w:rsidRPr="002E6E74" w:rsidRDefault="00812ECA" w:rsidP="00F16803">
            <w:pPr>
              <w:jc w:val="center"/>
              <w:rPr>
                <w:sz w:val="18"/>
                <w:szCs w:val="20"/>
              </w:rPr>
            </w:pPr>
            <w:r w:rsidRPr="002E6E74">
              <w:rPr>
                <w:sz w:val="18"/>
                <w:szCs w:val="20"/>
              </w:rPr>
              <w:t>4</w:t>
            </w:r>
          </w:p>
        </w:tc>
        <w:tc>
          <w:tcPr>
            <w:tcW w:w="1558" w:type="dxa"/>
          </w:tcPr>
          <w:p w14:paraId="6A3D5B35" w14:textId="77777777" w:rsidR="00812ECA" w:rsidRPr="002E6E74" w:rsidRDefault="00812ECA" w:rsidP="00F16803">
            <w:pPr>
              <w:jc w:val="center"/>
              <w:rPr>
                <w:sz w:val="18"/>
                <w:szCs w:val="20"/>
              </w:rPr>
            </w:pPr>
            <w:r w:rsidRPr="002E6E74">
              <w:rPr>
                <w:sz w:val="18"/>
                <w:szCs w:val="20"/>
              </w:rPr>
              <w:t>351616.47</w:t>
            </w:r>
          </w:p>
        </w:tc>
        <w:tc>
          <w:tcPr>
            <w:tcW w:w="1562" w:type="dxa"/>
          </w:tcPr>
          <w:p w14:paraId="4EE0EB7A" w14:textId="77777777" w:rsidR="00812ECA" w:rsidRPr="002E6E74" w:rsidRDefault="00812ECA" w:rsidP="00F16803">
            <w:pPr>
              <w:jc w:val="center"/>
              <w:rPr>
                <w:sz w:val="18"/>
                <w:szCs w:val="20"/>
              </w:rPr>
            </w:pPr>
            <w:r w:rsidRPr="002E6E74">
              <w:rPr>
                <w:sz w:val="18"/>
                <w:szCs w:val="20"/>
              </w:rPr>
              <w:t>1400402.07</w:t>
            </w:r>
          </w:p>
        </w:tc>
        <w:tc>
          <w:tcPr>
            <w:tcW w:w="2561" w:type="dxa"/>
          </w:tcPr>
          <w:p w14:paraId="25B67E6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558" w:type="dxa"/>
          </w:tcPr>
          <w:p w14:paraId="651B785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9E4ED1C" w14:textId="77777777" w:rsidR="00812ECA" w:rsidRPr="002E6E74" w:rsidRDefault="00812ECA" w:rsidP="00F16803">
            <w:pPr>
              <w:jc w:val="center"/>
              <w:rPr>
                <w:sz w:val="18"/>
                <w:szCs w:val="20"/>
              </w:rPr>
            </w:pPr>
            <w:r w:rsidRPr="002E6E74">
              <w:rPr>
                <w:sz w:val="18"/>
                <w:szCs w:val="20"/>
              </w:rPr>
              <w:t>–</w:t>
            </w:r>
          </w:p>
        </w:tc>
      </w:tr>
      <w:tr w:rsidR="00812ECA" w:rsidRPr="002E6E74" w14:paraId="6CA529CB" w14:textId="77777777" w:rsidTr="00F16803">
        <w:tblPrEx>
          <w:tblLook w:val="0000" w:firstRow="0" w:lastRow="0" w:firstColumn="0" w:lastColumn="0" w:noHBand="0" w:noVBand="0"/>
        </w:tblPrEx>
        <w:trPr>
          <w:trHeight w:val="54"/>
        </w:trPr>
        <w:tc>
          <w:tcPr>
            <w:tcW w:w="1691" w:type="dxa"/>
          </w:tcPr>
          <w:p w14:paraId="74AC1F84" w14:textId="77777777" w:rsidR="00812ECA" w:rsidRPr="002E6E74" w:rsidRDefault="00812ECA" w:rsidP="00F16803">
            <w:pPr>
              <w:jc w:val="center"/>
              <w:rPr>
                <w:sz w:val="18"/>
                <w:szCs w:val="20"/>
              </w:rPr>
            </w:pPr>
            <w:r w:rsidRPr="002E6E74">
              <w:rPr>
                <w:sz w:val="18"/>
                <w:szCs w:val="20"/>
              </w:rPr>
              <w:t>5</w:t>
            </w:r>
          </w:p>
        </w:tc>
        <w:tc>
          <w:tcPr>
            <w:tcW w:w="1558" w:type="dxa"/>
          </w:tcPr>
          <w:p w14:paraId="0A41F86D" w14:textId="77777777" w:rsidR="00812ECA" w:rsidRPr="002E6E74" w:rsidRDefault="00812ECA" w:rsidP="00F16803">
            <w:pPr>
              <w:jc w:val="center"/>
              <w:rPr>
                <w:sz w:val="18"/>
                <w:szCs w:val="20"/>
              </w:rPr>
            </w:pPr>
            <w:r w:rsidRPr="002E6E74">
              <w:rPr>
                <w:sz w:val="18"/>
                <w:szCs w:val="20"/>
              </w:rPr>
              <w:t>351616.69</w:t>
            </w:r>
          </w:p>
        </w:tc>
        <w:tc>
          <w:tcPr>
            <w:tcW w:w="1562" w:type="dxa"/>
          </w:tcPr>
          <w:p w14:paraId="1FE42F9D" w14:textId="77777777" w:rsidR="00812ECA" w:rsidRPr="002E6E74" w:rsidRDefault="00812ECA" w:rsidP="00F16803">
            <w:pPr>
              <w:jc w:val="center"/>
              <w:rPr>
                <w:sz w:val="18"/>
                <w:szCs w:val="20"/>
              </w:rPr>
            </w:pPr>
            <w:r w:rsidRPr="002E6E74">
              <w:rPr>
                <w:sz w:val="18"/>
                <w:szCs w:val="20"/>
              </w:rPr>
              <w:t>1400394.20</w:t>
            </w:r>
          </w:p>
        </w:tc>
        <w:tc>
          <w:tcPr>
            <w:tcW w:w="2561" w:type="dxa"/>
          </w:tcPr>
          <w:p w14:paraId="10034E7D"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558" w:type="dxa"/>
          </w:tcPr>
          <w:p w14:paraId="69E6CA94" w14:textId="77777777" w:rsidR="00812ECA" w:rsidRPr="002E6E74" w:rsidRDefault="00812ECA" w:rsidP="00F16803">
            <w:pPr>
              <w:jc w:val="center"/>
              <w:rPr>
                <w:sz w:val="18"/>
                <w:szCs w:val="20"/>
              </w:rPr>
            </w:pPr>
            <w:r w:rsidRPr="002E6E74">
              <w:rPr>
                <w:sz w:val="18"/>
                <w:szCs w:val="20"/>
              </w:rPr>
              <w:t>1.50</w:t>
            </w:r>
          </w:p>
        </w:tc>
        <w:tc>
          <w:tcPr>
            <w:tcW w:w="1702" w:type="dxa"/>
            <w:vAlign w:val="center"/>
          </w:tcPr>
          <w:p w14:paraId="55F6804F" w14:textId="77777777" w:rsidR="00812ECA" w:rsidRPr="002E6E74" w:rsidRDefault="00812ECA" w:rsidP="00F16803">
            <w:pPr>
              <w:jc w:val="center"/>
              <w:rPr>
                <w:sz w:val="18"/>
                <w:szCs w:val="20"/>
              </w:rPr>
            </w:pPr>
            <w:r w:rsidRPr="002E6E74">
              <w:rPr>
                <w:sz w:val="18"/>
                <w:szCs w:val="20"/>
              </w:rPr>
              <w:t>–</w:t>
            </w:r>
          </w:p>
        </w:tc>
      </w:tr>
      <w:tr w:rsidR="00812ECA" w:rsidRPr="002E6E74" w14:paraId="38F4F3A6" w14:textId="77777777" w:rsidTr="00F16803">
        <w:tblPrEx>
          <w:tblLook w:val="0000" w:firstRow="0" w:lastRow="0" w:firstColumn="0" w:lastColumn="0" w:noHBand="0" w:noVBand="0"/>
        </w:tblPrEx>
        <w:trPr>
          <w:trHeight w:val="54"/>
        </w:trPr>
        <w:tc>
          <w:tcPr>
            <w:tcW w:w="1691" w:type="dxa"/>
          </w:tcPr>
          <w:p w14:paraId="17413B72" w14:textId="77777777" w:rsidR="00812ECA" w:rsidRPr="002E6E74" w:rsidRDefault="00812ECA" w:rsidP="00F16803">
            <w:pPr>
              <w:jc w:val="center"/>
              <w:rPr>
                <w:sz w:val="18"/>
                <w:szCs w:val="20"/>
              </w:rPr>
            </w:pPr>
            <w:r w:rsidRPr="002E6E74">
              <w:rPr>
                <w:sz w:val="18"/>
                <w:szCs w:val="20"/>
              </w:rPr>
              <w:t>6</w:t>
            </w:r>
          </w:p>
        </w:tc>
        <w:tc>
          <w:tcPr>
            <w:tcW w:w="1558" w:type="dxa"/>
          </w:tcPr>
          <w:p w14:paraId="3C925111" w14:textId="77777777" w:rsidR="00812ECA" w:rsidRPr="002E6E74" w:rsidRDefault="00812ECA" w:rsidP="00F16803">
            <w:pPr>
              <w:jc w:val="center"/>
              <w:rPr>
                <w:sz w:val="18"/>
                <w:szCs w:val="20"/>
              </w:rPr>
            </w:pPr>
            <w:r w:rsidRPr="002E6E74">
              <w:rPr>
                <w:sz w:val="18"/>
                <w:szCs w:val="20"/>
              </w:rPr>
              <w:t>351610.64</w:t>
            </w:r>
          </w:p>
        </w:tc>
        <w:tc>
          <w:tcPr>
            <w:tcW w:w="1562" w:type="dxa"/>
          </w:tcPr>
          <w:p w14:paraId="543CCC0C" w14:textId="77777777" w:rsidR="00812ECA" w:rsidRPr="002E6E74" w:rsidRDefault="00812ECA" w:rsidP="00F16803">
            <w:pPr>
              <w:jc w:val="center"/>
              <w:rPr>
                <w:sz w:val="18"/>
                <w:szCs w:val="20"/>
              </w:rPr>
            </w:pPr>
            <w:r w:rsidRPr="002E6E74">
              <w:rPr>
                <w:sz w:val="18"/>
                <w:szCs w:val="20"/>
              </w:rPr>
              <w:t>1400401.54</w:t>
            </w:r>
          </w:p>
        </w:tc>
        <w:tc>
          <w:tcPr>
            <w:tcW w:w="2561" w:type="dxa"/>
          </w:tcPr>
          <w:p w14:paraId="3B6CBE2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558" w:type="dxa"/>
          </w:tcPr>
          <w:p w14:paraId="55C7B72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9CB57D2" w14:textId="77777777" w:rsidR="00812ECA" w:rsidRPr="002E6E74" w:rsidRDefault="00812ECA" w:rsidP="00F16803">
            <w:pPr>
              <w:jc w:val="center"/>
              <w:rPr>
                <w:sz w:val="18"/>
                <w:szCs w:val="20"/>
              </w:rPr>
            </w:pPr>
            <w:r w:rsidRPr="002E6E74">
              <w:rPr>
                <w:sz w:val="18"/>
                <w:szCs w:val="20"/>
              </w:rPr>
              <w:t>–</w:t>
            </w:r>
          </w:p>
        </w:tc>
      </w:tr>
      <w:tr w:rsidR="00812ECA" w:rsidRPr="002E6E74" w14:paraId="7A54E49F" w14:textId="77777777" w:rsidTr="00F16803">
        <w:tblPrEx>
          <w:tblLook w:val="0000" w:firstRow="0" w:lastRow="0" w:firstColumn="0" w:lastColumn="0" w:noHBand="0" w:noVBand="0"/>
        </w:tblPrEx>
        <w:trPr>
          <w:trHeight w:val="54"/>
        </w:trPr>
        <w:tc>
          <w:tcPr>
            <w:tcW w:w="1691" w:type="dxa"/>
          </w:tcPr>
          <w:p w14:paraId="2833F169" w14:textId="77777777" w:rsidR="00812ECA" w:rsidRPr="002E6E74" w:rsidRDefault="00812ECA" w:rsidP="00F16803">
            <w:pPr>
              <w:jc w:val="center"/>
              <w:rPr>
                <w:sz w:val="18"/>
                <w:szCs w:val="20"/>
              </w:rPr>
            </w:pPr>
            <w:r w:rsidRPr="002E6E74">
              <w:rPr>
                <w:sz w:val="18"/>
                <w:szCs w:val="20"/>
              </w:rPr>
              <w:t>7</w:t>
            </w:r>
          </w:p>
        </w:tc>
        <w:tc>
          <w:tcPr>
            <w:tcW w:w="1558" w:type="dxa"/>
          </w:tcPr>
          <w:p w14:paraId="6BC11545" w14:textId="77777777" w:rsidR="00812ECA" w:rsidRPr="002E6E74" w:rsidRDefault="00812ECA" w:rsidP="00F16803">
            <w:pPr>
              <w:jc w:val="center"/>
              <w:rPr>
                <w:sz w:val="18"/>
                <w:szCs w:val="20"/>
              </w:rPr>
            </w:pPr>
            <w:r w:rsidRPr="002E6E74">
              <w:rPr>
                <w:sz w:val="18"/>
                <w:szCs w:val="20"/>
              </w:rPr>
              <w:t>351294.74</w:t>
            </w:r>
          </w:p>
        </w:tc>
        <w:tc>
          <w:tcPr>
            <w:tcW w:w="1562" w:type="dxa"/>
          </w:tcPr>
          <w:p w14:paraId="6959E6E2" w14:textId="77777777" w:rsidR="00812ECA" w:rsidRPr="002E6E74" w:rsidRDefault="00812ECA" w:rsidP="00F16803">
            <w:pPr>
              <w:jc w:val="center"/>
              <w:rPr>
                <w:sz w:val="18"/>
                <w:szCs w:val="20"/>
              </w:rPr>
            </w:pPr>
            <w:r w:rsidRPr="002E6E74">
              <w:rPr>
                <w:sz w:val="18"/>
                <w:szCs w:val="20"/>
              </w:rPr>
              <w:t>1400373.13</w:t>
            </w:r>
          </w:p>
        </w:tc>
        <w:tc>
          <w:tcPr>
            <w:tcW w:w="2561" w:type="dxa"/>
          </w:tcPr>
          <w:p w14:paraId="38FB5ED1"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558" w:type="dxa"/>
          </w:tcPr>
          <w:p w14:paraId="1E71554A"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7CE1B7CB" w14:textId="77777777" w:rsidR="00812ECA" w:rsidRPr="002E6E74" w:rsidRDefault="00812ECA" w:rsidP="00F16803">
            <w:pPr>
              <w:jc w:val="center"/>
              <w:rPr>
                <w:sz w:val="18"/>
                <w:szCs w:val="20"/>
              </w:rPr>
            </w:pPr>
            <w:r w:rsidRPr="002E6E74">
              <w:rPr>
                <w:sz w:val="18"/>
                <w:szCs w:val="20"/>
              </w:rPr>
              <w:t>–</w:t>
            </w:r>
          </w:p>
        </w:tc>
      </w:tr>
      <w:tr w:rsidR="00812ECA" w:rsidRPr="002E6E74" w14:paraId="2C2C6EA2" w14:textId="77777777" w:rsidTr="00F16803">
        <w:tblPrEx>
          <w:tblLook w:val="0000" w:firstRow="0" w:lastRow="0" w:firstColumn="0" w:lastColumn="0" w:noHBand="0" w:noVBand="0"/>
        </w:tblPrEx>
        <w:trPr>
          <w:trHeight w:val="54"/>
        </w:trPr>
        <w:tc>
          <w:tcPr>
            <w:tcW w:w="1691" w:type="dxa"/>
          </w:tcPr>
          <w:p w14:paraId="25D3ADF6" w14:textId="77777777" w:rsidR="00812ECA" w:rsidRPr="002E6E74" w:rsidRDefault="00812ECA" w:rsidP="00F16803">
            <w:pPr>
              <w:jc w:val="center"/>
              <w:rPr>
                <w:sz w:val="18"/>
                <w:szCs w:val="20"/>
              </w:rPr>
            </w:pPr>
            <w:r w:rsidRPr="002E6E74">
              <w:rPr>
                <w:sz w:val="18"/>
                <w:szCs w:val="20"/>
              </w:rPr>
              <w:t>8</w:t>
            </w:r>
          </w:p>
        </w:tc>
        <w:tc>
          <w:tcPr>
            <w:tcW w:w="1558" w:type="dxa"/>
          </w:tcPr>
          <w:p w14:paraId="44C57622" w14:textId="77777777" w:rsidR="00812ECA" w:rsidRPr="002E6E74" w:rsidRDefault="00812ECA" w:rsidP="00F16803">
            <w:pPr>
              <w:jc w:val="center"/>
              <w:rPr>
                <w:sz w:val="18"/>
                <w:szCs w:val="20"/>
              </w:rPr>
            </w:pPr>
            <w:r w:rsidRPr="002E6E74">
              <w:rPr>
                <w:sz w:val="18"/>
                <w:szCs w:val="20"/>
              </w:rPr>
              <w:t>351350.27</w:t>
            </w:r>
          </w:p>
        </w:tc>
        <w:tc>
          <w:tcPr>
            <w:tcW w:w="1562" w:type="dxa"/>
          </w:tcPr>
          <w:p w14:paraId="6651BFEE" w14:textId="77777777" w:rsidR="00812ECA" w:rsidRPr="002E6E74" w:rsidRDefault="00812ECA" w:rsidP="00F16803">
            <w:pPr>
              <w:jc w:val="center"/>
              <w:rPr>
                <w:sz w:val="18"/>
                <w:szCs w:val="20"/>
              </w:rPr>
            </w:pPr>
            <w:r w:rsidRPr="002E6E74">
              <w:rPr>
                <w:sz w:val="18"/>
                <w:szCs w:val="20"/>
              </w:rPr>
              <w:t>1400245.43</w:t>
            </w:r>
          </w:p>
        </w:tc>
        <w:tc>
          <w:tcPr>
            <w:tcW w:w="2561" w:type="dxa"/>
          </w:tcPr>
          <w:p w14:paraId="693CF589"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558" w:type="dxa"/>
          </w:tcPr>
          <w:p w14:paraId="62A46E12"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591F988E" w14:textId="77777777" w:rsidR="00812ECA" w:rsidRPr="002E6E74" w:rsidRDefault="00812ECA" w:rsidP="00F16803">
            <w:pPr>
              <w:jc w:val="center"/>
              <w:rPr>
                <w:sz w:val="18"/>
                <w:szCs w:val="20"/>
              </w:rPr>
            </w:pPr>
            <w:r w:rsidRPr="002E6E74">
              <w:rPr>
                <w:sz w:val="18"/>
                <w:szCs w:val="20"/>
              </w:rPr>
              <w:t>–</w:t>
            </w:r>
          </w:p>
        </w:tc>
      </w:tr>
      <w:tr w:rsidR="00812ECA" w:rsidRPr="002E6E74" w14:paraId="4F032F75" w14:textId="77777777" w:rsidTr="00F16803">
        <w:tblPrEx>
          <w:tblLook w:val="0000" w:firstRow="0" w:lastRow="0" w:firstColumn="0" w:lastColumn="0" w:noHBand="0" w:noVBand="0"/>
        </w:tblPrEx>
        <w:trPr>
          <w:trHeight w:val="54"/>
        </w:trPr>
        <w:tc>
          <w:tcPr>
            <w:tcW w:w="1691" w:type="dxa"/>
          </w:tcPr>
          <w:p w14:paraId="3F9CF7AC" w14:textId="77777777" w:rsidR="00812ECA" w:rsidRPr="002E6E74" w:rsidRDefault="00812ECA" w:rsidP="00F16803">
            <w:pPr>
              <w:jc w:val="center"/>
              <w:rPr>
                <w:sz w:val="18"/>
                <w:szCs w:val="20"/>
              </w:rPr>
            </w:pPr>
            <w:r w:rsidRPr="002E6E74">
              <w:rPr>
                <w:sz w:val="18"/>
                <w:szCs w:val="20"/>
              </w:rPr>
              <w:t>9</w:t>
            </w:r>
          </w:p>
        </w:tc>
        <w:tc>
          <w:tcPr>
            <w:tcW w:w="1558" w:type="dxa"/>
          </w:tcPr>
          <w:p w14:paraId="03D64B84" w14:textId="77777777" w:rsidR="00812ECA" w:rsidRPr="002E6E74" w:rsidRDefault="00812ECA" w:rsidP="00F16803">
            <w:pPr>
              <w:jc w:val="center"/>
              <w:rPr>
                <w:sz w:val="18"/>
                <w:szCs w:val="20"/>
              </w:rPr>
            </w:pPr>
            <w:r w:rsidRPr="002E6E74">
              <w:rPr>
                <w:sz w:val="18"/>
                <w:szCs w:val="20"/>
              </w:rPr>
              <w:t>351357.63</w:t>
            </w:r>
          </w:p>
        </w:tc>
        <w:tc>
          <w:tcPr>
            <w:tcW w:w="1562" w:type="dxa"/>
          </w:tcPr>
          <w:p w14:paraId="4F1BCC1D" w14:textId="77777777" w:rsidR="00812ECA" w:rsidRPr="002E6E74" w:rsidRDefault="00812ECA" w:rsidP="00F16803">
            <w:pPr>
              <w:jc w:val="center"/>
              <w:rPr>
                <w:sz w:val="18"/>
                <w:szCs w:val="20"/>
              </w:rPr>
            </w:pPr>
            <w:r w:rsidRPr="002E6E74">
              <w:rPr>
                <w:sz w:val="18"/>
                <w:szCs w:val="20"/>
              </w:rPr>
              <w:t>1400235.77</w:t>
            </w:r>
          </w:p>
        </w:tc>
        <w:tc>
          <w:tcPr>
            <w:tcW w:w="2561" w:type="dxa"/>
          </w:tcPr>
          <w:p w14:paraId="7872411C"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558" w:type="dxa"/>
          </w:tcPr>
          <w:p w14:paraId="5238C170"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6661BFAD" w14:textId="77777777" w:rsidR="00812ECA" w:rsidRPr="002E6E74" w:rsidRDefault="00812ECA" w:rsidP="00F16803">
            <w:pPr>
              <w:jc w:val="center"/>
              <w:rPr>
                <w:sz w:val="18"/>
                <w:szCs w:val="20"/>
              </w:rPr>
            </w:pPr>
            <w:r w:rsidRPr="002E6E74">
              <w:rPr>
                <w:sz w:val="18"/>
                <w:szCs w:val="20"/>
              </w:rPr>
              <w:t>–</w:t>
            </w:r>
          </w:p>
        </w:tc>
      </w:tr>
      <w:tr w:rsidR="00812ECA" w:rsidRPr="002E6E74" w14:paraId="6AC9CBCA" w14:textId="77777777" w:rsidTr="00F16803">
        <w:tblPrEx>
          <w:tblLook w:val="0000" w:firstRow="0" w:lastRow="0" w:firstColumn="0" w:lastColumn="0" w:noHBand="0" w:noVBand="0"/>
        </w:tblPrEx>
        <w:trPr>
          <w:trHeight w:val="54"/>
        </w:trPr>
        <w:tc>
          <w:tcPr>
            <w:tcW w:w="1691" w:type="dxa"/>
          </w:tcPr>
          <w:p w14:paraId="48406CA7" w14:textId="77777777" w:rsidR="00812ECA" w:rsidRPr="002E6E74" w:rsidRDefault="00812ECA" w:rsidP="00F16803">
            <w:pPr>
              <w:jc w:val="center"/>
              <w:rPr>
                <w:sz w:val="18"/>
                <w:szCs w:val="20"/>
              </w:rPr>
            </w:pPr>
            <w:r w:rsidRPr="002E6E74">
              <w:rPr>
                <w:sz w:val="18"/>
                <w:szCs w:val="20"/>
              </w:rPr>
              <w:t>10</w:t>
            </w:r>
          </w:p>
        </w:tc>
        <w:tc>
          <w:tcPr>
            <w:tcW w:w="1558" w:type="dxa"/>
          </w:tcPr>
          <w:p w14:paraId="6A9511A4" w14:textId="77777777" w:rsidR="00812ECA" w:rsidRPr="002E6E74" w:rsidRDefault="00812ECA" w:rsidP="00F16803">
            <w:pPr>
              <w:jc w:val="center"/>
              <w:rPr>
                <w:sz w:val="18"/>
                <w:szCs w:val="20"/>
              </w:rPr>
            </w:pPr>
            <w:r w:rsidRPr="002E6E74">
              <w:rPr>
                <w:sz w:val="18"/>
                <w:szCs w:val="20"/>
              </w:rPr>
              <w:t>351440.78</w:t>
            </w:r>
          </w:p>
        </w:tc>
        <w:tc>
          <w:tcPr>
            <w:tcW w:w="1562" w:type="dxa"/>
          </w:tcPr>
          <w:p w14:paraId="73D2ABA6" w14:textId="77777777" w:rsidR="00812ECA" w:rsidRPr="002E6E74" w:rsidRDefault="00812ECA" w:rsidP="00F16803">
            <w:pPr>
              <w:jc w:val="center"/>
              <w:rPr>
                <w:sz w:val="18"/>
                <w:szCs w:val="20"/>
              </w:rPr>
            </w:pPr>
            <w:r w:rsidRPr="002E6E74">
              <w:rPr>
                <w:sz w:val="18"/>
                <w:szCs w:val="20"/>
              </w:rPr>
              <w:t>1400261.77</w:t>
            </w:r>
          </w:p>
        </w:tc>
        <w:tc>
          <w:tcPr>
            <w:tcW w:w="2561" w:type="dxa"/>
          </w:tcPr>
          <w:p w14:paraId="740FEECC"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558" w:type="dxa"/>
          </w:tcPr>
          <w:p w14:paraId="2248ECBD"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62AEE666" w14:textId="77777777" w:rsidR="00812ECA" w:rsidRPr="002E6E74" w:rsidRDefault="00812ECA" w:rsidP="00F16803">
            <w:pPr>
              <w:jc w:val="center"/>
              <w:rPr>
                <w:sz w:val="18"/>
                <w:szCs w:val="20"/>
              </w:rPr>
            </w:pPr>
            <w:r w:rsidRPr="002E6E74">
              <w:rPr>
                <w:sz w:val="18"/>
                <w:szCs w:val="20"/>
              </w:rPr>
              <w:t>–</w:t>
            </w:r>
          </w:p>
        </w:tc>
      </w:tr>
      <w:tr w:rsidR="00812ECA" w:rsidRPr="002E6E74" w14:paraId="04F41D7F" w14:textId="77777777" w:rsidTr="00F16803">
        <w:tblPrEx>
          <w:tblLook w:val="0000" w:firstRow="0" w:lastRow="0" w:firstColumn="0" w:lastColumn="0" w:noHBand="0" w:noVBand="0"/>
        </w:tblPrEx>
        <w:trPr>
          <w:trHeight w:val="54"/>
        </w:trPr>
        <w:tc>
          <w:tcPr>
            <w:tcW w:w="1691" w:type="dxa"/>
          </w:tcPr>
          <w:p w14:paraId="5A9C046F" w14:textId="77777777" w:rsidR="00812ECA" w:rsidRPr="002E6E74" w:rsidRDefault="00812ECA" w:rsidP="00F16803">
            <w:pPr>
              <w:jc w:val="center"/>
              <w:rPr>
                <w:sz w:val="18"/>
                <w:szCs w:val="20"/>
              </w:rPr>
            </w:pPr>
            <w:r w:rsidRPr="002E6E74">
              <w:rPr>
                <w:sz w:val="18"/>
                <w:szCs w:val="20"/>
              </w:rPr>
              <w:t>11</w:t>
            </w:r>
          </w:p>
        </w:tc>
        <w:tc>
          <w:tcPr>
            <w:tcW w:w="1558" w:type="dxa"/>
          </w:tcPr>
          <w:p w14:paraId="2E630080" w14:textId="77777777" w:rsidR="00812ECA" w:rsidRPr="002E6E74" w:rsidRDefault="00812ECA" w:rsidP="00F16803">
            <w:pPr>
              <w:jc w:val="center"/>
              <w:rPr>
                <w:sz w:val="18"/>
                <w:szCs w:val="20"/>
              </w:rPr>
            </w:pPr>
            <w:r w:rsidRPr="002E6E74">
              <w:rPr>
                <w:sz w:val="18"/>
                <w:szCs w:val="20"/>
              </w:rPr>
              <w:t>351490.69</w:t>
            </w:r>
          </w:p>
        </w:tc>
        <w:tc>
          <w:tcPr>
            <w:tcW w:w="1562" w:type="dxa"/>
          </w:tcPr>
          <w:p w14:paraId="2716F0BD" w14:textId="77777777" w:rsidR="00812ECA" w:rsidRPr="002E6E74" w:rsidRDefault="00812ECA" w:rsidP="00F16803">
            <w:pPr>
              <w:jc w:val="center"/>
              <w:rPr>
                <w:sz w:val="18"/>
                <w:szCs w:val="20"/>
              </w:rPr>
            </w:pPr>
            <w:r w:rsidRPr="002E6E74">
              <w:rPr>
                <w:sz w:val="18"/>
                <w:szCs w:val="20"/>
              </w:rPr>
              <w:t>1400187.88</w:t>
            </w:r>
          </w:p>
        </w:tc>
        <w:tc>
          <w:tcPr>
            <w:tcW w:w="2561" w:type="dxa"/>
          </w:tcPr>
          <w:p w14:paraId="361E4C04"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558" w:type="dxa"/>
          </w:tcPr>
          <w:p w14:paraId="435708A0"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7CF2AD6D" w14:textId="77777777" w:rsidR="00812ECA" w:rsidRPr="002E6E74" w:rsidRDefault="00812ECA" w:rsidP="00F16803">
            <w:pPr>
              <w:jc w:val="center"/>
              <w:rPr>
                <w:sz w:val="18"/>
                <w:szCs w:val="20"/>
              </w:rPr>
            </w:pPr>
            <w:r w:rsidRPr="002E6E74">
              <w:rPr>
                <w:sz w:val="18"/>
                <w:szCs w:val="20"/>
              </w:rPr>
              <w:t>–</w:t>
            </w:r>
          </w:p>
        </w:tc>
      </w:tr>
      <w:tr w:rsidR="00812ECA" w:rsidRPr="002E6E74" w14:paraId="1CC43DFD" w14:textId="77777777" w:rsidTr="00F16803">
        <w:tblPrEx>
          <w:tblLook w:val="0000" w:firstRow="0" w:lastRow="0" w:firstColumn="0" w:lastColumn="0" w:noHBand="0" w:noVBand="0"/>
        </w:tblPrEx>
        <w:trPr>
          <w:trHeight w:val="54"/>
        </w:trPr>
        <w:tc>
          <w:tcPr>
            <w:tcW w:w="1691" w:type="dxa"/>
          </w:tcPr>
          <w:p w14:paraId="241C3E05" w14:textId="77777777" w:rsidR="00812ECA" w:rsidRPr="002E6E74" w:rsidRDefault="00812ECA" w:rsidP="00F16803">
            <w:pPr>
              <w:jc w:val="center"/>
              <w:rPr>
                <w:sz w:val="18"/>
                <w:szCs w:val="20"/>
              </w:rPr>
            </w:pPr>
            <w:r w:rsidRPr="002E6E74">
              <w:rPr>
                <w:sz w:val="18"/>
                <w:szCs w:val="20"/>
              </w:rPr>
              <w:t>12</w:t>
            </w:r>
          </w:p>
        </w:tc>
        <w:tc>
          <w:tcPr>
            <w:tcW w:w="1558" w:type="dxa"/>
          </w:tcPr>
          <w:p w14:paraId="6A841816" w14:textId="77777777" w:rsidR="00812ECA" w:rsidRPr="002E6E74" w:rsidRDefault="00812ECA" w:rsidP="00F16803">
            <w:pPr>
              <w:jc w:val="center"/>
              <w:rPr>
                <w:sz w:val="18"/>
                <w:szCs w:val="20"/>
              </w:rPr>
            </w:pPr>
            <w:r w:rsidRPr="002E6E74">
              <w:rPr>
                <w:sz w:val="18"/>
                <w:szCs w:val="20"/>
              </w:rPr>
              <w:t>351557.97</w:t>
            </w:r>
          </w:p>
        </w:tc>
        <w:tc>
          <w:tcPr>
            <w:tcW w:w="1562" w:type="dxa"/>
          </w:tcPr>
          <w:p w14:paraId="689CEEC3" w14:textId="77777777" w:rsidR="00812ECA" w:rsidRPr="002E6E74" w:rsidRDefault="00812ECA" w:rsidP="00F16803">
            <w:pPr>
              <w:jc w:val="center"/>
              <w:rPr>
                <w:sz w:val="18"/>
                <w:szCs w:val="20"/>
              </w:rPr>
            </w:pPr>
            <w:r w:rsidRPr="002E6E74">
              <w:rPr>
                <w:sz w:val="18"/>
                <w:szCs w:val="20"/>
              </w:rPr>
              <w:t>1400014.58</w:t>
            </w:r>
          </w:p>
        </w:tc>
        <w:tc>
          <w:tcPr>
            <w:tcW w:w="2561" w:type="dxa"/>
          </w:tcPr>
          <w:p w14:paraId="6780A8D2"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558" w:type="dxa"/>
          </w:tcPr>
          <w:p w14:paraId="4DD97567"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2A79C696" w14:textId="77777777" w:rsidR="00812ECA" w:rsidRPr="002E6E74" w:rsidRDefault="00812ECA" w:rsidP="00F16803">
            <w:pPr>
              <w:jc w:val="center"/>
              <w:rPr>
                <w:sz w:val="18"/>
                <w:szCs w:val="20"/>
              </w:rPr>
            </w:pPr>
            <w:r w:rsidRPr="002E6E74">
              <w:rPr>
                <w:sz w:val="18"/>
                <w:szCs w:val="20"/>
              </w:rPr>
              <w:t>–</w:t>
            </w:r>
          </w:p>
        </w:tc>
      </w:tr>
      <w:tr w:rsidR="00812ECA" w:rsidRPr="002E6E74" w14:paraId="13130BFD" w14:textId="77777777" w:rsidTr="00F16803">
        <w:tblPrEx>
          <w:tblLook w:val="0000" w:firstRow="0" w:lastRow="0" w:firstColumn="0" w:lastColumn="0" w:noHBand="0" w:noVBand="0"/>
        </w:tblPrEx>
        <w:trPr>
          <w:trHeight w:val="54"/>
        </w:trPr>
        <w:tc>
          <w:tcPr>
            <w:tcW w:w="1691" w:type="dxa"/>
          </w:tcPr>
          <w:p w14:paraId="2F8AD00E" w14:textId="77777777" w:rsidR="00812ECA" w:rsidRPr="002E6E74" w:rsidRDefault="00812ECA" w:rsidP="00F16803">
            <w:pPr>
              <w:jc w:val="center"/>
              <w:rPr>
                <w:sz w:val="18"/>
                <w:szCs w:val="20"/>
              </w:rPr>
            </w:pPr>
            <w:r w:rsidRPr="002E6E74">
              <w:rPr>
                <w:sz w:val="18"/>
                <w:szCs w:val="20"/>
              </w:rPr>
              <w:t>13</w:t>
            </w:r>
          </w:p>
        </w:tc>
        <w:tc>
          <w:tcPr>
            <w:tcW w:w="1558" w:type="dxa"/>
          </w:tcPr>
          <w:p w14:paraId="7B5C64F3" w14:textId="77777777" w:rsidR="00812ECA" w:rsidRPr="002E6E74" w:rsidRDefault="00812ECA" w:rsidP="00F16803">
            <w:pPr>
              <w:jc w:val="center"/>
              <w:rPr>
                <w:sz w:val="18"/>
                <w:szCs w:val="20"/>
              </w:rPr>
            </w:pPr>
            <w:r w:rsidRPr="002E6E74">
              <w:rPr>
                <w:sz w:val="18"/>
                <w:szCs w:val="20"/>
              </w:rPr>
              <w:t>351611.96</w:t>
            </w:r>
          </w:p>
        </w:tc>
        <w:tc>
          <w:tcPr>
            <w:tcW w:w="1562" w:type="dxa"/>
          </w:tcPr>
          <w:p w14:paraId="2299C381" w14:textId="77777777" w:rsidR="00812ECA" w:rsidRPr="002E6E74" w:rsidRDefault="00812ECA" w:rsidP="00F16803">
            <w:pPr>
              <w:jc w:val="center"/>
              <w:rPr>
                <w:sz w:val="18"/>
                <w:szCs w:val="20"/>
              </w:rPr>
            </w:pPr>
            <w:r w:rsidRPr="002E6E74">
              <w:rPr>
                <w:sz w:val="18"/>
                <w:szCs w:val="20"/>
              </w:rPr>
              <w:t>1400018.59</w:t>
            </w:r>
          </w:p>
        </w:tc>
        <w:tc>
          <w:tcPr>
            <w:tcW w:w="2561" w:type="dxa"/>
          </w:tcPr>
          <w:p w14:paraId="7FEDDDD6"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558" w:type="dxa"/>
          </w:tcPr>
          <w:p w14:paraId="636460DD"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1CE4DD85" w14:textId="77777777" w:rsidR="00812ECA" w:rsidRPr="002E6E74" w:rsidRDefault="00812ECA" w:rsidP="00F16803">
            <w:pPr>
              <w:jc w:val="center"/>
              <w:rPr>
                <w:sz w:val="18"/>
                <w:szCs w:val="20"/>
              </w:rPr>
            </w:pPr>
            <w:r w:rsidRPr="002E6E74">
              <w:rPr>
                <w:sz w:val="18"/>
                <w:szCs w:val="20"/>
              </w:rPr>
              <w:t>–</w:t>
            </w:r>
          </w:p>
        </w:tc>
      </w:tr>
      <w:tr w:rsidR="00812ECA" w:rsidRPr="002E6E74" w14:paraId="0D9251FF" w14:textId="77777777" w:rsidTr="00F16803">
        <w:tblPrEx>
          <w:tblLook w:val="0000" w:firstRow="0" w:lastRow="0" w:firstColumn="0" w:lastColumn="0" w:noHBand="0" w:noVBand="0"/>
        </w:tblPrEx>
        <w:trPr>
          <w:trHeight w:val="54"/>
        </w:trPr>
        <w:tc>
          <w:tcPr>
            <w:tcW w:w="1691" w:type="dxa"/>
          </w:tcPr>
          <w:p w14:paraId="5CBFA620" w14:textId="77777777" w:rsidR="00812ECA" w:rsidRPr="002E6E74" w:rsidRDefault="00812ECA" w:rsidP="00F16803">
            <w:pPr>
              <w:jc w:val="center"/>
              <w:rPr>
                <w:sz w:val="18"/>
                <w:szCs w:val="20"/>
              </w:rPr>
            </w:pPr>
            <w:r w:rsidRPr="002E6E74">
              <w:rPr>
                <w:sz w:val="18"/>
                <w:szCs w:val="20"/>
              </w:rPr>
              <w:t>1</w:t>
            </w:r>
          </w:p>
        </w:tc>
        <w:tc>
          <w:tcPr>
            <w:tcW w:w="1558" w:type="dxa"/>
          </w:tcPr>
          <w:p w14:paraId="3F5502D3" w14:textId="77777777" w:rsidR="00812ECA" w:rsidRPr="002E6E74" w:rsidRDefault="00812ECA" w:rsidP="00F16803">
            <w:pPr>
              <w:jc w:val="center"/>
              <w:rPr>
                <w:sz w:val="18"/>
                <w:szCs w:val="20"/>
              </w:rPr>
            </w:pPr>
            <w:r w:rsidRPr="002E6E74">
              <w:rPr>
                <w:sz w:val="18"/>
                <w:szCs w:val="20"/>
              </w:rPr>
              <w:t>351808.41</w:t>
            </w:r>
          </w:p>
        </w:tc>
        <w:tc>
          <w:tcPr>
            <w:tcW w:w="1562" w:type="dxa"/>
          </w:tcPr>
          <w:p w14:paraId="3B5A3364" w14:textId="77777777" w:rsidR="00812ECA" w:rsidRPr="002E6E74" w:rsidRDefault="00812ECA" w:rsidP="00F16803">
            <w:pPr>
              <w:jc w:val="center"/>
              <w:rPr>
                <w:sz w:val="18"/>
                <w:szCs w:val="20"/>
              </w:rPr>
            </w:pPr>
            <w:r w:rsidRPr="002E6E74">
              <w:rPr>
                <w:sz w:val="18"/>
                <w:szCs w:val="20"/>
              </w:rPr>
              <w:t>1400144.10</w:t>
            </w:r>
          </w:p>
        </w:tc>
        <w:tc>
          <w:tcPr>
            <w:tcW w:w="2561" w:type="dxa"/>
          </w:tcPr>
          <w:p w14:paraId="0E725BE6"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558" w:type="dxa"/>
          </w:tcPr>
          <w:p w14:paraId="543C2E7E"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23D06A7F" w14:textId="77777777" w:rsidR="00812ECA" w:rsidRPr="002E6E74" w:rsidRDefault="00812ECA" w:rsidP="00F16803">
            <w:pPr>
              <w:jc w:val="center"/>
              <w:rPr>
                <w:sz w:val="18"/>
                <w:szCs w:val="20"/>
              </w:rPr>
            </w:pPr>
            <w:r w:rsidRPr="002E6E74">
              <w:rPr>
                <w:sz w:val="18"/>
                <w:szCs w:val="20"/>
              </w:rPr>
              <w:t>–</w:t>
            </w:r>
          </w:p>
        </w:tc>
      </w:tr>
      <w:tr w:rsidR="00812ECA" w:rsidRPr="002E6E74" w14:paraId="29175868" w14:textId="77777777" w:rsidTr="00F16803">
        <w:tblPrEx>
          <w:tblLook w:val="0000" w:firstRow="0" w:lastRow="0" w:firstColumn="0" w:lastColumn="0" w:noHBand="0" w:noVBand="0"/>
        </w:tblPrEx>
        <w:trPr>
          <w:trHeight w:val="54"/>
        </w:trPr>
        <w:tc>
          <w:tcPr>
            <w:tcW w:w="10632" w:type="dxa"/>
            <w:gridSpan w:val="6"/>
          </w:tcPr>
          <w:p w14:paraId="41605E88" w14:textId="77777777" w:rsidR="00812ECA" w:rsidRPr="002E6E74" w:rsidRDefault="00812ECA" w:rsidP="00F16803">
            <w:pPr>
              <w:jc w:val="center"/>
              <w:rPr>
                <w:sz w:val="18"/>
                <w:szCs w:val="20"/>
              </w:rPr>
            </w:pPr>
            <w:r w:rsidRPr="002E6E74">
              <w:rPr>
                <w:sz w:val="18"/>
                <w:szCs w:val="20"/>
              </w:rPr>
              <w:t>Зона1(2)</w:t>
            </w:r>
          </w:p>
        </w:tc>
      </w:tr>
      <w:tr w:rsidR="00812ECA" w:rsidRPr="002E6E74" w14:paraId="70518ECC" w14:textId="77777777" w:rsidTr="00F16803">
        <w:tblPrEx>
          <w:tblLook w:val="0000" w:firstRow="0" w:lastRow="0" w:firstColumn="0" w:lastColumn="0" w:noHBand="0" w:noVBand="0"/>
        </w:tblPrEx>
        <w:trPr>
          <w:trHeight w:val="54"/>
        </w:trPr>
        <w:tc>
          <w:tcPr>
            <w:tcW w:w="1691" w:type="dxa"/>
          </w:tcPr>
          <w:p w14:paraId="7FA74ED1" w14:textId="77777777" w:rsidR="00812ECA" w:rsidRPr="002E6E74" w:rsidRDefault="00812ECA" w:rsidP="00F16803">
            <w:pPr>
              <w:jc w:val="center"/>
              <w:rPr>
                <w:sz w:val="18"/>
                <w:szCs w:val="20"/>
              </w:rPr>
            </w:pPr>
            <w:r w:rsidRPr="002E6E74">
              <w:rPr>
                <w:sz w:val="18"/>
                <w:szCs w:val="20"/>
              </w:rPr>
              <w:t>14</w:t>
            </w:r>
          </w:p>
        </w:tc>
        <w:tc>
          <w:tcPr>
            <w:tcW w:w="1558" w:type="dxa"/>
          </w:tcPr>
          <w:p w14:paraId="50879B3D" w14:textId="77777777" w:rsidR="00812ECA" w:rsidRPr="002E6E74" w:rsidRDefault="00812ECA" w:rsidP="00F16803">
            <w:pPr>
              <w:jc w:val="center"/>
              <w:rPr>
                <w:sz w:val="18"/>
                <w:szCs w:val="20"/>
              </w:rPr>
            </w:pPr>
            <w:r w:rsidRPr="002E6E74">
              <w:rPr>
                <w:sz w:val="18"/>
                <w:szCs w:val="20"/>
              </w:rPr>
              <w:t>351889.16</w:t>
            </w:r>
          </w:p>
        </w:tc>
        <w:tc>
          <w:tcPr>
            <w:tcW w:w="1562" w:type="dxa"/>
          </w:tcPr>
          <w:p w14:paraId="7D5B61FA" w14:textId="77777777" w:rsidR="00812ECA" w:rsidRPr="002E6E74" w:rsidRDefault="00812ECA" w:rsidP="00F16803">
            <w:pPr>
              <w:jc w:val="center"/>
              <w:rPr>
                <w:sz w:val="18"/>
                <w:szCs w:val="20"/>
              </w:rPr>
            </w:pPr>
            <w:r w:rsidRPr="002E6E74">
              <w:rPr>
                <w:sz w:val="18"/>
                <w:szCs w:val="20"/>
              </w:rPr>
              <w:t>1405015.24</w:t>
            </w:r>
          </w:p>
        </w:tc>
        <w:tc>
          <w:tcPr>
            <w:tcW w:w="2561" w:type="dxa"/>
          </w:tcPr>
          <w:p w14:paraId="35CAA676"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558" w:type="dxa"/>
          </w:tcPr>
          <w:p w14:paraId="3A60D369"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2F9B351E" w14:textId="77777777" w:rsidR="00812ECA" w:rsidRPr="002E6E74" w:rsidRDefault="00812ECA" w:rsidP="00F16803">
            <w:pPr>
              <w:jc w:val="center"/>
              <w:rPr>
                <w:sz w:val="18"/>
                <w:szCs w:val="20"/>
              </w:rPr>
            </w:pPr>
            <w:r w:rsidRPr="002E6E74">
              <w:rPr>
                <w:sz w:val="18"/>
                <w:szCs w:val="20"/>
              </w:rPr>
              <w:t>–</w:t>
            </w:r>
          </w:p>
        </w:tc>
      </w:tr>
      <w:tr w:rsidR="00812ECA" w:rsidRPr="002E6E74" w14:paraId="01E8E808" w14:textId="77777777" w:rsidTr="00F16803">
        <w:tblPrEx>
          <w:tblLook w:val="0000" w:firstRow="0" w:lastRow="0" w:firstColumn="0" w:lastColumn="0" w:noHBand="0" w:noVBand="0"/>
        </w:tblPrEx>
        <w:trPr>
          <w:trHeight w:val="54"/>
        </w:trPr>
        <w:tc>
          <w:tcPr>
            <w:tcW w:w="1691" w:type="dxa"/>
          </w:tcPr>
          <w:p w14:paraId="03E00C38" w14:textId="77777777" w:rsidR="00812ECA" w:rsidRPr="002E6E74" w:rsidRDefault="00812ECA" w:rsidP="00F16803">
            <w:pPr>
              <w:jc w:val="center"/>
              <w:rPr>
                <w:sz w:val="18"/>
                <w:szCs w:val="20"/>
              </w:rPr>
            </w:pPr>
            <w:r w:rsidRPr="002E6E74">
              <w:rPr>
                <w:sz w:val="18"/>
                <w:szCs w:val="20"/>
              </w:rPr>
              <w:t>15</w:t>
            </w:r>
          </w:p>
        </w:tc>
        <w:tc>
          <w:tcPr>
            <w:tcW w:w="1558" w:type="dxa"/>
          </w:tcPr>
          <w:p w14:paraId="4541673B" w14:textId="77777777" w:rsidR="00812ECA" w:rsidRPr="002E6E74" w:rsidRDefault="00812ECA" w:rsidP="00F16803">
            <w:pPr>
              <w:jc w:val="center"/>
              <w:rPr>
                <w:sz w:val="18"/>
                <w:szCs w:val="20"/>
              </w:rPr>
            </w:pPr>
            <w:r w:rsidRPr="002E6E74">
              <w:rPr>
                <w:sz w:val="18"/>
                <w:szCs w:val="20"/>
              </w:rPr>
              <w:t>351912.36</w:t>
            </w:r>
          </w:p>
        </w:tc>
        <w:tc>
          <w:tcPr>
            <w:tcW w:w="1562" w:type="dxa"/>
          </w:tcPr>
          <w:p w14:paraId="792226AF" w14:textId="77777777" w:rsidR="00812ECA" w:rsidRPr="002E6E74" w:rsidRDefault="00812ECA" w:rsidP="00F16803">
            <w:pPr>
              <w:jc w:val="center"/>
              <w:rPr>
                <w:sz w:val="18"/>
                <w:szCs w:val="20"/>
              </w:rPr>
            </w:pPr>
            <w:r w:rsidRPr="002E6E74">
              <w:rPr>
                <w:sz w:val="18"/>
                <w:szCs w:val="20"/>
              </w:rPr>
              <w:t>1405018.16</w:t>
            </w:r>
          </w:p>
        </w:tc>
        <w:tc>
          <w:tcPr>
            <w:tcW w:w="2561" w:type="dxa"/>
          </w:tcPr>
          <w:p w14:paraId="2E330920"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558" w:type="dxa"/>
          </w:tcPr>
          <w:p w14:paraId="76F1ECB5"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3A12E506" w14:textId="77777777" w:rsidR="00812ECA" w:rsidRPr="002E6E74" w:rsidRDefault="00812ECA" w:rsidP="00F16803">
            <w:pPr>
              <w:jc w:val="center"/>
              <w:rPr>
                <w:sz w:val="18"/>
                <w:szCs w:val="20"/>
              </w:rPr>
            </w:pPr>
            <w:r w:rsidRPr="002E6E74">
              <w:rPr>
                <w:sz w:val="18"/>
                <w:szCs w:val="20"/>
              </w:rPr>
              <w:t>–</w:t>
            </w:r>
          </w:p>
        </w:tc>
      </w:tr>
      <w:tr w:rsidR="00812ECA" w:rsidRPr="002E6E74" w14:paraId="77789531" w14:textId="77777777" w:rsidTr="00F16803">
        <w:tblPrEx>
          <w:tblLook w:val="0000" w:firstRow="0" w:lastRow="0" w:firstColumn="0" w:lastColumn="0" w:noHBand="0" w:noVBand="0"/>
        </w:tblPrEx>
        <w:trPr>
          <w:trHeight w:val="54"/>
        </w:trPr>
        <w:tc>
          <w:tcPr>
            <w:tcW w:w="1691" w:type="dxa"/>
          </w:tcPr>
          <w:p w14:paraId="5F1A2E01" w14:textId="77777777" w:rsidR="00812ECA" w:rsidRPr="002E6E74" w:rsidRDefault="00812ECA" w:rsidP="00F16803">
            <w:pPr>
              <w:jc w:val="center"/>
              <w:rPr>
                <w:sz w:val="18"/>
                <w:szCs w:val="20"/>
              </w:rPr>
            </w:pPr>
            <w:r w:rsidRPr="002E6E74">
              <w:rPr>
                <w:sz w:val="18"/>
                <w:szCs w:val="20"/>
              </w:rPr>
              <w:t>16</w:t>
            </w:r>
          </w:p>
        </w:tc>
        <w:tc>
          <w:tcPr>
            <w:tcW w:w="1558" w:type="dxa"/>
          </w:tcPr>
          <w:p w14:paraId="0A63D7ED" w14:textId="77777777" w:rsidR="00812ECA" w:rsidRPr="002E6E74" w:rsidRDefault="00812ECA" w:rsidP="00F16803">
            <w:pPr>
              <w:jc w:val="center"/>
              <w:rPr>
                <w:sz w:val="18"/>
                <w:szCs w:val="20"/>
              </w:rPr>
            </w:pPr>
            <w:r w:rsidRPr="002E6E74">
              <w:rPr>
                <w:sz w:val="18"/>
                <w:szCs w:val="20"/>
              </w:rPr>
              <w:t>351902.65</w:t>
            </w:r>
          </w:p>
        </w:tc>
        <w:tc>
          <w:tcPr>
            <w:tcW w:w="1562" w:type="dxa"/>
          </w:tcPr>
          <w:p w14:paraId="335F575F" w14:textId="77777777" w:rsidR="00812ECA" w:rsidRPr="002E6E74" w:rsidRDefault="00812ECA" w:rsidP="00F16803">
            <w:pPr>
              <w:jc w:val="center"/>
              <w:rPr>
                <w:sz w:val="18"/>
                <w:szCs w:val="20"/>
              </w:rPr>
            </w:pPr>
            <w:r w:rsidRPr="002E6E74">
              <w:rPr>
                <w:sz w:val="18"/>
                <w:szCs w:val="20"/>
              </w:rPr>
              <w:t>1405027.67</w:t>
            </w:r>
          </w:p>
        </w:tc>
        <w:tc>
          <w:tcPr>
            <w:tcW w:w="2561" w:type="dxa"/>
          </w:tcPr>
          <w:p w14:paraId="6BA79ACC"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558" w:type="dxa"/>
          </w:tcPr>
          <w:p w14:paraId="17EA624C"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15C9BD87" w14:textId="77777777" w:rsidR="00812ECA" w:rsidRPr="002E6E74" w:rsidRDefault="00812ECA" w:rsidP="00F16803">
            <w:pPr>
              <w:jc w:val="center"/>
              <w:rPr>
                <w:sz w:val="18"/>
                <w:szCs w:val="20"/>
              </w:rPr>
            </w:pPr>
            <w:r w:rsidRPr="002E6E74">
              <w:rPr>
                <w:sz w:val="18"/>
                <w:szCs w:val="20"/>
              </w:rPr>
              <w:t>–</w:t>
            </w:r>
          </w:p>
        </w:tc>
      </w:tr>
      <w:tr w:rsidR="00812ECA" w:rsidRPr="002E6E74" w14:paraId="253558C1" w14:textId="77777777" w:rsidTr="00F16803">
        <w:tblPrEx>
          <w:tblLook w:val="0000" w:firstRow="0" w:lastRow="0" w:firstColumn="0" w:lastColumn="0" w:noHBand="0" w:noVBand="0"/>
        </w:tblPrEx>
        <w:trPr>
          <w:trHeight w:val="54"/>
        </w:trPr>
        <w:tc>
          <w:tcPr>
            <w:tcW w:w="1691" w:type="dxa"/>
          </w:tcPr>
          <w:p w14:paraId="68007EFF" w14:textId="77777777" w:rsidR="00812ECA" w:rsidRPr="002E6E74" w:rsidRDefault="00812ECA" w:rsidP="00F16803">
            <w:pPr>
              <w:jc w:val="center"/>
              <w:rPr>
                <w:sz w:val="18"/>
                <w:szCs w:val="20"/>
              </w:rPr>
            </w:pPr>
            <w:r w:rsidRPr="002E6E74">
              <w:rPr>
                <w:sz w:val="18"/>
                <w:szCs w:val="20"/>
              </w:rPr>
              <w:t>17</w:t>
            </w:r>
          </w:p>
        </w:tc>
        <w:tc>
          <w:tcPr>
            <w:tcW w:w="1558" w:type="dxa"/>
          </w:tcPr>
          <w:p w14:paraId="7614E2C3" w14:textId="77777777" w:rsidR="00812ECA" w:rsidRPr="002E6E74" w:rsidRDefault="00812ECA" w:rsidP="00F16803">
            <w:pPr>
              <w:jc w:val="center"/>
              <w:rPr>
                <w:sz w:val="18"/>
                <w:szCs w:val="20"/>
              </w:rPr>
            </w:pPr>
            <w:r w:rsidRPr="002E6E74">
              <w:rPr>
                <w:sz w:val="18"/>
                <w:szCs w:val="20"/>
              </w:rPr>
              <w:t>351831.04</w:t>
            </w:r>
          </w:p>
        </w:tc>
        <w:tc>
          <w:tcPr>
            <w:tcW w:w="1562" w:type="dxa"/>
          </w:tcPr>
          <w:p w14:paraId="1A4C42C9" w14:textId="77777777" w:rsidR="00812ECA" w:rsidRPr="002E6E74" w:rsidRDefault="00812ECA" w:rsidP="00F16803">
            <w:pPr>
              <w:jc w:val="center"/>
              <w:rPr>
                <w:sz w:val="18"/>
                <w:szCs w:val="20"/>
              </w:rPr>
            </w:pPr>
            <w:r w:rsidRPr="002E6E74">
              <w:rPr>
                <w:sz w:val="18"/>
                <w:szCs w:val="20"/>
              </w:rPr>
              <w:t>1405135.53</w:t>
            </w:r>
          </w:p>
        </w:tc>
        <w:tc>
          <w:tcPr>
            <w:tcW w:w="2561" w:type="dxa"/>
          </w:tcPr>
          <w:p w14:paraId="7AAADAE1"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558" w:type="dxa"/>
          </w:tcPr>
          <w:p w14:paraId="079BDCFB"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01794AC0" w14:textId="77777777" w:rsidR="00812ECA" w:rsidRPr="002E6E74" w:rsidRDefault="00812ECA" w:rsidP="00F16803">
            <w:pPr>
              <w:jc w:val="center"/>
              <w:rPr>
                <w:sz w:val="18"/>
                <w:szCs w:val="20"/>
              </w:rPr>
            </w:pPr>
            <w:r w:rsidRPr="002E6E74">
              <w:rPr>
                <w:sz w:val="18"/>
                <w:szCs w:val="20"/>
              </w:rPr>
              <w:t>–</w:t>
            </w:r>
          </w:p>
        </w:tc>
      </w:tr>
      <w:tr w:rsidR="00812ECA" w:rsidRPr="002E6E74" w14:paraId="46B5DB25" w14:textId="77777777" w:rsidTr="00F16803">
        <w:tblPrEx>
          <w:tblLook w:val="0000" w:firstRow="0" w:lastRow="0" w:firstColumn="0" w:lastColumn="0" w:noHBand="0" w:noVBand="0"/>
        </w:tblPrEx>
        <w:trPr>
          <w:trHeight w:val="54"/>
        </w:trPr>
        <w:tc>
          <w:tcPr>
            <w:tcW w:w="1691" w:type="dxa"/>
          </w:tcPr>
          <w:p w14:paraId="0A9AB604" w14:textId="77777777" w:rsidR="00812ECA" w:rsidRPr="002E6E74" w:rsidRDefault="00812ECA" w:rsidP="00F16803">
            <w:pPr>
              <w:jc w:val="center"/>
              <w:rPr>
                <w:sz w:val="18"/>
                <w:szCs w:val="20"/>
              </w:rPr>
            </w:pPr>
            <w:r w:rsidRPr="002E6E74">
              <w:rPr>
                <w:sz w:val="18"/>
                <w:szCs w:val="20"/>
              </w:rPr>
              <w:t>18</w:t>
            </w:r>
          </w:p>
        </w:tc>
        <w:tc>
          <w:tcPr>
            <w:tcW w:w="1558" w:type="dxa"/>
          </w:tcPr>
          <w:p w14:paraId="6C456485" w14:textId="77777777" w:rsidR="00812ECA" w:rsidRPr="002E6E74" w:rsidRDefault="00812ECA" w:rsidP="00F16803">
            <w:pPr>
              <w:jc w:val="center"/>
              <w:rPr>
                <w:sz w:val="18"/>
                <w:szCs w:val="20"/>
              </w:rPr>
            </w:pPr>
            <w:r w:rsidRPr="002E6E74">
              <w:rPr>
                <w:sz w:val="18"/>
                <w:szCs w:val="20"/>
              </w:rPr>
              <w:t>351793.12</w:t>
            </w:r>
          </w:p>
        </w:tc>
        <w:tc>
          <w:tcPr>
            <w:tcW w:w="1562" w:type="dxa"/>
          </w:tcPr>
          <w:p w14:paraId="3D2E3931" w14:textId="77777777" w:rsidR="00812ECA" w:rsidRPr="002E6E74" w:rsidRDefault="00812ECA" w:rsidP="00F16803">
            <w:pPr>
              <w:jc w:val="center"/>
              <w:rPr>
                <w:sz w:val="18"/>
                <w:szCs w:val="20"/>
              </w:rPr>
            </w:pPr>
            <w:r w:rsidRPr="002E6E74">
              <w:rPr>
                <w:sz w:val="18"/>
                <w:szCs w:val="20"/>
              </w:rPr>
              <w:t>1405192.84</w:t>
            </w:r>
          </w:p>
        </w:tc>
        <w:tc>
          <w:tcPr>
            <w:tcW w:w="2561" w:type="dxa"/>
          </w:tcPr>
          <w:p w14:paraId="3154DA34"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558" w:type="dxa"/>
          </w:tcPr>
          <w:p w14:paraId="1F43C8B8"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06780DCB" w14:textId="77777777" w:rsidR="00812ECA" w:rsidRPr="002E6E74" w:rsidRDefault="00812ECA" w:rsidP="00F16803">
            <w:pPr>
              <w:jc w:val="center"/>
              <w:rPr>
                <w:sz w:val="18"/>
                <w:szCs w:val="20"/>
              </w:rPr>
            </w:pPr>
            <w:r w:rsidRPr="002E6E74">
              <w:rPr>
                <w:sz w:val="18"/>
                <w:szCs w:val="20"/>
              </w:rPr>
              <w:t>–</w:t>
            </w:r>
          </w:p>
        </w:tc>
      </w:tr>
      <w:tr w:rsidR="00812ECA" w:rsidRPr="002E6E74" w14:paraId="7177F015" w14:textId="77777777" w:rsidTr="00F16803">
        <w:tblPrEx>
          <w:tblLook w:val="0000" w:firstRow="0" w:lastRow="0" w:firstColumn="0" w:lastColumn="0" w:noHBand="0" w:noVBand="0"/>
        </w:tblPrEx>
        <w:trPr>
          <w:trHeight w:val="54"/>
        </w:trPr>
        <w:tc>
          <w:tcPr>
            <w:tcW w:w="1691" w:type="dxa"/>
          </w:tcPr>
          <w:p w14:paraId="49A4EF56" w14:textId="77777777" w:rsidR="00812ECA" w:rsidRPr="002E6E74" w:rsidRDefault="00812ECA" w:rsidP="00F16803">
            <w:pPr>
              <w:jc w:val="center"/>
              <w:rPr>
                <w:sz w:val="18"/>
                <w:szCs w:val="20"/>
              </w:rPr>
            </w:pPr>
            <w:r w:rsidRPr="002E6E74">
              <w:rPr>
                <w:sz w:val="18"/>
                <w:szCs w:val="20"/>
              </w:rPr>
              <w:t>19</w:t>
            </w:r>
          </w:p>
        </w:tc>
        <w:tc>
          <w:tcPr>
            <w:tcW w:w="1558" w:type="dxa"/>
          </w:tcPr>
          <w:p w14:paraId="577E885D" w14:textId="77777777" w:rsidR="00812ECA" w:rsidRPr="002E6E74" w:rsidRDefault="00812ECA" w:rsidP="00F16803">
            <w:pPr>
              <w:jc w:val="center"/>
              <w:rPr>
                <w:sz w:val="18"/>
                <w:szCs w:val="20"/>
              </w:rPr>
            </w:pPr>
            <w:r w:rsidRPr="002E6E74">
              <w:rPr>
                <w:sz w:val="18"/>
                <w:szCs w:val="20"/>
              </w:rPr>
              <w:t>351654.40</w:t>
            </w:r>
          </w:p>
        </w:tc>
        <w:tc>
          <w:tcPr>
            <w:tcW w:w="1562" w:type="dxa"/>
          </w:tcPr>
          <w:p w14:paraId="2C42349F" w14:textId="77777777" w:rsidR="00812ECA" w:rsidRPr="002E6E74" w:rsidRDefault="00812ECA" w:rsidP="00F16803">
            <w:pPr>
              <w:jc w:val="center"/>
              <w:rPr>
                <w:sz w:val="18"/>
                <w:szCs w:val="20"/>
              </w:rPr>
            </w:pPr>
            <w:r w:rsidRPr="002E6E74">
              <w:rPr>
                <w:sz w:val="18"/>
                <w:szCs w:val="20"/>
              </w:rPr>
              <w:t>1405109.39</w:t>
            </w:r>
          </w:p>
        </w:tc>
        <w:tc>
          <w:tcPr>
            <w:tcW w:w="2561" w:type="dxa"/>
          </w:tcPr>
          <w:p w14:paraId="02E993A1"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558" w:type="dxa"/>
          </w:tcPr>
          <w:p w14:paraId="55D12F20"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5509BBD6" w14:textId="77777777" w:rsidR="00812ECA" w:rsidRPr="002E6E74" w:rsidRDefault="00812ECA" w:rsidP="00F16803">
            <w:pPr>
              <w:jc w:val="center"/>
              <w:rPr>
                <w:sz w:val="18"/>
                <w:szCs w:val="20"/>
              </w:rPr>
            </w:pPr>
            <w:r w:rsidRPr="002E6E74">
              <w:rPr>
                <w:sz w:val="18"/>
                <w:szCs w:val="20"/>
              </w:rPr>
              <w:t>–</w:t>
            </w:r>
          </w:p>
        </w:tc>
      </w:tr>
      <w:tr w:rsidR="00812ECA" w:rsidRPr="002E6E74" w14:paraId="3BB7F636" w14:textId="77777777" w:rsidTr="00F16803">
        <w:tblPrEx>
          <w:tblLook w:val="0000" w:firstRow="0" w:lastRow="0" w:firstColumn="0" w:lastColumn="0" w:noHBand="0" w:noVBand="0"/>
        </w:tblPrEx>
        <w:trPr>
          <w:trHeight w:val="54"/>
        </w:trPr>
        <w:tc>
          <w:tcPr>
            <w:tcW w:w="1691" w:type="dxa"/>
          </w:tcPr>
          <w:p w14:paraId="214252B0" w14:textId="77777777" w:rsidR="00812ECA" w:rsidRPr="002E6E74" w:rsidRDefault="00812ECA" w:rsidP="00F16803">
            <w:pPr>
              <w:jc w:val="center"/>
              <w:rPr>
                <w:sz w:val="18"/>
                <w:szCs w:val="20"/>
              </w:rPr>
            </w:pPr>
            <w:r w:rsidRPr="002E6E74">
              <w:rPr>
                <w:sz w:val="18"/>
                <w:szCs w:val="20"/>
              </w:rPr>
              <w:t>20</w:t>
            </w:r>
          </w:p>
        </w:tc>
        <w:tc>
          <w:tcPr>
            <w:tcW w:w="1558" w:type="dxa"/>
          </w:tcPr>
          <w:p w14:paraId="086AE390" w14:textId="77777777" w:rsidR="00812ECA" w:rsidRPr="002E6E74" w:rsidRDefault="00812ECA" w:rsidP="00F16803">
            <w:pPr>
              <w:jc w:val="center"/>
              <w:rPr>
                <w:sz w:val="18"/>
                <w:szCs w:val="20"/>
              </w:rPr>
            </w:pPr>
            <w:r w:rsidRPr="002E6E74">
              <w:rPr>
                <w:sz w:val="18"/>
                <w:szCs w:val="20"/>
              </w:rPr>
              <w:t>351643.71</w:t>
            </w:r>
          </w:p>
        </w:tc>
        <w:tc>
          <w:tcPr>
            <w:tcW w:w="1562" w:type="dxa"/>
          </w:tcPr>
          <w:p w14:paraId="07A8B294" w14:textId="77777777" w:rsidR="00812ECA" w:rsidRPr="002E6E74" w:rsidRDefault="00812ECA" w:rsidP="00F16803">
            <w:pPr>
              <w:jc w:val="center"/>
              <w:rPr>
                <w:sz w:val="18"/>
                <w:szCs w:val="20"/>
              </w:rPr>
            </w:pPr>
            <w:r w:rsidRPr="002E6E74">
              <w:rPr>
                <w:sz w:val="18"/>
                <w:szCs w:val="20"/>
              </w:rPr>
              <w:t>1405125.43</w:t>
            </w:r>
          </w:p>
        </w:tc>
        <w:tc>
          <w:tcPr>
            <w:tcW w:w="2561" w:type="dxa"/>
          </w:tcPr>
          <w:p w14:paraId="6DD79222"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558" w:type="dxa"/>
          </w:tcPr>
          <w:p w14:paraId="020E0F4D"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706DB4A4" w14:textId="77777777" w:rsidR="00812ECA" w:rsidRPr="002E6E74" w:rsidRDefault="00812ECA" w:rsidP="00F16803">
            <w:pPr>
              <w:jc w:val="center"/>
              <w:rPr>
                <w:sz w:val="18"/>
                <w:szCs w:val="20"/>
              </w:rPr>
            </w:pPr>
            <w:r w:rsidRPr="002E6E74">
              <w:rPr>
                <w:sz w:val="18"/>
                <w:szCs w:val="20"/>
              </w:rPr>
              <w:t>–</w:t>
            </w:r>
          </w:p>
        </w:tc>
      </w:tr>
      <w:tr w:rsidR="00812ECA" w:rsidRPr="002E6E74" w14:paraId="5E2F18F2" w14:textId="77777777" w:rsidTr="00F16803">
        <w:tblPrEx>
          <w:tblLook w:val="0000" w:firstRow="0" w:lastRow="0" w:firstColumn="0" w:lastColumn="0" w:noHBand="0" w:noVBand="0"/>
        </w:tblPrEx>
        <w:trPr>
          <w:trHeight w:val="54"/>
        </w:trPr>
        <w:tc>
          <w:tcPr>
            <w:tcW w:w="1691" w:type="dxa"/>
          </w:tcPr>
          <w:p w14:paraId="1B6D3F20" w14:textId="77777777" w:rsidR="00812ECA" w:rsidRPr="002E6E74" w:rsidRDefault="00812ECA" w:rsidP="00F16803">
            <w:pPr>
              <w:jc w:val="center"/>
              <w:rPr>
                <w:sz w:val="18"/>
                <w:szCs w:val="20"/>
              </w:rPr>
            </w:pPr>
            <w:r w:rsidRPr="002E6E74">
              <w:rPr>
                <w:sz w:val="18"/>
                <w:szCs w:val="20"/>
              </w:rPr>
              <w:t>21</w:t>
            </w:r>
          </w:p>
        </w:tc>
        <w:tc>
          <w:tcPr>
            <w:tcW w:w="1558" w:type="dxa"/>
          </w:tcPr>
          <w:p w14:paraId="491B695E" w14:textId="77777777" w:rsidR="00812ECA" w:rsidRPr="002E6E74" w:rsidRDefault="00812ECA" w:rsidP="00F16803">
            <w:pPr>
              <w:jc w:val="center"/>
              <w:rPr>
                <w:sz w:val="18"/>
                <w:szCs w:val="20"/>
              </w:rPr>
            </w:pPr>
            <w:r w:rsidRPr="002E6E74">
              <w:rPr>
                <w:sz w:val="18"/>
                <w:szCs w:val="20"/>
              </w:rPr>
              <w:t>351499.37</w:t>
            </w:r>
          </w:p>
        </w:tc>
        <w:tc>
          <w:tcPr>
            <w:tcW w:w="1562" w:type="dxa"/>
          </w:tcPr>
          <w:p w14:paraId="3BA62493" w14:textId="77777777" w:rsidR="00812ECA" w:rsidRPr="002E6E74" w:rsidRDefault="00812ECA" w:rsidP="00F16803">
            <w:pPr>
              <w:jc w:val="center"/>
              <w:rPr>
                <w:sz w:val="18"/>
                <w:szCs w:val="20"/>
              </w:rPr>
            </w:pPr>
            <w:r w:rsidRPr="002E6E74">
              <w:rPr>
                <w:sz w:val="18"/>
                <w:szCs w:val="20"/>
              </w:rPr>
              <w:t>1405035.76</w:t>
            </w:r>
          </w:p>
        </w:tc>
        <w:tc>
          <w:tcPr>
            <w:tcW w:w="2561" w:type="dxa"/>
          </w:tcPr>
          <w:p w14:paraId="6FD5E4AE"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558" w:type="dxa"/>
          </w:tcPr>
          <w:p w14:paraId="7BB2D9C6"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175976CB" w14:textId="77777777" w:rsidR="00812ECA" w:rsidRPr="002E6E74" w:rsidRDefault="00812ECA" w:rsidP="00F16803">
            <w:pPr>
              <w:jc w:val="center"/>
              <w:rPr>
                <w:sz w:val="18"/>
                <w:szCs w:val="20"/>
              </w:rPr>
            </w:pPr>
            <w:r w:rsidRPr="002E6E74">
              <w:rPr>
                <w:sz w:val="18"/>
                <w:szCs w:val="20"/>
              </w:rPr>
              <w:t>–</w:t>
            </w:r>
          </w:p>
        </w:tc>
      </w:tr>
      <w:tr w:rsidR="00812ECA" w:rsidRPr="002E6E74" w14:paraId="4E1777A1" w14:textId="77777777" w:rsidTr="00F16803">
        <w:tblPrEx>
          <w:tblLook w:val="0000" w:firstRow="0" w:lastRow="0" w:firstColumn="0" w:lastColumn="0" w:noHBand="0" w:noVBand="0"/>
        </w:tblPrEx>
        <w:trPr>
          <w:trHeight w:val="54"/>
        </w:trPr>
        <w:tc>
          <w:tcPr>
            <w:tcW w:w="1691" w:type="dxa"/>
          </w:tcPr>
          <w:p w14:paraId="4FDCD587" w14:textId="77777777" w:rsidR="00812ECA" w:rsidRPr="002E6E74" w:rsidRDefault="00812ECA" w:rsidP="00F16803">
            <w:pPr>
              <w:jc w:val="center"/>
              <w:rPr>
                <w:sz w:val="18"/>
                <w:szCs w:val="20"/>
              </w:rPr>
            </w:pPr>
            <w:r w:rsidRPr="002E6E74">
              <w:rPr>
                <w:sz w:val="18"/>
                <w:szCs w:val="20"/>
              </w:rPr>
              <w:t>22</w:t>
            </w:r>
          </w:p>
        </w:tc>
        <w:tc>
          <w:tcPr>
            <w:tcW w:w="1558" w:type="dxa"/>
          </w:tcPr>
          <w:p w14:paraId="65F87F2C" w14:textId="77777777" w:rsidR="00812ECA" w:rsidRPr="002E6E74" w:rsidRDefault="00812ECA" w:rsidP="00F16803">
            <w:pPr>
              <w:jc w:val="center"/>
              <w:rPr>
                <w:sz w:val="18"/>
                <w:szCs w:val="20"/>
              </w:rPr>
            </w:pPr>
            <w:r w:rsidRPr="002E6E74">
              <w:rPr>
                <w:sz w:val="18"/>
                <w:szCs w:val="20"/>
              </w:rPr>
              <w:t>351424.07</w:t>
            </w:r>
          </w:p>
        </w:tc>
        <w:tc>
          <w:tcPr>
            <w:tcW w:w="1562" w:type="dxa"/>
          </w:tcPr>
          <w:p w14:paraId="0933A0BE" w14:textId="77777777" w:rsidR="00812ECA" w:rsidRPr="002E6E74" w:rsidRDefault="00812ECA" w:rsidP="00F16803">
            <w:pPr>
              <w:jc w:val="center"/>
              <w:rPr>
                <w:sz w:val="18"/>
                <w:szCs w:val="20"/>
              </w:rPr>
            </w:pPr>
            <w:r w:rsidRPr="002E6E74">
              <w:rPr>
                <w:sz w:val="18"/>
                <w:szCs w:val="20"/>
              </w:rPr>
              <w:t>1404972.29</w:t>
            </w:r>
          </w:p>
        </w:tc>
        <w:tc>
          <w:tcPr>
            <w:tcW w:w="2561" w:type="dxa"/>
          </w:tcPr>
          <w:p w14:paraId="1CAA3FC4"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558" w:type="dxa"/>
          </w:tcPr>
          <w:p w14:paraId="4A5CF228"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6AC2CBF5" w14:textId="77777777" w:rsidR="00812ECA" w:rsidRPr="002E6E74" w:rsidRDefault="00812ECA" w:rsidP="00F16803">
            <w:pPr>
              <w:jc w:val="center"/>
              <w:rPr>
                <w:sz w:val="18"/>
                <w:szCs w:val="20"/>
              </w:rPr>
            </w:pPr>
            <w:r w:rsidRPr="002E6E74">
              <w:rPr>
                <w:sz w:val="18"/>
                <w:szCs w:val="20"/>
              </w:rPr>
              <w:t>–</w:t>
            </w:r>
          </w:p>
        </w:tc>
      </w:tr>
      <w:tr w:rsidR="00812ECA" w:rsidRPr="002E6E74" w14:paraId="2901104B" w14:textId="77777777" w:rsidTr="00F16803">
        <w:tblPrEx>
          <w:tblLook w:val="0000" w:firstRow="0" w:lastRow="0" w:firstColumn="0" w:lastColumn="0" w:noHBand="0" w:noVBand="0"/>
        </w:tblPrEx>
        <w:trPr>
          <w:trHeight w:val="54"/>
        </w:trPr>
        <w:tc>
          <w:tcPr>
            <w:tcW w:w="1691" w:type="dxa"/>
          </w:tcPr>
          <w:p w14:paraId="75553E77" w14:textId="77777777" w:rsidR="00812ECA" w:rsidRPr="002E6E74" w:rsidRDefault="00812ECA" w:rsidP="00F16803">
            <w:pPr>
              <w:jc w:val="center"/>
              <w:rPr>
                <w:sz w:val="18"/>
                <w:szCs w:val="20"/>
              </w:rPr>
            </w:pPr>
            <w:r w:rsidRPr="002E6E74">
              <w:rPr>
                <w:sz w:val="18"/>
                <w:szCs w:val="20"/>
              </w:rPr>
              <w:t>23</w:t>
            </w:r>
          </w:p>
        </w:tc>
        <w:tc>
          <w:tcPr>
            <w:tcW w:w="1558" w:type="dxa"/>
          </w:tcPr>
          <w:p w14:paraId="624A5968" w14:textId="77777777" w:rsidR="00812ECA" w:rsidRPr="002E6E74" w:rsidRDefault="00812ECA" w:rsidP="00F16803">
            <w:pPr>
              <w:jc w:val="center"/>
              <w:rPr>
                <w:sz w:val="18"/>
                <w:szCs w:val="20"/>
              </w:rPr>
            </w:pPr>
            <w:r w:rsidRPr="002E6E74">
              <w:rPr>
                <w:sz w:val="18"/>
                <w:szCs w:val="20"/>
              </w:rPr>
              <w:t>351556.56</w:t>
            </w:r>
          </w:p>
        </w:tc>
        <w:tc>
          <w:tcPr>
            <w:tcW w:w="1562" w:type="dxa"/>
          </w:tcPr>
          <w:p w14:paraId="5954E67D" w14:textId="77777777" w:rsidR="00812ECA" w:rsidRPr="002E6E74" w:rsidRDefault="00812ECA" w:rsidP="00F16803">
            <w:pPr>
              <w:jc w:val="center"/>
              <w:rPr>
                <w:sz w:val="18"/>
                <w:szCs w:val="20"/>
              </w:rPr>
            </w:pPr>
            <w:r w:rsidRPr="002E6E74">
              <w:rPr>
                <w:sz w:val="18"/>
                <w:szCs w:val="20"/>
              </w:rPr>
              <w:t>1404780.99</w:t>
            </w:r>
          </w:p>
        </w:tc>
        <w:tc>
          <w:tcPr>
            <w:tcW w:w="2561" w:type="dxa"/>
          </w:tcPr>
          <w:p w14:paraId="291B1EFB"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558" w:type="dxa"/>
          </w:tcPr>
          <w:p w14:paraId="1080474C"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243BE65C" w14:textId="77777777" w:rsidR="00812ECA" w:rsidRPr="002E6E74" w:rsidRDefault="00812ECA" w:rsidP="00F16803">
            <w:pPr>
              <w:jc w:val="center"/>
              <w:rPr>
                <w:sz w:val="18"/>
                <w:szCs w:val="20"/>
              </w:rPr>
            </w:pPr>
            <w:r w:rsidRPr="002E6E74">
              <w:rPr>
                <w:sz w:val="18"/>
                <w:szCs w:val="20"/>
              </w:rPr>
              <w:t>–</w:t>
            </w:r>
          </w:p>
        </w:tc>
      </w:tr>
      <w:tr w:rsidR="00812ECA" w:rsidRPr="002E6E74" w14:paraId="6ECBAEBC" w14:textId="77777777" w:rsidTr="00F16803">
        <w:tblPrEx>
          <w:tblLook w:val="0000" w:firstRow="0" w:lastRow="0" w:firstColumn="0" w:lastColumn="0" w:noHBand="0" w:noVBand="0"/>
        </w:tblPrEx>
        <w:trPr>
          <w:trHeight w:val="54"/>
        </w:trPr>
        <w:tc>
          <w:tcPr>
            <w:tcW w:w="1691" w:type="dxa"/>
          </w:tcPr>
          <w:p w14:paraId="28DAE1EB" w14:textId="77777777" w:rsidR="00812ECA" w:rsidRPr="002E6E74" w:rsidRDefault="00812ECA" w:rsidP="00F16803">
            <w:pPr>
              <w:jc w:val="center"/>
              <w:rPr>
                <w:sz w:val="18"/>
                <w:szCs w:val="20"/>
              </w:rPr>
            </w:pPr>
            <w:r w:rsidRPr="002E6E74">
              <w:rPr>
                <w:sz w:val="18"/>
                <w:szCs w:val="20"/>
              </w:rPr>
              <w:t>14</w:t>
            </w:r>
          </w:p>
        </w:tc>
        <w:tc>
          <w:tcPr>
            <w:tcW w:w="1558" w:type="dxa"/>
          </w:tcPr>
          <w:p w14:paraId="7019B196" w14:textId="77777777" w:rsidR="00812ECA" w:rsidRPr="002E6E74" w:rsidRDefault="00812ECA" w:rsidP="00F16803">
            <w:pPr>
              <w:jc w:val="center"/>
              <w:rPr>
                <w:sz w:val="18"/>
                <w:szCs w:val="20"/>
              </w:rPr>
            </w:pPr>
            <w:r w:rsidRPr="002E6E74">
              <w:rPr>
                <w:sz w:val="18"/>
                <w:szCs w:val="20"/>
              </w:rPr>
              <w:t>351889.16</w:t>
            </w:r>
          </w:p>
        </w:tc>
        <w:tc>
          <w:tcPr>
            <w:tcW w:w="1562" w:type="dxa"/>
          </w:tcPr>
          <w:p w14:paraId="24BEB0B2" w14:textId="77777777" w:rsidR="00812ECA" w:rsidRPr="002E6E74" w:rsidRDefault="00812ECA" w:rsidP="00F16803">
            <w:pPr>
              <w:jc w:val="center"/>
              <w:rPr>
                <w:sz w:val="18"/>
                <w:szCs w:val="20"/>
              </w:rPr>
            </w:pPr>
            <w:r w:rsidRPr="002E6E74">
              <w:rPr>
                <w:sz w:val="18"/>
                <w:szCs w:val="20"/>
              </w:rPr>
              <w:t>1405015.24</w:t>
            </w:r>
          </w:p>
        </w:tc>
        <w:tc>
          <w:tcPr>
            <w:tcW w:w="2561" w:type="dxa"/>
          </w:tcPr>
          <w:p w14:paraId="428D510A"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558" w:type="dxa"/>
          </w:tcPr>
          <w:p w14:paraId="426AC533"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151C03D5" w14:textId="77777777" w:rsidR="00812ECA" w:rsidRPr="002E6E74" w:rsidRDefault="00812ECA" w:rsidP="00F16803">
            <w:pPr>
              <w:jc w:val="center"/>
              <w:rPr>
                <w:sz w:val="18"/>
                <w:szCs w:val="20"/>
              </w:rPr>
            </w:pPr>
            <w:r w:rsidRPr="002E6E74">
              <w:rPr>
                <w:sz w:val="18"/>
                <w:szCs w:val="20"/>
              </w:rPr>
              <w:t>–</w:t>
            </w:r>
          </w:p>
        </w:tc>
      </w:tr>
      <w:tr w:rsidR="00812ECA" w:rsidRPr="002E6E74" w14:paraId="424CB949" w14:textId="77777777" w:rsidTr="00F16803">
        <w:tblPrEx>
          <w:tblLook w:val="0000" w:firstRow="0" w:lastRow="0" w:firstColumn="0" w:lastColumn="0" w:noHBand="0" w:noVBand="0"/>
        </w:tblPrEx>
        <w:trPr>
          <w:trHeight w:val="54"/>
        </w:trPr>
        <w:tc>
          <w:tcPr>
            <w:tcW w:w="10632" w:type="dxa"/>
            <w:gridSpan w:val="6"/>
          </w:tcPr>
          <w:p w14:paraId="16FB5085" w14:textId="77777777" w:rsidR="00812ECA" w:rsidRPr="002E6E74" w:rsidRDefault="00812ECA" w:rsidP="00F16803">
            <w:pPr>
              <w:jc w:val="center"/>
              <w:rPr>
                <w:sz w:val="18"/>
                <w:szCs w:val="20"/>
              </w:rPr>
            </w:pPr>
            <w:r w:rsidRPr="002E6E74">
              <w:rPr>
                <w:sz w:val="18"/>
                <w:szCs w:val="20"/>
              </w:rPr>
              <w:t>Зона1(3)</w:t>
            </w:r>
          </w:p>
        </w:tc>
      </w:tr>
      <w:tr w:rsidR="00812ECA" w:rsidRPr="002E6E74" w14:paraId="2FB7F45F" w14:textId="77777777" w:rsidTr="00F16803">
        <w:tblPrEx>
          <w:tblLook w:val="0000" w:firstRow="0" w:lastRow="0" w:firstColumn="0" w:lastColumn="0" w:noHBand="0" w:noVBand="0"/>
        </w:tblPrEx>
        <w:trPr>
          <w:trHeight w:val="54"/>
        </w:trPr>
        <w:tc>
          <w:tcPr>
            <w:tcW w:w="1691" w:type="dxa"/>
          </w:tcPr>
          <w:p w14:paraId="146CFD7D" w14:textId="77777777" w:rsidR="00812ECA" w:rsidRPr="002E6E74" w:rsidRDefault="00812ECA" w:rsidP="00F16803">
            <w:pPr>
              <w:jc w:val="center"/>
              <w:rPr>
                <w:sz w:val="18"/>
                <w:szCs w:val="20"/>
              </w:rPr>
            </w:pPr>
            <w:r w:rsidRPr="002E6E74">
              <w:rPr>
                <w:sz w:val="18"/>
                <w:szCs w:val="20"/>
              </w:rPr>
              <w:t>24</w:t>
            </w:r>
          </w:p>
        </w:tc>
        <w:tc>
          <w:tcPr>
            <w:tcW w:w="1558" w:type="dxa"/>
          </w:tcPr>
          <w:p w14:paraId="34456154" w14:textId="77777777" w:rsidR="00812ECA" w:rsidRPr="002E6E74" w:rsidRDefault="00812ECA" w:rsidP="00F16803">
            <w:pPr>
              <w:jc w:val="center"/>
              <w:rPr>
                <w:sz w:val="18"/>
                <w:szCs w:val="20"/>
              </w:rPr>
            </w:pPr>
            <w:r w:rsidRPr="002E6E74">
              <w:rPr>
                <w:sz w:val="18"/>
                <w:szCs w:val="20"/>
              </w:rPr>
              <w:t>352657.57</w:t>
            </w:r>
          </w:p>
        </w:tc>
        <w:tc>
          <w:tcPr>
            <w:tcW w:w="1562" w:type="dxa"/>
          </w:tcPr>
          <w:p w14:paraId="64B3A0D7" w14:textId="77777777" w:rsidR="00812ECA" w:rsidRPr="002E6E74" w:rsidRDefault="00812ECA" w:rsidP="00F16803">
            <w:pPr>
              <w:jc w:val="center"/>
              <w:rPr>
                <w:sz w:val="18"/>
                <w:szCs w:val="20"/>
              </w:rPr>
            </w:pPr>
            <w:r w:rsidRPr="002E6E74">
              <w:rPr>
                <w:sz w:val="18"/>
                <w:szCs w:val="20"/>
              </w:rPr>
              <w:t>1401712.48</w:t>
            </w:r>
          </w:p>
        </w:tc>
        <w:tc>
          <w:tcPr>
            <w:tcW w:w="2561" w:type="dxa"/>
          </w:tcPr>
          <w:p w14:paraId="5A2E4354"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558" w:type="dxa"/>
          </w:tcPr>
          <w:p w14:paraId="3BD9C495"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2C576484" w14:textId="77777777" w:rsidR="00812ECA" w:rsidRPr="002E6E74" w:rsidRDefault="00812ECA" w:rsidP="00F16803">
            <w:pPr>
              <w:jc w:val="center"/>
              <w:rPr>
                <w:sz w:val="18"/>
                <w:szCs w:val="20"/>
              </w:rPr>
            </w:pPr>
            <w:r w:rsidRPr="002E6E74">
              <w:rPr>
                <w:sz w:val="18"/>
                <w:szCs w:val="20"/>
              </w:rPr>
              <w:t>–</w:t>
            </w:r>
          </w:p>
        </w:tc>
      </w:tr>
      <w:tr w:rsidR="00812ECA" w:rsidRPr="002E6E74" w14:paraId="5F372685" w14:textId="77777777" w:rsidTr="00F16803">
        <w:tblPrEx>
          <w:tblLook w:val="0000" w:firstRow="0" w:lastRow="0" w:firstColumn="0" w:lastColumn="0" w:noHBand="0" w:noVBand="0"/>
        </w:tblPrEx>
        <w:trPr>
          <w:trHeight w:val="54"/>
        </w:trPr>
        <w:tc>
          <w:tcPr>
            <w:tcW w:w="1691" w:type="dxa"/>
          </w:tcPr>
          <w:p w14:paraId="3F26A0E0" w14:textId="77777777" w:rsidR="00812ECA" w:rsidRPr="002E6E74" w:rsidRDefault="00812ECA" w:rsidP="00F16803">
            <w:pPr>
              <w:jc w:val="center"/>
              <w:rPr>
                <w:sz w:val="18"/>
                <w:szCs w:val="20"/>
              </w:rPr>
            </w:pPr>
            <w:r w:rsidRPr="002E6E74">
              <w:rPr>
                <w:sz w:val="18"/>
                <w:szCs w:val="20"/>
              </w:rPr>
              <w:t>25</w:t>
            </w:r>
          </w:p>
        </w:tc>
        <w:tc>
          <w:tcPr>
            <w:tcW w:w="1558" w:type="dxa"/>
          </w:tcPr>
          <w:p w14:paraId="47F68C56" w14:textId="77777777" w:rsidR="00812ECA" w:rsidRPr="002E6E74" w:rsidRDefault="00812ECA" w:rsidP="00F16803">
            <w:pPr>
              <w:jc w:val="center"/>
              <w:rPr>
                <w:sz w:val="18"/>
                <w:szCs w:val="20"/>
              </w:rPr>
            </w:pPr>
            <w:r w:rsidRPr="002E6E74">
              <w:rPr>
                <w:sz w:val="18"/>
                <w:szCs w:val="20"/>
              </w:rPr>
              <w:t>352611.50</w:t>
            </w:r>
          </w:p>
        </w:tc>
        <w:tc>
          <w:tcPr>
            <w:tcW w:w="1562" w:type="dxa"/>
          </w:tcPr>
          <w:p w14:paraId="5872ACB6" w14:textId="77777777" w:rsidR="00812ECA" w:rsidRPr="002E6E74" w:rsidRDefault="00812ECA" w:rsidP="00F16803">
            <w:pPr>
              <w:jc w:val="center"/>
              <w:rPr>
                <w:sz w:val="18"/>
                <w:szCs w:val="20"/>
              </w:rPr>
            </w:pPr>
            <w:r w:rsidRPr="002E6E74">
              <w:rPr>
                <w:sz w:val="18"/>
                <w:szCs w:val="20"/>
              </w:rPr>
              <w:t>1401795.94</w:t>
            </w:r>
          </w:p>
        </w:tc>
        <w:tc>
          <w:tcPr>
            <w:tcW w:w="2561" w:type="dxa"/>
          </w:tcPr>
          <w:p w14:paraId="4258AA6B"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558" w:type="dxa"/>
          </w:tcPr>
          <w:p w14:paraId="5E8E9EB7"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206BB623" w14:textId="77777777" w:rsidR="00812ECA" w:rsidRPr="002E6E74" w:rsidRDefault="00812ECA" w:rsidP="00F16803">
            <w:pPr>
              <w:jc w:val="center"/>
              <w:rPr>
                <w:sz w:val="18"/>
                <w:szCs w:val="20"/>
              </w:rPr>
            </w:pPr>
            <w:r w:rsidRPr="002E6E74">
              <w:rPr>
                <w:sz w:val="18"/>
                <w:szCs w:val="20"/>
              </w:rPr>
              <w:t>–</w:t>
            </w:r>
          </w:p>
        </w:tc>
      </w:tr>
      <w:tr w:rsidR="00812ECA" w:rsidRPr="002E6E74" w14:paraId="7932EB82" w14:textId="77777777" w:rsidTr="00F16803">
        <w:tblPrEx>
          <w:tblLook w:val="0000" w:firstRow="0" w:lastRow="0" w:firstColumn="0" w:lastColumn="0" w:noHBand="0" w:noVBand="0"/>
        </w:tblPrEx>
        <w:trPr>
          <w:trHeight w:val="54"/>
        </w:trPr>
        <w:tc>
          <w:tcPr>
            <w:tcW w:w="1691" w:type="dxa"/>
          </w:tcPr>
          <w:p w14:paraId="61CD92EF" w14:textId="77777777" w:rsidR="00812ECA" w:rsidRPr="002E6E74" w:rsidRDefault="00812ECA" w:rsidP="00F16803">
            <w:pPr>
              <w:jc w:val="center"/>
              <w:rPr>
                <w:sz w:val="18"/>
                <w:szCs w:val="20"/>
              </w:rPr>
            </w:pPr>
            <w:r w:rsidRPr="002E6E74">
              <w:rPr>
                <w:sz w:val="18"/>
                <w:szCs w:val="20"/>
              </w:rPr>
              <w:t>26</w:t>
            </w:r>
          </w:p>
        </w:tc>
        <w:tc>
          <w:tcPr>
            <w:tcW w:w="1558" w:type="dxa"/>
          </w:tcPr>
          <w:p w14:paraId="268AB3C4" w14:textId="77777777" w:rsidR="00812ECA" w:rsidRPr="002E6E74" w:rsidRDefault="00812ECA" w:rsidP="00F16803">
            <w:pPr>
              <w:jc w:val="center"/>
              <w:rPr>
                <w:sz w:val="18"/>
                <w:szCs w:val="20"/>
              </w:rPr>
            </w:pPr>
            <w:r w:rsidRPr="002E6E74">
              <w:rPr>
                <w:sz w:val="18"/>
                <w:szCs w:val="20"/>
              </w:rPr>
              <w:t>352558.55</w:t>
            </w:r>
          </w:p>
        </w:tc>
        <w:tc>
          <w:tcPr>
            <w:tcW w:w="1562" w:type="dxa"/>
          </w:tcPr>
          <w:p w14:paraId="321F30FC" w14:textId="77777777" w:rsidR="00812ECA" w:rsidRPr="002E6E74" w:rsidRDefault="00812ECA" w:rsidP="00F16803">
            <w:pPr>
              <w:jc w:val="center"/>
              <w:rPr>
                <w:sz w:val="18"/>
                <w:szCs w:val="20"/>
              </w:rPr>
            </w:pPr>
            <w:r w:rsidRPr="002E6E74">
              <w:rPr>
                <w:sz w:val="18"/>
                <w:szCs w:val="20"/>
              </w:rPr>
              <w:t>1401760.98</w:t>
            </w:r>
          </w:p>
        </w:tc>
        <w:tc>
          <w:tcPr>
            <w:tcW w:w="2561" w:type="dxa"/>
          </w:tcPr>
          <w:p w14:paraId="71A6F1A9"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558" w:type="dxa"/>
          </w:tcPr>
          <w:p w14:paraId="2C91D07D"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70F81B0E" w14:textId="77777777" w:rsidR="00812ECA" w:rsidRPr="002E6E74" w:rsidRDefault="00812ECA" w:rsidP="00F16803">
            <w:pPr>
              <w:jc w:val="center"/>
              <w:rPr>
                <w:sz w:val="18"/>
                <w:szCs w:val="20"/>
              </w:rPr>
            </w:pPr>
            <w:r w:rsidRPr="002E6E74">
              <w:rPr>
                <w:sz w:val="18"/>
                <w:szCs w:val="20"/>
              </w:rPr>
              <w:t>–</w:t>
            </w:r>
          </w:p>
        </w:tc>
      </w:tr>
      <w:tr w:rsidR="00812ECA" w:rsidRPr="002E6E74" w14:paraId="59FDE062" w14:textId="77777777" w:rsidTr="00F16803">
        <w:tblPrEx>
          <w:tblLook w:val="0000" w:firstRow="0" w:lastRow="0" w:firstColumn="0" w:lastColumn="0" w:noHBand="0" w:noVBand="0"/>
        </w:tblPrEx>
        <w:trPr>
          <w:trHeight w:val="54"/>
        </w:trPr>
        <w:tc>
          <w:tcPr>
            <w:tcW w:w="1691" w:type="dxa"/>
          </w:tcPr>
          <w:p w14:paraId="3181CB25" w14:textId="77777777" w:rsidR="00812ECA" w:rsidRPr="002E6E74" w:rsidRDefault="00812ECA" w:rsidP="00F16803">
            <w:pPr>
              <w:jc w:val="center"/>
              <w:rPr>
                <w:sz w:val="18"/>
                <w:szCs w:val="20"/>
              </w:rPr>
            </w:pPr>
            <w:r w:rsidRPr="002E6E74">
              <w:rPr>
                <w:sz w:val="18"/>
                <w:szCs w:val="20"/>
              </w:rPr>
              <w:t>27</w:t>
            </w:r>
          </w:p>
        </w:tc>
        <w:tc>
          <w:tcPr>
            <w:tcW w:w="1558" w:type="dxa"/>
          </w:tcPr>
          <w:p w14:paraId="5B5B1A17" w14:textId="77777777" w:rsidR="00812ECA" w:rsidRPr="002E6E74" w:rsidRDefault="00812ECA" w:rsidP="00F16803">
            <w:pPr>
              <w:jc w:val="center"/>
              <w:rPr>
                <w:sz w:val="18"/>
                <w:szCs w:val="20"/>
              </w:rPr>
            </w:pPr>
            <w:r w:rsidRPr="002E6E74">
              <w:rPr>
                <w:sz w:val="18"/>
                <w:szCs w:val="20"/>
              </w:rPr>
              <w:t>352615.47</w:t>
            </w:r>
          </w:p>
        </w:tc>
        <w:tc>
          <w:tcPr>
            <w:tcW w:w="1562" w:type="dxa"/>
          </w:tcPr>
          <w:p w14:paraId="5104C16A" w14:textId="77777777" w:rsidR="00812ECA" w:rsidRPr="002E6E74" w:rsidRDefault="00812ECA" w:rsidP="00F16803">
            <w:pPr>
              <w:jc w:val="center"/>
              <w:rPr>
                <w:sz w:val="18"/>
                <w:szCs w:val="20"/>
              </w:rPr>
            </w:pPr>
            <w:r w:rsidRPr="002E6E74">
              <w:rPr>
                <w:sz w:val="18"/>
                <w:szCs w:val="20"/>
              </w:rPr>
              <w:t>1401684.83</w:t>
            </w:r>
          </w:p>
        </w:tc>
        <w:tc>
          <w:tcPr>
            <w:tcW w:w="2561" w:type="dxa"/>
          </w:tcPr>
          <w:p w14:paraId="3E7CF046"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558" w:type="dxa"/>
          </w:tcPr>
          <w:p w14:paraId="5A1A956E"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48E37B4C" w14:textId="77777777" w:rsidR="00812ECA" w:rsidRPr="002E6E74" w:rsidRDefault="00812ECA" w:rsidP="00F16803">
            <w:pPr>
              <w:jc w:val="center"/>
              <w:rPr>
                <w:sz w:val="18"/>
                <w:szCs w:val="20"/>
              </w:rPr>
            </w:pPr>
            <w:r w:rsidRPr="002E6E74">
              <w:rPr>
                <w:sz w:val="18"/>
                <w:szCs w:val="20"/>
              </w:rPr>
              <w:t>–</w:t>
            </w:r>
          </w:p>
        </w:tc>
      </w:tr>
      <w:tr w:rsidR="00812ECA" w:rsidRPr="002E6E74" w14:paraId="07604F39" w14:textId="77777777" w:rsidTr="00F16803">
        <w:tblPrEx>
          <w:tblLook w:val="0000" w:firstRow="0" w:lastRow="0" w:firstColumn="0" w:lastColumn="0" w:noHBand="0" w:noVBand="0"/>
        </w:tblPrEx>
        <w:trPr>
          <w:trHeight w:val="54"/>
        </w:trPr>
        <w:tc>
          <w:tcPr>
            <w:tcW w:w="1691" w:type="dxa"/>
          </w:tcPr>
          <w:p w14:paraId="7B95FE44" w14:textId="77777777" w:rsidR="00812ECA" w:rsidRPr="002E6E74" w:rsidRDefault="00812ECA" w:rsidP="00F16803">
            <w:pPr>
              <w:jc w:val="center"/>
              <w:rPr>
                <w:sz w:val="18"/>
                <w:szCs w:val="20"/>
              </w:rPr>
            </w:pPr>
            <w:r w:rsidRPr="002E6E74">
              <w:rPr>
                <w:sz w:val="18"/>
                <w:szCs w:val="20"/>
              </w:rPr>
              <w:t>24</w:t>
            </w:r>
          </w:p>
        </w:tc>
        <w:tc>
          <w:tcPr>
            <w:tcW w:w="1558" w:type="dxa"/>
          </w:tcPr>
          <w:p w14:paraId="444881C5" w14:textId="77777777" w:rsidR="00812ECA" w:rsidRPr="002E6E74" w:rsidRDefault="00812ECA" w:rsidP="00F16803">
            <w:pPr>
              <w:jc w:val="center"/>
              <w:rPr>
                <w:sz w:val="18"/>
                <w:szCs w:val="20"/>
              </w:rPr>
            </w:pPr>
            <w:r w:rsidRPr="002E6E74">
              <w:rPr>
                <w:sz w:val="18"/>
                <w:szCs w:val="20"/>
              </w:rPr>
              <w:t>352657.57</w:t>
            </w:r>
          </w:p>
        </w:tc>
        <w:tc>
          <w:tcPr>
            <w:tcW w:w="1562" w:type="dxa"/>
          </w:tcPr>
          <w:p w14:paraId="2CA74134" w14:textId="77777777" w:rsidR="00812ECA" w:rsidRPr="002E6E74" w:rsidRDefault="00812ECA" w:rsidP="00F16803">
            <w:pPr>
              <w:jc w:val="center"/>
              <w:rPr>
                <w:sz w:val="18"/>
                <w:szCs w:val="20"/>
              </w:rPr>
            </w:pPr>
            <w:r w:rsidRPr="002E6E74">
              <w:rPr>
                <w:sz w:val="18"/>
                <w:szCs w:val="20"/>
              </w:rPr>
              <w:t>1401712.48</w:t>
            </w:r>
          </w:p>
        </w:tc>
        <w:tc>
          <w:tcPr>
            <w:tcW w:w="2561" w:type="dxa"/>
          </w:tcPr>
          <w:p w14:paraId="277D2B2E"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558" w:type="dxa"/>
          </w:tcPr>
          <w:p w14:paraId="07EE3B89"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596EB69B" w14:textId="77777777" w:rsidR="00812ECA" w:rsidRPr="002E6E74" w:rsidRDefault="00812ECA" w:rsidP="00F16803">
            <w:pPr>
              <w:jc w:val="center"/>
              <w:rPr>
                <w:sz w:val="18"/>
                <w:szCs w:val="20"/>
              </w:rPr>
            </w:pPr>
            <w:r w:rsidRPr="002E6E74">
              <w:rPr>
                <w:sz w:val="18"/>
                <w:szCs w:val="20"/>
              </w:rPr>
              <w:t>–</w:t>
            </w:r>
          </w:p>
        </w:tc>
      </w:tr>
      <w:tr w:rsidR="00812ECA" w:rsidRPr="002E6E74" w14:paraId="70747849" w14:textId="77777777" w:rsidTr="00F16803">
        <w:tblPrEx>
          <w:tblLook w:val="0000" w:firstRow="0" w:lastRow="0" w:firstColumn="0" w:lastColumn="0" w:noHBand="0" w:noVBand="0"/>
        </w:tblPrEx>
        <w:trPr>
          <w:trHeight w:val="54"/>
        </w:trPr>
        <w:tc>
          <w:tcPr>
            <w:tcW w:w="10632" w:type="dxa"/>
            <w:gridSpan w:val="6"/>
          </w:tcPr>
          <w:p w14:paraId="14CBFB4D" w14:textId="77777777" w:rsidR="00812ECA" w:rsidRPr="002E6E74" w:rsidRDefault="00812ECA" w:rsidP="00F16803">
            <w:pPr>
              <w:jc w:val="center"/>
              <w:rPr>
                <w:sz w:val="18"/>
                <w:szCs w:val="20"/>
              </w:rPr>
            </w:pPr>
            <w:r w:rsidRPr="002E6E74">
              <w:rPr>
                <w:sz w:val="18"/>
                <w:szCs w:val="20"/>
              </w:rPr>
              <w:t>Зона1(4)</w:t>
            </w:r>
          </w:p>
        </w:tc>
      </w:tr>
      <w:tr w:rsidR="00812ECA" w:rsidRPr="002E6E74" w14:paraId="792149B0" w14:textId="77777777" w:rsidTr="00F16803">
        <w:tblPrEx>
          <w:tblLook w:val="0000" w:firstRow="0" w:lastRow="0" w:firstColumn="0" w:lastColumn="0" w:noHBand="0" w:noVBand="0"/>
        </w:tblPrEx>
        <w:trPr>
          <w:trHeight w:val="54"/>
        </w:trPr>
        <w:tc>
          <w:tcPr>
            <w:tcW w:w="1691" w:type="dxa"/>
          </w:tcPr>
          <w:p w14:paraId="3F377504" w14:textId="77777777" w:rsidR="00812ECA" w:rsidRPr="002E6E74" w:rsidRDefault="00812ECA" w:rsidP="00F16803">
            <w:pPr>
              <w:jc w:val="center"/>
              <w:rPr>
                <w:sz w:val="18"/>
                <w:szCs w:val="20"/>
              </w:rPr>
            </w:pPr>
            <w:r w:rsidRPr="002E6E74">
              <w:rPr>
                <w:sz w:val="18"/>
                <w:szCs w:val="20"/>
              </w:rPr>
              <w:t>28</w:t>
            </w:r>
          </w:p>
        </w:tc>
        <w:tc>
          <w:tcPr>
            <w:tcW w:w="1558" w:type="dxa"/>
          </w:tcPr>
          <w:p w14:paraId="4D90F4E4" w14:textId="77777777" w:rsidR="00812ECA" w:rsidRPr="002E6E74" w:rsidRDefault="00812ECA" w:rsidP="00F16803">
            <w:pPr>
              <w:jc w:val="center"/>
              <w:rPr>
                <w:sz w:val="18"/>
                <w:szCs w:val="20"/>
              </w:rPr>
            </w:pPr>
            <w:r w:rsidRPr="002E6E74">
              <w:rPr>
                <w:sz w:val="18"/>
                <w:szCs w:val="20"/>
              </w:rPr>
              <w:t>352275.36</w:t>
            </w:r>
          </w:p>
        </w:tc>
        <w:tc>
          <w:tcPr>
            <w:tcW w:w="1562" w:type="dxa"/>
          </w:tcPr>
          <w:p w14:paraId="4D0FB1E2" w14:textId="77777777" w:rsidR="00812ECA" w:rsidRPr="002E6E74" w:rsidRDefault="00812ECA" w:rsidP="00F16803">
            <w:pPr>
              <w:jc w:val="center"/>
              <w:rPr>
                <w:sz w:val="18"/>
                <w:szCs w:val="20"/>
              </w:rPr>
            </w:pPr>
            <w:r w:rsidRPr="002E6E74">
              <w:rPr>
                <w:sz w:val="18"/>
                <w:szCs w:val="20"/>
              </w:rPr>
              <w:t>1401355.74</w:t>
            </w:r>
          </w:p>
        </w:tc>
        <w:tc>
          <w:tcPr>
            <w:tcW w:w="2561" w:type="dxa"/>
          </w:tcPr>
          <w:p w14:paraId="6E2809E2"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558" w:type="dxa"/>
          </w:tcPr>
          <w:p w14:paraId="11101AB1"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31DCA7E2" w14:textId="77777777" w:rsidR="00812ECA" w:rsidRPr="002E6E74" w:rsidRDefault="00812ECA" w:rsidP="00F16803">
            <w:pPr>
              <w:jc w:val="center"/>
              <w:rPr>
                <w:sz w:val="18"/>
                <w:szCs w:val="20"/>
              </w:rPr>
            </w:pPr>
            <w:r w:rsidRPr="002E6E74">
              <w:rPr>
                <w:sz w:val="18"/>
                <w:szCs w:val="20"/>
              </w:rPr>
              <w:t>–</w:t>
            </w:r>
          </w:p>
        </w:tc>
      </w:tr>
      <w:tr w:rsidR="00812ECA" w:rsidRPr="002E6E74" w14:paraId="21794A00" w14:textId="77777777" w:rsidTr="00F16803">
        <w:tblPrEx>
          <w:tblLook w:val="0000" w:firstRow="0" w:lastRow="0" w:firstColumn="0" w:lastColumn="0" w:noHBand="0" w:noVBand="0"/>
        </w:tblPrEx>
        <w:trPr>
          <w:trHeight w:val="54"/>
        </w:trPr>
        <w:tc>
          <w:tcPr>
            <w:tcW w:w="1691" w:type="dxa"/>
          </w:tcPr>
          <w:p w14:paraId="0D14D4CF" w14:textId="77777777" w:rsidR="00812ECA" w:rsidRPr="002E6E74" w:rsidRDefault="00812ECA" w:rsidP="00F16803">
            <w:pPr>
              <w:jc w:val="center"/>
              <w:rPr>
                <w:sz w:val="18"/>
                <w:szCs w:val="20"/>
              </w:rPr>
            </w:pPr>
            <w:r w:rsidRPr="002E6E74">
              <w:rPr>
                <w:sz w:val="18"/>
                <w:szCs w:val="20"/>
              </w:rPr>
              <w:t>29</w:t>
            </w:r>
          </w:p>
        </w:tc>
        <w:tc>
          <w:tcPr>
            <w:tcW w:w="1558" w:type="dxa"/>
          </w:tcPr>
          <w:p w14:paraId="7334C404" w14:textId="77777777" w:rsidR="00812ECA" w:rsidRPr="002E6E74" w:rsidRDefault="00812ECA" w:rsidP="00F16803">
            <w:pPr>
              <w:jc w:val="center"/>
              <w:rPr>
                <w:sz w:val="18"/>
                <w:szCs w:val="20"/>
              </w:rPr>
            </w:pPr>
            <w:r w:rsidRPr="002E6E74">
              <w:rPr>
                <w:sz w:val="18"/>
                <w:szCs w:val="20"/>
              </w:rPr>
              <w:t>352253.06</w:t>
            </w:r>
          </w:p>
        </w:tc>
        <w:tc>
          <w:tcPr>
            <w:tcW w:w="1562" w:type="dxa"/>
          </w:tcPr>
          <w:p w14:paraId="4A50BDD8" w14:textId="77777777" w:rsidR="00812ECA" w:rsidRPr="002E6E74" w:rsidRDefault="00812ECA" w:rsidP="00F16803">
            <w:pPr>
              <w:jc w:val="center"/>
              <w:rPr>
                <w:sz w:val="18"/>
                <w:szCs w:val="20"/>
              </w:rPr>
            </w:pPr>
            <w:r w:rsidRPr="002E6E74">
              <w:rPr>
                <w:sz w:val="18"/>
                <w:szCs w:val="20"/>
              </w:rPr>
              <w:t>1401411.49</w:t>
            </w:r>
          </w:p>
        </w:tc>
        <w:tc>
          <w:tcPr>
            <w:tcW w:w="2561" w:type="dxa"/>
          </w:tcPr>
          <w:p w14:paraId="168FF2FE"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558" w:type="dxa"/>
          </w:tcPr>
          <w:p w14:paraId="2B69C6DA"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13FE651A" w14:textId="77777777" w:rsidR="00812ECA" w:rsidRPr="002E6E74" w:rsidRDefault="00812ECA" w:rsidP="00F16803">
            <w:pPr>
              <w:jc w:val="center"/>
              <w:rPr>
                <w:sz w:val="18"/>
                <w:szCs w:val="20"/>
              </w:rPr>
            </w:pPr>
            <w:r w:rsidRPr="002E6E74">
              <w:rPr>
                <w:sz w:val="18"/>
                <w:szCs w:val="20"/>
              </w:rPr>
              <w:t>–</w:t>
            </w:r>
          </w:p>
        </w:tc>
      </w:tr>
      <w:tr w:rsidR="00812ECA" w:rsidRPr="002E6E74" w14:paraId="13C2BEB1" w14:textId="77777777" w:rsidTr="00F16803">
        <w:tblPrEx>
          <w:tblLook w:val="0000" w:firstRow="0" w:lastRow="0" w:firstColumn="0" w:lastColumn="0" w:noHBand="0" w:noVBand="0"/>
        </w:tblPrEx>
        <w:trPr>
          <w:trHeight w:val="54"/>
        </w:trPr>
        <w:tc>
          <w:tcPr>
            <w:tcW w:w="1691" w:type="dxa"/>
          </w:tcPr>
          <w:p w14:paraId="45189447" w14:textId="77777777" w:rsidR="00812ECA" w:rsidRPr="002E6E74" w:rsidRDefault="00812ECA" w:rsidP="00F16803">
            <w:pPr>
              <w:jc w:val="center"/>
              <w:rPr>
                <w:sz w:val="18"/>
                <w:szCs w:val="20"/>
              </w:rPr>
            </w:pPr>
            <w:r w:rsidRPr="002E6E74">
              <w:rPr>
                <w:sz w:val="18"/>
                <w:szCs w:val="20"/>
              </w:rPr>
              <w:t>30</w:t>
            </w:r>
          </w:p>
        </w:tc>
        <w:tc>
          <w:tcPr>
            <w:tcW w:w="1558" w:type="dxa"/>
          </w:tcPr>
          <w:p w14:paraId="5AFD3D0F" w14:textId="77777777" w:rsidR="00812ECA" w:rsidRPr="002E6E74" w:rsidRDefault="00812ECA" w:rsidP="00F16803">
            <w:pPr>
              <w:jc w:val="center"/>
              <w:rPr>
                <w:sz w:val="18"/>
                <w:szCs w:val="20"/>
              </w:rPr>
            </w:pPr>
            <w:r w:rsidRPr="002E6E74">
              <w:rPr>
                <w:sz w:val="18"/>
                <w:szCs w:val="20"/>
              </w:rPr>
              <w:t>352196.84</w:t>
            </w:r>
          </w:p>
        </w:tc>
        <w:tc>
          <w:tcPr>
            <w:tcW w:w="1562" w:type="dxa"/>
          </w:tcPr>
          <w:p w14:paraId="401C5D6A" w14:textId="77777777" w:rsidR="00812ECA" w:rsidRPr="002E6E74" w:rsidRDefault="00812ECA" w:rsidP="00F16803">
            <w:pPr>
              <w:jc w:val="center"/>
              <w:rPr>
                <w:sz w:val="18"/>
                <w:szCs w:val="20"/>
              </w:rPr>
            </w:pPr>
            <w:r w:rsidRPr="002E6E74">
              <w:rPr>
                <w:sz w:val="18"/>
                <w:szCs w:val="20"/>
              </w:rPr>
              <w:t>1401390.80</w:t>
            </w:r>
          </w:p>
        </w:tc>
        <w:tc>
          <w:tcPr>
            <w:tcW w:w="2561" w:type="dxa"/>
          </w:tcPr>
          <w:p w14:paraId="1B3873BE"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558" w:type="dxa"/>
          </w:tcPr>
          <w:p w14:paraId="5FBCF765"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6F6BC072" w14:textId="77777777" w:rsidR="00812ECA" w:rsidRPr="002E6E74" w:rsidRDefault="00812ECA" w:rsidP="00F16803">
            <w:pPr>
              <w:jc w:val="center"/>
              <w:rPr>
                <w:sz w:val="18"/>
                <w:szCs w:val="20"/>
              </w:rPr>
            </w:pPr>
            <w:r w:rsidRPr="002E6E74">
              <w:rPr>
                <w:sz w:val="18"/>
                <w:szCs w:val="20"/>
              </w:rPr>
              <w:t>–</w:t>
            </w:r>
          </w:p>
        </w:tc>
      </w:tr>
      <w:tr w:rsidR="00812ECA" w:rsidRPr="002E6E74" w14:paraId="782F830C" w14:textId="77777777" w:rsidTr="00F16803">
        <w:tblPrEx>
          <w:tblLook w:val="0000" w:firstRow="0" w:lastRow="0" w:firstColumn="0" w:lastColumn="0" w:noHBand="0" w:noVBand="0"/>
        </w:tblPrEx>
        <w:trPr>
          <w:trHeight w:val="54"/>
        </w:trPr>
        <w:tc>
          <w:tcPr>
            <w:tcW w:w="1691" w:type="dxa"/>
          </w:tcPr>
          <w:p w14:paraId="311A47B8" w14:textId="77777777" w:rsidR="00812ECA" w:rsidRPr="002E6E74" w:rsidRDefault="00812ECA" w:rsidP="00F16803">
            <w:pPr>
              <w:jc w:val="center"/>
              <w:rPr>
                <w:sz w:val="18"/>
                <w:szCs w:val="20"/>
              </w:rPr>
            </w:pPr>
            <w:r w:rsidRPr="002E6E74">
              <w:rPr>
                <w:sz w:val="18"/>
                <w:szCs w:val="20"/>
              </w:rPr>
              <w:t>31</w:t>
            </w:r>
          </w:p>
        </w:tc>
        <w:tc>
          <w:tcPr>
            <w:tcW w:w="1558" w:type="dxa"/>
          </w:tcPr>
          <w:p w14:paraId="583E3941" w14:textId="77777777" w:rsidR="00812ECA" w:rsidRPr="002E6E74" w:rsidRDefault="00812ECA" w:rsidP="00F16803">
            <w:pPr>
              <w:jc w:val="center"/>
              <w:rPr>
                <w:sz w:val="18"/>
                <w:szCs w:val="20"/>
              </w:rPr>
            </w:pPr>
            <w:r w:rsidRPr="002E6E74">
              <w:rPr>
                <w:sz w:val="18"/>
                <w:szCs w:val="20"/>
              </w:rPr>
              <w:t>352217.73</w:t>
            </w:r>
          </w:p>
        </w:tc>
        <w:tc>
          <w:tcPr>
            <w:tcW w:w="1562" w:type="dxa"/>
          </w:tcPr>
          <w:p w14:paraId="66276387" w14:textId="77777777" w:rsidR="00812ECA" w:rsidRPr="002E6E74" w:rsidRDefault="00812ECA" w:rsidP="00F16803">
            <w:pPr>
              <w:jc w:val="center"/>
              <w:rPr>
                <w:sz w:val="18"/>
                <w:szCs w:val="20"/>
              </w:rPr>
            </w:pPr>
            <w:r w:rsidRPr="002E6E74">
              <w:rPr>
                <w:sz w:val="18"/>
                <w:szCs w:val="20"/>
              </w:rPr>
              <w:t>1401331.47</w:t>
            </w:r>
          </w:p>
        </w:tc>
        <w:tc>
          <w:tcPr>
            <w:tcW w:w="2561" w:type="dxa"/>
          </w:tcPr>
          <w:p w14:paraId="102227FC"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558" w:type="dxa"/>
          </w:tcPr>
          <w:p w14:paraId="09649E48"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7418D851" w14:textId="77777777" w:rsidR="00812ECA" w:rsidRPr="002E6E74" w:rsidRDefault="00812ECA" w:rsidP="00F16803">
            <w:pPr>
              <w:jc w:val="center"/>
              <w:rPr>
                <w:sz w:val="18"/>
                <w:szCs w:val="20"/>
              </w:rPr>
            </w:pPr>
            <w:r w:rsidRPr="002E6E74">
              <w:rPr>
                <w:sz w:val="18"/>
                <w:szCs w:val="20"/>
              </w:rPr>
              <w:t>–</w:t>
            </w:r>
          </w:p>
        </w:tc>
      </w:tr>
      <w:tr w:rsidR="00812ECA" w:rsidRPr="002E6E74" w14:paraId="17C414E6" w14:textId="77777777" w:rsidTr="00F16803">
        <w:tblPrEx>
          <w:tblLook w:val="0000" w:firstRow="0" w:lastRow="0" w:firstColumn="0" w:lastColumn="0" w:noHBand="0" w:noVBand="0"/>
        </w:tblPrEx>
        <w:trPr>
          <w:trHeight w:val="54"/>
        </w:trPr>
        <w:tc>
          <w:tcPr>
            <w:tcW w:w="1691" w:type="dxa"/>
          </w:tcPr>
          <w:p w14:paraId="51C36BA7" w14:textId="77777777" w:rsidR="00812ECA" w:rsidRPr="002E6E74" w:rsidRDefault="00812ECA" w:rsidP="00F16803">
            <w:pPr>
              <w:jc w:val="center"/>
              <w:rPr>
                <w:sz w:val="18"/>
                <w:szCs w:val="20"/>
              </w:rPr>
            </w:pPr>
            <w:r w:rsidRPr="002E6E74">
              <w:rPr>
                <w:sz w:val="18"/>
                <w:szCs w:val="20"/>
              </w:rPr>
              <w:t>28</w:t>
            </w:r>
          </w:p>
        </w:tc>
        <w:tc>
          <w:tcPr>
            <w:tcW w:w="1558" w:type="dxa"/>
          </w:tcPr>
          <w:p w14:paraId="5105CF17" w14:textId="77777777" w:rsidR="00812ECA" w:rsidRPr="002E6E74" w:rsidRDefault="00812ECA" w:rsidP="00F16803">
            <w:pPr>
              <w:jc w:val="center"/>
              <w:rPr>
                <w:sz w:val="18"/>
                <w:szCs w:val="20"/>
              </w:rPr>
            </w:pPr>
            <w:r w:rsidRPr="002E6E74">
              <w:rPr>
                <w:sz w:val="18"/>
                <w:szCs w:val="20"/>
              </w:rPr>
              <w:t>352275.36</w:t>
            </w:r>
          </w:p>
        </w:tc>
        <w:tc>
          <w:tcPr>
            <w:tcW w:w="1562" w:type="dxa"/>
          </w:tcPr>
          <w:p w14:paraId="66E694FF" w14:textId="77777777" w:rsidR="00812ECA" w:rsidRPr="002E6E74" w:rsidRDefault="00812ECA" w:rsidP="00F16803">
            <w:pPr>
              <w:jc w:val="center"/>
              <w:rPr>
                <w:sz w:val="18"/>
                <w:szCs w:val="20"/>
              </w:rPr>
            </w:pPr>
            <w:r w:rsidRPr="002E6E74">
              <w:rPr>
                <w:sz w:val="18"/>
                <w:szCs w:val="20"/>
              </w:rPr>
              <w:t>1401355.74</w:t>
            </w:r>
          </w:p>
        </w:tc>
        <w:tc>
          <w:tcPr>
            <w:tcW w:w="2561" w:type="dxa"/>
          </w:tcPr>
          <w:p w14:paraId="36EEED34"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558" w:type="dxa"/>
          </w:tcPr>
          <w:p w14:paraId="070EB352"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5A01F295" w14:textId="77777777" w:rsidR="00812ECA" w:rsidRPr="002E6E74" w:rsidRDefault="00812ECA" w:rsidP="00F16803">
            <w:pPr>
              <w:jc w:val="center"/>
              <w:rPr>
                <w:sz w:val="18"/>
                <w:szCs w:val="20"/>
              </w:rPr>
            </w:pPr>
            <w:r w:rsidRPr="002E6E74">
              <w:rPr>
                <w:sz w:val="18"/>
                <w:szCs w:val="20"/>
              </w:rPr>
              <w:t>–</w:t>
            </w:r>
          </w:p>
        </w:tc>
      </w:tr>
      <w:tr w:rsidR="00812ECA" w:rsidRPr="002E6E74" w14:paraId="553E8113" w14:textId="77777777" w:rsidTr="00F16803">
        <w:tblPrEx>
          <w:tblLook w:val="0000" w:firstRow="0" w:lastRow="0" w:firstColumn="0" w:lastColumn="0" w:noHBand="0" w:noVBand="0"/>
        </w:tblPrEx>
        <w:trPr>
          <w:trHeight w:val="54"/>
        </w:trPr>
        <w:tc>
          <w:tcPr>
            <w:tcW w:w="10632" w:type="dxa"/>
            <w:gridSpan w:val="6"/>
          </w:tcPr>
          <w:p w14:paraId="58627C11" w14:textId="77777777" w:rsidR="00812ECA" w:rsidRPr="002E6E74" w:rsidRDefault="00812ECA" w:rsidP="00F16803">
            <w:pPr>
              <w:jc w:val="center"/>
              <w:rPr>
                <w:sz w:val="18"/>
                <w:szCs w:val="20"/>
              </w:rPr>
            </w:pPr>
            <w:r w:rsidRPr="002E6E74">
              <w:rPr>
                <w:sz w:val="18"/>
                <w:szCs w:val="20"/>
              </w:rPr>
              <w:t>Зона1(5)</w:t>
            </w:r>
          </w:p>
        </w:tc>
      </w:tr>
      <w:tr w:rsidR="00812ECA" w:rsidRPr="002E6E74" w14:paraId="328D896E" w14:textId="77777777" w:rsidTr="00F16803">
        <w:tblPrEx>
          <w:tblLook w:val="0000" w:firstRow="0" w:lastRow="0" w:firstColumn="0" w:lastColumn="0" w:noHBand="0" w:noVBand="0"/>
        </w:tblPrEx>
        <w:trPr>
          <w:trHeight w:val="54"/>
        </w:trPr>
        <w:tc>
          <w:tcPr>
            <w:tcW w:w="1691" w:type="dxa"/>
          </w:tcPr>
          <w:p w14:paraId="59EA9B21" w14:textId="77777777" w:rsidR="00812ECA" w:rsidRPr="002E6E74" w:rsidRDefault="00812ECA" w:rsidP="00F16803">
            <w:pPr>
              <w:jc w:val="center"/>
              <w:rPr>
                <w:sz w:val="18"/>
                <w:szCs w:val="20"/>
              </w:rPr>
            </w:pPr>
            <w:r w:rsidRPr="002E6E74">
              <w:rPr>
                <w:sz w:val="18"/>
                <w:szCs w:val="20"/>
              </w:rPr>
              <w:t>32</w:t>
            </w:r>
          </w:p>
        </w:tc>
        <w:tc>
          <w:tcPr>
            <w:tcW w:w="1558" w:type="dxa"/>
          </w:tcPr>
          <w:p w14:paraId="184E2A0A" w14:textId="77777777" w:rsidR="00812ECA" w:rsidRPr="002E6E74" w:rsidRDefault="00812ECA" w:rsidP="00F16803">
            <w:pPr>
              <w:jc w:val="center"/>
              <w:rPr>
                <w:sz w:val="18"/>
                <w:szCs w:val="20"/>
              </w:rPr>
            </w:pPr>
            <w:r w:rsidRPr="002E6E74">
              <w:rPr>
                <w:sz w:val="18"/>
                <w:szCs w:val="20"/>
              </w:rPr>
              <w:t>351912.33</w:t>
            </w:r>
          </w:p>
        </w:tc>
        <w:tc>
          <w:tcPr>
            <w:tcW w:w="1562" w:type="dxa"/>
          </w:tcPr>
          <w:p w14:paraId="09AF8E70" w14:textId="77777777" w:rsidR="00812ECA" w:rsidRPr="002E6E74" w:rsidRDefault="00812ECA" w:rsidP="00F16803">
            <w:pPr>
              <w:jc w:val="center"/>
              <w:rPr>
                <w:sz w:val="18"/>
                <w:szCs w:val="20"/>
              </w:rPr>
            </w:pPr>
            <w:r w:rsidRPr="002E6E74">
              <w:rPr>
                <w:sz w:val="18"/>
                <w:szCs w:val="20"/>
              </w:rPr>
              <w:t>1404939.71</w:t>
            </w:r>
          </w:p>
        </w:tc>
        <w:tc>
          <w:tcPr>
            <w:tcW w:w="2561" w:type="dxa"/>
          </w:tcPr>
          <w:p w14:paraId="2EF8192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558" w:type="dxa"/>
          </w:tcPr>
          <w:p w14:paraId="7EE8FAE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AEE49AF" w14:textId="77777777" w:rsidR="00812ECA" w:rsidRPr="002E6E74" w:rsidRDefault="00812ECA" w:rsidP="00F16803">
            <w:pPr>
              <w:jc w:val="center"/>
              <w:rPr>
                <w:sz w:val="18"/>
                <w:szCs w:val="20"/>
              </w:rPr>
            </w:pPr>
            <w:r w:rsidRPr="002E6E74">
              <w:rPr>
                <w:sz w:val="18"/>
                <w:szCs w:val="20"/>
              </w:rPr>
              <w:t>–</w:t>
            </w:r>
          </w:p>
        </w:tc>
      </w:tr>
      <w:tr w:rsidR="00812ECA" w:rsidRPr="002E6E74" w14:paraId="42F822DA" w14:textId="77777777" w:rsidTr="00F16803">
        <w:tblPrEx>
          <w:tblLook w:val="0000" w:firstRow="0" w:lastRow="0" w:firstColumn="0" w:lastColumn="0" w:noHBand="0" w:noVBand="0"/>
        </w:tblPrEx>
        <w:trPr>
          <w:trHeight w:val="54"/>
        </w:trPr>
        <w:tc>
          <w:tcPr>
            <w:tcW w:w="1691" w:type="dxa"/>
          </w:tcPr>
          <w:p w14:paraId="7ADE060B" w14:textId="77777777" w:rsidR="00812ECA" w:rsidRPr="002E6E74" w:rsidRDefault="00812ECA" w:rsidP="00F16803">
            <w:pPr>
              <w:jc w:val="center"/>
              <w:rPr>
                <w:sz w:val="18"/>
                <w:szCs w:val="20"/>
              </w:rPr>
            </w:pPr>
            <w:r w:rsidRPr="002E6E74">
              <w:rPr>
                <w:sz w:val="18"/>
                <w:szCs w:val="20"/>
              </w:rPr>
              <w:t>33</w:t>
            </w:r>
          </w:p>
        </w:tc>
        <w:tc>
          <w:tcPr>
            <w:tcW w:w="1558" w:type="dxa"/>
          </w:tcPr>
          <w:p w14:paraId="329ABFF8" w14:textId="77777777" w:rsidR="00812ECA" w:rsidRPr="002E6E74" w:rsidRDefault="00812ECA" w:rsidP="00F16803">
            <w:pPr>
              <w:jc w:val="center"/>
              <w:rPr>
                <w:sz w:val="18"/>
                <w:szCs w:val="20"/>
              </w:rPr>
            </w:pPr>
            <w:r w:rsidRPr="002E6E74">
              <w:rPr>
                <w:sz w:val="18"/>
                <w:szCs w:val="20"/>
              </w:rPr>
              <w:t>351880.45</w:t>
            </w:r>
          </w:p>
        </w:tc>
        <w:tc>
          <w:tcPr>
            <w:tcW w:w="1562" w:type="dxa"/>
          </w:tcPr>
          <w:p w14:paraId="75C35D30" w14:textId="77777777" w:rsidR="00812ECA" w:rsidRPr="002E6E74" w:rsidRDefault="00812ECA" w:rsidP="00F16803">
            <w:pPr>
              <w:jc w:val="center"/>
              <w:rPr>
                <w:sz w:val="18"/>
                <w:szCs w:val="20"/>
              </w:rPr>
            </w:pPr>
            <w:r w:rsidRPr="002E6E74">
              <w:rPr>
                <w:sz w:val="18"/>
                <w:szCs w:val="20"/>
              </w:rPr>
              <w:t>1404991.26</w:t>
            </w:r>
          </w:p>
        </w:tc>
        <w:tc>
          <w:tcPr>
            <w:tcW w:w="2561" w:type="dxa"/>
          </w:tcPr>
          <w:p w14:paraId="62DB014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558" w:type="dxa"/>
          </w:tcPr>
          <w:p w14:paraId="06CE0BB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9A53BE9" w14:textId="77777777" w:rsidR="00812ECA" w:rsidRPr="002E6E74" w:rsidRDefault="00812ECA" w:rsidP="00F16803">
            <w:pPr>
              <w:jc w:val="center"/>
              <w:rPr>
                <w:sz w:val="18"/>
                <w:szCs w:val="20"/>
              </w:rPr>
            </w:pPr>
            <w:r w:rsidRPr="002E6E74">
              <w:rPr>
                <w:sz w:val="18"/>
                <w:szCs w:val="20"/>
              </w:rPr>
              <w:t>–</w:t>
            </w:r>
          </w:p>
        </w:tc>
      </w:tr>
      <w:tr w:rsidR="00812ECA" w:rsidRPr="002E6E74" w14:paraId="60DE1F8A" w14:textId="77777777" w:rsidTr="00F16803">
        <w:tblPrEx>
          <w:tblLook w:val="0000" w:firstRow="0" w:lastRow="0" w:firstColumn="0" w:lastColumn="0" w:noHBand="0" w:noVBand="0"/>
        </w:tblPrEx>
        <w:trPr>
          <w:trHeight w:val="54"/>
        </w:trPr>
        <w:tc>
          <w:tcPr>
            <w:tcW w:w="1691" w:type="dxa"/>
          </w:tcPr>
          <w:p w14:paraId="445DCA6E" w14:textId="77777777" w:rsidR="00812ECA" w:rsidRPr="002E6E74" w:rsidRDefault="00812ECA" w:rsidP="00F16803">
            <w:pPr>
              <w:jc w:val="center"/>
              <w:rPr>
                <w:sz w:val="18"/>
                <w:szCs w:val="20"/>
              </w:rPr>
            </w:pPr>
            <w:r w:rsidRPr="002E6E74">
              <w:rPr>
                <w:sz w:val="18"/>
                <w:szCs w:val="20"/>
              </w:rPr>
              <w:t>34</w:t>
            </w:r>
          </w:p>
        </w:tc>
        <w:tc>
          <w:tcPr>
            <w:tcW w:w="1558" w:type="dxa"/>
          </w:tcPr>
          <w:p w14:paraId="5D2BB181" w14:textId="77777777" w:rsidR="00812ECA" w:rsidRPr="002E6E74" w:rsidRDefault="00812ECA" w:rsidP="00F16803">
            <w:pPr>
              <w:jc w:val="center"/>
              <w:rPr>
                <w:sz w:val="18"/>
                <w:szCs w:val="20"/>
              </w:rPr>
            </w:pPr>
            <w:r w:rsidRPr="002E6E74">
              <w:rPr>
                <w:sz w:val="18"/>
                <w:szCs w:val="20"/>
              </w:rPr>
              <w:t>351831.09</w:t>
            </w:r>
          </w:p>
        </w:tc>
        <w:tc>
          <w:tcPr>
            <w:tcW w:w="1562" w:type="dxa"/>
          </w:tcPr>
          <w:p w14:paraId="70459001" w14:textId="77777777" w:rsidR="00812ECA" w:rsidRPr="002E6E74" w:rsidRDefault="00812ECA" w:rsidP="00F16803">
            <w:pPr>
              <w:jc w:val="center"/>
              <w:rPr>
                <w:sz w:val="18"/>
                <w:szCs w:val="20"/>
              </w:rPr>
            </w:pPr>
            <w:r w:rsidRPr="002E6E74">
              <w:rPr>
                <w:sz w:val="18"/>
                <w:szCs w:val="20"/>
              </w:rPr>
              <w:t>1404957.82</w:t>
            </w:r>
          </w:p>
        </w:tc>
        <w:tc>
          <w:tcPr>
            <w:tcW w:w="2561" w:type="dxa"/>
          </w:tcPr>
          <w:p w14:paraId="37B2770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558" w:type="dxa"/>
          </w:tcPr>
          <w:p w14:paraId="548CA9A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3550CF0" w14:textId="77777777" w:rsidR="00812ECA" w:rsidRPr="002E6E74" w:rsidRDefault="00812ECA" w:rsidP="00F16803">
            <w:pPr>
              <w:jc w:val="center"/>
              <w:rPr>
                <w:sz w:val="18"/>
                <w:szCs w:val="20"/>
              </w:rPr>
            </w:pPr>
            <w:r w:rsidRPr="002E6E74">
              <w:rPr>
                <w:sz w:val="18"/>
                <w:szCs w:val="20"/>
              </w:rPr>
              <w:t>–</w:t>
            </w:r>
          </w:p>
        </w:tc>
      </w:tr>
      <w:tr w:rsidR="00812ECA" w:rsidRPr="002E6E74" w14:paraId="25CFDBB7" w14:textId="77777777" w:rsidTr="00F16803">
        <w:tblPrEx>
          <w:tblLook w:val="0000" w:firstRow="0" w:lastRow="0" w:firstColumn="0" w:lastColumn="0" w:noHBand="0" w:noVBand="0"/>
        </w:tblPrEx>
        <w:trPr>
          <w:trHeight w:val="54"/>
        </w:trPr>
        <w:tc>
          <w:tcPr>
            <w:tcW w:w="1691" w:type="dxa"/>
          </w:tcPr>
          <w:p w14:paraId="446CCE7E" w14:textId="77777777" w:rsidR="00812ECA" w:rsidRPr="002E6E74" w:rsidRDefault="00812ECA" w:rsidP="00F16803">
            <w:pPr>
              <w:jc w:val="center"/>
              <w:rPr>
                <w:sz w:val="18"/>
                <w:szCs w:val="20"/>
              </w:rPr>
            </w:pPr>
            <w:r w:rsidRPr="002E6E74">
              <w:rPr>
                <w:sz w:val="18"/>
                <w:szCs w:val="20"/>
              </w:rPr>
              <w:t>35</w:t>
            </w:r>
          </w:p>
        </w:tc>
        <w:tc>
          <w:tcPr>
            <w:tcW w:w="1558" w:type="dxa"/>
          </w:tcPr>
          <w:p w14:paraId="1D3A9E0E" w14:textId="77777777" w:rsidR="00812ECA" w:rsidRPr="002E6E74" w:rsidRDefault="00812ECA" w:rsidP="00F16803">
            <w:pPr>
              <w:jc w:val="center"/>
              <w:rPr>
                <w:sz w:val="18"/>
                <w:szCs w:val="20"/>
              </w:rPr>
            </w:pPr>
            <w:r w:rsidRPr="002E6E74">
              <w:rPr>
                <w:sz w:val="18"/>
                <w:szCs w:val="20"/>
              </w:rPr>
              <w:t>351863.87</w:t>
            </w:r>
          </w:p>
        </w:tc>
        <w:tc>
          <w:tcPr>
            <w:tcW w:w="1562" w:type="dxa"/>
          </w:tcPr>
          <w:p w14:paraId="6CCE303D" w14:textId="77777777" w:rsidR="00812ECA" w:rsidRPr="002E6E74" w:rsidRDefault="00812ECA" w:rsidP="00F16803">
            <w:pPr>
              <w:jc w:val="center"/>
              <w:rPr>
                <w:sz w:val="18"/>
                <w:szCs w:val="20"/>
              </w:rPr>
            </w:pPr>
            <w:r w:rsidRPr="002E6E74">
              <w:rPr>
                <w:sz w:val="18"/>
                <w:szCs w:val="20"/>
              </w:rPr>
              <w:t>1404906.26</w:t>
            </w:r>
          </w:p>
        </w:tc>
        <w:tc>
          <w:tcPr>
            <w:tcW w:w="2561" w:type="dxa"/>
          </w:tcPr>
          <w:p w14:paraId="3D1D73F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558" w:type="dxa"/>
          </w:tcPr>
          <w:p w14:paraId="2DF7BD6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429E200" w14:textId="77777777" w:rsidR="00812ECA" w:rsidRPr="002E6E74" w:rsidRDefault="00812ECA" w:rsidP="00F16803">
            <w:pPr>
              <w:jc w:val="center"/>
              <w:rPr>
                <w:sz w:val="18"/>
                <w:szCs w:val="20"/>
              </w:rPr>
            </w:pPr>
            <w:r w:rsidRPr="002E6E74">
              <w:rPr>
                <w:sz w:val="18"/>
                <w:szCs w:val="20"/>
              </w:rPr>
              <w:t>–</w:t>
            </w:r>
          </w:p>
        </w:tc>
      </w:tr>
      <w:tr w:rsidR="00812ECA" w:rsidRPr="002E6E74" w14:paraId="05E6101A" w14:textId="77777777" w:rsidTr="00F16803">
        <w:tblPrEx>
          <w:tblLook w:val="0000" w:firstRow="0" w:lastRow="0" w:firstColumn="0" w:lastColumn="0" w:noHBand="0" w:noVBand="0"/>
        </w:tblPrEx>
        <w:trPr>
          <w:trHeight w:val="54"/>
        </w:trPr>
        <w:tc>
          <w:tcPr>
            <w:tcW w:w="1691" w:type="dxa"/>
          </w:tcPr>
          <w:p w14:paraId="322CBA6C" w14:textId="77777777" w:rsidR="00812ECA" w:rsidRPr="002E6E74" w:rsidRDefault="00812ECA" w:rsidP="00F16803">
            <w:pPr>
              <w:jc w:val="center"/>
              <w:rPr>
                <w:sz w:val="18"/>
                <w:szCs w:val="20"/>
              </w:rPr>
            </w:pPr>
            <w:r w:rsidRPr="002E6E74">
              <w:rPr>
                <w:sz w:val="18"/>
                <w:szCs w:val="20"/>
              </w:rPr>
              <w:t>32</w:t>
            </w:r>
          </w:p>
        </w:tc>
        <w:tc>
          <w:tcPr>
            <w:tcW w:w="1558" w:type="dxa"/>
          </w:tcPr>
          <w:p w14:paraId="78F88AE3" w14:textId="77777777" w:rsidR="00812ECA" w:rsidRPr="002E6E74" w:rsidRDefault="00812ECA" w:rsidP="00F16803">
            <w:pPr>
              <w:jc w:val="center"/>
              <w:rPr>
                <w:sz w:val="18"/>
                <w:szCs w:val="20"/>
              </w:rPr>
            </w:pPr>
            <w:r w:rsidRPr="002E6E74">
              <w:rPr>
                <w:sz w:val="18"/>
                <w:szCs w:val="20"/>
              </w:rPr>
              <w:t>351912.33</w:t>
            </w:r>
          </w:p>
        </w:tc>
        <w:tc>
          <w:tcPr>
            <w:tcW w:w="1562" w:type="dxa"/>
          </w:tcPr>
          <w:p w14:paraId="71F51582" w14:textId="77777777" w:rsidR="00812ECA" w:rsidRPr="002E6E74" w:rsidRDefault="00812ECA" w:rsidP="00F16803">
            <w:pPr>
              <w:jc w:val="center"/>
              <w:rPr>
                <w:sz w:val="18"/>
                <w:szCs w:val="20"/>
              </w:rPr>
            </w:pPr>
            <w:r w:rsidRPr="002E6E74">
              <w:rPr>
                <w:sz w:val="18"/>
                <w:szCs w:val="20"/>
              </w:rPr>
              <w:t>1404939.71</w:t>
            </w:r>
          </w:p>
        </w:tc>
        <w:tc>
          <w:tcPr>
            <w:tcW w:w="2561" w:type="dxa"/>
          </w:tcPr>
          <w:p w14:paraId="6246FD8F"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558" w:type="dxa"/>
          </w:tcPr>
          <w:p w14:paraId="587A2EF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2698A28" w14:textId="77777777" w:rsidR="00812ECA" w:rsidRPr="002E6E74" w:rsidRDefault="00812ECA" w:rsidP="00F16803">
            <w:pPr>
              <w:jc w:val="center"/>
              <w:rPr>
                <w:sz w:val="18"/>
                <w:szCs w:val="20"/>
              </w:rPr>
            </w:pPr>
            <w:r w:rsidRPr="002E6E74">
              <w:rPr>
                <w:sz w:val="18"/>
                <w:szCs w:val="20"/>
              </w:rPr>
              <w:t>–</w:t>
            </w:r>
          </w:p>
        </w:tc>
      </w:tr>
      <w:tr w:rsidR="00812ECA" w:rsidRPr="002E6E74" w14:paraId="54E338C1" w14:textId="77777777" w:rsidTr="00F16803">
        <w:tblPrEx>
          <w:tblLook w:val="0000" w:firstRow="0" w:lastRow="0" w:firstColumn="0" w:lastColumn="0" w:noHBand="0" w:noVBand="0"/>
        </w:tblPrEx>
        <w:trPr>
          <w:trHeight w:val="54"/>
        </w:trPr>
        <w:tc>
          <w:tcPr>
            <w:tcW w:w="10632" w:type="dxa"/>
            <w:gridSpan w:val="6"/>
          </w:tcPr>
          <w:p w14:paraId="66047AAD" w14:textId="77777777" w:rsidR="00812ECA" w:rsidRPr="002E6E74" w:rsidRDefault="00812ECA" w:rsidP="00F16803">
            <w:pPr>
              <w:jc w:val="center"/>
              <w:rPr>
                <w:sz w:val="18"/>
                <w:szCs w:val="20"/>
              </w:rPr>
            </w:pPr>
            <w:r w:rsidRPr="002E6E74">
              <w:rPr>
                <w:sz w:val="18"/>
                <w:szCs w:val="20"/>
              </w:rPr>
              <w:t>Зона1(6)</w:t>
            </w:r>
          </w:p>
        </w:tc>
      </w:tr>
      <w:tr w:rsidR="00812ECA" w:rsidRPr="002E6E74" w14:paraId="6B649EEE" w14:textId="77777777" w:rsidTr="00F16803">
        <w:tblPrEx>
          <w:tblLook w:val="0000" w:firstRow="0" w:lastRow="0" w:firstColumn="0" w:lastColumn="0" w:noHBand="0" w:noVBand="0"/>
        </w:tblPrEx>
        <w:trPr>
          <w:trHeight w:val="54"/>
        </w:trPr>
        <w:tc>
          <w:tcPr>
            <w:tcW w:w="1691" w:type="dxa"/>
          </w:tcPr>
          <w:p w14:paraId="2C053242" w14:textId="77777777" w:rsidR="00812ECA" w:rsidRPr="002E6E74" w:rsidRDefault="00812ECA" w:rsidP="00F16803">
            <w:pPr>
              <w:jc w:val="center"/>
              <w:rPr>
                <w:sz w:val="18"/>
                <w:szCs w:val="20"/>
              </w:rPr>
            </w:pPr>
            <w:r w:rsidRPr="002E6E74">
              <w:rPr>
                <w:sz w:val="18"/>
                <w:szCs w:val="20"/>
              </w:rPr>
              <w:t>36</w:t>
            </w:r>
          </w:p>
        </w:tc>
        <w:tc>
          <w:tcPr>
            <w:tcW w:w="1558" w:type="dxa"/>
          </w:tcPr>
          <w:p w14:paraId="5E65E843" w14:textId="77777777" w:rsidR="00812ECA" w:rsidRPr="002E6E74" w:rsidRDefault="00812ECA" w:rsidP="00F16803">
            <w:pPr>
              <w:jc w:val="center"/>
              <w:rPr>
                <w:sz w:val="18"/>
                <w:szCs w:val="20"/>
              </w:rPr>
            </w:pPr>
            <w:r w:rsidRPr="002E6E74">
              <w:rPr>
                <w:sz w:val="18"/>
                <w:szCs w:val="20"/>
              </w:rPr>
              <w:t>351476.41</w:t>
            </w:r>
          </w:p>
        </w:tc>
        <w:tc>
          <w:tcPr>
            <w:tcW w:w="1562" w:type="dxa"/>
          </w:tcPr>
          <w:p w14:paraId="068C4DD3" w14:textId="77777777" w:rsidR="00812ECA" w:rsidRPr="002E6E74" w:rsidRDefault="00812ECA" w:rsidP="00F16803">
            <w:pPr>
              <w:jc w:val="center"/>
              <w:rPr>
                <w:sz w:val="18"/>
                <w:szCs w:val="20"/>
              </w:rPr>
            </w:pPr>
            <w:r w:rsidRPr="002E6E74">
              <w:rPr>
                <w:sz w:val="18"/>
                <w:szCs w:val="20"/>
              </w:rPr>
              <w:t>1399765.33</w:t>
            </w:r>
          </w:p>
        </w:tc>
        <w:tc>
          <w:tcPr>
            <w:tcW w:w="2561" w:type="dxa"/>
          </w:tcPr>
          <w:p w14:paraId="4F925851"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558" w:type="dxa"/>
          </w:tcPr>
          <w:p w14:paraId="3C52EBE6"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5430B38A" w14:textId="77777777" w:rsidR="00812ECA" w:rsidRPr="002E6E74" w:rsidRDefault="00812ECA" w:rsidP="00F16803">
            <w:pPr>
              <w:jc w:val="center"/>
              <w:rPr>
                <w:sz w:val="18"/>
                <w:szCs w:val="20"/>
              </w:rPr>
            </w:pPr>
            <w:r w:rsidRPr="002E6E74">
              <w:rPr>
                <w:sz w:val="18"/>
                <w:szCs w:val="20"/>
              </w:rPr>
              <w:t>–</w:t>
            </w:r>
          </w:p>
        </w:tc>
      </w:tr>
      <w:tr w:rsidR="00812ECA" w:rsidRPr="002E6E74" w14:paraId="4B3FE25C" w14:textId="77777777" w:rsidTr="00F16803">
        <w:tblPrEx>
          <w:tblLook w:val="0000" w:firstRow="0" w:lastRow="0" w:firstColumn="0" w:lastColumn="0" w:noHBand="0" w:noVBand="0"/>
        </w:tblPrEx>
        <w:trPr>
          <w:trHeight w:val="54"/>
        </w:trPr>
        <w:tc>
          <w:tcPr>
            <w:tcW w:w="1691" w:type="dxa"/>
          </w:tcPr>
          <w:p w14:paraId="0E31FC96" w14:textId="77777777" w:rsidR="00812ECA" w:rsidRPr="002E6E74" w:rsidRDefault="00812ECA" w:rsidP="00F16803">
            <w:pPr>
              <w:jc w:val="center"/>
              <w:rPr>
                <w:sz w:val="18"/>
                <w:szCs w:val="20"/>
              </w:rPr>
            </w:pPr>
            <w:r w:rsidRPr="002E6E74">
              <w:rPr>
                <w:sz w:val="18"/>
                <w:szCs w:val="20"/>
              </w:rPr>
              <w:t>37</w:t>
            </w:r>
          </w:p>
        </w:tc>
        <w:tc>
          <w:tcPr>
            <w:tcW w:w="1558" w:type="dxa"/>
          </w:tcPr>
          <w:p w14:paraId="2EB3BE2A" w14:textId="77777777" w:rsidR="00812ECA" w:rsidRPr="002E6E74" w:rsidRDefault="00812ECA" w:rsidP="00F16803">
            <w:pPr>
              <w:jc w:val="center"/>
              <w:rPr>
                <w:sz w:val="18"/>
                <w:szCs w:val="20"/>
              </w:rPr>
            </w:pPr>
            <w:r w:rsidRPr="002E6E74">
              <w:rPr>
                <w:sz w:val="18"/>
                <w:szCs w:val="20"/>
              </w:rPr>
              <w:t>351491.47</w:t>
            </w:r>
          </w:p>
        </w:tc>
        <w:tc>
          <w:tcPr>
            <w:tcW w:w="1562" w:type="dxa"/>
          </w:tcPr>
          <w:p w14:paraId="40932986" w14:textId="77777777" w:rsidR="00812ECA" w:rsidRPr="002E6E74" w:rsidRDefault="00812ECA" w:rsidP="00F16803">
            <w:pPr>
              <w:jc w:val="center"/>
              <w:rPr>
                <w:sz w:val="18"/>
                <w:szCs w:val="20"/>
              </w:rPr>
            </w:pPr>
            <w:r w:rsidRPr="002E6E74">
              <w:rPr>
                <w:sz w:val="18"/>
                <w:szCs w:val="20"/>
              </w:rPr>
              <w:t>1399831.29</w:t>
            </w:r>
          </w:p>
        </w:tc>
        <w:tc>
          <w:tcPr>
            <w:tcW w:w="2561" w:type="dxa"/>
          </w:tcPr>
          <w:p w14:paraId="68ACD278"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558" w:type="dxa"/>
          </w:tcPr>
          <w:p w14:paraId="491328CC"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7F1106D4" w14:textId="77777777" w:rsidR="00812ECA" w:rsidRPr="002E6E74" w:rsidRDefault="00812ECA" w:rsidP="00F16803">
            <w:pPr>
              <w:jc w:val="center"/>
              <w:rPr>
                <w:sz w:val="18"/>
                <w:szCs w:val="20"/>
              </w:rPr>
            </w:pPr>
            <w:r w:rsidRPr="002E6E74">
              <w:rPr>
                <w:sz w:val="18"/>
                <w:szCs w:val="20"/>
              </w:rPr>
              <w:t>–</w:t>
            </w:r>
          </w:p>
        </w:tc>
      </w:tr>
      <w:tr w:rsidR="00812ECA" w:rsidRPr="002E6E74" w14:paraId="60E19C59" w14:textId="77777777" w:rsidTr="00F16803">
        <w:tblPrEx>
          <w:tblLook w:val="0000" w:firstRow="0" w:lastRow="0" w:firstColumn="0" w:lastColumn="0" w:noHBand="0" w:noVBand="0"/>
        </w:tblPrEx>
        <w:trPr>
          <w:trHeight w:val="54"/>
        </w:trPr>
        <w:tc>
          <w:tcPr>
            <w:tcW w:w="1691" w:type="dxa"/>
          </w:tcPr>
          <w:p w14:paraId="6CDBBA43" w14:textId="77777777" w:rsidR="00812ECA" w:rsidRPr="002E6E74" w:rsidRDefault="00812ECA" w:rsidP="00F16803">
            <w:pPr>
              <w:jc w:val="center"/>
              <w:rPr>
                <w:sz w:val="18"/>
                <w:szCs w:val="20"/>
              </w:rPr>
            </w:pPr>
            <w:r w:rsidRPr="002E6E74">
              <w:rPr>
                <w:sz w:val="18"/>
                <w:szCs w:val="20"/>
              </w:rPr>
              <w:t>38</w:t>
            </w:r>
          </w:p>
        </w:tc>
        <w:tc>
          <w:tcPr>
            <w:tcW w:w="1558" w:type="dxa"/>
          </w:tcPr>
          <w:p w14:paraId="44858A2F" w14:textId="77777777" w:rsidR="00812ECA" w:rsidRPr="002E6E74" w:rsidRDefault="00812ECA" w:rsidP="00F16803">
            <w:pPr>
              <w:jc w:val="center"/>
              <w:rPr>
                <w:sz w:val="18"/>
                <w:szCs w:val="20"/>
              </w:rPr>
            </w:pPr>
            <w:r w:rsidRPr="002E6E74">
              <w:rPr>
                <w:sz w:val="18"/>
                <w:szCs w:val="20"/>
              </w:rPr>
              <w:t>351579.00</w:t>
            </w:r>
          </w:p>
        </w:tc>
        <w:tc>
          <w:tcPr>
            <w:tcW w:w="1562" w:type="dxa"/>
          </w:tcPr>
          <w:p w14:paraId="52131200" w14:textId="77777777" w:rsidR="00812ECA" w:rsidRPr="002E6E74" w:rsidRDefault="00812ECA" w:rsidP="00F16803">
            <w:pPr>
              <w:jc w:val="center"/>
              <w:rPr>
                <w:sz w:val="18"/>
                <w:szCs w:val="20"/>
              </w:rPr>
            </w:pPr>
            <w:r w:rsidRPr="002E6E74">
              <w:rPr>
                <w:sz w:val="18"/>
                <w:szCs w:val="20"/>
              </w:rPr>
              <w:t>1399954.74</w:t>
            </w:r>
          </w:p>
        </w:tc>
        <w:tc>
          <w:tcPr>
            <w:tcW w:w="2561" w:type="dxa"/>
          </w:tcPr>
          <w:p w14:paraId="40A67D8A"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558" w:type="dxa"/>
          </w:tcPr>
          <w:p w14:paraId="4E2AF46B"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60EF8C2E" w14:textId="77777777" w:rsidR="00812ECA" w:rsidRPr="002E6E74" w:rsidRDefault="00812ECA" w:rsidP="00F16803">
            <w:pPr>
              <w:jc w:val="center"/>
              <w:rPr>
                <w:sz w:val="18"/>
                <w:szCs w:val="20"/>
              </w:rPr>
            </w:pPr>
            <w:r w:rsidRPr="002E6E74">
              <w:rPr>
                <w:sz w:val="18"/>
                <w:szCs w:val="20"/>
              </w:rPr>
              <w:t>–</w:t>
            </w:r>
          </w:p>
        </w:tc>
      </w:tr>
      <w:tr w:rsidR="00812ECA" w:rsidRPr="002E6E74" w14:paraId="502153DE" w14:textId="77777777" w:rsidTr="00F16803">
        <w:tblPrEx>
          <w:tblLook w:val="0000" w:firstRow="0" w:lastRow="0" w:firstColumn="0" w:lastColumn="0" w:noHBand="0" w:noVBand="0"/>
        </w:tblPrEx>
        <w:trPr>
          <w:trHeight w:val="54"/>
        </w:trPr>
        <w:tc>
          <w:tcPr>
            <w:tcW w:w="1691" w:type="dxa"/>
          </w:tcPr>
          <w:p w14:paraId="4A37E1CA" w14:textId="77777777" w:rsidR="00812ECA" w:rsidRPr="002E6E74" w:rsidRDefault="00812ECA" w:rsidP="00F16803">
            <w:pPr>
              <w:jc w:val="center"/>
              <w:rPr>
                <w:sz w:val="18"/>
                <w:szCs w:val="20"/>
              </w:rPr>
            </w:pPr>
            <w:r w:rsidRPr="002E6E74">
              <w:rPr>
                <w:sz w:val="18"/>
                <w:szCs w:val="20"/>
              </w:rPr>
              <w:t>39</w:t>
            </w:r>
          </w:p>
        </w:tc>
        <w:tc>
          <w:tcPr>
            <w:tcW w:w="1558" w:type="dxa"/>
          </w:tcPr>
          <w:p w14:paraId="5CDDEBF5" w14:textId="77777777" w:rsidR="00812ECA" w:rsidRPr="002E6E74" w:rsidRDefault="00812ECA" w:rsidP="00F16803">
            <w:pPr>
              <w:jc w:val="center"/>
              <w:rPr>
                <w:sz w:val="18"/>
                <w:szCs w:val="20"/>
              </w:rPr>
            </w:pPr>
            <w:r w:rsidRPr="002E6E74">
              <w:rPr>
                <w:sz w:val="18"/>
                <w:szCs w:val="20"/>
              </w:rPr>
              <w:t>351551.52</w:t>
            </w:r>
          </w:p>
        </w:tc>
        <w:tc>
          <w:tcPr>
            <w:tcW w:w="1562" w:type="dxa"/>
          </w:tcPr>
          <w:p w14:paraId="48B1ED38" w14:textId="77777777" w:rsidR="00812ECA" w:rsidRPr="002E6E74" w:rsidRDefault="00812ECA" w:rsidP="00F16803">
            <w:pPr>
              <w:jc w:val="center"/>
              <w:rPr>
                <w:sz w:val="18"/>
                <w:szCs w:val="20"/>
              </w:rPr>
            </w:pPr>
            <w:r w:rsidRPr="002E6E74">
              <w:rPr>
                <w:sz w:val="18"/>
                <w:szCs w:val="20"/>
              </w:rPr>
              <w:t>1400031.19</w:t>
            </w:r>
          </w:p>
        </w:tc>
        <w:tc>
          <w:tcPr>
            <w:tcW w:w="2561" w:type="dxa"/>
          </w:tcPr>
          <w:p w14:paraId="6CE667AA"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558" w:type="dxa"/>
          </w:tcPr>
          <w:p w14:paraId="5E23DB4B"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20A0B3E0" w14:textId="77777777" w:rsidR="00812ECA" w:rsidRPr="002E6E74" w:rsidRDefault="00812ECA" w:rsidP="00F16803">
            <w:pPr>
              <w:jc w:val="center"/>
              <w:rPr>
                <w:sz w:val="18"/>
                <w:szCs w:val="20"/>
              </w:rPr>
            </w:pPr>
            <w:r w:rsidRPr="002E6E74">
              <w:rPr>
                <w:sz w:val="18"/>
                <w:szCs w:val="20"/>
              </w:rPr>
              <w:t>–</w:t>
            </w:r>
          </w:p>
        </w:tc>
      </w:tr>
      <w:tr w:rsidR="00812ECA" w:rsidRPr="002E6E74" w14:paraId="69A0F30F" w14:textId="77777777" w:rsidTr="00F16803">
        <w:tblPrEx>
          <w:tblLook w:val="0000" w:firstRow="0" w:lastRow="0" w:firstColumn="0" w:lastColumn="0" w:noHBand="0" w:noVBand="0"/>
        </w:tblPrEx>
        <w:trPr>
          <w:trHeight w:val="54"/>
        </w:trPr>
        <w:tc>
          <w:tcPr>
            <w:tcW w:w="1691" w:type="dxa"/>
          </w:tcPr>
          <w:p w14:paraId="299B4E08" w14:textId="77777777" w:rsidR="00812ECA" w:rsidRPr="002E6E74" w:rsidRDefault="00812ECA" w:rsidP="00F16803">
            <w:pPr>
              <w:jc w:val="center"/>
              <w:rPr>
                <w:sz w:val="18"/>
                <w:szCs w:val="20"/>
              </w:rPr>
            </w:pPr>
            <w:r w:rsidRPr="002E6E74">
              <w:rPr>
                <w:sz w:val="18"/>
                <w:szCs w:val="20"/>
              </w:rPr>
              <w:t>40</w:t>
            </w:r>
          </w:p>
        </w:tc>
        <w:tc>
          <w:tcPr>
            <w:tcW w:w="1558" w:type="dxa"/>
          </w:tcPr>
          <w:p w14:paraId="460D4F57" w14:textId="77777777" w:rsidR="00812ECA" w:rsidRPr="002E6E74" w:rsidRDefault="00812ECA" w:rsidP="00F16803">
            <w:pPr>
              <w:jc w:val="center"/>
              <w:rPr>
                <w:sz w:val="18"/>
                <w:szCs w:val="20"/>
              </w:rPr>
            </w:pPr>
            <w:r w:rsidRPr="002E6E74">
              <w:rPr>
                <w:sz w:val="18"/>
                <w:szCs w:val="20"/>
              </w:rPr>
              <w:t>351547.71</w:t>
            </w:r>
          </w:p>
        </w:tc>
        <w:tc>
          <w:tcPr>
            <w:tcW w:w="1562" w:type="dxa"/>
          </w:tcPr>
          <w:p w14:paraId="07A98C8F" w14:textId="77777777" w:rsidR="00812ECA" w:rsidRPr="002E6E74" w:rsidRDefault="00812ECA" w:rsidP="00F16803">
            <w:pPr>
              <w:jc w:val="center"/>
              <w:rPr>
                <w:sz w:val="18"/>
                <w:szCs w:val="20"/>
              </w:rPr>
            </w:pPr>
            <w:r w:rsidRPr="002E6E74">
              <w:rPr>
                <w:sz w:val="18"/>
                <w:szCs w:val="20"/>
              </w:rPr>
              <w:t>1400033.47</w:t>
            </w:r>
          </w:p>
        </w:tc>
        <w:tc>
          <w:tcPr>
            <w:tcW w:w="2561" w:type="dxa"/>
          </w:tcPr>
          <w:p w14:paraId="0E81F629"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558" w:type="dxa"/>
          </w:tcPr>
          <w:p w14:paraId="2ACD3CD1"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1EA2E110" w14:textId="77777777" w:rsidR="00812ECA" w:rsidRPr="002E6E74" w:rsidRDefault="00812ECA" w:rsidP="00F16803">
            <w:pPr>
              <w:jc w:val="center"/>
              <w:rPr>
                <w:sz w:val="18"/>
                <w:szCs w:val="20"/>
              </w:rPr>
            </w:pPr>
            <w:r w:rsidRPr="002E6E74">
              <w:rPr>
                <w:sz w:val="18"/>
                <w:szCs w:val="20"/>
              </w:rPr>
              <w:t>–</w:t>
            </w:r>
          </w:p>
        </w:tc>
      </w:tr>
      <w:tr w:rsidR="00812ECA" w:rsidRPr="002E6E74" w14:paraId="3CC5F9F3" w14:textId="77777777" w:rsidTr="00F16803">
        <w:tblPrEx>
          <w:tblLook w:val="0000" w:firstRow="0" w:lastRow="0" w:firstColumn="0" w:lastColumn="0" w:noHBand="0" w:noVBand="0"/>
        </w:tblPrEx>
        <w:trPr>
          <w:trHeight w:val="54"/>
        </w:trPr>
        <w:tc>
          <w:tcPr>
            <w:tcW w:w="1691" w:type="dxa"/>
          </w:tcPr>
          <w:p w14:paraId="5E9974E4" w14:textId="77777777" w:rsidR="00812ECA" w:rsidRPr="002E6E74" w:rsidRDefault="00812ECA" w:rsidP="00F16803">
            <w:pPr>
              <w:jc w:val="center"/>
              <w:rPr>
                <w:sz w:val="18"/>
                <w:szCs w:val="20"/>
              </w:rPr>
            </w:pPr>
            <w:r w:rsidRPr="002E6E74">
              <w:rPr>
                <w:sz w:val="18"/>
                <w:szCs w:val="20"/>
              </w:rPr>
              <w:t>41</w:t>
            </w:r>
          </w:p>
        </w:tc>
        <w:tc>
          <w:tcPr>
            <w:tcW w:w="1558" w:type="dxa"/>
          </w:tcPr>
          <w:p w14:paraId="402644FE" w14:textId="77777777" w:rsidR="00812ECA" w:rsidRPr="002E6E74" w:rsidRDefault="00812ECA" w:rsidP="00F16803">
            <w:pPr>
              <w:jc w:val="center"/>
              <w:rPr>
                <w:sz w:val="18"/>
                <w:szCs w:val="20"/>
              </w:rPr>
            </w:pPr>
            <w:r w:rsidRPr="002E6E74">
              <w:rPr>
                <w:sz w:val="18"/>
                <w:szCs w:val="20"/>
              </w:rPr>
              <w:t>351490.98</w:t>
            </w:r>
          </w:p>
        </w:tc>
        <w:tc>
          <w:tcPr>
            <w:tcW w:w="1562" w:type="dxa"/>
          </w:tcPr>
          <w:p w14:paraId="173188E9" w14:textId="77777777" w:rsidR="00812ECA" w:rsidRPr="002E6E74" w:rsidRDefault="00812ECA" w:rsidP="00F16803">
            <w:pPr>
              <w:jc w:val="center"/>
              <w:rPr>
                <w:sz w:val="18"/>
                <w:szCs w:val="20"/>
              </w:rPr>
            </w:pPr>
            <w:r w:rsidRPr="002E6E74">
              <w:rPr>
                <w:sz w:val="18"/>
                <w:szCs w:val="20"/>
              </w:rPr>
              <w:t>1400176.15</w:t>
            </w:r>
          </w:p>
        </w:tc>
        <w:tc>
          <w:tcPr>
            <w:tcW w:w="2561" w:type="dxa"/>
          </w:tcPr>
          <w:p w14:paraId="625E14CE"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558" w:type="dxa"/>
          </w:tcPr>
          <w:p w14:paraId="4E510B96"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163650C9" w14:textId="77777777" w:rsidR="00812ECA" w:rsidRPr="002E6E74" w:rsidRDefault="00812ECA" w:rsidP="00F16803">
            <w:pPr>
              <w:jc w:val="center"/>
              <w:rPr>
                <w:sz w:val="18"/>
                <w:szCs w:val="20"/>
              </w:rPr>
            </w:pPr>
            <w:r w:rsidRPr="002E6E74">
              <w:rPr>
                <w:sz w:val="18"/>
                <w:szCs w:val="20"/>
              </w:rPr>
              <w:t>–</w:t>
            </w:r>
          </w:p>
        </w:tc>
      </w:tr>
      <w:tr w:rsidR="00812ECA" w:rsidRPr="002E6E74" w14:paraId="4707AFF5" w14:textId="77777777" w:rsidTr="00F16803">
        <w:tblPrEx>
          <w:tblLook w:val="0000" w:firstRow="0" w:lastRow="0" w:firstColumn="0" w:lastColumn="0" w:noHBand="0" w:noVBand="0"/>
        </w:tblPrEx>
        <w:trPr>
          <w:trHeight w:val="54"/>
        </w:trPr>
        <w:tc>
          <w:tcPr>
            <w:tcW w:w="1691" w:type="dxa"/>
          </w:tcPr>
          <w:p w14:paraId="1212AB55" w14:textId="77777777" w:rsidR="00812ECA" w:rsidRPr="002E6E74" w:rsidRDefault="00812ECA" w:rsidP="00F16803">
            <w:pPr>
              <w:jc w:val="center"/>
              <w:rPr>
                <w:sz w:val="18"/>
                <w:szCs w:val="20"/>
              </w:rPr>
            </w:pPr>
            <w:r w:rsidRPr="002E6E74">
              <w:rPr>
                <w:sz w:val="18"/>
                <w:szCs w:val="20"/>
              </w:rPr>
              <w:t>42</w:t>
            </w:r>
          </w:p>
        </w:tc>
        <w:tc>
          <w:tcPr>
            <w:tcW w:w="1558" w:type="dxa"/>
          </w:tcPr>
          <w:p w14:paraId="71439D5D" w14:textId="77777777" w:rsidR="00812ECA" w:rsidRPr="002E6E74" w:rsidRDefault="00812ECA" w:rsidP="00F16803">
            <w:pPr>
              <w:jc w:val="center"/>
              <w:rPr>
                <w:sz w:val="18"/>
                <w:szCs w:val="20"/>
              </w:rPr>
            </w:pPr>
            <w:r w:rsidRPr="002E6E74">
              <w:rPr>
                <w:sz w:val="18"/>
                <w:szCs w:val="20"/>
              </w:rPr>
              <w:t>351354.68</w:t>
            </w:r>
          </w:p>
        </w:tc>
        <w:tc>
          <w:tcPr>
            <w:tcW w:w="1562" w:type="dxa"/>
          </w:tcPr>
          <w:p w14:paraId="49F8EF8C" w14:textId="77777777" w:rsidR="00812ECA" w:rsidRPr="002E6E74" w:rsidRDefault="00812ECA" w:rsidP="00F16803">
            <w:pPr>
              <w:jc w:val="center"/>
              <w:rPr>
                <w:sz w:val="18"/>
                <w:szCs w:val="20"/>
              </w:rPr>
            </w:pPr>
            <w:r w:rsidRPr="002E6E74">
              <w:rPr>
                <w:sz w:val="18"/>
                <w:szCs w:val="20"/>
              </w:rPr>
              <w:t>1400224.39</w:t>
            </w:r>
          </w:p>
        </w:tc>
        <w:tc>
          <w:tcPr>
            <w:tcW w:w="2561" w:type="dxa"/>
          </w:tcPr>
          <w:p w14:paraId="6E0AA3F3"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558" w:type="dxa"/>
          </w:tcPr>
          <w:p w14:paraId="2940962B"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2DCDB0E3" w14:textId="77777777" w:rsidR="00812ECA" w:rsidRPr="002E6E74" w:rsidRDefault="00812ECA" w:rsidP="00F16803">
            <w:pPr>
              <w:jc w:val="center"/>
              <w:rPr>
                <w:sz w:val="18"/>
                <w:szCs w:val="20"/>
              </w:rPr>
            </w:pPr>
            <w:r w:rsidRPr="002E6E74">
              <w:rPr>
                <w:sz w:val="18"/>
                <w:szCs w:val="20"/>
              </w:rPr>
              <w:t>–</w:t>
            </w:r>
          </w:p>
        </w:tc>
      </w:tr>
      <w:tr w:rsidR="00812ECA" w:rsidRPr="002E6E74" w14:paraId="7B7199F2" w14:textId="77777777" w:rsidTr="00F16803">
        <w:tblPrEx>
          <w:tblLook w:val="0000" w:firstRow="0" w:lastRow="0" w:firstColumn="0" w:lastColumn="0" w:noHBand="0" w:noVBand="0"/>
        </w:tblPrEx>
        <w:trPr>
          <w:trHeight w:val="54"/>
        </w:trPr>
        <w:tc>
          <w:tcPr>
            <w:tcW w:w="1691" w:type="dxa"/>
          </w:tcPr>
          <w:p w14:paraId="0CF62C63" w14:textId="77777777" w:rsidR="00812ECA" w:rsidRPr="002E6E74" w:rsidRDefault="00812ECA" w:rsidP="00F16803">
            <w:pPr>
              <w:jc w:val="center"/>
              <w:rPr>
                <w:sz w:val="18"/>
                <w:szCs w:val="20"/>
              </w:rPr>
            </w:pPr>
            <w:r w:rsidRPr="002E6E74">
              <w:rPr>
                <w:sz w:val="18"/>
                <w:szCs w:val="20"/>
              </w:rPr>
              <w:lastRenderedPageBreak/>
              <w:t>43</w:t>
            </w:r>
          </w:p>
        </w:tc>
        <w:tc>
          <w:tcPr>
            <w:tcW w:w="1558" w:type="dxa"/>
          </w:tcPr>
          <w:p w14:paraId="5B119865" w14:textId="77777777" w:rsidR="00812ECA" w:rsidRPr="002E6E74" w:rsidRDefault="00812ECA" w:rsidP="00F16803">
            <w:pPr>
              <w:jc w:val="center"/>
              <w:rPr>
                <w:sz w:val="18"/>
                <w:szCs w:val="20"/>
              </w:rPr>
            </w:pPr>
            <w:r w:rsidRPr="002E6E74">
              <w:rPr>
                <w:sz w:val="18"/>
                <w:szCs w:val="20"/>
              </w:rPr>
              <w:t>351244.30</w:t>
            </w:r>
          </w:p>
        </w:tc>
        <w:tc>
          <w:tcPr>
            <w:tcW w:w="1562" w:type="dxa"/>
          </w:tcPr>
          <w:p w14:paraId="4D105101" w14:textId="77777777" w:rsidR="00812ECA" w:rsidRPr="002E6E74" w:rsidRDefault="00812ECA" w:rsidP="00F16803">
            <w:pPr>
              <w:jc w:val="center"/>
              <w:rPr>
                <w:sz w:val="18"/>
                <w:szCs w:val="20"/>
              </w:rPr>
            </w:pPr>
            <w:r w:rsidRPr="002E6E74">
              <w:rPr>
                <w:sz w:val="18"/>
                <w:szCs w:val="20"/>
              </w:rPr>
              <w:t>1400164.95</w:t>
            </w:r>
          </w:p>
        </w:tc>
        <w:tc>
          <w:tcPr>
            <w:tcW w:w="2561" w:type="dxa"/>
          </w:tcPr>
          <w:p w14:paraId="060065F0"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558" w:type="dxa"/>
          </w:tcPr>
          <w:p w14:paraId="5853621B"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11E78F50" w14:textId="77777777" w:rsidR="00812ECA" w:rsidRPr="002E6E74" w:rsidRDefault="00812ECA" w:rsidP="00F16803">
            <w:pPr>
              <w:jc w:val="center"/>
              <w:rPr>
                <w:sz w:val="18"/>
                <w:szCs w:val="20"/>
              </w:rPr>
            </w:pPr>
            <w:r w:rsidRPr="002E6E74">
              <w:rPr>
                <w:sz w:val="18"/>
                <w:szCs w:val="20"/>
              </w:rPr>
              <w:t>–</w:t>
            </w:r>
          </w:p>
        </w:tc>
      </w:tr>
      <w:tr w:rsidR="00812ECA" w:rsidRPr="002E6E74" w14:paraId="73B03D61" w14:textId="77777777" w:rsidTr="00F16803">
        <w:tblPrEx>
          <w:tblLook w:val="0000" w:firstRow="0" w:lastRow="0" w:firstColumn="0" w:lastColumn="0" w:noHBand="0" w:noVBand="0"/>
        </w:tblPrEx>
        <w:trPr>
          <w:trHeight w:val="54"/>
        </w:trPr>
        <w:tc>
          <w:tcPr>
            <w:tcW w:w="1691" w:type="dxa"/>
          </w:tcPr>
          <w:p w14:paraId="502BC75C" w14:textId="77777777" w:rsidR="00812ECA" w:rsidRPr="002E6E74" w:rsidRDefault="00812ECA" w:rsidP="00F16803">
            <w:pPr>
              <w:jc w:val="center"/>
              <w:rPr>
                <w:sz w:val="18"/>
                <w:szCs w:val="20"/>
              </w:rPr>
            </w:pPr>
            <w:r w:rsidRPr="002E6E74">
              <w:rPr>
                <w:sz w:val="18"/>
                <w:szCs w:val="20"/>
              </w:rPr>
              <w:t>44</w:t>
            </w:r>
          </w:p>
        </w:tc>
        <w:tc>
          <w:tcPr>
            <w:tcW w:w="1558" w:type="dxa"/>
          </w:tcPr>
          <w:p w14:paraId="3A8BE45F" w14:textId="77777777" w:rsidR="00812ECA" w:rsidRPr="002E6E74" w:rsidRDefault="00812ECA" w:rsidP="00F16803">
            <w:pPr>
              <w:jc w:val="center"/>
              <w:rPr>
                <w:sz w:val="18"/>
                <w:szCs w:val="20"/>
              </w:rPr>
            </w:pPr>
            <w:r w:rsidRPr="002E6E74">
              <w:rPr>
                <w:sz w:val="18"/>
                <w:szCs w:val="20"/>
              </w:rPr>
              <w:t>351120.06</w:t>
            </w:r>
          </w:p>
        </w:tc>
        <w:tc>
          <w:tcPr>
            <w:tcW w:w="1562" w:type="dxa"/>
          </w:tcPr>
          <w:p w14:paraId="23C4E316" w14:textId="77777777" w:rsidR="00812ECA" w:rsidRPr="002E6E74" w:rsidRDefault="00812ECA" w:rsidP="00F16803">
            <w:pPr>
              <w:jc w:val="center"/>
              <w:rPr>
                <w:sz w:val="18"/>
                <w:szCs w:val="20"/>
              </w:rPr>
            </w:pPr>
            <w:r w:rsidRPr="002E6E74">
              <w:rPr>
                <w:sz w:val="18"/>
                <w:szCs w:val="20"/>
              </w:rPr>
              <w:t>1400070.60</w:t>
            </w:r>
          </w:p>
        </w:tc>
        <w:tc>
          <w:tcPr>
            <w:tcW w:w="2561" w:type="dxa"/>
          </w:tcPr>
          <w:p w14:paraId="53487CE9"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558" w:type="dxa"/>
          </w:tcPr>
          <w:p w14:paraId="1EECE025"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005FBBB2" w14:textId="77777777" w:rsidR="00812ECA" w:rsidRPr="002E6E74" w:rsidRDefault="00812ECA" w:rsidP="00F16803">
            <w:pPr>
              <w:jc w:val="center"/>
              <w:rPr>
                <w:sz w:val="18"/>
                <w:szCs w:val="20"/>
              </w:rPr>
            </w:pPr>
            <w:r w:rsidRPr="002E6E74">
              <w:rPr>
                <w:sz w:val="18"/>
                <w:szCs w:val="20"/>
              </w:rPr>
              <w:t>–</w:t>
            </w:r>
          </w:p>
        </w:tc>
      </w:tr>
      <w:tr w:rsidR="00812ECA" w:rsidRPr="002E6E74" w14:paraId="2D682187" w14:textId="77777777" w:rsidTr="00F16803">
        <w:tblPrEx>
          <w:tblLook w:val="0000" w:firstRow="0" w:lastRow="0" w:firstColumn="0" w:lastColumn="0" w:noHBand="0" w:noVBand="0"/>
        </w:tblPrEx>
        <w:trPr>
          <w:trHeight w:val="54"/>
        </w:trPr>
        <w:tc>
          <w:tcPr>
            <w:tcW w:w="1691" w:type="dxa"/>
          </w:tcPr>
          <w:p w14:paraId="4B2FA867" w14:textId="77777777" w:rsidR="00812ECA" w:rsidRPr="002E6E74" w:rsidRDefault="00812ECA" w:rsidP="00F16803">
            <w:pPr>
              <w:jc w:val="center"/>
              <w:rPr>
                <w:sz w:val="18"/>
                <w:szCs w:val="20"/>
              </w:rPr>
            </w:pPr>
            <w:r w:rsidRPr="002E6E74">
              <w:rPr>
                <w:sz w:val="18"/>
                <w:szCs w:val="20"/>
              </w:rPr>
              <w:t>45</w:t>
            </w:r>
          </w:p>
        </w:tc>
        <w:tc>
          <w:tcPr>
            <w:tcW w:w="1558" w:type="dxa"/>
          </w:tcPr>
          <w:p w14:paraId="7E5C4A83" w14:textId="77777777" w:rsidR="00812ECA" w:rsidRPr="002E6E74" w:rsidRDefault="00812ECA" w:rsidP="00F16803">
            <w:pPr>
              <w:jc w:val="center"/>
              <w:rPr>
                <w:sz w:val="18"/>
                <w:szCs w:val="20"/>
              </w:rPr>
            </w:pPr>
            <w:r w:rsidRPr="002E6E74">
              <w:rPr>
                <w:sz w:val="18"/>
                <w:szCs w:val="20"/>
              </w:rPr>
              <w:t>351182.57</w:t>
            </w:r>
          </w:p>
        </w:tc>
        <w:tc>
          <w:tcPr>
            <w:tcW w:w="1562" w:type="dxa"/>
          </w:tcPr>
          <w:p w14:paraId="35A36E4A" w14:textId="77777777" w:rsidR="00812ECA" w:rsidRPr="002E6E74" w:rsidRDefault="00812ECA" w:rsidP="00F16803">
            <w:pPr>
              <w:jc w:val="center"/>
              <w:rPr>
                <w:sz w:val="18"/>
                <w:szCs w:val="20"/>
              </w:rPr>
            </w:pPr>
            <w:r w:rsidRPr="002E6E74">
              <w:rPr>
                <w:sz w:val="18"/>
                <w:szCs w:val="20"/>
              </w:rPr>
              <w:t>1399969.56</w:t>
            </w:r>
          </w:p>
        </w:tc>
        <w:tc>
          <w:tcPr>
            <w:tcW w:w="2561" w:type="dxa"/>
          </w:tcPr>
          <w:p w14:paraId="59CAD989"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558" w:type="dxa"/>
          </w:tcPr>
          <w:p w14:paraId="56082FA4"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13187C60" w14:textId="77777777" w:rsidR="00812ECA" w:rsidRPr="002E6E74" w:rsidRDefault="00812ECA" w:rsidP="00F16803">
            <w:pPr>
              <w:jc w:val="center"/>
              <w:rPr>
                <w:sz w:val="18"/>
                <w:szCs w:val="20"/>
              </w:rPr>
            </w:pPr>
            <w:r w:rsidRPr="002E6E74">
              <w:rPr>
                <w:sz w:val="18"/>
                <w:szCs w:val="20"/>
              </w:rPr>
              <w:t>–</w:t>
            </w:r>
          </w:p>
        </w:tc>
      </w:tr>
      <w:tr w:rsidR="00812ECA" w:rsidRPr="002E6E74" w14:paraId="136856CA" w14:textId="77777777" w:rsidTr="00F16803">
        <w:tblPrEx>
          <w:tblLook w:val="0000" w:firstRow="0" w:lastRow="0" w:firstColumn="0" w:lastColumn="0" w:noHBand="0" w:noVBand="0"/>
        </w:tblPrEx>
        <w:trPr>
          <w:trHeight w:val="54"/>
        </w:trPr>
        <w:tc>
          <w:tcPr>
            <w:tcW w:w="1691" w:type="dxa"/>
          </w:tcPr>
          <w:p w14:paraId="0EDB09CB" w14:textId="77777777" w:rsidR="00812ECA" w:rsidRPr="002E6E74" w:rsidRDefault="00812ECA" w:rsidP="00F16803">
            <w:pPr>
              <w:jc w:val="center"/>
              <w:rPr>
                <w:sz w:val="18"/>
                <w:szCs w:val="20"/>
              </w:rPr>
            </w:pPr>
            <w:r w:rsidRPr="002E6E74">
              <w:rPr>
                <w:sz w:val="18"/>
                <w:szCs w:val="20"/>
              </w:rPr>
              <w:t>46</w:t>
            </w:r>
          </w:p>
        </w:tc>
        <w:tc>
          <w:tcPr>
            <w:tcW w:w="1558" w:type="dxa"/>
          </w:tcPr>
          <w:p w14:paraId="04136ABF" w14:textId="77777777" w:rsidR="00812ECA" w:rsidRPr="002E6E74" w:rsidRDefault="00812ECA" w:rsidP="00F16803">
            <w:pPr>
              <w:jc w:val="center"/>
              <w:rPr>
                <w:sz w:val="18"/>
                <w:szCs w:val="20"/>
              </w:rPr>
            </w:pPr>
            <w:r w:rsidRPr="002E6E74">
              <w:rPr>
                <w:sz w:val="18"/>
                <w:szCs w:val="20"/>
              </w:rPr>
              <w:t>351301.88</w:t>
            </w:r>
          </w:p>
        </w:tc>
        <w:tc>
          <w:tcPr>
            <w:tcW w:w="1562" w:type="dxa"/>
          </w:tcPr>
          <w:p w14:paraId="77F2C520" w14:textId="77777777" w:rsidR="00812ECA" w:rsidRPr="002E6E74" w:rsidRDefault="00812ECA" w:rsidP="00F16803">
            <w:pPr>
              <w:jc w:val="center"/>
              <w:rPr>
                <w:sz w:val="18"/>
                <w:szCs w:val="20"/>
              </w:rPr>
            </w:pPr>
            <w:r w:rsidRPr="002E6E74">
              <w:rPr>
                <w:sz w:val="18"/>
                <w:szCs w:val="20"/>
              </w:rPr>
              <w:t>1400045.23</w:t>
            </w:r>
          </w:p>
        </w:tc>
        <w:tc>
          <w:tcPr>
            <w:tcW w:w="2561" w:type="dxa"/>
          </w:tcPr>
          <w:p w14:paraId="37814F1E"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558" w:type="dxa"/>
          </w:tcPr>
          <w:p w14:paraId="76C4FA5A"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7DC54155" w14:textId="77777777" w:rsidR="00812ECA" w:rsidRPr="002E6E74" w:rsidRDefault="00812ECA" w:rsidP="00F16803">
            <w:pPr>
              <w:jc w:val="center"/>
              <w:rPr>
                <w:sz w:val="18"/>
                <w:szCs w:val="20"/>
              </w:rPr>
            </w:pPr>
            <w:r w:rsidRPr="002E6E74">
              <w:rPr>
                <w:sz w:val="18"/>
                <w:szCs w:val="20"/>
              </w:rPr>
              <w:t>–</w:t>
            </w:r>
          </w:p>
        </w:tc>
      </w:tr>
      <w:tr w:rsidR="00812ECA" w:rsidRPr="002E6E74" w14:paraId="212F13AB" w14:textId="77777777" w:rsidTr="00F16803">
        <w:tblPrEx>
          <w:tblLook w:val="0000" w:firstRow="0" w:lastRow="0" w:firstColumn="0" w:lastColumn="0" w:noHBand="0" w:noVBand="0"/>
        </w:tblPrEx>
        <w:trPr>
          <w:trHeight w:val="54"/>
        </w:trPr>
        <w:tc>
          <w:tcPr>
            <w:tcW w:w="1691" w:type="dxa"/>
          </w:tcPr>
          <w:p w14:paraId="24D62F11" w14:textId="77777777" w:rsidR="00812ECA" w:rsidRPr="002E6E74" w:rsidRDefault="00812ECA" w:rsidP="00F16803">
            <w:pPr>
              <w:jc w:val="center"/>
              <w:rPr>
                <w:sz w:val="18"/>
                <w:szCs w:val="20"/>
              </w:rPr>
            </w:pPr>
            <w:r w:rsidRPr="002E6E74">
              <w:rPr>
                <w:sz w:val="18"/>
                <w:szCs w:val="20"/>
              </w:rPr>
              <w:t>47</w:t>
            </w:r>
          </w:p>
        </w:tc>
        <w:tc>
          <w:tcPr>
            <w:tcW w:w="1558" w:type="dxa"/>
          </w:tcPr>
          <w:p w14:paraId="47D8750B" w14:textId="77777777" w:rsidR="00812ECA" w:rsidRPr="002E6E74" w:rsidRDefault="00812ECA" w:rsidP="00F16803">
            <w:pPr>
              <w:jc w:val="center"/>
              <w:rPr>
                <w:sz w:val="18"/>
                <w:szCs w:val="20"/>
              </w:rPr>
            </w:pPr>
            <w:r w:rsidRPr="002E6E74">
              <w:rPr>
                <w:sz w:val="18"/>
                <w:szCs w:val="20"/>
              </w:rPr>
              <w:t>351369.68</w:t>
            </w:r>
          </w:p>
        </w:tc>
        <w:tc>
          <w:tcPr>
            <w:tcW w:w="1562" w:type="dxa"/>
          </w:tcPr>
          <w:p w14:paraId="560F06FA" w14:textId="77777777" w:rsidR="00812ECA" w:rsidRPr="002E6E74" w:rsidRDefault="00812ECA" w:rsidP="00F16803">
            <w:pPr>
              <w:jc w:val="center"/>
              <w:rPr>
                <w:sz w:val="18"/>
                <w:szCs w:val="20"/>
              </w:rPr>
            </w:pPr>
            <w:r w:rsidRPr="002E6E74">
              <w:rPr>
                <w:sz w:val="18"/>
                <w:szCs w:val="20"/>
              </w:rPr>
              <w:t>1399982.15</w:t>
            </w:r>
          </w:p>
        </w:tc>
        <w:tc>
          <w:tcPr>
            <w:tcW w:w="2561" w:type="dxa"/>
          </w:tcPr>
          <w:p w14:paraId="198B98D0"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558" w:type="dxa"/>
          </w:tcPr>
          <w:p w14:paraId="1B721DEF"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03F32069" w14:textId="77777777" w:rsidR="00812ECA" w:rsidRPr="002E6E74" w:rsidRDefault="00812ECA" w:rsidP="00F16803">
            <w:pPr>
              <w:jc w:val="center"/>
              <w:rPr>
                <w:sz w:val="18"/>
                <w:szCs w:val="20"/>
              </w:rPr>
            </w:pPr>
            <w:r w:rsidRPr="002E6E74">
              <w:rPr>
                <w:sz w:val="18"/>
                <w:szCs w:val="20"/>
              </w:rPr>
              <w:t>–</w:t>
            </w:r>
          </w:p>
        </w:tc>
      </w:tr>
      <w:tr w:rsidR="00812ECA" w:rsidRPr="002E6E74" w14:paraId="346D004C" w14:textId="77777777" w:rsidTr="00F16803">
        <w:tblPrEx>
          <w:tblLook w:val="0000" w:firstRow="0" w:lastRow="0" w:firstColumn="0" w:lastColumn="0" w:noHBand="0" w:noVBand="0"/>
        </w:tblPrEx>
        <w:trPr>
          <w:trHeight w:val="54"/>
        </w:trPr>
        <w:tc>
          <w:tcPr>
            <w:tcW w:w="1691" w:type="dxa"/>
          </w:tcPr>
          <w:p w14:paraId="26125174" w14:textId="77777777" w:rsidR="00812ECA" w:rsidRPr="002E6E74" w:rsidRDefault="00812ECA" w:rsidP="00F16803">
            <w:pPr>
              <w:jc w:val="center"/>
              <w:rPr>
                <w:sz w:val="18"/>
                <w:szCs w:val="20"/>
              </w:rPr>
            </w:pPr>
            <w:r w:rsidRPr="002E6E74">
              <w:rPr>
                <w:sz w:val="18"/>
                <w:szCs w:val="20"/>
              </w:rPr>
              <w:t>48</w:t>
            </w:r>
          </w:p>
        </w:tc>
        <w:tc>
          <w:tcPr>
            <w:tcW w:w="1558" w:type="dxa"/>
          </w:tcPr>
          <w:p w14:paraId="27CB89D0" w14:textId="77777777" w:rsidR="00812ECA" w:rsidRPr="002E6E74" w:rsidRDefault="00812ECA" w:rsidP="00F16803">
            <w:pPr>
              <w:jc w:val="center"/>
              <w:rPr>
                <w:sz w:val="18"/>
                <w:szCs w:val="20"/>
              </w:rPr>
            </w:pPr>
            <w:r w:rsidRPr="002E6E74">
              <w:rPr>
                <w:sz w:val="18"/>
                <w:szCs w:val="20"/>
              </w:rPr>
              <w:t>351382.20</w:t>
            </w:r>
          </w:p>
        </w:tc>
        <w:tc>
          <w:tcPr>
            <w:tcW w:w="1562" w:type="dxa"/>
          </w:tcPr>
          <w:p w14:paraId="4672ACA8" w14:textId="77777777" w:rsidR="00812ECA" w:rsidRPr="002E6E74" w:rsidRDefault="00812ECA" w:rsidP="00F16803">
            <w:pPr>
              <w:jc w:val="center"/>
              <w:rPr>
                <w:sz w:val="18"/>
                <w:szCs w:val="20"/>
              </w:rPr>
            </w:pPr>
            <w:r w:rsidRPr="002E6E74">
              <w:rPr>
                <w:sz w:val="18"/>
                <w:szCs w:val="20"/>
              </w:rPr>
              <w:t>1399949.02</w:t>
            </w:r>
          </w:p>
        </w:tc>
        <w:tc>
          <w:tcPr>
            <w:tcW w:w="2561" w:type="dxa"/>
          </w:tcPr>
          <w:p w14:paraId="3856766F"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558" w:type="dxa"/>
          </w:tcPr>
          <w:p w14:paraId="680A4C26"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6E18471C" w14:textId="77777777" w:rsidR="00812ECA" w:rsidRPr="002E6E74" w:rsidRDefault="00812ECA" w:rsidP="00F16803">
            <w:pPr>
              <w:jc w:val="center"/>
              <w:rPr>
                <w:sz w:val="18"/>
                <w:szCs w:val="20"/>
              </w:rPr>
            </w:pPr>
            <w:r w:rsidRPr="002E6E74">
              <w:rPr>
                <w:sz w:val="18"/>
                <w:szCs w:val="20"/>
              </w:rPr>
              <w:t>–</w:t>
            </w:r>
          </w:p>
        </w:tc>
      </w:tr>
      <w:tr w:rsidR="00812ECA" w:rsidRPr="002E6E74" w14:paraId="3E9E6E97" w14:textId="77777777" w:rsidTr="00F16803">
        <w:tblPrEx>
          <w:tblLook w:val="0000" w:firstRow="0" w:lastRow="0" w:firstColumn="0" w:lastColumn="0" w:noHBand="0" w:noVBand="0"/>
        </w:tblPrEx>
        <w:trPr>
          <w:trHeight w:val="54"/>
        </w:trPr>
        <w:tc>
          <w:tcPr>
            <w:tcW w:w="1691" w:type="dxa"/>
          </w:tcPr>
          <w:p w14:paraId="54B138A7" w14:textId="77777777" w:rsidR="00812ECA" w:rsidRPr="002E6E74" w:rsidRDefault="00812ECA" w:rsidP="00F16803">
            <w:pPr>
              <w:jc w:val="center"/>
              <w:rPr>
                <w:sz w:val="18"/>
                <w:szCs w:val="20"/>
              </w:rPr>
            </w:pPr>
            <w:r w:rsidRPr="002E6E74">
              <w:rPr>
                <w:sz w:val="18"/>
                <w:szCs w:val="20"/>
              </w:rPr>
              <w:t>49</w:t>
            </w:r>
          </w:p>
        </w:tc>
        <w:tc>
          <w:tcPr>
            <w:tcW w:w="1558" w:type="dxa"/>
          </w:tcPr>
          <w:p w14:paraId="2DD73EBA" w14:textId="77777777" w:rsidR="00812ECA" w:rsidRPr="002E6E74" w:rsidRDefault="00812ECA" w:rsidP="00F16803">
            <w:pPr>
              <w:jc w:val="center"/>
              <w:rPr>
                <w:sz w:val="18"/>
                <w:szCs w:val="20"/>
              </w:rPr>
            </w:pPr>
            <w:r w:rsidRPr="002E6E74">
              <w:rPr>
                <w:sz w:val="18"/>
                <w:szCs w:val="20"/>
              </w:rPr>
              <w:t>351405.24</w:t>
            </w:r>
          </w:p>
        </w:tc>
        <w:tc>
          <w:tcPr>
            <w:tcW w:w="1562" w:type="dxa"/>
          </w:tcPr>
          <w:p w14:paraId="358E3A2A" w14:textId="77777777" w:rsidR="00812ECA" w:rsidRPr="002E6E74" w:rsidRDefault="00812ECA" w:rsidP="00F16803">
            <w:pPr>
              <w:jc w:val="center"/>
              <w:rPr>
                <w:sz w:val="18"/>
                <w:szCs w:val="20"/>
              </w:rPr>
            </w:pPr>
            <w:r w:rsidRPr="002E6E74">
              <w:rPr>
                <w:sz w:val="18"/>
                <w:szCs w:val="20"/>
              </w:rPr>
              <w:t>1399888.05</w:t>
            </w:r>
          </w:p>
        </w:tc>
        <w:tc>
          <w:tcPr>
            <w:tcW w:w="2561" w:type="dxa"/>
          </w:tcPr>
          <w:p w14:paraId="2C5A39DF"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558" w:type="dxa"/>
          </w:tcPr>
          <w:p w14:paraId="1C6AE6F9"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4C2B9275" w14:textId="77777777" w:rsidR="00812ECA" w:rsidRPr="002E6E74" w:rsidRDefault="00812ECA" w:rsidP="00F16803">
            <w:pPr>
              <w:jc w:val="center"/>
              <w:rPr>
                <w:sz w:val="18"/>
                <w:szCs w:val="20"/>
              </w:rPr>
            </w:pPr>
            <w:r w:rsidRPr="002E6E74">
              <w:rPr>
                <w:sz w:val="18"/>
                <w:szCs w:val="20"/>
              </w:rPr>
              <w:t>–</w:t>
            </w:r>
          </w:p>
        </w:tc>
      </w:tr>
      <w:tr w:rsidR="00812ECA" w:rsidRPr="002E6E74" w14:paraId="76CD1CB8" w14:textId="77777777" w:rsidTr="00F16803">
        <w:tblPrEx>
          <w:tblLook w:val="0000" w:firstRow="0" w:lastRow="0" w:firstColumn="0" w:lastColumn="0" w:noHBand="0" w:noVBand="0"/>
        </w:tblPrEx>
        <w:trPr>
          <w:trHeight w:val="54"/>
        </w:trPr>
        <w:tc>
          <w:tcPr>
            <w:tcW w:w="1691" w:type="dxa"/>
          </w:tcPr>
          <w:p w14:paraId="5F0579C2" w14:textId="77777777" w:rsidR="00812ECA" w:rsidRPr="002E6E74" w:rsidRDefault="00812ECA" w:rsidP="00F16803">
            <w:pPr>
              <w:jc w:val="center"/>
              <w:rPr>
                <w:sz w:val="18"/>
                <w:szCs w:val="20"/>
              </w:rPr>
            </w:pPr>
            <w:r w:rsidRPr="002E6E74">
              <w:rPr>
                <w:sz w:val="18"/>
                <w:szCs w:val="20"/>
              </w:rPr>
              <w:t>50</w:t>
            </w:r>
          </w:p>
        </w:tc>
        <w:tc>
          <w:tcPr>
            <w:tcW w:w="1558" w:type="dxa"/>
          </w:tcPr>
          <w:p w14:paraId="701CFEAF" w14:textId="77777777" w:rsidR="00812ECA" w:rsidRPr="002E6E74" w:rsidRDefault="00812ECA" w:rsidP="00F16803">
            <w:pPr>
              <w:jc w:val="center"/>
              <w:rPr>
                <w:sz w:val="18"/>
                <w:szCs w:val="20"/>
              </w:rPr>
            </w:pPr>
            <w:r w:rsidRPr="002E6E74">
              <w:rPr>
                <w:sz w:val="18"/>
                <w:szCs w:val="20"/>
              </w:rPr>
              <w:t>351456.92</w:t>
            </w:r>
          </w:p>
        </w:tc>
        <w:tc>
          <w:tcPr>
            <w:tcW w:w="1562" w:type="dxa"/>
          </w:tcPr>
          <w:p w14:paraId="23637F67" w14:textId="77777777" w:rsidR="00812ECA" w:rsidRPr="002E6E74" w:rsidRDefault="00812ECA" w:rsidP="00F16803">
            <w:pPr>
              <w:jc w:val="center"/>
              <w:rPr>
                <w:sz w:val="18"/>
                <w:szCs w:val="20"/>
              </w:rPr>
            </w:pPr>
            <w:r w:rsidRPr="002E6E74">
              <w:rPr>
                <w:sz w:val="18"/>
                <w:szCs w:val="20"/>
              </w:rPr>
              <w:t>1399751.32</w:t>
            </w:r>
          </w:p>
        </w:tc>
        <w:tc>
          <w:tcPr>
            <w:tcW w:w="2561" w:type="dxa"/>
          </w:tcPr>
          <w:p w14:paraId="3B1B67C3"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558" w:type="dxa"/>
          </w:tcPr>
          <w:p w14:paraId="25687969"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34067541" w14:textId="77777777" w:rsidR="00812ECA" w:rsidRPr="002E6E74" w:rsidRDefault="00812ECA" w:rsidP="00F16803">
            <w:pPr>
              <w:jc w:val="center"/>
              <w:rPr>
                <w:sz w:val="18"/>
                <w:szCs w:val="20"/>
              </w:rPr>
            </w:pPr>
            <w:r w:rsidRPr="002E6E74">
              <w:rPr>
                <w:sz w:val="18"/>
                <w:szCs w:val="20"/>
              </w:rPr>
              <w:t>–</w:t>
            </w:r>
          </w:p>
        </w:tc>
      </w:tr>
      <w:tr w:rsidR="00812ECA" w:rsidRPr="002E6E74" w14:paraId="3032BE72" w14:textId="77777777" w:rsidTr="00F16803">
        <w:tblPrEx>
          <w:tblLook w:val="0000" w:firstRow="0" w:lastRow="0" w:firstColumn="0" w:lastColumn="0" w:noHBand="0" w:noVBand="0"/>
        </w:tblPrEx>
        <w:trPr>
          <w:trHeight w:val="54"/>
        </w:trPr>
        <w:tc>
          <w:tcPr>
            <w:tcW w:w="1691" w:type="dxa"/>
          </w:tcPr>
          <w:p w14:paraId="35D3C471" w14:textId="77777777" w:rsidR="00812ECA" w:rsidRPr="002E6E74" w:rsidRDefault="00812ECA" w:rsidP="00F16803">
            <w:pPr>
              <w:jc w:val="center"/>
              <w:rPr>
                <w:sz w:val="18"/>
                <w:szCs w:val="20"/>
              </w:rPr>
            </w:pPr>
            <w:r w:rsidRPr="002E6E74">
              <w:rPr>
                <w:sz w:val="18"/>
                <w:szCs w:val="20"/>
              </w:rPr>
              <w:t>36</w:t>
            </w:r>
          </w:p>
        </w:tc>
        <w:tc>
          <w:tcPr>
            <w:tcW w:w="1558" w:type="dxa"/>
          </w:tcPr>
          <w:p w14:paraId="1823F7CC" w14:textId="77777777" w:rsidR="00812ECA" w:rsidRPr="002E6E74" w:rsidRDefault="00812ECA" w:rsidP="00F16803">
            <w:pPr>
              <w:jc w:val="center"/>
              <w:rPr>
                <w:sz w:val="18"/>
                <w:szCs w:val="20"/>
              </w:rPr>
            </w:pPr>
            <w:r w:rsidRPr="002E6E74">
              <w:rPr>
                <w:sz w:val="18"/>
                <w:szCs w:val="20"/>
              </w:rPr>
              <w:t>351476.41</w:t>
            </w:r>
          </w:p>
        </w:tc>
        <w:tc>
          <w:tcPr>
            <w:tcW w:w="1562" w:type="dxa"/>
          </w:tcPr>
          <w:p w14:paraId="36E6114C" w14:textId="77777777" w:rsidR="00812ECA" w:rsidRPr="002E6E74" w:rsidRDefault="00812ECA" w:rsidP="00F16803">
            <w:pPr>
              <w:jc w:val="center"/>
              <w:rPr>
                <w:sz w:val="18"/>
                <w:szCs w:val="20"/>
              </w:rPr>
            </w:pPr>
            <w:r w:rsidRPr="002E6E74">
              <w:rPr>
                <w:sz w:val="18"/>
                <w:szCs w:val="20"/>
              </w:rPr>
              <w:t>1399765.33</w:t>
            </w:r>
          </w:p>
        </w:tc>
        <w:tc>
          <w:tcPr>
            <w:tcW w:w="2561" w:type="dxa"/>
          </w:tcPr>
          <w:p w14:paraId="33324F53"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558" w:type="dxa"/>
          </w:tcPr>
          <w:p w14:paraId="2C19FE44"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7C3C4BBE" w14:textId="77777777" w:rsidR="00812ECA" w:rsidRPr="002E6E74" w:rsidRDefault="00812ECA" w:rsidP="00F16803">
            <w:pPr>
              <w:jc w:val="center"/>
              <w:rPr>
                <w:sz w:val="18"/>
                <w:szCs w:val="20"/>
              </w:rPr>
            </w:pPr>
            <w:r w:rsidRPr="002E6E74">
              <w:rPr>
                <w:sz w:val="18"/>
                <w:szCs w:val="20"/>
              </w:rPr>
              <w:t>–</w:t>
            </w:r>
          </w:p>
        </w:tc>
      </w:tr>
      <w:tr w:rsidR="00812ECA" w:rsidRPr="002E6E74" w14:paraId="75CA1914" w14:textId="77777777" w:rsidTr="00F16803">
        <w:trPr>
          <w:trHeight w:hRule="exact" w:val="397"/>
        </w:trPr>
        <w:tc>
          <w:tcPr>
            <w:tcW w:w="10632" w:type="dxa"/>
            <w:gridSpan w:val="6"/>
            <w:vAlign w:val="center"/>
          </w:tcPr>
          <w:p w14:paraId="25C0F029" w14:textId="77777777" w:rsidR="00812ECA" w:rsidRPr="0062774F" w:rsidRDefault="00812ECA" w:rsidP="00F16803">
            <w:pPr>
              <w:rPr>
                <w:b/>
                <w:bCs/>
                <w:sz w:val="20"/>
                <w:szCs w:val="20"/>
              </w:rPr>
            </w:pPr>
            <w:r w:rsidRPr="0062774F">
              <w:rPr>
                <w:b/>
                <w:bCs/>
                <w:sz w:val="20"/>
                <w:szCs w:val="20"/>
              </w:rPr>
              <w:t>3. Сведения о характерных точках части (частей) границы объекта</w:t>
            </w:r>
          </w:p>
        </w:tc>
      </w:tr>
      <w:tr w:rsidR="00812ECA" w:rsidRPr="002E6E74" w14:paraId="6DABD2B2" w14:textId="77777777" w:rsidTr="00F16803">
        <w:tblPrEx>
          <w:tblLook w:val="0000" w:firstRow="0" w:lastRow="0" w:firstColumn="0" w:lastColumn="0" w:noHBand="0" w:noVBand="0"/>
        </w:tblPrEx>
        <w:trPr>
          <w:trHeight w:val="54"/>
        </w:trPr>
        <w:tc>
          <w:tcPr>
            <w:tcW w:w="1691" w:type="dxa"/>
            <w:vMerge w:val="restart"/>
            <w:vAlign w:val="center"/>
          </w:tcPr>
          <w:p w14:paraId="6530F958" w14:textId="77777777" w:rsidR="00812ECA" w:rsidRPr="0062774F" w:rsidRDefault="00812ECA" w:rsidP="00F16803">
            <w:pPr>
              <w:pStyle w:val="12"/>
              <w:jc w:val="center"/>
              <w:rPr>
                <w:b/>
                <w:bCs/>
                <w:sz w:val="20"/>
              </w:rPr>
            </w:pPr>
            <w:r w:rsidRPr="0062774F">
              <w:rPr>
                <w:b/>
                <w:bCs/>
                <w:sz w:val="20"/>
              </w:rPr>
              <w:t>Обозначение</w:t>
            </w:r>
          </w:p>
          <w:p w14:paraId="22DA8029" w14:textId="77777777" w:rsidR="00812ECA" w:rsidRPr="0062774F" w:rsidRDefault="00812ECA" w:rsidP="00F16803">
            <w:pPr>
              <w:pStyle w:val="12"/>
              <w:jc w:val="center"/>
              <w:rPr>
                <w:b/>
                <w:bCs/>
                <w:sz w:val="20"/>
              </w:rPr>
            </w:pPr>
            <w:r w:rsidRPr="0062774F">
              <w:rPr>
                <w:b/>
                <w:bCs/>
                <w:sz w:val="20"/>
              </w:rPr>
              <w:t>характерных точек части границы</w:t>
            </w:r>
          </w:p>
        </w:tc>
        <w:tc>
          <w:tcPr>
            <w:tcW w:w="3120" w:type="dxa"/>
            <w:gridSpan w:val="2"/>
            <w:vAlign w:val="center"/>
          </w:tcPr>
          <w:p w14:paraId="33735A8B" w14:textId="77777777" w:rsidR="00812ECA" w:rsidRPr="0062774F" w:rsidRDefault="00812ECA" w:rsidP="00F16803">
            <w:pPr>
              <w:pStyle w:val="12"/>
              <w:jc w:val="center"/>
              <w:rPr>
                <w:b/>
                <w:bCs/>
                <w:sz w:val="20"/>
              </w:rPr>
            </w:pPr>
            <w:r w:rsidRPr="0062774F">
              <w:rPr>
                <w:b/>
                <w:bCs/>
                <w:sz w:val="20"/>
              </w:rPr>
              <w:t>Координаты, м</w:t>
            </w:r>
          </w:p>
        </w:tc>
        <w:tc>
          <w:tcPr>
            <w:tcW w:w="2561" w:type="dxa"/>
            <w:vMerge w:val="restart"/>
            <w:vAlign w:val="center"/>
          </w:tcPr>
          <w:p w14:paraId="6B65626E" w14:textId="77777777" w:rsidR="00812ECA" w:rsidRPr="0062774F" w:rsidRDefault="00812ECA" w:rsidP="00F16803">
            <w:pPr>
              <w:pStyle w:val="12"/>
              <w:spacing w:before="60" w:after="60"/>
              <w:jc w:val="center"/>
              <w:rPr>
                <w:b/>
                <w:bCs/>
                <w:sz w:val="20"/>
              </w:rPr>
            </w:pPr>
            <w:r w:rsidRPr="0062774F">
              <w:rPr>
                <w:b/>
                <w:bCs/>
                <w:sz w:val="20"/>
              </w:rPr>
              <w:t xml:space="preserve">Метод определения координат характерной точки </w:t>
            </w:r>
          </w:p>
        </w:tc>
        <w:tc>
          <w:tcPr>
            <w:tcW w:w="1558" w:type="dxa"/>
            <w:vMerge w:val="restart"/>
          </w:tcPr>
          <w:p w14:paraId="2B7E114B" w14:textId="77777777" w:rsidR="00812ECA" w:rsidRPr="0062774F" w:rsidRDefault="00812ECA" w:rsidP="00F16803">
            <w:pPr>
              <w:pStyle w:val="12"/>
              <w:spacing w:before="60" w:after="60"/>
              <w:jc w:val="center"/>
              <w:rPr>
                <w:b/>
                <w:bCs/>
                <w:sz w:val="20"/>
              </w:rPr>
            </w:pPr>
            <w:r w:rsidRPr="0062774F">
              <w:rPr>
                <w:b/>
                <w:bCs/>
                <w:sz w:val="20"/>
              </w:rPr>
              <w:t>Средняя квадратическая погрешность положения характерной точки (М</w:t>
            </w:r>
            <w:r w:rsidRPr="0062774F">
              <w:rPr>
                <w:b/>
                <w:bCs/>
                <w:sz w:val="20"/>
                <w:vertAlign w:val="subscript"/>
                <w:lang w:val="en-US"/>
              </w:rPr>
              <w:t>t</w:t>
            </w:r>
            <w:r w:rsidRPr="0062774F">
              <w:rPr>
                <w:b/>
                <w:bCs/>
                <w:sz w:val="20"/>
              </w:rPr>
              <w:t>), м</w:t>
            </w:r>
          </w:p>
        </w:tc>
        <w:tc>
          <w:tcPr>
            <w:tcW w:w="1702" w:type="dxa"/>
            <w:vMerge w:val="restart"/>
            <w:vAlign w:val="center"/>
          </w:tcPr>
          <w:p w14:paraId="1E6A437D" w14:textId="77777777" w:rsidR="00812ECA" w:rsidRPr="0062774F" w:rsidRDefault="00812ECA" w:rsidP="00F16803">
            <w:pPr>
              <w:pStyle w:val="12"/>
              <w:spacing w:before="60" w:after="60"/>
              <w:jc w:val="center"/>
              <w:rPr>
                <w:b/>
                <w:bCs/>
                <w:sz w:val="20"/>
              </w:rPr>
            </w:pPr>
            <w:r w:rsidRPr="0062774F">
              <w:rPr>
                <w:b/>
                <w:bCs/>
                <w:sz w:val="20"/>
              </w:rPr>
              <w:t>Описание обозначения точки на местности (при наличии)</w:t>
            </w:r>
          </w:p>
        </w:tc>
      </w:tr>
      <w:tr w:rsidR="00812ECA" w:rsidRPr="002E6E74" w14:paraId="1D64626F" w14:textId="77777777" w:rsidTr="00F16803">
        <w:tblPrEx>
          <w:tblLook w:val="0000" w:firstRow="0" w:lastRow="0" w:firstColumn="0" w:lastColumn="0" w:noHBand="0" w:noVBand="0"/>
        </w:tblPrEx>
        <w:trPr>
          <w:trHeight w:val="54"/>
        </w:trPr>
        <w:tc>
          <w:tcPr>
            <w:tcW w:w="1691" w:type="dxa"/>
            <w:vMerge/>
            <w:vAlign w:val="center"/>
          </w:tcPr>
          <w:p w14:paraId="73BEF105" w14:textId="77777777" w:rsidR="00812ECA" w:rsidRPr="0062774F" w:rsidRDefault="00812ECA" w:rsidP="00F16803">
            <w:pPr>
              <w:pStyle w:val="12"/>
              <w:jc w:val="center"/>
              <w:rPr>
                <w:b/>
                <w:bCs/>
                <w:sz w:val="20"/>
              </w:rPr>
            </w:pPr>
          </w:p>
        </w:tc>
        <w:tc>
          <w:tcPr>
            <w:tcW w:w="1558" w:type="dxa"/>
            <w:vAlign w:val="center"/>
          </w:tcPr>
          <w:p w14:paraId="7F313E7B" w14:textId="77777777" w:rsidR="00812ECA" w:rsidRPr="0062774F" w:rsidRDefault="00812ECA" w:rsidP="00F16803">
            <w:pPr>
              <w:pStyle w:val="a3"/>
              <w:jc w:val="center"/>
              <w:rPr>
                <w:b/>
                <w:bCs/>
                <w:sz w:val="20"/>
                <w:szCs w:val="20"/>
              </w:rPr>
            </w:pPr>
            <w:r w:rsidRPr="0062774F">
              <w:rPr>
                <w:b/>
                <w:bCs/>
                <w:sz w:val="20"/>
                <w:szCs w:val="20"/>
              </w:rPr>
              <w:t>Х</w:t>
            </w:r>
          </w:p>
        </w:tc>
        <w:tc>
          <w:tcPr>
            <w:tcW w:w="1562" w:type="dxa"/>
            <w:vAlign w:val="center"/>
          </w:tcPr>
          <w:p w14:paraId="1F36E3A8" w14:textId="77777777" w:rsidR="00812ECA" w:rsidRPr="0062774F" w:rsidRDefault="00812ECA" w:rsidP="00F16803">
            <w:pPr>
              <w:pStyle w:val="12"/>
              <w:jc w:val="center"/>
              <w:rPr>
                <w:b/>
                <w:bCs/>
                <w:sz w:val="20"/>
                <w:lang w:val="en-US"/>
              </w:rPr>
            </w:pPr>
            <w:r w:rsidRPr="0062774F">
              <w:rPr>
                <w:b/>
                <w:bCs/>
                <w:sz w:val="20"/>
                <w:lang w:val="en-US"/>
              </w:rPr>
              <w:t>Y</w:t>
            </w:r>
          </w:p>
        </w:tc>
        <w:tc>
          <w:tcPr>
            <w:tcW w:w="2561" w:type="dxa"/>
            <w:vMerge/>
            <w:vAlign w:val="center"/>
          </w:tcPr>
          <w:p w14:paraId="17C857F6" w14:textId="77777777" w:rsidR="00812ECA" w:rsidRPr="0062774F" w:rsidRDefault="00812ECA" w:rsidP="00F16803">
            <w:pPr>
              <w:pStyle w:val="12"/>
              <w:jc w:val="center"/>
              <w:rPr>
                <w:b/>
                <w:bCs/>
                <w:sz w:val="20"/>
              </w:rPr>
            </w:pPr>
          </w:p>
        </w:tc>
        <w:tc>
          <w:tcPr>
            <w:tcW w:w="1558" w:type="dxa"/>
            <w:vMerge/>
          </w:tcPr>
          <w:p w14:paraId="7BE3271E" w14:textId="77777777" w:rsidR="00812ECA" w:rsidRPr="0062774F" w:rsidRDefault="00812ECA" w:rsidP="00F16803">
            <w:pPr>
              <w:pStyle w:val="12"/>
              <w:jc w:val="center"/>
              <w:rPr>
                <w:b/>
                <w:bCs/>
                <w:sz w:val="20"/>
              </w:rPr>
            </w:pPr>
          </w:p>
        </w:tc>
        <w:tc>
          <w:tcPr>
            <w:tcW w:w="1702" w:type="dxa"/>
            <w:vMerge/>
            <w:vAlign w:val="center"/>
          </w:tcPr>
          <w:p w14:paraId="5460B74A" w14:textId="77777777" w:rsidR="00812ECA" w:rsidRPr="0062774F" w:rsidRDefault="00812ECA" w:rsidP="00F16803">
            <w:pPr>
              <w:pStyle w:val="12"/>
              <w:jc w:val="center"/>
              <w:rPr>
                <w:b/>
                <w:bCs/>
                <w:sz w:val="20"/>
              </w:rPr>
            </w:pPr>
          </w:p>
        </w:tc>
      </w:tr>
      <w:tr w:rsidR="00812ECA" w:rsidRPr="002E6E74" w14:paraId="625917EE" w14:textId="77777777" w:rsidTr="00F16803">
        <w:tblPrEx>
          <w:tblLook w:val="0000" w:firstRow="0" w:lastRow="0" w:firstColumn="0" w:lastColumn="0" w:noHBand="0" w:noVBand="0"/>
        </w:tblPrEx>
        <w:trPr>
          <w:trHeight w:val="54"/>
        </w:trPr>
        <w:tc>
          <w:tcPr>
            <w:tcW w:w="1691" w:type="dxa"/>
            <w:vAlign w:val="center"/>
          </w:tcPr>
          <w:p w14:paraId="2F20F9EB" w14:textId="77777777" w:rsidR="00812ECA" w:rsidRPr="0062774F" w:rsidRDefault="00812ECA" w:rsidP="00F16803">
            <w:pPr>
              <w:pStyle w:val="12"/>
              <w:jc w:val="center"/>
              <w:rPr>
                <w:b/>
                <w:bCs/>
                <w:sz w:val="20"/>
              </w:rPr>
            </w:pPr>
            <w:r w:rsidRPr="0062774F">
              <w:rPr>
                <w:b/>
                <w:bCs/>
                <w:sz w:val="20"/>
              </w:rPr>
              <w:t>1</w:t>
            </w:r>
          </w:p>
        </w:tc>
        <w:tc>
          <w:tcPr>
            <w:tcW w:w="1558" w:type="dxa"/>
            <w:vAlign w:val="center"/>
          </w:tcPr>
          <w:p w14:paraId="1F206BB0" w14:textId="77777777" w:rsidR="00812ECA" w:rsidRPr="0062774F" w:rsidRDefault="00812ECA" w:rsidP="00F16803">
            <w:pPr>
              <w:pStyle w:val="a3"/>
              <w:jc w:val="center"/>
              <w:rPr>
                <w:b/>
                <w:bCs/>
                <w:sz w:val="20"/>
                <w:szCs w:val="20"/>
              </w:rPr>
            </w:pPr>
            <w:r w:rsidRPr="0062774F">
              <w:rPr>
                <w:b/>
                <w:bCs/>
                <w:sz w:val="20"/>
                <w:szCs w:val="20"/>
              </w:rPr>
              <w:t>2</w:t>
            </w:r>
          </w:p>
        </w:tc>
        <w:tc>
          <w:tcPr>
            <w:tcW w:w="1562" w:type="dxa"/>
            <w:vAlign w:val="center"/>
          </w:tcPr>
          <w:p w14:paraId="39D00512" w14:textId="77777777" w:rsidR="00812ECA" w:rsidRPr="0062774F" w:rsidRDefault="00812ECA" w:rsidP="00F16803">
            <w:pPr>
              <w:pStyle w:val="12"/>
              <w:jc w:val="center"/>
              <w:rPr>
                <w:b/>
                <w:bCs/>
                <w:sz w:val="20"/>
                <w:lang w:val="en-US"/>
              </w:rPr>
            </w:pPr>
            <w:r w:rsidRPr="0062774F">
              <w:rPr>
                <w:b/>
                <w:bCs/>
                <w:sz w:val="20"/>
                <w:lang w:val="en-US"/>
              </w:rPr>
              <w:t>3</w:t>
            </w:r>
          </w:p>
        </w:tc>
        <w:tc>
          <w:tcPr>
            <w:tcW w:w="2561" w:type="dxa"/>
            <w:vAlign w:val="center"/>
          </w:tcPr>
          <w:p w14:paraId="7C5F5DF9" w14:textId="77777777" w:rsidR="00812ECA" w:rsidRPr="0062774F" w:rsidRDefault="00812ECA" w:rsidP="00F16803">
            <w:pPr>
              <w:pStyle w:val="12"/>
              <w:jc w:val="center"/>
              <w:rPr>
                <w:b/>
                <w:bCs/>
                <w:sz w:val="20"/>
              </w:rPr>
            </w:pPr>
            <w:r w:rsidRPr="0062774F">
              <w:rPr>
                <w:b/>
                <w:bCs/>
                <w:sz w:val="20"/>
              </w:rPr>
              <w:t>4</w:t>
            </w:r>
          </w:p>
        </w:tc>
        <w:tc>
          <w:tcPr>
            <w:tcW w:w="1558" w:type="dxa"/>
          </w:tcPr>
          <w:p w14:paraId="71A522DF" w14:textId="77777777" w:rsidR="00812ECA" w:rsidRPr="0062774F" w:rsidRDefault="00812ECA" w:rsidP="00F16803">
            <w:pPr>
              <w:pStyle w:val="12"/>
              <w:jc w:val="center"/>
              <w:rPr>
                <w:b/>
                <w:bCs/>
                <w:sz w:val="20"/>
              </w:rPr>
            </w:pPr>
            <w:r w:rsidRPr="0062774F">
              <w:rPr>
                <w:b/>
                <w:bCs/>
                <w:sz w:val="20"/>
              </w:rPr>
              <w:t>5</w:t>
            </w:r>
          </w:p>
        </w:tc>
        <w:tc>
          <w:tcPr>
            <w:tcW w:w="1702" w:type="dxa"/>
            <w:vAlign w:val="center"/>
          </w:tcPr>
          <w:p w14:paraId="6737CA4F" w14:textId="77777777" w:rsidR="00812ECA" w:rsidRPr="0062774F" w:rsidRDefault="00812ECA" w:rsidP="00F16803">
            <w:pPr>
              <w:pStyle w:val="12"/>
              <w:jc w:val="center"/>
              <w:rPr>
                <w:b/>
                <w:bCs/>
                <w:sz w:val="20"/>
              </w:rPr>
            </w:pPr>
            <w:r w:rsidRPr="0062774F">
              <w:rPr>
                <w:b/>
                <w:bCs/>
                <w:sz w:val="20"/>
              </w:rPr>
              <w:t>6</w:t>
            </w:r>
          </w:p>
        </w:tc>
      </w:tr>
      <w:tr w:rsidR="00812ECA" w:rsidRPr="002E6E74" w14:paraId="635FEB30" w14:textId="77777777" w:rsidTr="00F16803">
        <w:tblPrEx>
          <w:tblLook w:val="0000" w:firstRow="0" w:lastRow="0" w:firstColumn="0" w:lastColumn="0" w:noHBand="0" w:noVBand="0"/>
        </w:tblPrEx>
        <w:trPr>
          <w:trHeight w:val="243"/>
        </w:trPr>
        <w:tc>
          <w:tcPr>
            <w:tcW w:w="1691" w:type="dxa"/>
            <w:vAlign w:val="center"/>
          </w:tcPr>
          <w:p w14:paraId="0EF8007F" w14:textId="77777777" w:rsidR="00812ECA" w:rsidRPr="002E6E74" w:rsidRDefault="00812ECA" w:rsidP="00F16803">
            <w:pPr>
              <w:jc w:val="center"/>
            </w:pPr>
            <w:r w:rsidRPr="002E6E74">
              <w:rPr>
                <w:sz w:val="18"/>
                <w:szCs w:val="18"/>
              </w:rPr>
              <w:t>–</w:t>
            </w:r>
          </w:p>
        </w:tc>
        <w:tc>
          <w:tcPr>
            <w:tcW w:w="1558" w:type="dxa"/>
            <w:vAlign w:val="center"/>
          </w:tcPr>
          <w:p w14:paraId="5B37C55A" w14:textId="77777777" w:rsidR="00812ECA" w:rsidRPr="002E6E74" w:rsidRDefault="00812ECA" w:rsidP="00F16803">
            <w:pPr>
              <w:jc w:val="center"/>
            </w:pPr>
            <w:r w:rsidRPr="002E6E74">
              <w:rPr>
                <w:sz w:val="18"/>
                <w:szCs w:val="18"/>
              </w:rPr>
              <w:t>–</w:t>
            </w:r>
          </w:p>
        </w:tc>
        <w:tc>
          <w:tcPr>
            <w:tcW w:w="1562" w:type="dxa"/>
            <w:vAlign w:val="center"/>
          </w:tcPr>
          <w:p w14:paraId="059AF6E6" w14:textId="77777777" w:rsidR="00812ECA" w:rsidRPr="002E6E74" w:rsidRDefault="00812ECA" w:rsidP="00F16803">
            <w:pPr>
              <w:jc w:val="center"/>
            </w:pPr>
            <w:r w:rsidRPr="002E6E74">
              <w:rPr>
                <w:sz w:val="18"/>
                <w:szCs w:val="18"/>
              </w:rPr>
              <w:t>–</w:t>
            </w:r>
          </w:p>
        </w:tc>
        <w:tc>
          <w:tcPr>
            <w:tcW w:w="2561" w:type="dxa"/>
            <w:vAlign w:val="center"/>
          </w:tcPr>
          <w:p w14:paraId="24FE89EE" w14:textId="77777777" w:rsidR="00812ECA" w:rsidRPr="002E6E74" w:rsidRDefault="00812ECA" w:rsidP="00F16803">
            <w:pPr>
              <w:jc w:val="center"/>
            </w:pPr>
            <w:r w:rsidRPr="002E6E74">
              <w:rPr>
                <w:sz w:val="18"/>
                <w:szCs w:val="18"/>
                <w:lang w:val="en-US"/>
              </w:rPr>
              <w:t>–</w:t>
            </w:r>
          </w:p>
        </w:tc>
        <w:tc>
          <w:tcPr>
            <w:tcW w:w="1558" w:type="dxa"/>
            <w:vAlign w:val="center"/>
          </w:tcPr>
          <w:p w14:paraId="53FE4806" w14:textId="77777777" w:rsidR="00812ECA" w:rsidRPr="002E6E74" w:rsidRDefault="00812ECA" w:rsidP="00F16803">
            <w:pPr>
              <w:jc w:val="center"/>
            </w:pPr>
            <w:r w:rsidRPr="002E6E74">
              <w:rPr>
                <w:sz w:val="18"/>
                <w:szCs w:val="18"/>
              </w:rPr>
              <w:t>–</w:t>
            </w:r>
          </w:p>
        </w:tc>
        <w:tc>
          <w:tcPr>
            <w:tcW w:w="1702" w:type="dxa"/>
            <w:vAlign w:val="center"/>
          </w:tcPr>
          <w:p w14:paraId="5D1E02D7" w14:textId="77777777" w:rsidR="00812ECA" w:rsidRPr="002E6E74" w:rsidRDefault="00812ECA" w:rsidP="00F16803">
            <w:pPr>
              <w:jc w:val="center"/>
            </w:pPr>
            <w:r w:rsidRPr="002E6E74">
              <w:rPr>
                <w:sz w:val="18"/>
                <w:szCs w:val="18"/>
              </w:rPr>
              <w:t>–</w:t>
            </w:r>
          </w:p>
        </w:tc>
      </w:tr>
    </w:tbl>
    <w:p w14:paraId="71CE7EA8" w14:textId="77777777" w:rsidR="00812ECA" w:rsidRDefault="00812ECA" w:rsidP="00812ECA"/>
    <w:p w14:paraId="19DDD44A" w14:textId="77777777" w:rsidR="00812ECA" w:rsidRDefault="00812ECA" w:rsidP="00812ECA">
      <w:pPr>
        <w:spacing w:after="160" w:line="259" w:lineRule="auto"/>
      </w:pPr>
      <w:r>
        <w:br w:type="page"/>
      </w: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812ECA" w:rsidRPr="005B4876" w14:paraId="3FDCBDE2" w14:textId="77777777" w:rsidTr="00F16803">
        <w:tc>
          <w:tcPr>
            <w:tcW w:w="10349" w:type="dxa"/>
            <w:gridSpan w:val="3"/>
            <w:tcBorders>
              <w:top w:val="nil"/>
              <w:left w:val="nil"/>
              <w:bottom w:val="nil"/>
              <w:right w:val="nil"/>
            </w:tcBorders>
            <w:vAlign w:val="center"/>
          </w:tcPr>
          <w:p w14:paraId="6E25EC07" w14:textId="77777777" w:rsidR="00812ECA" w:rsidRPr="004A327B" w:rsidRDefault="00812ECA" w:rsidP="00F16803">
            <w:pPr>
              <w:pStyle w:val="a6"/>
              <w:jc w:val="center"/>
              <w:rPr>
                <w:b/>
                <w:caps/>
                <w:sz w:val="24"/>
                <w:szCs w:val="24"/>
              </w:rPr>
            </w:pPr>
            <w:r w:rsidRPr="004A327B">
              <w:rPr>
                <w:b/>
                <w:caps/>
                <w:sz w:val="24"/>
                <w:szCs w:val="24"/>
              </w:rPr>
              <w:lastRenderedPageBreak/>
              <w:t>ГРАФИЧЕСКОЕ ОПИСАНИЕ</w:t>
            </w:r>
          </w:p>
        </w:tc>
      </w:tr>
      <w:tr w:rsidR="00812ECA" w:rsidRPr="005B4876" w14:paraId="3D37AF88" w14:textId="77777777" w:rsidTr="00F16803">
        <w:tc>
          <w:tcPr>
            <w:tcW w:w="10349" w:type="dxa"/>
            <w:gridSpan w:val="3"/>
            <w:tcBorders>
              <w:top w:val="nil"/>
              <w:left w:val="nil"/>
              <w:bottom w:val="nil"/>
              <w:right w:val="nil"/>
            </w:tcBorders>
            <w:vAlign w:val="center"/>
          </w:tcPr>
          <w:p w14:paraId="126D4BF7" w14:textId="77777777" w:rsidR="00812ECA" w:rsidRDefault="00812ECA" w:rsidP="00F16803">
            <w:pPr>
              <w:tabs>
                <w:tab w:val="left" w:pos="2738"/>
              </w:tabs>
              <w:jc w:val="center"/>
              <w:rPr>
                <w:sz w:val="20"/>
              </w:rPr>
            </w:pPr>
            <w:r>
              <w:rPr>
                <w:sz w:val="20"/>
              </w:rPr>
              <w:t xml:space="preserve">местоположения границ населенных пунктов, территориальных зон, </w:t>
            </w:r>
          </w:p>
          <w:p w14:paraId="0607F370" w14:textId="77777777" w:rsidR="00812ECA" w:rsidRDefault="00812ECA" w:rsidP="00F16803">
            <w:pPr>
              <w:tabs>
                <w:tab w:val="left" w:pos="2738"/>
              </w:tabs>
              <w:jc w:val="center"/>
              <w:rPr>
                <w:sz w:val="20"/>
              </w:rPr>
            </w:pPr>
            <w:r>
              <w:rPr>
                <w:sz w:val="20"/>
              </w:rPr>
              <w:t xml:space="preserve">особо охраняемых природных территорий, </w:t>
            </w:r>
          </w:p>
          <w:p w14:paraId="7A12C5B5" w14:textId="77777777" w:rsidR="00812ECA" w:rsidRDefault="00812ECA" w:rsidP="00F16803">
            <w:pPr>
              <w:tabs>
                <w:tab w:val="left" w:pos="2738"/>
              </w:tabs>
              <w:jc w:val="center"/>
              <w:rPr>
                <w:caps/>
              </w:rPr>
            </w:pPr>
            <w:r>
              <w:rPr>
                <w:sz w:val="20"/>
              </w:rPr>
              <w:t>зон с особыми условиями использования территории</w:t>
            </w:r>
          </w:p>
        </w:tc>
      </w:tr>
      <w:tr w:rsidR="00812ECA" w:rsidRPr="005B4876" w14:paraId="24C48251" w14:textId="77777777" w:rsidTr="00F16803">
        <w:tc>
          <w:tcPr>
            <w:tcW w:w="10349" w:type="dxa"/>
            <w:gridSpan w:val="3"/>
            <w:tcBorders>
              <w:top w:val="nil"/>
              <w:left w:val="nil"/>
              <w:bottom w:val="nil"/>
              <w:right w:val="nil"/>
            </w:tcBorders>
            <w:vAlign w:val="center"/>
          </w:tcPr>
          <w:p w14:paraId="1C55DB23" w14:textId="77777777" w:rsidR="00812ECA" w:rsidRDefault="00812ECA" w:rsidP="00F16803">
            <w:pPr>
              <w:tabs>
                <w:tab w:val="left" w:pos="2738"/>
              </w:tabs>
              <w:jc w:val="center"/>
              <w:rPr>
                <w:sz w:val="20"/>
              </w:rPr>
            </w:pPr>
          </w:p>
        </w:tc>
      </w:tr>
      <w:tr w:rsidR="00812ECA" w:rsidRPr="005B4876" w14:paraId="162E5DB6" w14:textId="77777777" w:rsidTr="00F16803">
        <w:tc>
          <w:tcPr>
            <w:tcW w:w="10349" w:type="dxa"/>
            <w:gridSpan w:val="3"/>
            <w:tcBorders>
              <w:top w:val="nil"/>
              <w:left w:val="nil"/>
              <w:bottom w:val="nil"/>
              <w:right w:val="nil"/>
            </w:tcBorders>
            <w:vAlign w:val="center"/>
          </w:tcPr>
          <w:p w14:paraId="21C82489" w14:textId="77777777" w:rsidR="00812ECA" w:rsidRPr="000E1046" w:rsidRDefault="00812ECA" w:rsidP="00F16803">
            <w:pPr>
              <w:pStyle w:val="a6"/>
              <w:jc w:val="center"/>
              <w:rPr>
                <w:b/>
                <w:bCs/>
                <w:u w:val="single"/>
              </w:rPr>
            </w:pPr>
            <w:r w:rsidRPr="000E1046">
              <w:rPr>
                <w:b/>
                <w:bCs/>
                <w:u w:val="single"/>
              </w:rPr>
              <w:t>П-4 "Зона инженерной инфраструктуры"</w:t>
            </w:r>
          </w:p>
        </w:tc>
      </w:tr>
      <w:tr w:rsidR="00812ECA" w:rsidRPr="005B4876" w14:paraId="6EC91D3C" w14:textId="77777777" w:rsidTr="00F16803">
        <w:tc>
          <w:tcPr>
            <w:tcW w:w="10349" w:type="dxa"/>
            <w:gridSpan w:val="3"/>
            <w:tcBorders>
              <w:top w:val="nil"/>
              <w:left w:val="nil"/>
              <w:bottom w:val="nil"/>
              <w:right w:val="nil"/>
            </w:tcBorders>
            <w:vAlign w:val="center"/>
          </w:tcPr>
          <w:p w14:paraId="0BCDBC9A" w14:textId="77777777" w:rsidR="00812ECA" w:rsidRPr="003C6D38" w:rsidRDefault="00812ECA" w:rsidP="00F16803">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812ECA" w:rsidRPr="005B4876" w14:paraId="4CA7B86C" w14:textId="77777777" w:rsidTr="00F16803">
        <w:tc>
          <w:tcPr>
            <w:tcW w:w="10349" w:type="dxa"/>
            <w:gridSpan w:val="3"/>
            <w:tcBorders>
              <w:top w:val="nil"/>
              <w:left w:val="nil"/>
              <w:bottom w:val="nil"/>
              <w:right w:val="nil"/>
            </w:tcBorders>
            <w:vAlign w:val="center"/>
          </w:tcPr>
          <w:p w14:paraId="347376F7" w14:textId="77777777" w:rsidR="00812ECA" w:rsidRPr="005A5528" w:rsidRDefault="00812ECA" w:rsidP="00F16803">
            <w:pPr>
              <w:pStyle w:val="12"/>
              <w:spacing w:line="240" w:lineRule="atLeast"/>
              <w:jc w:val="center"/>
            </w:pPr>
          </w:p>
        </w:tc>
      </w:tr>
      <w:tr w:rsidR="00812ECA" w:rsidRPr="005B4876" w14:paraId="0F623D1A" w14:textId="77777777" w:rsidTr="00F16803">
        <w:tc>
          <w:tcPr>
            <w:tcW w:w="10349" w:type="dxa"/>
            <w:gridSpan w:val="3"/>
            <w:tcBorders>
              <w:top w:val="nil"/>
              <w:left w:val="nil"/>
              <w:bottom w:val="nil"/>
              <w:right w:val="nil"/>
            </w:tcBorders>
            <w:vAlign w:val="center"/>
          </w:tcPr>
          <w:p w14:paraId="595AE724" w14:textId="77777777" w:rsidR="00812ECA" w:rsidRPr="005A5528" w:rsidRDefault="00812ECA" w:rsidP="00F16803">
            <w:pPr>
              <w:pStyle w:val="12"/>
              <w:spacing w:line="240" w:lineRule="atLeast"/>
              <w:jc w:val="center"/>
            </w:pPr>
          </w:p>
        </w:tc>
      </w:tr>
      <w:tr w:rsidR="00812ECA" w:rsidRPr="005B4876" w14:paraId="0698D966" w14:textId="77777777" w:rsidTr="00F16803">
        <w:tc>
          <w:tcPr>
            <w:tcW w:w="10349" w:type="dxa"/>
            <w:gridSpan w:val="3"/>
            <w:tcBorders>
              <w:top w:val="nil"/>
              <w:left w:val="nil"/>
              <w:right w:val="nil"/>
            </w:tcBorders>
            <w:vAlign w:val="center"/>
          </w:tcPr>
          <w:p w14:paraId="46CECCEF" w14:textId="77777777" w:rsidR="00812ECA" w:rsidRPr="000E1046" w:rsidRDefault="00812ECA" w:rsidP="00F16803">
            <w:pPr>
              <w:pStyle w:val="12"/>
              <w:spacing w:line="240" w:lineRule="atLeast"/>
              <w:jc w:val="center"/>
              <w:rPr>
                <w:b/>
                <w:bCs/>
              </w:rPr>
            </w:pPr>
            <w:r w:rsidRPr="000E1046">
              <w:rPr>
                <w:b/>
                <w:bCs/>
              </w:rPr>
              <w:t>Раздел 1</w:t>
            </w:r>
          </w:p>
        </w:tc>
      </w:tr>
      <w:tr w:rsidR="00812ECA" w:rsidRPr="005B4876" w14:paraId="0A0D7305" w14:textId="77777777" w:rsidTr="00F16803">
        <w:trPr>
          <w:trHeight w:hRule="exact" w:val="397"/>
        </w:trPr>
        <w:tc>
          <w:tcPr>
            <w:tcW w:w="10349" w:type="dxa"/>
            <w:gridSpan w:val="3"/>
            <w:vAlign w:val="center"/>
          </w:tcPr>
          <w:p w14:paraId="30D8D919" w14:textId="77777777" w:rsidR="00812ECA" w:rsidRPr="000E1046" w:rsidRDefault="00812ECA" w:rsidP="00F16803">
            <w:pPr>
              <w:pStyle w:val="12"/>
              <w:jc w:val="center"/>
              <w:rPr>
                <w:b/>
                <w:bCs/>
                <w:sz w:val="20"/>
                <w:szCs w:val="24"/>
              </w:rPr>
            </w:pPr>
            <w:r w:rsidRPr="000E1046">
              <w:rPr>
                <w:b/>
                <w:bCs/>
                <w:sz w:val="20"/>
                <w:szCs w:val="24"/>
              </w:rPr>
              <w:t>Сведения об объекте</w:t>
            </w:r>
          </w:p>
        </w:tc>
      </w:tr>
      <w:tr w:rsidR="00812ECA" w:rsidRPr="005B4876" w14:paraId="52BE3576" w14:textId="77777777" w:rsidTr="00F16803">
        <w:tblPrEx>
          <w:tblLook w:val="0000" w:firstRow="0" w:lastRow="0" w:firstColumn="0" w:lastColumn="0" w:noHBand="0" w:noVBand="0"/>
        </w:tblPrEx>
        <w:trPr>
          <w:trHeight w:val="246"/>
        </w:trPr>
        <w:tc>
          <w:tcPr>
            <w:tcW w:w="852" w:type="dxa"/>
            <w:vAlign w:val="center"/>
          </w:tcPr>
          <w:p w14:paraId="41023F9D" w14:textId="77777777" w:rsidR="00812ECA" w:rsidRPr="000E1046" w:rsidRDefault="00812ECA" w:rsidP="00F16803">
            <w:pPr>
              <w:pStyle w:val="12"/>
              <w:jc w:val="center"/>
              <w:rPr>
                <w:b/>
                <w:bCs/>
                <w:sz w:val="20"/>
                <w:szCs w:val="24"/>
              </w:rPr>
            </w:pPr>
            <w:r w:rsidRPr="000E1046">
              <w:rPr>
                <w:b/>
                <w:bCs/>
                <w:sz w:val="20"/>
                <w:szCs w:val="24"/>
              </w:rPr>
              <w:t>№ п/п</w:t>
            </w:r>
          </w:p>
        </w:tc>
        <w:tc>
          <w:tcPr>
            <w:tcW w:w="4677" w:type="dxa"/>
            <w:vAlign w:val="center"/>
          </w:tcPr>
          <w:p w14:paraId="0E4F37BD" w14:textId="77777777" w:rsidR="00812ECA" w:rsidRPr="000E1046" w:rsidRDefault="00812ECA" w:rsidP="00F16803">
            <w:pPr>
              <w:pStyle w:val="12"/>
              <w:jc w:val="center"/>
              <w:rPr>
                <w:b/>
                <w:bCs/>
                <w:sz w:val="20"/>
                <w:szCs w:val="24"/>
              </w:rPr>
            </w:pPr>
            <w:r w:rsidRPr="000E1046">
              <w:rPr>
                <w:b/>
                <w:bCs/>
                <w:sz w:val="20"/>
                <w:szCs w:val="24"/>
              </w:rPr>
              <w:t>Характеристики объекта</w:t>
            </w:r>
          </w:p>
        </w:tc>
        <w:tc>
          <w:tcPr>
            <w:tcW w:w="4820" w:type="dxa"/>
            <w:vAlign w:val="center"/>
          </w:tcPr>
          <w:p w14:paraId="101A0F00" w14:textId="77777777" w:rsidR="00812ECA" w:rsidRPr="000E1046" w:rsidRDefault="00812ECA" w:rsidP="00F16803">
            <w:pPr>
              <w:pStyle w:val="12"/>
              <w:jc w:val="center"/>
              <w:rPr>
                <w:b/>
                <w:bCs/>
                <w:sz w:val="20"/>
                <w:szCs w:val="24"/>
              </w:rPr>
            </w:pPr>
            <w:r w:rsidRPr="000E1046">
              <w:rPr>
                <w:b/>
                <w:bCs/>
                <w:sz w:val="20"/>
                <w:szCs w:val="24"/>
              </w:rPr>
              <w:t>Описание характеристик</w:t>
            </w:r>
          </w:p>
        </w:tc>
      </w:tr>
      <w:tr w:rsidR="00812ECA" w:rsidRPr="005B4876" w14:paraId="58F51019" w14:textId="77777777" w:rsidTr="00F16803">
        <w:tblPrEx>
          <w:tblLook w:val="0000" w:firstRow="0" w:lastRow="0" w:firstColumn="0" w:lastColumn="0" w:noHBand="0" w:noVBand="0"/>
        </w:tblPrEx>
        <w:trPr>
          <w:trHeight w:val="243"/>
        </w:trPr>
        <w:tc>
          <w:tcPr>
            <w:tcW w:w="852" w:type="dxa"/>
            <w:vAlign w:val="center"/>
          </w:tcPr>
          <w:p w14:paraId="6615CE20" w14:textId="77777777" w:rsidR="00812ECA" w:rsidRPr="000E1046" w:rsidRDefault="00812ECA" w:rsidP="00F16803">
            <w:pPr>
              <w:pStyle w:val="12"/>
              <w:jc w:val="center"/>
              <w:rPr>
                <w:b/>
                <w:bCs/>
                <w:sz w:val="20"/>
                <w:szCs w:val="24"/>
              </w:rPr>
            </w:pPr>
            <w:r w:rsidRPr="000E1046">
              <w:rPr>
                <w:b/>
                <w:bCs/>
                <w:sz w:val="20"/>
                <w:szCs w:val="24"/>
              </w:rPr>
              <w:t>1</w:t>
            </w:r>
          </w:p>
        </w:tc>
        <w:tc>
          <w:tcPr>
            <w:tcW w:w="4677" w:type="dxa"/>
            <w:vAlign w:val="center"/>
          </w:tcPr>
          <w:p w14:paraId="6D918ECB" w14:textId="77777777" w:rsidR="00812ECA" w:rsidRPr="000E1046" w:rsidRDefault="00812ECA" w:rsidP="00F16803">
            <w:pPr>
              <w:pStyle w:val="12"/>
              <w:jc w:val="center"/>
              <w:rPr>
                <w:b/>
                <w:bCs/>
                <w:sz w:val="20"/>
                <w:szCs w:val="24"/>
              </w:rPr>
            </w:pPr>
            <w:r w:rsidRPr="000E1046">
              <w:rPr>
                <w:b/>
                <w:bCs/>
                <w:sz w:val="20"/>
                <w:szCs w:val="24"/>
              </w:rPr>
              <w:t>2</w:t>
            </w:r>
          </w:p>
        </w:tc>
        <w:tc>
          <w:tcPr>
            <w:tcW w:w="4820" w:type="dxa"/>
            <w:vAlign w:val="center"/>
          </w:tcPr>
          <w:p w14:paraId="041FF48A" w14:textId="77777777" w:rsidR="00812ECA" w:rsidRPr="000E1046" w:rsidRDefault="00812ECA" w:rsidP="00F16803">
            <w:pPr>
              <w:pStyle w:val="12"/>
              <w:jc w:val="center"/>
              <w:rPr>
                <w:b/>
                <w:bCs/>
                <w:sz w:val="20"/>
                <w:szCs w:val="24"/>
              </w:rPr>
            </w:pPr>
            <w:r w:rsidRPr="000E1046">
              <w:rPr>
                <w:b/>
                <w:bCs/>
                <w:sz w:val="20"/>
                <w:szCs w:val="24"/>
              </w:rPr>
              <w:t>3</w:t>
            </w:r>
          </w:p>
        </w:tc>
      </w:tr>
      <w:tr w:rsidR="00812ECA" w:rsidRPr="005B4876" w14:paraId="17156EB8" w14:textId="77777777" w:rsidTr="00F16803">
        <w:tblPrEx>
          <w:tblLook w:val="0000" w:firstRow="0" w:lastRow="0" w:firstColumn="0" w:lastColumn="0" w:noHBand="0" w:noVBand="0"/>
        </w:tblPrEx>
        <w:trPr>
          <w:trHeight w:val="243"/>
        </w:trPr>
        <w:tc>
          <w:tcPr>
            <w:tcW w:w="852" w:type="dxa"/>
            <w:vAlign w:val="center"/>
          </w:tcPr>
          <w:p w14:paraId="4C77713D" w14:textId="77777777" w:rsidR="00812ECA" w:rsidRPr="005A5528" w:rsidRDefault="00812ECA" w:rsidP="00F16803">
            <w:pPr>
              <w:pStyle w:val="12"/>
              <w:jc w:val="center"/>
              <w:rPr>
                <w:sz w:val="20"/>
                <w:szCs w:val="24"/>
              </w:rPr>
            </w:pPr>
            <w:r w:rsidRPr="005A5528">
              <w:rPr>
                <w:sz w:val="20"/>
                <w:szCs w:val="24"/>
              </w:rPr>
              <w:t>1</w:t>
            </w:r>
          </w:p>
        </w:tc>
        <w:tc>
          <w:tcPr>
            <w:tcW w:w="4677" w:type="dxa"/>
            <w:vAlign w:val="center"/>
          </w:tcPr>
          <w:p w14:paraId="1D40090E" w14:textId="77777777" w:rsidR="00812ECA" w:rsidRPr="005A5528" w:rsidRDefault="00812ECA" w:rsidP="00F16803">
            <w:pPr>
              <w:pStyle w:val="12"/>
              <w:rPr>
                <w:sz w:val="20"/>
                <w:szCs w:val="24"/>
              </w:rPr>
            </w:pPr>
            <w:r w:rsidRPr="005A5528">
              <w:rPr>
                <w:sz w:val="20"/>
                <w:szCs w:val="24"/>
              </w:rPr>
              <w:t>Местоположение объекта</w:t>
            </w:r>
          </w:p>
        </w:tc>
        <w:tc>
          <w:tcPr>
            <w:tcW w:w="4820" w:type="dxa"/>
            <w:vAlign w:val="center"/>
          </w:tcPr>
          <w:p w14:paraId="3CA81409" w14:textId="77777777" w:rsidR="00812ECA" w:rsidRPr="000E1046" w:rsidRDefault="00812ECA" w:rsidP="00F16803">
            <w:pPr>
              <w:pStyle w:val="12"/>
              <w:rPr>
                <w:sz w:val="20"/>
                <w:szCs w:val="24"/>
              </w:rPr>
            </w:pPr>
            <w:r w:rsidRPr="000E1046">
              <w:rPr>
                <w:sz w:val="20"/>
                <w:szCs w:val="24"/>
              </w:rPr>
              <w:t>442844, Пензенская область, район Колышлейский, сельсовет Телегинский</w:t>
            </w:r>
          </w:p>
        </w:tc>
      </w:tr>
      <w:tr w:rsidR="00812ECA" w:rsidRPr="005B4876" w14:paraId="63FE8467" w14:textId="77777777" w:rsidTr="00F16803">
        <w:tblPrEx>
          <w:tblLook w:val="0000" w:firstRow="0" w:lastRow="0" w:firstColumn="0" w:lastColumn="0" w:noHBand="0" w:noVBand="0"/>
        </w:tblPrEx>
        <w:trPr>
          <w:trHeight w:val="243"/>
        </w:trPr>
        <w:tc>
          <w:tcPr>
            <w:tcW w:w="852" w:type="dxa"/>
            <w:vAlign w:val="center"/>
          </w:tcPr>
          <w:p w14:paraId="2C454D54" w14:textId="77777777" w:rsidR="00812ECA" w:rsidRPr="005A5528" w:rsidRDefault="00812ECA" w:rsidP="00F16803">
            <w:pPr>
              <w:pStyle w:val="12"/>
              <w:jc w:val="center"/>
              <w:rPr>
                <w:sz w:val="20"/>
                <w:szCs w:val="24"/>
              </w:rPr>
            </w:pPr>
            <w:r w:rsidRPr="005A5528">
              <w:rPr>
                <w:sz w:val="20"/>
                <w:szCs w:val="24"/>
              </w:rPr>
              <w:t>2</w:t>
            </w:r>
          </w:p>
        </w:tc>
        <w:tc>
          <w:tcPr>
            <w:tcW w:w="4677" w:type="dxa"/>
            <w:vAlign w:val="center"/>
          </w:tcPr>
          <w:p w14:paraId="79B46A1A" w14:textId="77777777" w:rsidR="00812ECA" w:rsidRPr="005A5528" w:rsidRDefault="00812ECA" w:rsidP="00F16803">
            <w:pPr>
              <w:pStyle w:val="12"/>
              <w:rPr>
                <w:sz w:val="20"/>
                <w:szCs w:val="24"/>
              </w:rPr>
            </w:pPr>
            <w:r w:rsidRPr="005A5528">
              <w:rPr>
                <w:sz w:val="20"/>
                <w:szCs w:val="24"/>
              </w:rPr>
              <w:t>Площадь объекта +/- величина погрешности определения площади</w:t>
            </w:r>
          </w:p>
          <w:p w14:paraId="19575871" w14:textId="77777777" w:rsidR="00812ECA" w:rsidRPr="005A5528" w:rsidRDefault="00812ECA" w:rsidP="00F16803">
            <w:pPr>
              <w:pStyle w:val="12"/>
              <w:rPr>
                <w:sz w:val="20"/>
                <w:szCs w:val="24"/>
              </w:rPr>
            </w:pPr>
            <w:r w:rsidRPr="005A5528">
              <w:rPr>
                <w:sz w:val="20"/>
                <w:szCs w:val="24"/>
              </w:rPr>
              <w:t>(Р+/- Дельта Р)</w:t>
            </w:r>
          </w:p>
        </w:tc>
        <w:tc>
          <w:tcPr>
            <w:tcW w:w="4820" w:type="dxa"/>
            <w:vAlign w:val="center"/>
          </w:tcPr>
          <w:p w14:paraId="46E8973B" w14:textId="77777777" w:rsidR="00812ECA" w:rsidRPr="005A5528" w:rsidRDefault="00812ECA" w:rsidP="00F16803">
            <w:pPr>
              <w:rPr>
                <w:sz w:val="20"/>
              </w:rPr>
            </w:pPr>
            <w:r w:rsidRPr="005A5528">
              <w:rPr>
                <w:sz w:val="20"/>
                <w:lang w:val="en-US"/>
              </w:rPr>
              <w:t>37900 кв.м ± 3406.87 кв.м</w:t>
            </w:r>
          </w:p>
        </w:tc>
      </w:tr>
      <w:tr w:rsidR="00812ECA" w:rsidRPr="005B4876" w14:paraId="315CA81A" w14:textId="77777777" w:rsidTr="00F16803">
        <w:tblPrEx>
          <w:tblLook w:val="0000" w:firstRow="0" w:lastRow="0" w:firstColumn="0" w:lastColumn="0" w:noHBand="0" w:noVBand="0"/>
        </w:tblPrEx>
        <w:trPr>
          <w:trHeight w:val="243"/>
        </w:trPr>
        <w:tc>
          <w:tcPr>
            <w:tcW w:w="852" w:type="dxa"/>
            <w:vAlign w:val="center"/>
          </w:tcPr>
          <w:p w14:paraId="362A58AF" w14:textId="77777777" w:rsidR="00812ECA" w:rsidRPr="005A5528" w:rsidRDefault="00812ECA" w:rsidP="00F16803">
            <w:pPr>
              <w:pStyle w:val="12"/>
              <w:jc w:val="center"/>
              <w:rPr>
                <w:sz w:val="20"/>
                <w:szCs w:val="24"/>
                <w:lang w:val="en-US"/>
              </w:rPr>
            </w:pPr>
            <w:r w:rsidRPr="005A5528">
              <w:rPr>
                <w:sz w:val="20"/>
                <w:szCs w:val="24"/>
              </w:rPr>
              <w:t>3</w:t>
            </w:r>
          </w:p>
        </w:tc>
        <w:tc>
          <w:tcPr>
            <w:tcW w:w="4677" w:type="dxa"/>
            <w:vAlign w:val="center"/>
          </w:tcPr>
          <w:p w14:paraId="1198EF51" w14:textId="77777777" w:rsidR="00812ECA" w:rsidRPr="005A5528" w:rsidRDefault="00812ECA" w:rsidP="00F16803">
            <w:pPr>
              <w:pStyle w:val="12"/>
              <w:rPr>
                <w:sz w:val="20"/>
                <w:szCs w:val="24"/>
              </w:rPr>
            </w:pPr>
            <w:r w:rsidRPr="005A5528">
              <w:rPr>
                <w:sz w:val="20"/>
                <w:szCs w:val="24"/>
              </w:rPr>
              <w:t>Иные характеристики объекта</w:t>
            </w:r>
          </w:p>
        </w:tc>
        <w:tc>
          <w:tcPr>
            <w:tcW w:w="4820" w:type="dxa"/>
            <w:vAlign w:val="center"/>
          </w:tcPr>
          <w:p w14:paraId="3321C3AE" w14:textId="77777777" w:rsidR="00812ECA" w:rsidRPr="005A5528" w:rsidRDefault="00812ECA" w:rsidP="00F16803">
            <w:pPr>
              <w:pStyle w:val="12"/>
              <w:rPr>
                <w:sz w:val="20"/>
                <w:szCs w:val="24"/>
                <w:lang w:val="en-US"/>
              </w:rPr>
            </w:pPr>
            <w:r w:rsidRPr="005A5528">
              <w:rPr>
                <w:sz w:val="20"/>
                <w:szCs w:val="24"/>
                <w:lang w:val="en-US"/>
              </w:rPr>
              <w:t>–</w:t>
            </w:r>
          </w:p>
        </w:tc>
      </w:tr>
    </w:tbl>
    <w:p w14:paraId="4AA9C8A2" w14:textId="77777777" w:rsidR="00812ECA" w:rsidRDefault="00812ECA" w:rsidP="00812ECA">
      <w:r>
        <w:br w:type="page"/>
      </w:r>
    </w:p>
    <w:p w14:paraId="6E82CADC" w14:textId="77777777" w:rsidR="00812ECA" w:rsidRDefault="00812ECA" w:rsidP="00812ECA">
      <w:pPr>
        <w:sectPr w:rsidR="00812ECA" w:rsidSect="0099710C">
          <w:footerReference w:type="even" r:id="rId22"/>
          <w:footerReference w:type="default" r:id="rId23"/>
          <w:type w:val="continuous"/>
          <w:pgSz w:w="11906" w:h="16838" w:code="9"/>
          <w:pgMar w:top="709" w:right="566" w:bottom="851" w:left="1134" w:header="283" w:footer="283"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419"/>
        <w:gridCol w:w="1700"/>
        <w:gridCol w:w="1702"/>
      </w:tblGrid>
      <w:tr w:rsidR="00812ECA" w:rsidRPr="002E6E74" w14:paraId="57B7CBC0" w14:textId="77777777" w:rsidTr="00F16803">
        <w:trPr>
          <w:trHeight w:val="430"/>
        </w:trPr>
        <w:tc>
          <w:tcPr>
            <w:tcW w:w="10632" w:type="dxa"/>
            <w:gridSpan w:val="6"/>
            <w:tcBorders>
              <w:top w:val="nil"/>
              <w:left w:val="nil"/>
              <w:right w:val="nil"/>
            </w:tcBorders>
          </w:tcPr>
          <w:p w14:paraId="2AAD5C39" w14:textId="77777777" w:rsidR="00812ECA" w:rsidRPr="000E1046" w:rsidRDefault="00812ECA" w:rsidP="00F16803">
            <w:pPr>
              <w:pStyle w:val="12"/>
              <w:jc w:val="center"/>
              <w:rPr>
                <w:b/>
                <w:bCs/>
                <w:sz w:val="20"/>
              </w:rPr>
            </w:pPr>
            <w:r w:rsidRPr="000E1046">
              <w:rPr>
                <w:b/>
                <w:bCs/>
              </w:rPr>
              <w:lastRenderedPageBreak/>
              <w:t>Раздел 2</w:t>
            </w:r>
          </w:p>
        </w:tc>
      </w:tr>
      <w:tr w:rsidR="00812ECA" w:rsidRPr="002E6E74" w14:paraId="2CF82DCB" w14:textId="77777777" w:rsidTr="00F16803">
        <w:trPr>
          <w:trHeight w:val="430"/>
        </w:trPr>
        <w:tc>
          <w:tcPr>
            <w:tcW w:w="10632" w:type="dxa"/>
            <w:gridSpan w:val="6"/>
          </w:tcPr>
          <w:p w14:paraId="411064CF" w14:textId="77777777" w:rsidR="00812ECA" w:rsidRPr="000E1046" w:rsidRDefault="00812ECA" w:rsidP="00F16803">
            <w:pPr>
              <w:pStyle w:val="12"/>
              <w:spacing w:before="120"/>
              <w:jc w:val="center"/>
              <w:rPr>
                <w:b/>
                <w:bCs/>
                <w:sz w:val="20"/>
              </w:rPr>
            </w:pPr>
            <w:r w:rsidRPr="000E1046">
              <w:rPr>
                <w:b/>
                <w:bCs/>
                <w:sz w:val="20"/>
              </w:rPr>
              <w:t>Сведения о местоположении границ объекта</w:t>
            </w:r>
          </w:p>
        </w:tc>
      </w:tr>
      <w:tr w:rsidR="00812ECA" w:rsidRPr="002E6E74" w14:paraId="01980D62" w14:textId="77777777" w:rsidTr="00F16803">
        <w:trPr>
          <w:trHeight w:hRule="exact" w:val="397"/>
        </w:trPr>
        <w:tc>
          <w:tcPr>
            <w:tcW w:w="10632" w:type="dxa"/>
            <w:gridSpan w:val="6"/>
            <w:vAlign w:val="center"/>
          </w:tcPr>
          <w:p w14:paraId="4801A15B" w14:textId="77777777" w:rsidR="00812ECA" w:rsidRPr="000E1046" w:rsidRDefault="00812ECA" w:rsidP="00F16803">
            <w:pPr>
              <w:pStyle w:val="12"/>
              <w:rPr>
                <w:b/>
                <w:bCs/>
                <w:sz w:val="20"/>
              </w:rPr>
            </w:pPr>
            <w:r w:rsidRPr="000E1046">
              <w:rPr>
                <w:b/>
                <w:bCs/>
                <w:sz w:val="20"/>
              </w:rPr>
              <w:t xml:space="preserve">1. Система координат </w:t>
            </w:r>
            <w:r w:rsidRPr="000E1046">
              <w:rPr>
                <w:b/>
                <w:bCs/>
                <w:sz w:val="20"/>
                <w:u w:val="single"/>
              </w:rPr>
              <w:t>МСК-58, зона 1</w:t>
            </w:r>
          </w:p>
        </w:tc>
      </w:tr>
      <w:tr w:rsidR="00812ECA" w:rsidRPr="002E6E74" w14:paraId="39C41C09" w14:textId="77777777" w:rsidTr="00F16803">
        <w:trPr>
          <w:trHeight w:hRule="exact" w:val="397"/>
        </w:trPr>
        <w:tc>
          <w:tcPr>
            <w:tcW w:w="10632" w:type="dxa"/>
            <w:gridSpan w:val="6"/>
            <w:vAlign w:val="center"/>
          </w:tcPr>
          <w:p w14:paraId="41461C9A" w14:textId="77777777" w:rsidR="00812ECA" w:rsidRPr="000E1046" w:rsidRDefault="00812ECA" w:rsidP="00F16803">
            <w:pPr>
              <w:rPr>
                <w:b/>
                <w:bCs/>
                <w:sz w:val="20"/>
                <w:szCs w:val="20"/>
              </w:rPr>
            </w:pPr>
            <w:r w:rsidRPr="000E1046">
              <w:rPr>
                <w:b/>
                <w:bCs/>
                <w:sz w:val="20"/>
                <w:szCs w:val="20"/>
              </w:rPr>
              <w:t>2. Сведения о характерных точках границ объекта</w:t>
            </w:r>
          </w:p>
        </w:tc>
      </w:tr>
      <w:tr w:rsidR="00812ECA" w:rsidRPr="002E6E74" w14:paraId="0BB86D39" w14:textId="77777777" w:rsidTr="00F16803">
        <w:tblPrEx>
          <w:tblLook w:val="0000" w:firstRow="0" w:lastRow="0" w:firstColumn="0" w:lastColumn="0" w:noHBand="0" w:noVBand="0"/>
        </w:tblPrEx>
        <w:trPr>
          <w:trHeight w:val="54"/>
        </w:trPr>
        <w:tc>
          <w:tcPr>
            <w:tcW w:w="1691" w:type="dxa"/>
            <w:vMerge w:val="restart"/>
            <w:vAlign w:val="center"/>
          </w:tcPr>
          <w:p w14:paraId="33744D47" w14:textId="77777777" w:rsidR="00812ECA" w:rsidRPr="000E1046" w:rsidRDefault="00812ECA" w:rsidP="00F16803">
            <w:pPr>
              <w:pStyle w:val="12"/>
              <w:jc w:val="center"/>
              <w:rPr>
                <w:b/>
                <w:bCs/>
                <w:sz w:val="20"/>
              </w:rPr>
            </w:pPr>
            <w:r w:rsidRPr="000E1046">
              <w:rPr>
                <w:b/>
                <w:bCs/>
                <w:sz w:val="20"/>
              </w:rPr>
              <w:t>Обозначение</w:t>
            </w:r>
          </w:p>
          <w:p w14:paraId="0FC565A0" w14:textId="77777777" w:rsidR="00812ECA" w:rsidRPr="000E1046" w:rsidRDefault="00812ECA" w:rsidP="00F16803">
            <w:pPr>
              <w:pStyle w:val="12"/>
              <w:jc w:val="center"/>
              <w:rPr>
                <w:b/>
                <w:bCs/>
                <w:sz w:val="20"/>
              </w:rPr>
            </w:pPr>
            <w:r w:rsidRPr="000E1046">
              <w:rPr>
                <w:b/>
                <w:bCs/>
                <w:sz w:val="20"/>
              </w:rPr>
              <w:t>характерных точек границ</w:t>
            </w:r>
          </w:p>
        </w:tc>
        <w:tc>
          <w:tcPr>
            <w:tcW w:w="3120" w:type="dxa"/>
            <w:gridSpan w:val="2"/>
            <w:vAlign w:val="center"/>
          </w:tcPr>
          <w:p w14:paraId="22D873E2" w14:textId="77777777" w:rsidR="00812ECA" w:rsidRPr="000E1046" w:rsidRDefault="00812ECA" w:rsidP="00F16803">
            <w:pPr>
              <w:pStyle w:val="12"/>
              <w:jc w:val="center"/>
              <w:rPr>
                <w:b/>
                <w:bCs/>
                <w:sz w:val="20"/>
              </w:rPr>
            </w:pPr>
            <w:r w:rsidRPr="000E1046">
              <w:rPr>
                <w:b/>
                <w:bCs/>
                <w:sz w:val="20"/>
              </w:rPr>
              <w:t>Координаты, м</w:t>
            </w:r>
          </w:p>
        </w:tc>
        <w:tc>
          <w:tcPr>
            <w:tcW w:w="2419" w:type="dxa"/>
            <w:vMerge w:val="restart"/>
            <w:vAlign w:val="center"/>
          </w:tcPr>
          <w:p w14:paraId="64E266E3" w14:textId="77777777" w:rsidR="00812ECA" w:rsidRPr="000E1046" w:rsidRDefault="00812ECA" w:rsidP="00F16803">
            <w:pPr>
              <w:pStyle w:val="12"/>
              <w:spacing w:before="60" w:after="60"/>
              <w:jc w:val="center"/>
              <w:rPr>
                <w:b/>
                <w:bCs/>
                <w:sz w:val="20"/>
              </w:rPr>
            </w:pPr>
            <w:r w:rsidRPr="000E1046">
              <w:rPr>
                <w:b/>
                <w:bCs/>
                <w:sz w:val="20"/>
              </w:rPr>
              <w:t xml:space="preserve">Метод определения координат характерной точки </w:t>
            </w:r>
          </w:p>
        </w:tc>
        <w:tc>
          <w:tcPr>
            <w:tcW w:w="1700" w:type="dxa"/>
            <w:vMerge w:val="restart"/>
          </w:tcPr>
          <w:p w14:paraId="5C91FEBC" w14:textId="77777777" w:rsidR="00812ECA" w:rsidRPr="000E1046" w:rsidRDefault="00812ECA" w:rsidP="00F16803">
            <w:pPr>
              <w:pStyle w:val="12"/>
              <w:spacing w:before="60" w:after="60"/>
              <w:jc w:val="center"/>
              <w:rPr>
                <w:b/>
                <w:bCs/>
                <w:sz w:val="20"/>
              </w:rPr>
            </w:pPr>
            <w:r w:rsidRPr="000E1046">
              <w:rPr>
                <w:b/>
                <w:bCs/>
                <w:sz w:val="20"/>
              </w:rPr>
              <w:t>Средняя квадратическая погрешность положения характерной точки (М</w:t>
            </w:r>
            <w:r w:rsidRPr="000E1046">
              <w:rPr>
                <w:b/>
                <w:bCs/>
                <w:sz w:val="20"/>
                <w:vertAlign w:val="subscript"/>
                <w:lang w:val="en-US"/>
              </w:rPr>
              <w:t>t</w:t>
            </w:r>
            <w:r w:rsidRPr="000E1046">
              <w:rPr>
                <w:b/>
                <w:bCs/>
                <w:sz w:val="20"/>
              </w:rPr>
              <w:t>), м</w:t>
            </w:r>
          </w:p>
        </w:tc>
        <w:tc>
          <w:tcPr>
            <w:tcW w:w="1702" w:type="dxa"/>
            <w:vMerge w:val="restart"/>
            <w:vAlign w:val="center"/>
          </w:tcPr>
          <w:p w14:paraId="67E65E31" w14:textId="77777777" w:rsidR="00812ECA" w:rsidRPr="000E1046" w:rsidRDefault="00812ECA" w:rsidP="00F16803">
            <w:pPr>
              <w:pStyle w:val="12"/>
              <w:spacing w:before="60" w:after="60"/>
              <w:jc w:val="center"/>
              <w:rPr>
                <w:b/>
                <w:bCs/>
                <w:sz w:val="20"/>
              </w:rPr>
            </w:pPr>
            <w:r w:rsidRPr="000E1046">
              <w:rPr>
                <w:b/>
                <w:bCs/>
                <w:sz w:val="20"/>
              </w:rPr>
              <w:t>Описание обозначения точки на местности (при наличии)</w:t>
            </w:r>
          </w:p>
        </w:tc>
      </w:tr>
      <w:tr w:rsidR="00812ECA" w:rsidRPr="002E6E74" w14:paraId="3AC34374" w14:textId="77777777" w:rsidTr="00F16803">
        <w:tblPrEx>
          <w:tblLook w:val="0000" w:firstRow="0" w:lastRow="0" w:firstColumn="0" w:lastColumn="0" w:noHBand="0" w:noVBand="0"/>
        </w:tblPrEx>
        <w:trPr>
          <w:trHeight w:val="54"/>
        </w:trPr>
        <w:tc>
          <w:tcPr>
            <w:tcW w:w="1691" w:type="dxa"/>
            <w:vMerge/>
            <w:vAlign w:val="center"/>
          </w:tcPr>
          <w:p w14:paraId="3D42DB01" w14:textId="77777777" w:rsidR="00812ECA" w:rsidRPr="000E1046" w:rsidRDefault="00812ECA" w:rsidP="00F16803">
            <w:pPr>
              <w:pStyle w:val="12"/>
              <w:jc w:val="center"/>
              <w:rPr>
                <w:b/>
                <w:bCs/>
                <w:sz w:val="20"/>
              </w:rPr>
            </w:pPr>
          </w:p>
        </w:tc>
        <w:tc>
          <w:tcPr>
            <w:tcW w:w="1558" w:type="dxa"/>
            <w:vAlign w:val="center"/>
          </w:tcPr>
          <w:p w14:paraId="48D89126" w14:textId="77777777" w:rsidR="00812ECA" w:rsidRPr="000E1046" w:rsidRDefault="00812ECA" w:rsidP="00F16803">
            <w:pPr>
              <w:pStyle w:val="a3"/>
              <w:jc w:val="center"/>
              <w:rPr>
                <w:b/>
                <w:bCs/>
                <w:sz w:val="20"/>
                <w:szCs w:val="20"/>
              </w:rPr>
            </w:pPr>
            <w:r w:rsidRPr="000E1046">
              <w:rPr>
                <w:b/>
                <w:bCs/>
                <w:sz w:val="20"/>
                <w:szCs w:val="20"/>
              </w:rPr>
              <w:t>Х</w:t>
            </w:r>
          </w:p>
        </w:tc>
        <w:tc>
          <w:tcPr>
            <w:tcW w:w="1562" w:type="dxa"/>
            <w:vAlign w:val="center"/>
          </w:tcPr>
          <w:p w14:paraId="37454C33" w14:textId="77777777" w:rsidR="00812ECA" w:rsidRPr="000E1046" w:rsidRDefault="00812ECA" w:rsidP="00F16803">
            <w:pPr>
              <w:pStyle w:val="12"/>
              <w:jc w:val="center"/>
              <w:rPr>
                <w:b/>
                <w:bCs/>
                <w:sz w:val="20"/>
                <w:lang w:val="en-US"/>
              </w:rPr>
            </w:pPr>
            <w:r w:rsidRPr="000E1046">
              <w:rPr>
                <w:b/>
                <w:bCs/>
                <w:sz w:val="20"/>
                <w:lang w:val="en-US"/>
              </w:rPr>
              <w:t>Y</w:t>
            </w:r>
          </w:p>
        </w:tc>
        <w:tc>
          <w:tcPr>
            <w:tcW w:w="2419" w:type="dxa"/>
            <w:vMerge/>
            <w:vAlign w:val="center"/>
          </w:tcPr>
          <w:p w14:paraId="788921DB" w14:textId="77777777" w:rsidR="00812ECA" w:rsidRPr="000E1046" w:rsidRDefault="00812ECA" w:rsidP="00F16803">
            <w:pPr>
              <w:pStyle w:val="12"/>
              <w:jc w:val="center"/>
              <w:rPr>
                <w:b/>
                <w:bCs/>
                <w:sz w:val="20"/>
              </w:rPr>
            </w:pPr>
          </w:p>
        </w:tc>
        <w:tc>
          <w:tcPr>
            <w:tcW w:w="1700" w:type="dxa"/>
            <w:vMerge/>
          </w:tcPr>
          <w:p w14:paraId="3FE4CCE3" w14:textId="77777777" w:rsidR="00812ECA" w:rsidRPr="000E1046" w:rsidRDefault="00812ECA" w:rsidP="00F16803">
            <w:pPr>
              <w:pStyle w:val="12"/>
              <w:jc w:val="center"/>
              <w:rPr>
                <w:b/>
                <w:bCs/>
                <w:sz w:val="20"/>
              </w:rPr>
            </w:pPr>
          </w:p>
        </w:tc>
        <w:tc>
          <w:tcPr>
            <w:tcW w:w="1702" w:type="dxa"/>
            <w:vMerge/>
            <w:vAlign w:val="center"/>
          </w:tcPr>
          <w:p w14:paraId="479503E5" w14:textId="77777777" w:rsidR="00812ECA" w:rsidRPr="000E1046" w:rsidRDefault="00812ECA" w:rsidP="00F16803">
            <w:pPr>
              <w:pStyle w:val="12"/>
              <w:jc w:val="center"/>
              <w:rPr>
                <w:b/>
                <w:bCs/>
                <w:sz w:val="20"/>
              </w:rPr>
            </w:pPr>
          </w:p>
        </w:tc>
      </w:tr>
      <w:tr w:rsidR="00812ECA" w:rsidRPr="002E6E74" w14:paraId="4B7EE59A" w14:textId="77777777" w:rsidTr="00F16803">
        <w:tblPrEx>
          <w:tblLook w:val="0000" w:firstRow="0" w:lastRow="0" w:firstColumn="0" w:lastColumn="0" w:noHBand="0" w:noVBand="0"/>
        </w:tblPrEx>
        <w:trPr>
          <w:trHeight w:val="54"/>
        </w:trPr>
        <w:tc>
          <w:tcPr>
            <w:tcW w:w="1691" w:type="dxa"/>
            <w:vAlign w:val="center"/>
          </w:tcPr>
          <w:p w14:paraId="6FFF9C1E" w14:textId="77777777" w:rsidR="00812ECA" w:rsidRPr="000E1046" w:rsidRDefault="00812ECA" w:rsidP="00F16803">
            <w:pPr>
              <w:pStyle w:val="12"/>
              <w:jc w:val="center"/>
              <w:rPr>
                <w:b/>
                <w:bCs/>
                <w:sz w:val="20"/>
              </w:rPr>
            </w:pPr>
            <w:r w:rsidRPr="000E1046">
              <w:rPr>
                <w:b/>
                <w:bCs/>
                <w:sz w:val="20"/>
              </w:rPr>
              <w:t>1</w:t>
            </w:r>
          </w:p>
        </w:tc>
        <w:tc>
          <w:tcPr>
            <w:tcW w:w="1558" w:type="dxa"/>
            <w:vAlign w:val="center"/>
          </w:tcPr>
          <w:p w14:paraId="3C152914" w14:textId="77777777" w:rsidR="00812ECA" w:rsidRPr="000E1046" w:rsidRDefault="00812ECA" w:rsidP="00F16803">
            <w:pPr>
              <w:pStyle w:val="a3"/>
              <w:jc w:val="center"/>
              <w:rPr>
                <w:b/>
                <w:bCs/>
                <w:sz w:val="20"/>
                <w:szCs w:val="20"/>
              </w:rPr>
            </w:pPr>
            <w:r w:rsidRPr="000E1046">
              <w:rPr>
                <w:b/>
                <w:bCs/>
                <w:sz w:val="20"/>
                <w:szCs w:val="20"/>
              </w:rPr>
              <w:t>2</w:t>
            </w:r>
          </w:p>
        </w:tc>
        <w:tc>
          <w:tcPr>
            <w:tcW w:w="1562" w:type="dxa"/>
            <w:vAlign w:val="center"/>
          </w:tcPr>
          <w:p w14:paraId="12D5B99D" w14:textId="77777777" w:rsidR="00812ECA" w:rsidRPr="000E1046" w:rsidRDefault="00812ECA" w:rsidP="00F16803">
            <w:pPr>
              <w:pStyle w:val="12"/>
              <w:jc w:val="center"/>
              <w:rPr>
                <w:b/>
                <w:bCs/>
                <w:sz w:val="20"/>
                <w:lang w:val="en-US"/>
              </w:rPr>
            </w:pPr>
            <w:r w:rsidRPr="000E1046">
              <w:rPr>
                <w:b/>
                <w:bCs/>
                <w:sz w:val="20"/>
                <w:lang w:val="en-US"/>
              </w:rPr>
              <w:t>3</w:t>
            </w:r>
          </w:p>
        </w:tc>
        <w:tc>
          <w:tcPr>
            <w:tcW w:w="2419" w:type="dxa"/>
            <w:vAlign w:val="center"/>
          </w:tcPr>
          <w:p w14:paraId="2C3E6B3E" w14:textId="77777777" w:rsidR="00812ECA" w:rsidRPr="000E1046" w:rsidRDefault="00812ECA" w:rsidP="00F16803">
            <w:pPr>
              <w:pStyle w:val="12"/>
              <w:jc w:val="center"/>
              <w:rPr>
                <w:b/>
                <w:bCs/>
                <w:sz w:val="20"/>
              </w:rPr>
            </w:pPr>
            <w:r w:rsidRPr="000E1046">
              <w:rPr>
                <w:b/>
                <w:bCs/>
                <w:sz w:val="20"/>
              </w:rPr>
              <w:t>4</w:t>
            </w:r>
          </w:p>
        </w:tc>
        <w:tc>
          <w:tcPr>
            <w:tcW w:w="1700" w:type="dxa"/>
          </w:tcPr>
          <w:p w14:paraId="71A4EDA1" w14:textId="77777777" w:rsidR="00812ECA" w:rsidRPr="000E1046" w:rsidRDefault="00812ECA" w:rsidP="00F16803">
            <w:pPr>
              <w:pStyle w:val="12"/>
              <w:jc w:val="center"/>
              <w:rPr>
                <w:b/>
                <w:bCs/>
                <w:sz w:val="20"/>
              </w:rPr>
            </w:pPr>
            <w:r w:rsidRPr="000E1046">
              <w:rPr>
                <w:b/>
                <w:bCs/>
                <w:sz w:val="20"/>
              </w:rPr>
              <w:t>5</w:t>
            </w:r>
          </w:p>
        </w:tc>
        <w:tc>
          <w:tcPr>
            <w:tcW w:w="1702" w:type="dxa"/>
            <w:vAlign w:val="center"/>
          </w:tcPr>
          <w:p w14:paraId="5F3D3DF6" w14:textId="77777777" w:rsidR="00812ECA" w:rsidRPr="000E1046" w:rsidRDefault="00812ECA" w:rsidP="00F16803">
            <w:pPr>
              <w:pStyle w:val="12"/>
              <w:jc w:val="center"/>
              <w:rPr>
                <w:b/>
                <w:bCs/>
                <w:sz w:val="20"/>
              </w:rPr>
            </w:pPr>
            <w:r w:rsidRPr="000E1046">
              <w:rPr>
                <w:b/>
                <w:bCs/>
                <w:sz w:val="20"/>
              </w:rPr>
              <w:t>6</w:t>
            </w:r>
          </w:p>
        </w:tc>
      </w:tr>
      <w:tr w:rsidR="00812ECA" w:rsidRPr="002E6E74" w14:paraId="1C527F9E" w14:textId="77777777" w:rsidTr="00F16803">
        <w:tblPrEx>
          <w:tblLook w:val="0000" w:firstRow="0" w:lastRow="0" w:firstColumn="0" w:lastColumn="0" w:noHBand="0" w:noVBand="0"/>
        </w:tblPrEx>
        <w:trPr>
          <w:trHeight w:val="54"/>
        </w:trPr>
        <w:tc>
          <w:tcPr>
            <w:tcW w:w="10632" w:type="dxa"/>
            <w:gridSpan w:val="6"/>
          </w:tcPr>
          <w:p w14:paraId="5E3B199D" w14:textId="77777777" w:rsidR="00812ECA" w:rsidRPr="002E6E74" w:rsidRDefault="00812ECA" w:rsidP="00F16803">
            <w:pPr>
              <w:jc w:val="center"/>
              <w:rPr>
                <w:sz w:val="18"/>
                <w:szCs w:val="20"/>
              </w:rPr>
            </w:pPr>
            <w:r w:rsidRPr="002E6E74">
              <w:rPr>
                <w:sz w:val="18"/>
                <w:szCs w:val="20"/>
              </w:rPr>
              <w:t>Зона1(1)</w:t>
            </w:r>
          </w:p>
        </w:tc>
      </w:tr>
      <w:tr w:rsidR="00812ECA" w:rsidRPr="002E6E74" w14:paraId="0D09C8CA" w14:textId="77777777" w:rsidTr="00F16803">
        <w:tblPrEx>
          <w:tblLook w:val="0000" w:firstRow="0" w:lastRow="0" w:firstColumn="0" w:lastColumn="0" w:noHBand="0" w:noVBand="0"/>
        </w:tblPrEx>
        <w:trPr>
          <w:trHeight w:val="54"/>
        </w:trPr>
        <w:tc>
          <w:tcPr>
            <w:tcW w:w="1691" w:type="dxa"/>
          </w:tcPr>
          <w:p w14:paraId="23F6933D" w14:textId="77777777" w:rsidR="00812ECA" w:rsidRPr="002E6E74" w:rsidRDefault="00812ECA" w:rsidP="00F16803">
            <w:pPr>
              <w:jc w:val="center"/>
              <w:rPr>
                <w:sz w:val="18"/>
                <w:szCs w:val="20"/>
              </w:rPr>
            </w:pPr>
            <w:r w:rsidRPr="002E6E74">
              <w:rPr>
                <w:sz w:val="18"/>
                <w:szCs w:val="20"/>
              </w:rPr>
              <w:t>1</w:t>
            </w:r>
          </w:p>
        </w:tc>
        <w:tc>
          <w:tcPr>
            <w:tcW w:w="1558" w:type="dxa"/>
          </w:tcPr>
          <w:p w14:paraId="457B3F89" w14:textId="77777777" w:rsidR="00812ECA" w:rsidRPr="002E6E74" w:rsidRDefault="00812ECA" w:rsidP="00F16803">
            <w:pPr>
              <w:jc w:val="center"/>
              <w:rPr>
                <w:sz w:val="18"/>
                <w:szCs w:val="20"/>
              </w:rPr>
            </w:pPr>
            <w:r w:rsidRPr="002E6E74">
              <w:rPr>
                <w:sz w:val="18"/>
                <w:szCs w:val="20"/>
              </w:rPr>
              <w:t>350736.90</w:t>
            </w:r>
          </w:p>
        </w:tc>
        <w:tc>
          <w:tcPr>
            <w:tcW w:w="1562" w:type="dxa"/>
          </w:tcPr>
          <w:p w14:paraId="24414356" w14:textId="77777777" w:rsidR="00812ECA" w:rsidRPr="002E6E74" w:rsidRDefault="00812ECA" w:rsidP="00F16803">
            <w:pPr>
              <w:jc w:val="center"/>
              <w:rPr>
                <w:sz w:val="18"/>
                <w:szCs w:val="20"/>
              </w:rPr>
            </w:pPr>
            <w:r w:rsidRPr="002E6E74">
              <w:rPr>
                <w:sz w:val="18"/>
                <w:szCs w:val="20"/>
              </w:rPr>
              <w:t>1386086.67</w:t>
            </w:r>
          </w:p>
        </w:tc>
        <w:tc>
          <w:tcPr>
            <w:tcW w:w="2419" w:type="dxa"/>
          </w:tcPr>
          <w:p w14:paraId="76C1088A"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66718F37"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2D901F34" w14:textId="77777777" w:rsidR="00812ECA" w:rsidRPr="002E6E74" w:rsidRDefault="00812ECA" w:rsidP="00F16803">
            <w:pPr>
              <w:jc w:val="center"/>
              <w:rPr>
                <w:sz w:val="18"/>
                <w:szCs w:val="20"/>
              </w:rPr>
            </w:pPr>
            <w:r w:rsidRPr="002E6E74">
              <w:rPr>
                <w:sz w:val="18"/>
                <w:szCs w:val="20"/>
              </w:rPr>
              <w:t>–</w:t>
            </w:r>
          </w:p>
        </w:tc>
      </w:tr>
      <w:tr w:rsidR="00812ECA" w:rsidRPr="002E6E74" w14:paraId="327BCB60" w14:textId="77777777" w:rsidTr="00F16803">
        <w:tblPrEx>
          <w:tblLook w:val="0000" w:firstRow="0" w:lastRow="0" w:firstColumn="0" w:lastColumn="0" w:noHBand="0" w:noVBand="0"/>
        </w:tblPrEx>
        <w:trPr>
          <w:trHeight w:val="54"/>
        </w:trPr>
        <w:tc>
          <w:tcPr>
            <w:tcW w:w="1691" w:type="dxa"/>
          </w:tcPr>
          <w:p w14:paraId="4B689804" w14:textId="77777777" w:rsidR="00812ECA" w:rsidRPr="002E6E74" w:rsidRDefault="00812ECA" w:rsidP="00F16803">
            <w:pPr>
              <w:jc w:val="center"/>
              <w:rPr>
                <w:sz w:val="18"/>
                <w:szCs w:val="20"/>
              </w:rPr>
            </w:pPr>
            <w:r w:rsidRPr="002E6E74">
              <w:rPr>
                <w:sz w:val="18"/>
                <w:szCs w:val="20"/>
              </w:rPr>
              <w:t>2</w:t>
            </w:r>
          </w:p>
        </w:tc>
        <w:tc>
          <w:tcPr>
            <w:tcW w:w="1558" w:type="dxa"/>
          </w:tcPr>
          <w:p w14:paraId="069CB8DC" w14:textId="77777777" w:rsidR="00812ECA" w:rsidRPr="002E6E74" w:rsidRDefault="00812ECA" w:rsidP="00F16803">
            <w:pPr>
              <w:jc w:val="center"/>
              <w:rPr>
                <w:sz w:val="18"/>
                <w:szCs w:val="20"/>
              </w:rPr>
            </w:pPr>
            <w:r w:rsidRPr="002E6E74">
              <w:rPr>
                <w:sz w:val="18"/>
                <w:szCs w:val="20"/>
              </w:rPr>
              <w:t>350753.99</w:t>
            </w:r>
          </w:p>
        </w:tc>
        <w:tc>
          <w:tcPr>
            <w:tcW w:w="1562" w:type="dxa"/>
          </w:tcPr>
          <w:p w14:paraId="456C7683" w14:textId="77777777" w:rsidR="00812ECA" w:rsidRPr="002E6E74" w:rsidRDefault="00812ECA" w:rsidP="00F16803">
            <w:pPr>
              <w:jc w:val="center"/>
              <w:rPr>
                <w:sz w:val="18"/>
                <w:szCs w:val="20"/>
              </w:rPr>
            </w:pPr>
            <w:r w:rsidRPr="002E6E74">
              <w:rPr>
                <w:sz w:val="18"/>
                <w:szCs w:val="20"/>
              </w:rPr>
              <w:t>1386101.82</w:t>
            </w:r>
          </w:p>
        </w:tc>
        <w:tc>
          <w:tcPr>
            <w:tcW w:w="2419" w:type="dxa"/>
          </w:tcPr>
          <w:p w14:paraId="6D0B47F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4D4E0C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5BF99CA" w14:textId="77777777" w:rsidR="00812ECA" w:rsidRPr="002E6E74" w:rsidRDefault="00812ECA" w:rsidP="00F16803">
            <w:pPr>
              <w:jc w:val="center"/>
              <w:rPr>
                <w:sz w:val="18"/>
                <w:szCs w:val="20"/>
              </w:rPr>
            </w:pPr>
            <w:r w:rsidRPr="002E6E74">
              <w:rPr>
                <w:sz w:val="18"/>
                <w:szCs w:val="20"/>
              </w:rPr>
              <w:t>–</w:t>
            </w:r>
          </w:p>
        </w:tc>
      </w:tr>
      <w:tr w:rsidR="00812ECA" w:rsidRPr="002E6E74" w14:paraId="056B9687" w14:textId="77777777" w:rsidTr="00F16803">
        <w:tblPrEx>
          <w:tblLook w:val="0000" w:firstRow="0" w:lastRow="0" w:firstColumn="0" w:lastColumn="0" w:noHBand="0" w:noVBand="0"/>
        </w:tblPrEx>
        <w:trPr>
          <w:trHeight w:val="54"/>
        </w:trPr>
        <w:tc>
          <w:tcPr>
            <w:tcW w:w="1691" w:type="dxa"/>
          </w:tcPr>
          <w:p w14:paraId="5235F86B" w14:textId="77777777" w:rsidR="00812ECA" w:rsidRPr="002E6E74" w:rsidRDefault="00812ECA" w:rsidP="00F16803">
            <w:pPr>
              <w:jc w:val="center"/>
              <w:rPr>
                <w:sz w:val="18"/>
                <w:szCs w:val="20"/>
              </w:rPr>
            </w:pPr>
            <w:r w:rsidRPr="002E6E74">
              <w:rPr>
                <w:sz w:val="18"/>
                <w:szCs w:val="20"/>
              </w:rPr>
              <w:t>3</w:t>
            </w:r>
          </w:p>
        </w:tc>
        <w:tc>
          <w:tcPr>
            <w:tcW w:w="1558" w:type="dxa"/>
          </w:tcPr>
          <w:p w14:paraId="7B87F2D7" w14:textId="77777777" w:rsidR="00812ECA" w:rsidRPr="002E6E74" w:rsidRDefault="00812ECA" w:rsidP="00F16803">
            <w:pPr>
              <w:jc w:val="center"/>
              <w:rPr>
                <w:sz w:val="18"/>
                <w:szCs w:val="20"/>
              </w:rPr>
            </w:pPr>
            <w:r w:rsidRPr="002E6E74">
              <w:rPr>
                <w:sz w:val="18"/>
                <w:szCs w:val="20"/>
              </w:rPr>
              <w:t>350721.59</w:t>
            </w:r>
          </w:p>
        </w:tc>
        <w:tc>
          <w:tcPr>
            <w:tcW w:w="1562" w:type="dxa"/>
          </w:tcPr>
          <w:p w14:paraId="297C175F" w14:textId="77777777" w:rsidR="00812ECA" w:rsidRPr="002E6E74" w:rsidRDefault="00812ECA" w:rsidP="00F16803">
            <w:pPr>
              <w:jc w:val="center"/>
              <w:rPr>
                <w:sz w:val="18"/>
                <w:szCs w:val="20"/>
              </w:rPr>
            </w:pPr>
            <w:r w:rsidRPr="002E6E74">
              <w:rPr>
                <w:sz w:val="18"/>
                <w:szCs w:val="20"/>
              </w:rPr>
              <w:t>1386213.45</w:t>
            </w:r>
          </w:p>
        </w:tc>
        <w:tc>
          <w:tcPr>
            <w:tcW w:w="2419" w:type="dxa"/>
          </w:tcPr>
          <w:p w14:paraId="1899555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D6B4BB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8454B6F" w14:textId="77777777" w:rsidR="00812ECA" w:rsidRPr="002E6E74" w:rsidRDefault="00812ECA" w:rsidP="00F16803">
            <w:pPr>
              <w:jc w:val="center"/>
              <w:rPr>
                <w:sz w:val="18"/>
                <w:szCs w:val="20"/>
              </w:rPr>
            </w:pPr>
            <w:r w:rsidRPr="002E6E74">
              <w:rPr>
                <w:sz w:val="18"/>
                <w:szCs w:val="20"/>
              </w:rPr>
              <w:t>–</w:t>
            </w:r>
          </w:p>
        </w:tc>
      </w:tr>
      <w:tr w:rsidR="00812ECA" w:rsidRPr="002E6E74" w14:paraId="7BE37EA7" w14:textId="77777777" w:rsidTr="00F16803">
        <w:tblPrEx>
          <w:tblLook w:val="0000" w:firstRow="0" w:lastRow="0" w:firstColumn="0" w:lastColumn="0" w:noHBand="0" w:noVBand="0"/>
        </w:tblPrEx>
        <w:trPr>
          <w:trHeight w:val="54"/>
        </w:trPr>
        <w:tc>
          <w:tcPr>
            <w:tcW w:w="1691" w:type="dxa"/>
          </w:tcPr>
          <w:p w14:paraId="0B7A6B2C" w14:textId="77777777" w:rsidR="00812ECA" w:rsidRPr="002E6E74" w:rsidRDefault="00812ECA" w:rsidP="00F16803">
            <w:pPr>
              <w:jc w:val="center"/>
              <w:rPr>
                <w:sz w:val="18"/>
                <w:szCs w:val="20"/>
              </w:rPr>
            </w:pPr>
            <w:r w:rsidRPr="002E6E74">
              <w:rPr>
                <w:sz w:val="18"/>
                <w:szCs w:val="20"/>
              </w:rPr>
              <w:t>4</w:t>
            </w:r>
          </w:p>
        </w:tc>
        <w:tc>
          <w:tcPr>
            <w:tcW w:w="1558" w:type="dxa"/>
          </w:tcPr>
          <w:p w14:paraId="726E3E50" w14:textId="77777777" w:rsidR="00812ECA" w:rsidRPr="002E6E74" w:rsidRDefault="00812ECA" w:rsidP="00F16803">
            <w:pPr>
              <w:jc w:val="center"/>
              <w:rPr>
                <w:sz w:val="18"/>
                <w:szCs w:val="20"/>
              </w:rPr>
            </w:pPr>
            <w:r w:rsidRPr="002E6E74">
              <w:rPr>
                <w:sz w:val="18"/>
                <w:szCs w:val="20"/>
              </w:rPr>
              <w:t>350638.34</w:t>
            </w:r>
          </w:p>
        </w:tc>
        <w:tc>
          <w:tcPr>
            <w:tcW w:w="1562" w:type="dxa"/>
          </w:tcPr>
          <w:p w14:paraId="0A598045" w14:textId="77777777" w:rsidR="00812ECA" w:rsidRPr="002E6E74" w:rsidRDefault="00812ECA" w:rsidP="00F16803">
            <w:pPr>
              <w:jc w:val="center"/>
              <w:rPr>
                <w:sz w:val="18"/>
                <w:szCs w:val="20"/>
              </w:rPr>
            </w:pPr>
            <w:r w:rsidRPr="002E6E74">
              <w:rPr>
                <w:sz w:val="18"/>
                <w:szCs w:val="20"/>
              </w:rPr>
              <w:t>1386186.37</w:t>
            </w:r>
          </w:p>
        </w:tc>
        <w:tc>
          <w:tcPr>
            <w:tcW w:w="2419" w:type="dxa"/>
          </w:tcPr>
          <w:p w14:paraId="269A9EA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4C4258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3DFCDB5" w14:textId="77777777" w:rsidR="00812ECA" w:rsidRPr="002E6E74" w:rsidRDefault="00812ECA" w:rsidP="00F16803">
            <w:pPr>
              <w:jc w:val="center"/>
              <w:rPr>
                <w:sz w:val="18"/>
                <w:szCs w:val="20"/>
              </w:rPr>
            </w:pPr>
            <w:r w:rsidRPr="002E6E74">
              <w:rPr>
                <w:sz w:val="18"/>
                <w:szCs w:val="20"/>
              </w:rPr>
              <w:t>–</w:t>
            </w:r>
          </w:p>
        </w:tc>
      </w:tr>
      <w:tr w:rsidR="00812ECA" w:rsidRPr="002E6E74" w14:paraId="55377F66" w14:textId="77777777" w:rsidTr="00F16803">
        <w:tblPrEx>
          <w:tblLook w:val="0000" w:firstRow="0" w:lastRow="0" w:firstColumn="0" w:lastColumn="0" w:noHBand="0" w:noVBand="0"/>
        </w:tblPrEx>
        <w:trPr>
          <w:trHeight w:val="54"/>
        </w:trPr>
        <w:tc>
          <w:tcPr>
            <w:tcW w:w="1691" w:type="dxa"/>
          </w:tcPr>
          <w:p w14:paraId="617ECE11" w14:textId="77777777" w:rsidR="00812ECA" w:rsidRPr="002E6E74" w:rsidRDefault="00812ECA" w:rsidP="00F16803">
            <w:pPr>
              <w:jc w:val="center"/>
              <w:rPr>
                <w:sz w:val="18"/>
                <w:szCs w:val="20"/>
              </w:rPr>
            </w:pPr>
            <w:r w:rsidRPr="002E6E74">
              <w:rPr>
                <w:sz w:val="18"/>
                <w:szCs w:val="20"/>
              </w:rPr>
              <w:t>5</w:t>
            </w:r>
          </w:p>
        </w:tc>
        <w:tc>
          <w:tcPr>
            <w:tcW w:w="1558" w:type="dxa"/>
          </w:tcPr>
          <w:p w14:paraId="58B456B0" w14:textId="77777777" w:rsidR="00812ECA" w:rsidRPr="002E6E74" w:rsidRDefault="00812ECA" w:rsidP="00F16803">
            <w:pPr>
              <w:jc w:val="center"/>
              <w:rPr>
                <w:sz w:val="18"/>
                <w:szCs w:val="20"/>
              </w:rPr>
            </w:pPr>
            <w:r w:rsidRPr="002E6E74">
              <w:rPr>
                <w:sz w:val="18"/>
                <w:szCs w:val="20"/>
              </w:rPr>
              <w:t>350636.57</w:t>
            </w:r>
          </w:p>
        </w:tc>
        <w:tc>
          <w:tcPr>
            <w:tcW w:w="1562" w:type="dxa"/>
          </w:tcPr>
          <w:p w14:paraId="196E8916" w14:textId="77777777" w:rsidR="00812ECA" w:rsidRPr="002E6E74" w:rsidRDefault="00812ECA" w:rsidP="00F16803">
            <w:pPr>
              <w:jc w:val="center"/>
              <w:rPr>
                <w:sz w:val="18"/>
                <w:szCs w:val="20"/>
              </w:rPr>
            </w:pPr>
            <w:r w:rsidRPr="002E6E74">
              <w:rPr>
                <w:sz w:val="18"/>
                <w:szCs w:val="20"/>
              </w:rPr>
              <w:t>1386126.42</w:t>
            </w:r>
          </w:p>
        </w:tc>
        <w:tc>
          <w:tcPr>
            <w:tcW w:w="2419" w:type="dxa"/>
          </w:tcPr>
          <w:p w14:paraId="408DE11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E010FD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9CA6954" w14:textId="77777777" w:rsidR="00812ECA" w:rsidRPr="002E6E74" w:rsidRDefault="00812ECA" w:rsidP="00F16803">
            <w:pPr>
              <w:jc w:val="center"/>
              <w:rPr>
                <w:sz w:val="18"/>
                <w:szCs w:val="20"/>
              </w:rPr>
            </w:pPr>
            <w:r w:rsidRPr="002E6E74">
              <w:rPr>
                <w:sz w:val="18"/>
                <w:szCs w:val="20"/>
              </w:rPr>
              <w:t>–</w:t>
            </w:r>
          </w:p>
        </w:tc>
      </w:tr>
      <w:tr w:rsidR="00812ECA" w:rsidRPr="002E6E74" w14:paraId="56259866" w14:textId="77777777" w:rsidTr="00F16803">
        <w:tblPrEx>
          <w:tblLook w:val="0000" w:firstRow="0" w:lastRow="0" w:firstColumn="0" w:lastColumn="0" w:noHBand="0" w:noVBand="0"/>
        </w:tblPrEx>
        <w:trPr>
          <w:trHeight w:val="54"/>
        </w:trPr>
        <w:tc>
          <w:tcPr>
            <w:tcW w:w="1691" w:type="dxa"/>
          </w:tcPr>
          <w:p w14:paraId="4D1F5B9F" w14:textId="77777777" w:rsidR="00812ECA" w:rsidRPr="002E6E74" w:rsidRDefault="00812ECA" w:rsidP="00F16803">
            <w:pPr>
              <w:jc w:val="center"/>
              <w:rPr>
                <w:sz w:val="18"/>
                <w:szCs w:val="20"/>
              </w:rPr>
            </w:pPr>
            <w:r w:rsidRPr="002E6E74">
              <w:rPr>
                <w:sz w:val="18"/>
                <w:szCs w:val="20"/>
              </w:rPr>
              <w:t>6</w:t>
            </w:r>
          </w:p>
        </w:tc>
        <w:tc>
          <w:tcPr>
            <w:tcW w:w="1558" w:type="dxa"/>
          </w:tcPr>
          <w:p w14:paraId="470ACE5C" w14:textId="77777777" w:rsidR="00812ECA" w:rsidRPr="002E6E74" w:rsidRDefault="00812ECA" w:rsidP="00F16803">
            <w:pPr>
              <w:jc w:val="center"/>
              <w:rPr>
                <w:sz w:val="18"/>
                <w:szCs w:val="20"/>
              </w:rPr>
            </w:pPr>
            <w:r w:rsidRPr="002E6E74">
              <w:rPr>
                <w:sz w:val="18"/>
                <w:szCs w:val="20"/>
              </w:rPr>
              <w:t>350633.95</w:t>
            </w:r>
          </w:p>
        </w:tc>
        <w:tc>
          <w:tcPr>
            <w:tcW w:w="1562" w:type="dxa"/>
          </w:tcPr>
          <w:p w14:paraId="049B72F9" w14:textId="77777777" w:rsidR="00812ECA" w:rsidRPr="002E6E74" w:rsidRDefault="00812ECA" w:rsidP="00F16803">
            <w:pPr>
              <w:jc w:val="center"/>
              <w:rPr>
                <w:sz w:val="18"/>
                <w:szCs w:val="20"/>
              </w:rPr>
            </w:pPr>
            <w:r w:rsidRPr="002E6E74">
              <w:rPr>
                <w:sz w:val="18"/>
                <w:szCs w:val="20"/>
              </w:rPr>
              <w:t>1386063.45</w:t>
            </w:r>
          </w:p>
        </w:tc>
        <w:tc>
          <w:tcPr>
            <w:tcW w:w="2419" w:type="dxa"/>
          </w:tcPr>
          <w:p w14:paraId="5A965BE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54F7AA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521A0E0" w14:textId="77777777" w:rsidR="00812ECA" w:rsidRPr="002E6E74" w:rsidRDefault="00812ECA" w:rsidP="00F16803">
            <w:pPr>
              <w:jc w:val="center"/>
              <w:rPr>
                <w:sz w:val="18"/>
                <w:szCs w:val="20"/>
              </w:rPr>
            </w:pPr>
            <w:r w:rsidRPr="002E6E74">
              <w:rPr>
                <w:sz w:val="18"/>
                <w:szCs w:val="20"/>
              </w:rPr>
              <w:t>–</w:t>
            </w:r>
          </w:p>
        </w:tc>
      </w:tr>
      <w:tr w:rsidR="00812ECA" w:rsidRPr="002E6E74" w14:paraId="7E7505D8" w14:textId="77777777" w:rsidTr="00F16803">
        <w:tblPrEx>
          <w:tblLook w:val="0000" w:firstRow="0" w:lastRow="0" w:firstColumn="0" w:lastColumn="0" w:noHBand="0" w:noVBand="0"/>
        </w:tblPrEx>
        <w:trPr>
          <w:trHeight w:val="54"/>
        </w:trPr>
        <w:tc>
          <w:tcPr>
            <w:tcW w:w="1691" w:type="dxa"/>
          </w:tcPr>
          <w:p w14:paraId="7B5477E3" w14:textId="77777777" w:rsidR="00812ECA" w:rsidRPr="002E6E74" w:rsidRDefault="00812ECA" w:rsidP="00F16803">
            <w:pPr>
              <w:jc w:val="center"/>
              <w:rPr>
                <w:sz w:val="18"/>
                <w:szCs w:val="20"/>
              </w:rPr>
            </w:pPr>
            <w:r w:rsidRPr="002E6E74">
              <w:rPr>
                <w:sz w:val="18"/>
                <w:szCs w:val="20"/>
              </w:rPr>
              <w:t>7</w:t>
            </w:r>
          </w:p>
        </w:tc>
        <w:tc>
          <w:tcPr>
            <w:tcW w:w="1558" w:type="dxa"/>
          </w:tcPr>
          <w:p w14:paraId="728842D0" w14:textId="77777777" w:rsidR="00812ECA" w:rsidRPr="002E6E74" w:rsidRDefault="00812ECA" w:rsidP="00F16803">
            <w:pPr>
              <w:jc w:val="center"/>
              <w:rPr>
                <w:sz w:val="18"/>
                <w:szCs w:val="20"/>
              </w:rPr>
            </w:pPr>
            <w:r w:rsidRPr="002E6E74">
              <w:rPr>
                <w:sz w:val="18"/>
                <w:szCs w:val="20"/>
              </w:rPr>
              <w:t>350642.38</w:t>
            </w:r>
          </w:p>
        </w:tc>
        <w:tc>
          <w:tcPr>
            <w:tcW w:w="1562" w:type="dxa"/>
          </w:tcPr>
          <w:p w14:paraId="70780F6F" w14:textId="77777777" w:rsidR="00812ECA" w:rsidRPr="002E6E74" w:rsidRDefault="00812ECA" w:rsidP="00F16803">
            <w:pPr>
              <w:jc w:val="center"/>
              <w:rPr>
                <w:sz w:val="18"/>
                <w:szCs w:val="20"/>
              </w:rPr>
            </w:pPr>
            <w:r w:rsidRPr="002E6E74">
              <w:rPr>
                <w:sz w:val="18"/>
                <w:szCs w:val="20"/>
              </w:rPr>
              <w:t>1386009.78</w:t>
            </w:r>
          </w:p>
        </w:tc>
        <w:tc>
          <w:tcPr>
            <w:tcW w:w="2419" w:type="dxa"/>
          </w:tcPr>
          <w:p w14:paraId="48F5087D"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7B53844A"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4E0705C4" w14:textId="77777777" w:rsidR="00812ECA" w:rsidRPr="002E6E74" w:rsidRDefault="00812ECA" w:rsidP="00F16803">
            <w:pPr>
              <w:jc w:val="center"/>
              <w:rPr>
                <w:sz w:val="18"/>
                <w:szCs w:val="20"/>
              </w:rPr>
            </w:pPr>
            <w:r w:rsidRPr="002E6E74">
              <w:rPr>
                <w:sz w:val="18"/>
                <w:szCs w:val="20"/>
              </w:rPr>
              <w:t>–</w:t>
            </w:r>
          </w:p>
        </w:tc>
      </w:tr>
      <w:tr w:rsidR="00812ECA" w:rsidRPr="002E6E74" w14:paraId="4582176D" w14:textId="77777777" w:rsidTr="00F16803">
        <w:tblPrEx>
          <w:tblLook w:val="0000" w:firstRow="0" w:lastRow="0" w:firstColumn="0" w:lastColumn="0" w:noHBand="0" w:noVBand="0"/>
        </w:tblPrEx>
        <w:trPr>
          <w:trHeight w:val="54"/>
        </w:trPr>
        <w:tc>
          <w:tcPr>
            <w:tcW w:w="1691" w:type="dxa"/>
          </w:tcPr>
          <w:p w14:paraId="6A6E20E8" w14:textId="77777777" w:rsidR="00812ECA" w:rsidRPr="002E6E74" w:rsidRDefault="00812ECA" w:rsidP="00F16803">
            <w:pPr>
              <w:jc w:val="center"/>
              <w:rPr>
                <w:sz w:val="18"/>
                <w:szCs w:val="20"/>
              </w:rPr>
            </w:pPr>
            <w:r w:rsidRPr="002E6E74">
              <w:rPr>
                <w:sz w:val="18"/>
                <w:szCs w:val="20"/>
              </w:rPr>
              <w:t>1</w:t>
            </w:r>
          </w:p>
        </w:tc>
        <w:tc>
          <w:tcPr>
            <w:tcW w:w="1558" w:type="dxa"/>
          </w:tcPr>
          <w:p w14:paraId="1DF164C9" w14:textId="77777777" w:rsidR="00812ECA" w:rsidRPr="002E6E74" w:rsidRDefault="00812ECA" w:rsidP="00F16803">
            <w:pPr>
              <w:jc w:val="center"/>
              <w:rPr>
                <w:sz w:val="18"/>
                <w:szCs w:val="20"/>
              </w:rPr>
            </w:pPr>
            <w:r w:rsidRPr="002E6E74">
              <w:rPr>
                <w:sz w:val="18"/>
                <w:szCs w:val="20"/>
              </w:rPr>
              <w:t>350736.90</w:t>
            </w:r>
          </w:p>
        </w:tc>
        <w:tc>
          <w:tcPr>
            <w:tcW w:w="1562" w:type="dxa"/>
          </w:tcPr>
          <w:p w14:paraId="50B43A33" w14:textId="77777777" w:rsidR="00812ECA" w:rsidRPr="002E6E74" w:rsidRDefault="00812ECA" w:rsidP="00F16803">
            <w:pPr>
              <w:jc w:val="center"/>
              <w:rPr>
                <w:sz w:val="18"/>
                <w:szCs w:val="20"/>
              </w:rPr>
            </w:pPr>
            <w:r w:rsidRPr="002E6E74">
              <w:rPr>
                <w:sz w:val="18"/>
                <w:szCs w:val="20"/>
              </w:rPr>
              <w:t>1386086.67</w:t>
            </w:r>
          </w:p>
        </w:tc>
        <w:tc>
          <w:tcPr>
            <w:tcW w:w="2419" w:type="dxa"/>
          </w:tcPr>
          <w:p w14:paraId="2D29A5CC"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31CA52D6"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39D89969" w14:textId="77777777" w:rsidR="00812ECA" w:rsidRPr="002E6E74" w:rsidRDefault="00812ECA" w:rsidP="00F16803">
            <w:pPr>
              <w:jc w:val="center"/>
              <w:rPr>
                <w:sz w:val="18"/>
                <w:szCs w:val="20"/>
              </w:rPr>
            </w:pPr>
            <w:r w:rsidRPr="002E6E74">
              <w:rPr>
                <w:sz w:val="18"/>
                <w:szCs w:val="20"/>
              </w:rPr>
              <w:t>–</w:t>
            </w:r>
          </w:p>
        </w:tc>
      </w:tr>
      <w:tr w:rsidR="00812ECA" w:rsidRPr="002E6E74" w14:paraId="12FE6346" w14:textId="77777777" w:rsidTr="00F16803">
        <w:tblPrEx>
          <w:tblLook w:val="0000" w:firstRow="0" w:lastRow="0" w:firstColumn="0" w:lastColumn="0" w:noHBand="0" w:noVBand="0"/>
        </w:tblPrEx>
        <w:trPr>
          <w:trHeight w:val="54"/>
        </w:trPr>
        <w:tc>
          <w:tcPr>
            <w:tcW w:w="10632" w:type="dxa"/>
            <w:gridSpan w:val="6"/>
          </w:tcPr>
          <w:p w14:paraId="2AC998F9" w14:textId="77777777" w:rsidR="00812ECA" w:rsidRPr="002E6E74" w:rsidRDefault="00812ECA" w:rsidP="00F16803">
            <w:pPr>
              <w:jc w:val="center"/>
              <w:rPr>
                <w:sz w:val="18"/>
                <w:szCs w:val="20"/>
              </w:rPr>
            </w:pPr>
            <w:r w:rsidRPr="002E6E74">
              <w:rPr>
                <w:sz w:val="18"/>
                <w:szCs w:val="20"/>
              </w:rPr>
              <w:t>Зона1(2)</w:t>
            </w:r>
          </w:p>
        </w:tc>
      </w:tr>
      <w:tr w:rsidR="00812ECA" w:rsidRPr="002E6E74" w14:paraId="0E3BC9D9" w14:textId="77777777" w:rsidTr="00F16803">
        <w:tblPrEx>
          <w:tblLook w:val="0000" w:firstRow="0" w:lastRow="0" w:firstColumn="0" w:lastColumn="0" w:noHBand="0" w:noVBand="0"/>
        </w:tblPrEx>
        <w:trPr>
          <w:trHeight w:val="54"/>
        </w:trPr>
        <w:tc>
          <w:tcPr>
            <w:tcW w:w="1691" w:type="dxa"/>
          </w:tcPr>
          <w:p w14:paraId="44332D9A" w14:textId="77777777" w:rsidR="00812ECA" w:rsidRPr="002E6E74" w:rsidRDefault="00812ECA" w:rsidP="00F16803">
            <w:pPr>
              <w:jc w:val="center"/>
              <w:rPr>
                <w:sz w:val="18"/>
                <w:szCs w:val="20"/>
              </w:rPr>
            </w:pPr>
            <w:r w:rsidRPr="002E6E74">
              <w:rPr>
                <w:sz w:val="18"/>
                <w:szCs w:val="20"/>
              </w:rPr>
              <w:t>8</w:t>
            </w:r>
          </w:p>
        </w:tc>
        <w:tc>
          <w:tcPr>
            <w:tcW w:w="1558" w:type="dxa"/>
          </w:tcPr>
          <w:p w14:paraId="7A69371F" w14:textId="77777777" w:rsidR="00812ECA" w:rsidRPr="002E6E74" w:rsidRDefault="00812ECA" w:rsidP="00F16803">
            <w:pPr>
              <w:jc w:val="center"/>
              <w:rPr>
                <w:sz w:val="18"/>
                <w:szCs w:val="20"/>
              </w:rPr>
            </w:pPr>
            <w:r w:rsidRPr="002E6E74">
              <w:rPr>
                <w:sz w:val="18"/>
                <w:szCs w:val="20"/>
              </w:rPr>
              <w:t>354212.74</w:t>
            </w:r>
          </w:p>
        </w:tc>
        <w:tc>
          <w:tcPr>
            <w:tcW w:w="1562" w:type="dxa"/>
          </w:tcPr>
          <w:p w14:paraId="317499B9" w14:textId="77777777" w:rsidR="00812ECA" w:rsidRPr="002E6E74" w:rsidRDefault="00812ECA" w:rsidP="00F16803">
            <w:pPr>
              <w:jc w:val="center"/>
              <w:rPr>
                <w:sz w:val="18"/>
                <w:szCs w:val="20"/>
              </w:rPr>
            </w:pPr>
            <w:r w:rsidRPr="002E6E74">
              <w:rPr>
                <w:sz w:val="18"/>
                <w:szCs w:val="20"/>
              </w:rPr>
              <w:t>1407559.58</w:t>
            </w:r>
          </w:p>
        </w:tc>
        <w:tc>
          <w:tcPr>
            <w:tcW w:w="2419" w:type="dxa"/>
          </w:tcPr>
          <w:p w14:paraId="613A129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BE90B0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6588D92" w14:textId="77777777" w:rsidR="00812ECA" w:rsidRPr="002E6E74" w:rsidRDefault="00812ECA" w:rsidP="00F16803">
            <w:pPr>
              <w:jc w:val="center"/>
              <w:rPr>
                <w:sz w:val="18"/>
                <w:szCs w:val="20"/>
              </w:rPr>
            </w:pPr>
            <w:r w:rsidRPr="002E6E74">
              <w:rPr>
                <w:sz w:val="18"/>
                <w:szCs w:val="20"/>
              </w:rPr>
              <w:t>–</w:t>
            </w:r>
          </w:p>
        </w:tc>
      </w:tr>
      <w:tr w:rsidR="00812ECA" w:rsidRPr="002E6E74" w14:paraId="048FFC35" w14:textId="77777777" w:rsidTr="00F16803">
        <w:tblPrEx>
          <w:tblLook w:val="0000" w:firstRow="0" w:lastRow="0" w:firstColumn="0" w:lastColumn="0" w:noHBand="0" w:noVBand="0"/>
        </w:tblPrEx>
        <w:trPr>
          <w:trHeight w:val="54"/>
        </w:trPr>
        <w:tc>
          <w:tcPr>
            <w:tcW w:w="1691" w:type="dxa"/>
          </w:tcPr>
          <w:p w14:paraId="26BB38F7" w14:textId="77777777" w:rsidR="00812ECA" w:rsidRPr="002E6E74" w:rsidRDefault="00812ECA" w:rsidP="00F16803">
            <w:pPr>
              <w:jc w:val="center"/>
              <w:rPr>
                <w:sz w:val="18"/>
                <w:szCs w:val="20"/>
              </w:rPr>
            </w:pPr>
            <w:r w:rsidRPr="002E6E74">
              <w:rPr>
                <w:sz w:val="18"/>
                <w:szCs w:val="20"/>
              </w:rPr>
              <w:t>9</w:t>
            </w:r>
          </w:p>
        </w:tc>
        <w:tc>
          <w:tcPr>
            <w:tcW w:w="1558" w:type="dxa"/>
          </w:tcPr>
          <w:p w14:paraId="778518DE" w14:textId="77777777" w:rsidR="00812ECA" w:rsidRPr="002E6E74" w:rsidRDefault="00812ECA" w:rsidP="00F16803">
            <w:pPr>
              <w:jc w:val="center"/>
              <w:rPr>
                <w:sz w:val="18"/>
                <w:szCs w:val="20"/>
              </w:rPr>
            </w:pPr>
            <w:r w:rsidRPr="002E6E74">
              <w:rPr>
                <w:sz w:val="18"/>
                <w:szCs w:val="20"/>
              </w:rPr>
              <w:t>354161.01</w:t>
            </w:r>
          </w:p>
        </w:tc>
        <w:tc>
          <w:tcPr>
            <w:tcW w:w="1562" w:type="dxa"/>
          </w:tcPr>
          <w:p w14:paraId="4818053E" w14:textId="77777777" w:rsidR="00812ECA" w:rsidRPr="002E6E74" w:rsidRDefault="00812ECA" w:rsidP="00F16803">
            <w:pPr>
              <w:jc w:val="center"/>
              <w:rPr>
                <w:sz w:val="18"/>
                <w:szCs w:val="20"/>
              </w:rPr>
            </w:pPr>
            <w:r w:rsidRPr="002E6E74">
              <w:rPr>
                <w:sz w:val="18"/>
                <w:szCs w:val="20"/>
              </w:rPr>
              <w:t>1407633.45</w:t>
            </w:r>
          </w:p>
        </w:tc>
        <w:tc>
          <w:tcPr>
            <w:tcW w:w="2419" w:type="dxa"/>
          </w:tcPr>
          <w:p w14:paraId="5C8DFA7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DCE39A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B86FC75" w14:textId="77777777" w:rsidR="00812ECA" w:rsidRPr="002E6E74" w:rsidRDefault="00812ECA" w:rsidP="00F16803">
            <w:pPr>
              <w:jc w:val="center"/>
              <w:rPr>
                <w:sz w:val="18"/>
                <w:szCs w:val="20"/>
              </w:rPr>
            </w:pPr>
            <w:r w:rsidRPr="002E6E74">
              <w:rPr>
                <w:sz w:val="18"/>
                <w:szCs w:val="20"/>
              </w:rPr>
              <w:t>–</w:t>
            </w:r>
          </w:p>
        </w:tc>
      </w:tr>
      <w:tr w:rsidR="00812ECA" w:rsidRPr="002E6E74" w14:paraId="269FD98D" w14:textId="77777777" w:rsidTr="00F16803">
        <w:tblPrEx>
          <w:tblLook w:val="0000" w:firstRow="0" w:lastRow="0" w:firstColumn="0" w:lastColumn="0" w:noHBand="0" w:noVBand="0"/>
        </w:tblPrEx>
        <w:trPr>
          <w:trHeight w:val="54"/>
        </w:trPr>
        <w:tc>
          <w:tcPr>
            <w:tcW w:w="1691" w:type="dxa"/>
          </w:tcPr>
          <w:p w14:paraId="22CB3FB8" w14:textId="77777777" w:rsidR="00812ECA" w:rsidRPr="002E6E74" w:rsidRDefault="00812ECA" w:rsidP="00F16803">
            <w:pPr>
              <w:jc w:val="center"/>
              <w:rPr>
                <w:sz w:val="18"/>
                <w:szCs w:val="20"/>
              </w:rPr>
            </w:pPr>
            <w:r w:rsidRPr="002E6E74">
              <w:rPr>
                <w:sz w:val="18"/>
                <w:szCs w:val="20"/>
              </w:rPr>
              <w:t>10</w:t>
            </w:r>
          </w:p>
        </w:tc>
        <w:tc>
          <w:tcPr>
            <w:tcW w:w="1558" w:type="dxa"/>
          </w:tcPr>
          <w:p w14:paraId="6A582DBD" w14:textId="77777777" w:rsidR="00812ECA" w:rsidRPr="002E6E74" w:rsidRDefault="00812ECA" w:rsidP="00F16803">
            <w:pPr>
              <w:jc w:val="center"/>
              <w:rPr>
                <w:sz w:val="18"/>
                <w:szCs w:val="20"/>
              </w:rPr>
            </w:pPr>
            <w:r w:rsidRPr="002E6E74">
              <w:rPr>
                <w:sz w:val="18"/>
                <w:szCs w:val="20"/>
              </w:rPr>
              <w:t>354063.26</w:t>
            </w:r>
          </w:p>
        </w:tc>
        <w:tc>
          <w:tcPr>
            <w:tcW w:w="1562" w:type="dxa"/>
          </w:tcPr>
          <w:p w14:paraId="53DF98D4" w14:textId="77777777" w:rsidR="00812ECA" w:rsidRPr="002E6E74" w:rsidRDefault="00812ECA" w:rsidP="00F16803">
            <w:pPr>
              <w:jc w:val="center"/>
              <w:rPr>
                <w:sz w:val="18"/>
                <w:szCs w:val="20"/>
              </w:rPr>
            </w:pPr>
            <w:r w:rsidRPr="002E6E74">
              <w:rPr>
                <w:sz w:val="18"/>
                <w:szCs w:val="20"/>
              </w:rPr>
              <w:t>1407565.21</w:t>
            </w:r>
          </w:p>
        </w:tc>
        <w:tc>
          <w:tcPr>
            <w:tcW w:w="2419" w:type="dxa"/>
          </w:tcPr>
          <w:p w14:paraId="43F6EFC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35A962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53FAB69" w14:textId="77777777" w:rsidR="00812ECA" w:rsidRPr="002E6E74" w:rsidRDefault="00812ECA" w:rsidP="00F16803">
            <w:pPr>
              <w:jc w:val="center"/>
              <w:rPr>
                <w:sz w:val="18"/>
                <w:szCs w:val="20"/>
              </w:rPr>
            </w:pPr>
            <w:r w:rsidRPr="002E6E74">
              <w:rPr>
                <w:sz w:val="18"/>
                <w:szCs w:val="20"/>
              </w:rPr>
              <w:t>–</w:t>
            </w:r>
          </w:p>
        </w:tc>
      </w:tr>
      <w:tr w:rsidR="00812ECA" w:rsidRPr="002E6E74" w14:paraId="38DA2CDB" w14:textId="77777777" w:rsidTr="00F16803">
        <w:tblPrEx>
          <w:tblLook w:val="0000" w:firstRow="0" w:lastRow="0" w:firstColumn="0" w:lastColumn="0" w:noHBand="0" w:noVBand="0"/>
        </w:tblPrEx>
        <w:trPr>
          <w:trHeight w:val="54"/>
        </w:trPr>
        <w:tc>
          <w:tcPr>
            <w:tcW w:w="1691" w:type="dxa"/>
          </w:tcPr>
          <w:p w14:paraId="5D69BA2E" w14:textId="77777777" w:rsidR="00812ECA" w:rsidRPr="002E6E74" w:rsidRDefault="00812ECA" w:rsidP="00F16803">
            <w:pPr>
              <w:jc w:val="center"/>
              <w:rPr>
                <w:sz w:val="18"/>
                <w:szCs w:val="20"/>
              </w:rPr>
            </w:pPr>
            <w:r w:rsidRPr="002E6E74">
              <w:rPr>
                <w:sz w:val="18"/>
                <w:szCs w:val="20"/>
              </w:rPr>
              <w:t>11</w:t>
            </w:r>
          </w:p>
        </w:tc>
        <w:tc>
          <w:tcPr>
            <w:tcW w:w="1558" w:type="dxa"/>
          </w:tcPr>
          <w:p w14:paraId="3C186D40" w14:textId="77777777" w:rsidR="00812ECA" w:rsidRPr="002E6E74" w:rsidRDefault="00812ECA" w:rsidP="00F16803">
            <w:pPr>
              <w:jc w:val="center"/>
              <w:rPr>
                <w:sz w:val="18"/>
                <w:szCs w:val="20"/>
              </w:rPr>
            </w:pPr>
            <w:r w:rsidRPr="002E6E74">
              <w:rPr>
                <w:sz w:val="18"/>
                <w:szCs w:val="20"/>
              </w:rPr>
              <w:t>354114.09</w:t>
            </w:r>
          </w:p>
        </w:tc>
        <w:tc>
          <w:tcPr>
            <w:tcW w:w="1562" w:type="dxa"/>
          </w:tcPr>
          <w:p w14:paraId="1023F15E" w14:textId="77777777" w:rsidR="00812ECA" w:rsidRPr="002E6E74" w:rsidRDefault="00812ECA" w:rsidP="00F16803">
            <w:pPr>
              <w:jc w:val="center"/>
              <w:rPr>
                <w:sz w:val="18"/>
                <w:szCs w:val="20"/>
              </w:rPr>
            </w:pPr>
            <w:r w:rsidRPr="002E6E74">
              <w:rPr>
                <w:sz w:val="18"/>
                <w:szCs w:val="20"/>
              </w:rPr>
              <w:t>1407490.10</w:t>
            </w:r>
          </w:p>
        </w:tc>
        <w:tc>
          <w:tcPr>
            <w:tcW w:w="2419" w:type="dxa"/>
          </w:tcPr>
          <w:p w14:paraId="4DEF50B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0F7F40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3590322" w14:textId="77777777" w:rsidR="00812ECA" w:rsidRPr="002E6E74" w:rsidRDefault="00812ECA" w:rsidP="00F16803">
            <w:pPr>
              <w:jc w:val="center"/>
              <w:rPr>
                <w:sz w:val="18"/>
                <w:szCs w:val="20"/>
              </w:rPr>
            </w:pPr>
            <w:r w:rsidRPr="002E6E74">
              <w:rPr>
                <w:sz w:val="18"/>
                <w:szCs w:val="20"/>
              </w:rPr>
              <w:t>–</w:t>
            </w:r>
          </w:p>
        </w:tc>
      </w:tr>
      <w:tr w:rsidR="00812ECA" w:rsidRPr="002E6E74" w14:paraId="4A6634EC" w14:textId="77777777" w:rsidTr="00F16803">
        <w:tblPrEx>
          <w:tblLook w:val="0000" w:firstRow="0" w:lastRow="0" w:firstColumn="0" w:lastColumn="0" w:noHBand="0" w:noVBand="0"/>
        </w:tblPrEx>
        <w:trPr>
          <w:trHeight w:val="54"/>
        </w:trPr>
        <w:tc>
          <w:tcPr>
            <w:tcW w:w="1691" w:type="dxa"/>
          </w:tcPr>
          <w:p w14:paraId="24F7B0FE" w14:textId="77777777" w:rsidR="00812ECA" w:rsidRPr="002E6E74" w:rsidRDefault="00812ECA" w:rsidP="00F16803">
            <w:pPr>
              <w:jc w:val="center"/>
              <w:rPr>
                <w:sz w:val="18"/>
                <w:szCs w:val="20"/>
              </w:rPr>
            </w:pPr>
            <w:r w:rsidRPr="002E6E74">
              <w:rPr>
                <w:sz w:val="18"/>
                <w:szCs w:val="20"/>
              </w:rPr>
              <w:t>8</w:t>
            </w:r>
          </w:p>
        </w:tc>
        <w:tc>
          <w:tcPr>
            <w:tcW w:w="1558" w:type="dxa"/>
          </w:tcPr>
          <w:p w14:paraId="4D4DB52C" w14:textId="77777777" w:rsidR="00812ECA" w:rsidRPr="002E6E74" w:rsidRDefault="00812ECA" w:rsidP="00F16803">
            <w:pPr>
              <w:jc w:val="center"/>
              <w:rPr>
                <w:sz w:val="18"/>
                <w:szCs w:val="20"/>
              </w:rPr>
            </w:pPr>
            <w:r w:rsidRPr="002E6E74">
              <w:rPr>
                <w:sz w:val="18"/>
                <w:szCs w:val="20"/>
              </w:rPr>
              <w:t>354212.74</w:t>
            </w:r>
          </w:p>
        </w:tc>
        <w:tc>
          <w:tcPr>
            <w:tcW w:w="1562" w:type="dxa"/>
          </w:tcPr>
          <w:p w14:paraId="392C3BF7" w14:textId="77777777" w:rsidR="00812ECA" w:rsidRPr="002E6E74" w:rsidRDefault="00812ECA" w:rsidP="00F16803">
            <w:pPr>
              <w:jc w:val="center"/>
              <w:rPr>
                <w:sz w:val="18"/>
                <w:szCs w:val="20"/>
              </w:rPr>
            </w:pPr>
            <w:r w:rsidRPr="002E6E74">
              <w:rPr>
                <w:sz w:val="18"/>
                <w:szCs w:val="20"/>
              </w:rPr>
              <w:t>1407559.58</w:t>
            </w:r>
          </w:p>
        </w:tc>
        <w:tc>
          <w:tcPr>
            <w:tcW w:w="2419" w:type="dxa"/>
          </w:tcPr>
          <w:p w14:paraId="71054A8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309B23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6064A88" w14:textId="77777777" w:rsidR="00812ECA" w:rsidRPr="002E6E74" w:rsidRDefault="00812ECA" w:rsidP="00F16803">
            <w:pPr>
              <w:jc w:val="center"/>
              <w:rPr>
                <w:sz w:val="18"/>
                <w:szCs w:val="20"/>
              </w:rPr>
            </w:pPr>
            <w:r w:rsidRPr="002E6E74">
              <w:rPr>
                <w:sz w:val="18"/>
                <w:szCs w:val="20"/>
              </w:rPr>
              <w:t>–</w:t>
            </w:r>
          </w:p>
        </w:tc>
      </w:tr>
      <w:tr w:rsidR="00812ECA" w:rsidRPr="002E6E74" w14:paraId="4F84BBCA" w14:textId="77777777" w:rsidTr="00F16803">
        <w:tblPrEx>
          <w:tblLook w:val="0000" w:firstRow="0" w:lastRow="0" w:firstColumn="0" w:lastColumn="0" w:noHBand="0" w:noVBand="0"/>
        </w:tblPrEx>
        <w:trPr>
          <w:trHeight w:val="54"/>
        </w:trPr>
        <w:tc>
          <w:tcPr>
            <w:tcW w:w="10632" w:type="dxa"/>
            <w:gridSpan w:val="6"/>
          </w:tcPr>
          <w:p w14:paraId="4E0922B1" w14:textId="77777777" w:rsidR="00812ECA" w:rsidRPr="002E6E74" w:rsidRDefault="00812ECA" w:rsidP="00F16803">
            <w:pPr>
              <w:jc w:val="center"/>
              <w:rPr>
                <w:sz w:val="18"/>
                <w:szCs w:val="20"/>
              </w:rPr>
            </w:pPr>
            <w:r w:rsidRPr="002E6E74">
              <w:rPr>
                <w:sz w:val="18"/>
                <w:szCs w:val="20"/>
              </w:rPr>
              <w:t>Зона1(3)</w:t>
            </w:r>
          </w:p>
        </w:tc>
      </w:tr>
      <w:tr w:rsidR="00812ECA" w:rsidRPr="002E6E74" w14:paraId="0CE3D490" w14:textId="77777777" w:rsidTr="00F16803">
        <w:tblPrEx>
          <w:tblLook w:val="0000" w:firstRow="0" w:lastRow="0" w:firstColumn="0" w:lastColumn="0" w:noHBand="0" w:noVBand="0"/>
        </w:tblPrEx>
        <w:trPr>
          <w:trHeight w:val="54"/>
        </w:trPr>
        <w:tc>
          <w:tcPr>
            <w:tcW w:w="1691" w:type="dxa"/>
          </w:tcPr>
          <w:p w14:paraId="322505E8" w14:textId="77777777" w:rsidR="00812ECA" w:rsidRPr="002E6E74" w:rsidRDefault="00812ECA" w:rsidP="00F16803">
            <w:pPr>
              <w:jc w:val="center"/>
              <w:rPr>
                <w:sz w:val="18"/>
                <w:szCs w:val="20"/>
              </w:rPr>
            </w:pPr>
            <w:r w:rsidRPr="002E6E74">
              <w:rPr>
                <w:sz w:val="18"/>
                <w:szCs w:val="20"/>
              </w:rPr>
              <w:t>12</w:t>
            </w:r>
          </w:p>
        </w:tc>
        <w:tc>
          <w:tcPr>
            <w:tcW w:w="1558" w:type="dxa"/>
          </w:tcPr>
          <w:p w14:paraId="516060BC" w14:textId="77777777" w:rsidR="00812ECA" w:rsidRPr="002E6E74" w:rsidRDefault="00812ECA" w:rsidP="00F16803">
            <w:pPr>
              <w:jc w:val="center"/>
              <w:rPr>
                <w:sz w:val="18"/>
                <w:szCs w:val="20"/>
              </w:rPr>
            </w:pPr>
            <w:r w:rsidRPr="002E6E74">
              <w:rPr>
                <w:sz w:val="18"/>
                <w:szCs w:val="20"/>
              </w:rPr>
              <w:t>352252.02</w:t>
            </w:r>
          </w:p>
        </w:tc>
        <w:tc>
          <w:tcPr>
            <w:tcW w:w="1562" w:type="dxa"/>
          </w:tcPr>
          <w:p w14:paraId="796BE2C3" w14:textId="77777777" w:rsidR="00812ECA" w:rsidRPr="002E6E74" w:rsidRDefault="00812ECA" w:rsidP="00F16803">
            <w:pPr>
              <w:jc w:val="center"/>
              <w:rPr>
                <w:sz w:val="18"/>
                <w:szCs w:val="20"/>
              </w:rPr>
            </w:pPr>
            <w:r w:rsidRPr="002E6E74">
              <w:rPr>
                <w:sz w:val="18"/>
                <w:szCs w:val="20"/>
              </w:rPr>
              <w:t>1401204.12</w:t>
            </w:r>
          </w:p>
        </w:tc>
        <w:tc>
          <w:tcPr>
            <w:tcW w:w="2419" w:type="dxa"/>
          </w:tcPr>
          <w:p w14:paraId="3AE7443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530785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F85D908" w14:textId="77777777" w:rsidR="00812ECA" w:rsidRPr="002E6E74" w:rsidRDefault="00812ECA" w:rsidP="00F16803">
            <w:pPr>
              <w:jc w:val="center"/>
              <w:rPr>
                <w:sz w:val="18"/>
                <w:szCs w:val="20"/>
              </w:rPr>
            </w:pPr>
            <w:r w:rsidRPr="002E6E74">
              <w:rPr>
                <w:sz w:val="18"/>
                <w:szCs w:val="20"/>
              </w:rPr>
              <w:t>–</w:t>
            </w:r>
          </w:p>
        </w:tc>
      </w:tr>
      <w:tr w:rsidR="00812ECA" w:rsidRPr="002E6E74" w14:paraId="1704C09C" w14:textId="77777777" w:rsidTr="00F16803">
        <w:tblPrEx>
          <w:tblLook w:val="0000" w:firstRow="0" w:lastRow="0" w:firstColumn="0" w:lastColumn="0" w:noHBand="0" w:noVBand="0"/>
        </w:tblPrEx>
        <w:trPr>
          <w:trHeight w:val="54"/>
        </w:trPr>
        <w:tc>
          <w:tcPr>
            <w:tcW w:w="1691" w:type="dxa"/>
          </w:tcPr>
          <w:p w14:paraId="1B5E44D3" w14:textId="77777777" w:rsidR="00812ECA" w:rsidRPr="002E6E74" w:rsidRDefault="00812ECA" w:rsidP="00F16803">
            <w:pPr>
              <w:jc w:val="center"/>
              <w:rPr>
                <w:sz w:val="18"/>
                <w:szCs w:val="20"/>
              </w:rPr>
            </w:pPr>
            <w:r w:rsidRPr="002E6E74">
              <w:rPr>
                <w:sz w:val="18"/>
                <w:szCs w:val="20"/>
              </w:rPr>
              <w:t>13</w:t>
            </w:r>
          </w:p>
        </w:tc>
        <w:tc>
          <w:tcPr>
            <w:tcW w:w="1558" w:type="dxa"/>
          </w:tcPr>
          <w:p w14:paraId="0A830216" w14:textId="77777777" w:rsidR="00812ECA" w:rsidRPr="002E6E74" w:rsidRDefault="00812ECA" w:rsidP="00F16803">
            <w:pPr>
              <w:jc w:val="center"/>
              <w:rPr>
                <w:sz w:val="18"/>
                <w:szCs w:val="20"/>
              </w:rPr>
            </w:pPr>
            <w:r w:rsidRPr="002E6E74">
              <w:rPr>
                <w:sz w:val="18"/>
                <w:szCs w:val="20"/>
              </w:rPr>
              <w:t>352240.96</w:t>
            </w:r>
          </w:p>
        </w:tc>
        <w:tc>
          <w:tcPr>
            <w:tcW w:w="1562" w:type="dxa"/>
          </w:tcPr>
          <w:p w14:paraId="5EF3B8A4" w14:textId="77777777" w:rsidR="00812ECA" w:rsidRPr="002E6E74" w:rsidRDefault="00812ECA" w:rsidP="00F16803">
            <w:pPr>
              <w:jc w:val="center"/>
              <w:rPr>
                <w:sz w:val="18"/>
                <w:szCs w:val="20"/>
              </w:rPr>
            </w:pPr>
            <w:r w:rsidRPr="002E6E74">
              <w:rPr>
                <w:sz w:val="18"/>
                <w:szCs w:val="20"/>
              </w:rPr>
              <w:t>1401283.74</w:t>
            </w:r>
          </w:p>
        </w:tc>
        <w:tc>
          <w:tcPr>
            <w:tcW w:w="2419" w:type="dxa"/>
          </w:tcPr>
          <w:p w14:paraId="46FF63B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EA0374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37628B6" w14:textId="77777777" w:rsidR="00812ECA" w:rsidRPr="002E6E74" w:rsidRDefault="00812ECA" w:rsidP="00F16803">
            <w:pPr>
              <w:jc w:val="center"/>
              <w:rPr>
                <w:sz w:val="18"/>
                <w:szCs w:val="20"/>
              </w:rPr>
            </w:pPr>
            <w:r w:rsidRPr="002E6E74">
              <w:rPr>
                <w:sz w:val="18"/>
                <w:szCs w:val="20"/>
              </w:rPr>
              <w:t>–</w:t>
            </w:r>
          </w:p>
        </w:tc>
      </w:tr>
      <w:tr w:rsidR="00812ECA" w:rsidRPr="002E6E74" w14:paraId="5BCBCB34" w14:textId="77777777" w:rsidTr="00F16803">
        <w:tblPrEx>
          <w:tblLook w:val="0000" w:firstRow="0" w:lastRow="0" w:firstColumn="0" w:lastColumn="0" w:noHBand="0" w:noVBand="0"/>
        </w:tblPrEx>
        <w:trPr>
          <w:trHeight w:val="54"/>
        </w:trPr>
        <w:tc>
          <w:tcPr>
            <w:tcW w:w="1691" w:type="dxa"/>
          </w:tcPr>
          <w:p w14:paraId="2C5DE921" w14:textId="77777777" w:rsidR="00812ECA" w:rsidRPr="002E6E74" w:rsidRDefault="00812ECA" w:rsidP="00F16803">
            <w:pPr>
              <w:jc w:val="center"/>
              <w:rPr>
                <w:sz w:val="18"/>
                <w:szCs w:val="20"/>
              </w:rPr>
            </w:pPr>
            <w:r w:rsidRPr="002E6E74">
              <w:rPr>
                <w:sz w:val="18"/>
                <w:szCs w:val="20"/>
              </w:rPr>
              <w:t>14</w:t>
            </w:r>
          </w:p>
        </w:tc>
        <w:tc>
          <w:tcPr>
            <w:tcW w:w="1558" w:type="dxa"/>
          </w:tcPr>
          <w:p w14:paraId="29C56344" w14:textId="77777777" w:rsidR="00812ECA" w:rsidRPr="002E6E74" w:rsidRDefault="00812ECA" w:rsidP="00F16803">
            <w:pPr>
              <w:jc w:val="center"/>
              <w:rPr>
                <w:sz w:val="18"/>
                <w:szCs w:val="20"/>
              </w:rPr>
            </w:pPr>
            <w:r w:rsidRPr="002E6E74">
              <w:rPr>
                <w:sz w:val="18"/>
                <w:szCs w:val="20"/>
              </w:rPr>
              <w:t>352237.58</w:t>
            </w:r>
          </w:p>
        </w:tc>
        <w:tc>
          <w:tcPr>
            <w:tcW w:w="1562" w:type="dxa"/>
          </w:tcPr>
          <w:p w14:paraId="147DFE19" w14:textId="77777777" w:rsidR="00812ECA" w:rsidRPr="002E6E74" w:rsidRDefault="00812ECA" w:rsidP="00F16803">
            <w:pPr>
              <w:jc w:val="center"/>
              <w:rPr>
                <w:sz w:val="18"/>
                <w:szCs w:val="20"/>
              </w:rPr>
            </w:pPr>
            <w:r w:rsidRPr="002E6E74">
              <w:rPr>
                <w:sz w:val="18"/>
                <w:szCs w:val="20"/>
              </w:rPr>
              <w:t>1401287.32</w:t>
            </w:r>
          </w:p>
        </w:tc>
        <w:tc>
          <w:tcPr>
            <w:tcW w:w="2419" w:type="dxa"/>
          </w:tcPr>
          <w:p w14:paraId="4089C91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0F55B0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FB271FC" w14:textId="77777777" w:rsidR="00812ECA" w:rsidRPr="002E6E74" w:rsidRDefault="00812ECA" w:rsidP="00F16803">
            <w:pPr>
              <w:jc w:val="center"/>
              <w:rPr>
                <w:sz w:val="18"/>
                <w:szCs w:val="20"/>
              </w:rPr>
            </w:pPr>
            <w:r w:rsidRPr="002E6E74">
              <w:rPr>
                <w:sz w:val="18"/>
                <w:szCs w:val="20"/>
              </w:rPr>
              <w:t>–</w:t>
            </w:r>
          </w:p>
        </w:tc>
      </w:tr>
      <w:tr w:rsidR="00812ECA" w:rsidRPr="002E6E74" w14:paraId="026364EA" w14:textId="77777777" w:rsidTr="00F16803">
        <w:tblPrEx>
          <w:tblLook w:val="0000" w:firstRow="0" w:lastRow="0" w:firstColumn="0" w:lastColumn="0" w:noHBand="0" w:noVBand="0"/>
        </w:tblPrEx>
        <w:trPr>
          <w:trHeight w:val="54"/>
        </w:trPr>
        <w:tc>
          <w:tcPr>
            <w:tcW w:w="1691" w:type="dxa"/>
          </w:tcPr>
          <w:p w14:paraId="343F7C75" w14:textId="77777777" w:rsidR="00812ECA" w:rsidRPr="002E6E74" w:rsidRDefault="00812ECA" w:rsidP="00F16803">
            <w:pPr>
              <w:jc w:val="center"/>
              <w:rPr>
                <w:sz w:val="18"/>
                <w:szCs w:val="20"/>
              </w:rPr>
            </w:pPr>
            <w:r w:rsidRPr="002E6E74">
              <w:rPr>
                <w:sz w:val="18"/>
                <w:szCs w:val="20"/>
              </w:rPr>
              <w:t>15</w:t>
            </w:r>
          </w:p>
        </w:tc>
        <w:tc>
          <w:tcPr>
            <w:tcW w:w="1558" w:type="dxa"/>
          </w:tcPr>
          <w:p w14:paraId="029663EF" w14:textId="77777777" w:rsidR="00812ECA" w:rsidRPr="002E6E74" w:rsidRDefault="00812ECA" w:rsidP="00F16803">
            <w:pPr>
              <w:jc w:val="center"/>
              <w:rPr>
                <w:sz w:val="18"/>
                <w:szCs w:val="20"/>
              </w:rPr>
            </w:pPr>
            <w:r w:rsidRPr="002E6E74">
              <w:rPr>
                <w:sz w:val="18"/>
                <w:szCs w:val="20"/>
              </w:rPr>
              <w:t>352198.05</w:t>
            </w:r>
          </w:p>
        </w:tc>
        <w:tc>
          <w:tcPr>
            <w:tcW w:w="1562" w:type="dxa"/>
          </w:tcPr>
          <w:p w14:paraId="5E84699E" w14:textId="77777777" w:rsidR="00812ECA" w:rsidRPr="002E6E74" w:rsidRDefault="00812ECA" w:rsidP="00F16803">
            <w:pPr>
              <w:jc w:val="center"/>
              <w:rPr>
                <w:sz w:val="18"/>
                <w:szCs w:val="20"/>
              </w:rPr>
            </w:pPr>
            <w:r w:rsidRPr="002E6E74">
              <w:rPr>
                <w:sz w:val="18"/>
                <w:szCs w:val="20"/>
              </w:rPr>
              <w:t>1401289.72</w:t>
            </w:r>
          </w:p>
        </w:tc>
        <w:tc>
          <w:tcPr>
            <w:tcW w:w="2419" w:type="dxa"/>
          </w:tcPr>
          <w:p w14:paraId="18D4A92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16AAE2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4A7548C" w14:textId="77777777" w:rsidR="00812ECA" w:rsidRPr="002E6E74" w:rsidRDefault="00812ECA" w:rsidP="00F16803">
            <w:pPr>
              <w:jc w:val="center"/>
              <w:rPr>
                <w:sz w:val="18"/>
                <w:szCs w:val="20"/>
              </w:rPr>
            </w:pPr>
            <w:r w:rsidRPr="002E6E74">
              <w:rPr>
                <w:sz w:val="18"/>
                <w:szCs w:val="20"/>
              </w:rPr>
              <w:t>–</w:t>
            </w:r>
          </w:p>
        </w:tc>
      </w:tr>
      <w:tr w:rsidR="00812ECA" w:rsidRPr="002E6E74" w14:paraId="7D7171FB" w14:textId="77777777" w:rsidTr="00F16803">
        <w:tblPrEx>
          <w:tblLook w:val="0000" w:firstRow="0" w:lastRow="0" w:firstColumn="0" w:lastColumn="0" w:noHBand="0" w:noVBand="0"/>
        </w:tblPrEx>
        <w:trPr>
          <w:trHeight w:val="54"/>
        </w:trPr>
        <w:tc>
          <w:tcPr>
            <w:tcW w:w="1691" w:type="dxa"/>
          </w:tcPr>
          <w:p w14:paraId="3A23279F" w14:textId="77777777" w:rsidR="00812ECA" w:rsidRPr="002E6E74" w:rsidRDefault="00812ECA" w:rsidP="00F16803">
            <w:pPr>
              <w:jc w:val="center"/>
              <w:rPr>
                <w:sz w:val="18"/>
                <w:szCs w:val="20"/>
              </w:rPr>
            </w:pPr>
            <w:r w:rsidRPr="002E6E74">
              <w:rPr>
                <w:sz w:val="18"/>
                <w:szCs w:val="20"/>
              </w:rPr>
              <w:t>16</w:t>
            </w:r>
          </w:p>
        </w:tc>
        <w:tc>
          <w:tcPr>
            <w:tcW w:w="1558" w:type="dxa"/>
          </w:tcPr>
          <w:p w14:paraId="71B3C498" w14:textId="77777777" w:rsidR="00812ECA" w:rsidRPr="002E6E74" w:rsidRDefault="00812ECA" w:rsidP="00F16803">
            <w:pPr>
              <w:jc w:val="center"/>
              <w:rPr>
                <w:sz w:val="18"/>
                <w:szCs w:val="20"/>
              </w:rPr>
            </w:pPr>
            <w:r w:rsidRPr="002E6E74">
              <w:rPr>
                <w:sz w:val="18"/>
                <w:szCs w:val="20"/>
              </w:rPr>
              <w:t>352163.13</w:t>
            </w:r>
          </w:p>
        </w:tc>
        <w:tc>
          <w:tcPr>
            <w:tcW w:w="1562" w:type="dxa"/>
          </w:tcPr>
          <w:p w14:paraId="1889F727" w14:textId="77777777" w:rsidR="00812ECA" w:rsidRPr="002E6E74" w:rsidRDefault="00812ECA" w:rsidP="00F16803">
            <w:pPr>
              <w:jc w:val="center"/>
              <w:rPr>
                <w:sz w:val="18"/>
                <w:szCs w:val="20"/>
              </w:rPr>
            </w:pPr>
            <w:r w:rsidRPr="002E6E74">
              <w:rPr>
                <w:sz w:val="18"/>
                <w:szCs w:val="20"/>
              </w:rPr>
              <w:t>1401277.98</w:t>
            </w:r>
          </w:p>
        </w:tc>
        <w:tc>
          <w:tcPr>
            <w:tcW w:w="2419" w:type="dxa"/>
          </w:tcPr>
          <w:p w14:paraId="7FDB576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CB5DCA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7DE7D16" w14:textId="77777777" w:rsidR="00812ECA" w:rsidRPr="002E6E74" w:rsidRDefault="00812ECA" w:rsidP="00F16803">
            <w:pPr>
              <w:jc w:val="center"/>
              <w:rPr>
                <w:sz w:val="18"/>
                <w:szCs w:val="20"/>
              </w:rPr>
            </w:pPr>
            <w:r w:rsidRPr="002E6E74">
              <w:rPr>
                <w:sz w:val="18"/>
                <w:szCs w:val="20"/>
              </w:rPr>
              <w:t>–</w:t>
            </w:r>
          </w:p>
        </w:tc>
      </w:tr>
      <w:tr w:rsidR="00812ECA" w:rsidRPr="002E6E74" w14:paraId="1CAD9322" w14:textId="77777777" w:rsidTr="00F16803">
        <w:tblPrEx>
          <w:tblLook w:val="0000" w:firstRow="0" w:lastRow="0" w:firstColumn="0" w:lastColumn="0" w:noHBand="0" w:noVBand="0"/>
        </w:tblPrEx>
        <w:trPr>
          <w:trHeight w:val="54"/>
        </w:trPr>
        <w:tc>
          <w:tcPr>
            <w:tcW w:w="1691" w:type="dxa"/>
          </w:tcPr>
          <w:p w14:paraId="042EA4D8" w14:textId="77777777" w:rsidR="00812ECA" w:rsidRPr="002E6E74" w:rsidRDefault="00812ECA" w:rsidP="00F16803">
            <w:pPr>
              <w:jc w:val="center"/>
              <w:rPr>
                <w:sz w:val="18"/>
                <w:szCs w:val="20"/>
              </w:rPr>
            </w:pPr>
            <w:r w:rsidRPr="002E6E74">
              <w:rPr>
                <w:sz w:val="18"/>
                <w:szCs w:val="20"/>
              </w:rPr>
              <w:t>17</w:t>
            </w:r>
          </w:p>
        </w:tc>
        <w:tc>
          <w:tcPr>
            <w:tcW w:w="1558" w:type="dxa"/>
          </w:tcPr>
          <w:p w14:paraId="0C76B349" w14:textId="77777777" w:rsidR="00812ECA" w:rsidRPr="002E6E74" w:rsidRDefault="00812ECA" w:rsidP="00F16803">
            <w:pPr>
              <w:jc w:val="center"/>
              <w:rPr>
                <w:sz w:val="18"/>
                <w:szCs w:val="20"/>
              </w:rPr>
            </w:pPr>
            <w:r w:rsidRPr="002E6E74">
              <w:rPr>
                <w:sz w:val="18"/>
                <w:szCs w:val="20"/>
              </w:rPr>
              <w:t>352168.43</w:t>
            </w:r>
          </w:p>
        </w:tc>
        <w:tc>
          <w:tcPr>
            <w:tcW w:w="1562" w:type="dxa"/>
          </w:tcPr>
          <w:p w14:paraId="40C8AF91" w14:textId="77777777" w:rsidR="00812ECA" w:rsidRPr="002E6E74" w:rsidRDefault="00812ECA" w:rsidP="00F16803">
            <w:pPr>
              <w:jc w:val="center"/>
              <w:rPr>
                <w:sz w:val="18"/>
                <w:szCs w:val="20"/>
              </w:rPr>
            </w:pPr>
            <w:r w:rsidRPr="002E6E74">
              <w:rPr>
                <w:sz w:val="18"/>
                <w:szCs w:val="20"/>
              </w:rPr>
              <w:t>1401203.94</w:t>
            </w:r>
          </w:p>
        </w:tc>
        <w:tc>
          <w:tcPr>
            <w:tcW w:w="2419" w:type="dxa"/>
          </w:tcPr>
          <w:p w14:paraId="6E04226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FA94D6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D0BE71A" w14:textId="77777777" w:rsidR="00812ECA" w:rsidRPr="002E6E74" w:rsidRDefault="00812ECA" w:rsidP="00F16803">
            <w:pPr>
              <w:jc w:val="center"/>
              <w:rPr>
                <w:sz w:val="18"/>
                <w:szCs w:val="20"/>
              </w:rPr>
            </w:pPr>
            <w:r w:rsidRPr="002E6E74">
              <w:rPr>
                <w:sz w:val="18"/>
                <w:szCs w:val="20"/>
              </w:rPr>
              <w:t>–</w:t>
            </w:r>
          </w:p>
        </w:tc>
      </w:tr>
      <w:tr w:rsidR="00812ECA" w:rsidRPr="002E6E74" w14:paraId="0A9C435D" w14:textId="77777777" w:rsidTr="00F16803">
        <w:tblPrEx>
          <w:tblLook w:val="0000" w:firstRow="0" w:lastRow="0" w:firstColumn="0" w:lastColumn="0" w:noHBand="0" w:noVBand="0"/>
        </w:tblPrEx>
        <w:trPr>
          <w:trHeight w:val="54"/>
        </w:trPr>
        <w:tc>
          <w:tcPr>
            <w:tcW w:w="1691" w:type="dxa"/>
          </w:tcPr>
          <w:p w14:paraId="49F24C27" w14:textId="77777777" w:rsidR="00812ECA" w:rsidRPr="002E6E74" w:rsidRDefault="00812ECA" w:rsidP="00F16803">
            <w:pPr>
              <w:jc w:val="center"/>
              <w:rPr>
                <w:sz w:val="18"/>
                <w:szCs w:val="20"/>
              </w:rPr>
            </w:pPr>
            <w:r w:rsidRPr="002E6E74">
              <w:rPr>
                <w:sz w:val="18"/>
                <w:szCs w:val="20"/>
              </w:rPr>
              <w:t>18</w:t>
            </w:r>
          </w:p>
        </w:tc>
        <w:tc>
          <w:tcPr>
            <w:tcW w:w="1558" w:type="dxa"/>
          </w:tcPr>
          <w:p w14:paraId="6F6054F9" w14:textId="77777777" w:rsidR="00812ECA" w:rsidRPr="002E6E74" w:rsidRDefault="00812ECA" w:rsidP="00F16803">
            <w:pPr>
              <w:jc w:val="center"/>
              <w:rPr>
                <w:sz w:val="18"/>
                <w:szCs w:val="20"/>
              </w:rPr>
            </w:pPr>
            <w:r w:rsidRPr="002E6E74">
              <w:rPr>
                <w:sz w:val="18"/>
                <w:szCs w:val="20"/>
              </w:rPr>
              <w:t>352174.29</w:t>
            </w:r>
          </w:p>
        </w:tc>
        <w:tc>
          <w:tcPr>
            <w:tcW w:w="1562" w:type="dxa"/>
          </w:tcPr>
          <w:p w14:paraId="5DA8C85F" w14:textId="77777777" w:rsidR="00812ECA" w:rsidRPr="002E6E74" w:rsidRDefault="00812ECA" w:rsidP="00F16803">
            <w:pPr>
              <w:jc w:val="center"/>
              <w:rPr>
                <w:sz w:val="18"/>
                <w:szCs w:val="20"/>
              </w:rPr>
            </w:pPr>
            <w:r w:rsidRPr="002E6E74">
              <w:rPr>
                <w:sz w:val="18"/>
                <w:szCs w:val="20"/>
              </w:rPr>
              <w:t>1401199.73</w:t>
            </w:r>
          </w:p>
        </w:tc>
        <w:tc>
          <w:tcPr>
            <w:tcW w:w="2419" w:type="dxa"/>
          </w:tcPr>
          <w:p w14:paraId="2F1BBE5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662545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54B738A" w14:textId="77777777" w:rsidR="00812ECA" w:rsidRPr="002E6E74" w:rsidRDefault="00812ECA" w:rsidP="00F16803">
            <w:pPr>
              <w:jc w:val="center"/>
              <w:rPr>
                <w:sz w:val="18"/>
                <w:szCs w:val="20"/>
              </w:rPr>
            </w:pPr>
            <w:r w:rsidRPr="002E6E74">
              <w:rPr>
                <w:sz w:val="18"/>
                <w:szCs w:val="20"/>
              </w:rPr>
              <w:t>–</w:t>
            </w:r>
          </w:p>
        </w:tc>
      </w:tr>
      <w:tr w:rsidR="00812ECA" w:rsidRPr="002E6E74" w14:paraId="6023CBC0" w14:textId="77777777" w:rsidTr="00F16803">
        <w:tblPrEx>
          <w:tblLook w:val="0000" w:firstRow="0" w:lastRow="0" w:firstColumn="0" w:lastColumn="0" w:noHBand="0" w:noVBand="0"/>
        </w:tblPrEx>
        <w:trPr>
          <w:trHeight w:val="54"/>
        </w:trPr>
        <w:tc>
          <w:tcPr>
            <w:tcW w:w="1691" w:type="dxa"/>
          </w:tcPr>
          <w:p w14:paraId="27D0EC2D" w14:textId="77777777" w:rsidR="00812ECA" w:rsidRPr="002E6E74" w:rsidRDefault="00812ECA" w:rsidP="00F16803">
            <w:pPr>
              <w:jc w:val="center"/>
              <w:rPr>
                <w:sz w:val="18"/>
                <w:szCs w:val="20"/>
              </w:rPr>
            </w:pPr>
            <w:r w:rsidRPr="002E6E74">
              <w:rPr>
                <w:sz w:val="18"/>
                <w:szCs w:val="20"/>
              </w:rPr>
              <w:t>12</w:t>
            </w:r>
          </w:p>
        </w:tc>
        <w:tc>
          <w:tcPr>
            <w:tcW w:w="1558" w:type="dxa"/>
          </w:tcPr>
          <w:p w14:paraId="15014654" w14:textId="77777777" w:rsidR="00812ECA" w:rsidRPr="002E6E74" w:rsidRDefault="00812ECA" w:rsidP="00F16803">
            <w:pPr>
              <w:jc w:val="center"/>
              <w:rPr>
                <w:sz w:val="18"/>
                <w:szCs w:val="20"/>
              </w:rPr>
            </w:pPr>
            <w:r w:rsidRPr="002E6E74">
              <w:rPr>
                <w:sz w:val="18"/>
                <w:szCs w:val="20"/>
              </w:rPr>
              <w:t>352252.02</w:t>
            </w:r>
          </w:p>
        </w:tc>
        <w:tc>
          <w:tcPr>
            <w:tcW w:w="1562" w:type="dxa"/>
          </w:tcPr>
          <w:p w14:paraId="6CF3BF08" w14:textId="77777777" w:rsidR="00812ECA" w:rsidRPr="002E6E74" w:rsidRDefault="00812ECA" w:rsidP="00F16803">
            <w:pPr>
              <w:jc w:val="center"/>
              <w:rPr>
                <w:sz w:val="18"/>
                <w:szCs w:val="20"/>
              </w:rPr>
            </w:pPr>
            <w:r w:rsidRPr="002E6E74">
              <w:rPr>
                <w:sz w:val="18"/>
                <w:szCs w:val="20"/>
              </w:rPr>
              <w:t>1401204.12</w:t>
            </w:r>
          </w:p>
        </w:tc>
        <w:tc>
          <w:tcPr>
            <w:tcW w:w="2419" w:type="dxa"/>
          </w:tcPr>
          <w:p w14:paraId="5DF490C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A636B0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30DB6A0" w14:textId="77777777" w:rsidR="00812ECA" w:rsidRPr="002E6E74" w:rsidRDefault="00812ECA" w:rsidP="00F16803">
            <w:pPr>
              <w:jc w:val="center"/>
              <w:rPr>
                <w:sz w:val="18"/>
                <w:szCs w:val="20"/>
              </w:rPr>
            </w:pPr>
            <w:r w:rsidRPr="002E6E74">
              <w:rPr>
                <w:sz w:val="18"/>
                <w:szCs w:val="20"/>
              </w:rPr>
              <w:t>–</w:t>
            </w:r>
          </w:p>
        </w:tc>
      </w:tr>
      <w:tr w:rsidR="00812ECA" w:rsidRPr="002E6E74" w14:paraId="05B2EE93" w14:textId="77777777" w:rsidTr="00F16803">
        <w:tblPrEx>
          <w:tblLook w:val="0000" w:firstRow="0" w:lastRow="0" w:firstColumn="0" w:lastColumn="0" w:noHBand="0" w:noVBand="0"/>
        </w:tblPrEx>
        <w:trPr>
          <w:trHeight w:val="54"/>
        </w:trPr>
        <w:tc>
          <w:tcPr>
            <w:tcW w:w="10632" w:type="dxa"/>
            <w:gridSpan w:val="6"/>
          </w:tcPr>
          <w:p w14:paraId="584C645B" w14:textId="77777777" w:rsidR="00812ECA" w:rsidRPr="002E6E74" w:rsidRDefault="00812ECA" w:rsidP="00F16803">
            <w:pPr>
              <w:jc w:val="center"/>
              <w:rPr>
                <w:sz w:val="18"/>
                <w:szCs w:val="20"/>
              </w:rPr>
            </w:pPr>
            <w:r w:rsidRPr="002E6E74">
              <w:rPr>
                <w:sz w:val="18"/>
                <w:szCs w:val="20"/>
              </w:rPr>
              <w:t>Зона1(4)</w:t>
            </w:r>
          </w:p>
        </w:tc>
      </w:tr>
      <w:tr w:rsidR="00812ECA" w:rsidRPr="002E6E74" w14:paraId="6551C7D2" w14:textId="77777777" w:rsidTr="00F16803">
        <w:tblPrEx>
          <w:tblLook w:val="0000" w:firstRow="0" w:lastRow="0" w:firstColumn="0" w:lastColumn="0" w:noHBand="0" w:noVBand="0"/>
        </w:tblPrEx>
        <w:trPr>
          <w:trHeight w:val="54"/>
        </w:trPr>
        <w:tc>
          <w:tcPr>
            <w:tcW w:w="1691" w:type="dxa"/>
          </w:tcPr>
          <w:p w14:paraId="3C772604" w14:textId="77777777" w:rsidR="00812ECA" w:rsidRPr="002E6E74" w:rsidRDefault="00812ECA" w:rsidP="00F16803">
            <w:pPr>
              <w:jc w:val="center"/>
              <w:rPr>
                <w:sz w:val="18"/>
                <w:szCs w:val="20"/>
              </w:rPr>
            </w:pPr>
            <w:r w:rsidRPr="002E6E74">
              <w:rPr>
                <w:sz w:val="18"/>
                <w:szCs w:val="20"/>
              </w:rPr>
              <w:t>19</w:t>
            </w:r>
          </w:p>
        </w:tc>
        <w:tc>
          <w:tcPr>
            <w:tcW w:w="1558" w:type="dxa"/>
          </w:tcPr>
          <w:p w14:paraId="41FA2C2A" w14:textId="77777777" w:rsidR="00812ECA" w:rsidRPr="002E6E74" w:rsidRDefault="00812ECA" w:rsidP="00F16803">
            <w:pPr>
              <w:jc w:val="center"/>
              <w:rPr>
                <w:sz w:val="18"/>
                <w:szCs w:val="20"/>
              </w:rPr>
            </w:pPr>
            <w:r w:rsidRPr="002E6E74">
              <w:rPr>
                <w:sz w:val="18"/>
                <w:szCs w:val="20"/>
              </w:rPr>
              <w:t>353180.07</w:t>
            </w:r>
          </w:p>
        </w:tc>
        <w:tc>
          <w:tcPr>
            <w:tcW w:w="1562" w:type="dxa"/>
          </w:tcPr>
          <w:p w14:paraId="357D1064" w14:textId="77777777" w:rsidR="00812ECA" w:rsidRPr="002E6E74" w:rsidRDefault="00812ECA" w:rsidP="00F16803">
            <w:pPr>
              <w:jc w:val="center"/>
              <w:rPr>
                <w:sz w:val="18"/>
                <w:szCs w:val="20"/>
              </w:rPr>
            </w:pPr>
            <w:r w:rsidRPr="002E6E74">
              <w:rPr>
                <w:sz w:val="18"/>
                <w:szCs w:val="20"/>
              </w:rPr>
              <w:t>1402033.48</w:t>
            </w:r>
          </w:p>
        </w:tc>
        <w:tc>
          <w:tcPr>
            <w:tcW w:w="2419" w:type="dxa"/>
          </w:tcPr>
          <w:p w14:paraId="19EA8A9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5D3C0E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79B8BDF" w14:textId="77777777" w:rsidR="00812ECA" w:rsidRPr="002E6E74" w:rsidRDefault="00812ECA" w:rsidP="00F16803">
            <w:pPr>
              <w:jc w:val="center"/>
              <w:rPr>
                <w:sz w:val="18"/>
                <w:szCs w:val="20"/>
              </w:rPr>
            </w:pPr>
            <w:r w:rsidRPr="002E6E74">
              <w:rPr>
                <w:sz w:val="18"/>
                <w:szCs w:val="20"/>
              </w:rPr>
              <w:t>–</w:t>
            </w:r>
          </w:p>
        </w:tc>
      </w:tr>
      <w:tr w:rsidR="00812ECA" w:rsidRPr="002E6E74" w14:paraId="49A0A16A" w14:textId="77777777" w:rsidTr="00F16803">
        <w:tblPrEx>
          <w:tblLook w:val="0000" w:firstRow="0" w:lastRow="0" w:firstColumn="0" w:lastColumn="0" w:noHBand="0" w:noVBand="0"/>
        </w:tblPrEx>
        <w:trPr>
          <w:trHeight w:val="54"/>
        </w:trPr>
        <w:tc>
          <w:tcPr>
            <w:tcW w:w="1691" w:type="dxa"/>
          </w:tcPr>
          <w:p w14:paraId="0D6BAD04" w14:textId="77777777" w:rsidR="00812ECA" w:rsidRPr="002E6E74" w:rsidRDefault="00812ECA" w:rsidP="00F16803">
            <w:pPr>
              <w:jc w:val="center"/>
              <w:rPr>
                <w:sz w:val="18"/>
                <w:szCs w:val="20"/>
              </w:rPr>
            </w:pPr>
            <w:r w:rsidRPr="002E6E74">
              <w:rPr>
                <w:sz w:val="18"/>
                <w:szCs w:val="20"/>
              </w:rPr>
              <w:t>20</w:t>
            </w:r>
          </w:p>
        </w:tc>
        <w:tc>
          <w:tcPr>
            <w:tcW w:w="1558" w:type="dxa"/>
          </w:tcPr>
          <w:p w14:paraId="76D9313D" w14:textId="77777777" w:rsidR="00812ECA" w:rsidRPr="002E6E74" w:rsidRDefault="00812ECA" w:rsidP="00F16803">
            <w:pPr>
              <w:jc w:val="center"/>
              <w:rPr>
                <w:sz w:val="18"/>
                <w:szCs w:val="20"/>
              </w:rPr>
            </w:pPr>
            <w:r w:rsidRPr="002E6E74">
              <w:rPr>
                <w:sz w:val="18"/>
                <w:szCs w:val="20"/>
              </w:rPr>
              <w:t>353147.38</w:t>
            </w:r>
          </w:p>
        </w:tc>
        <w:tc>
          <w:tcPr>
            <w:tcW w:w="1562" w:type="dxa"/>
          </w:tcPr>
          <w:p w14:paraId="0542F99C" w14:textId="77777777" w:rsidR="00812ECA" w:rsidRPr="002E6E74" w:rsidRDefault="00812ECA" w:rsidP="00F16803">
            <w:pPr>
              <w:jc w:val="center"/>
              <w:rPr>
                <w:sz w:val="18"/>
                <w:szCs w:val="20"/>
              </w:rPr>
            </w:pPr>
            <w:r w:rsidRPr="002E6E74">
              <w:rPr>
                <w:sz w:val="18"/>
                <w:szCs w:val="20"/>
              </w:rPr>
              <w:t>1402076.47</w:t>
            </w:r>
          </w:p>
        </w:tc>
        <w:tc>
          <w:tcPr>
            <w:tcW w:w="2419" w:type="dxa"/>
          </w:tcPr>
          <w:p w14:paraId="756E804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B3D17B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1C47A9C" w14:textId="77777777" w:rsidR="00812ECA" w:rsidRPr="002E6E74" w:rsidRDefault="00812ECA" w:rsidP="00F16803">
            <w:pPr>
              <w:jc w:val="center"/>
              <w:rPr>
                <w:sz w:val="18"/>
                <w:szCs w:val="20"/>
              </w:rPr>
            </w:pPr>
            <w:r w:rsidRPr="002E6E74">
              <w:rPr>
                <w:sz w:val="18"/>
                <w:szCs w:val="20"/>
              </w:rPr>
              <w:t>–</w:t>
            </w:r>
          </w:p>
        </w:tc>
      </w:tr>
      <w:tr w:rsidR="00812ECA" w:rsidRPr="002E6E74" w14:paraId="7A0D96B2" w14:textId="77777777" w:rsidTr="00F16803">
        <w:tblPrEx>
          <w:tblLook w:val="0000" w:firstRow="0" w:lastRow="0" w:firstColumn="0" w:lastColumn="0" w:noHBand="0" w:noVBand="0"/>
        </w:tblPrEx>
        <w:trPr>
          <w:trHeight w:val="54"/>
        </w:trPr>
        <w:tc>
          <w:tcPr>
            <w:tcW w:w="1691" w:type="dxa"/>
          </w:tcPr>
          <w:p w14:paraId="325D4B2E" w14:textId="77777777" w:rsidR="00812ECA" w:rsidRPr="002E6E74" w:rsidRDefault="00812ECA" w:rsidP="00F16803">
            <w:pPr>
              <w:jc w:val="center"/>
              <w:rPr>
                <w:sz w:val="18"/>
                <w:szCs w:val="20"/>
              </w:rPr>
            </w:pPr>
            <w:r w:rsidRPr="002E6E74">
              <w:rPr>
                <w:sz w:val="18"/>
                <w:szCs w:val="20"/>
              </w:rPr>
              <w:t>21</w:t>
            </w:r>
          </w:p>
        </w:tc>
        <w:tc>
          <w:tcPr>
            <w:tcW w:w="1558" w:type="dxa"/>
          </w:tcPr>
          <w:p w14:paraId="4019FE3A" w14:textId="77777777" w:rsidR="00812ECA" w:rsidRPr="002E6E74" w:rsidRDefault="00812ECA" w:rsidP="00F16803">
            <w:pPr>
              <w:jc w:val="center"/>
              <w:rPr>
                <w:sz w:val="18"/>
                <w:szCs w:val="20"/>
              </w:rPr>
            </w:pPr>
            <w:r w:rsidRPr="002E6E74">
              <w:rPr>
                <w:sz w:val="18"/>
                <w:szCs w:val="20"/>
              </w:rPr>
              <w:t>353139.12</w:t>
            </w:r>
          </w:p>
        </w:tc>
        <w:tc>
          <w:tcPr>
            <w:tcW w:w="1562" w:type="dxa"/>
          </w:tcPr>
          <w:p w14:paraId="403ABABB" w14:textId="77777777" w:rsidR="00812ECA" w:rsidRPr="002E6E74" w:rsidRDefault="00812ECA" w:rsidP="00F16803">
            <w:pPr>
              <w:jc w:val="center"/>
              <w:rPr>
                <w:sz w:val="18"/>
                <w:szCs w:val="20"/>
              </w:rPr>
            </w:pPr>
            <w:r w:rsidRPr="002E6E74">
              <w:rPr>
                <w:sz w:val="18"/>
                <w:szCs w:val="20"/>
              </w:rPr>
              <w:t>1402079.85</w:t>
            </w:r>
          </w:p>
        </w:tc>
        <w:tc>
          <w:tcPr>
            <w:tcW w:w="2419" w:type="dxa"/>
          </w:tcPr>
          <w:p w14:paraId="281A729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9AB292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6579C22" w14:textId="77777777" w:rsidR="00812ECA" w:rsidRPr="002E6E74" w:rsidRDefault="00812ECA" w:rsidP="00F16803">
            <w:pPr>
              <w:jc w:val="center"/>
              <w:rPr>
                <w:sz w:val="18"/>
                <w:szCs w:val="20"/>
              </w:rPr>
            </w:pPr>
            <w:r w:rsidRPr="002E6E74">
              <w:rPr>
                <w:sz w:val="18"/>
                <w:szCs w:val="20"/>
              </w:rPr>
              <w:t>–</w:t>
            </w:r>
          </w:p>
        </w:tc>
      </w:tr>
      <w:tr w:rsidR="00812ECA" w:rsidRPr="002E6E74" w14:paraId="47AFF73E" w14:textId="77777777" w:rsidTr="00F16803">
        <w:tblPrEx>
          <w:tblLook w:val="0000" w:firstRow="0" w:lastRow="0" w:firstColumn="0" w:lastColumn="0" w:noHBand="0" w:noVBand="0"/>
        </w:tblPrEx>
        <w:trPr>
          <w:trHeight w:val="54"/>
        </w:trPr>
        <w:tc>
          <w:tcPr>
            <w:tcW w:w="1691" w:type="dxa"/>
          </w:tcPr>
          <w:p w14:paraId="765B1C67" w14:textId="77777777" w:rsidR="00812ECA" w:rsidRPr="002E6E74" w:rsidRDefault="00812ECA" w:rsidP="00F16803">
            <w:pPr>
              <w:jc w:val="center"/>
              <w:rPr>
                <w:sz w:val="18"/>
                <w:szCs w:val="20"/>
              </w:rPr>
            </w:pPr>
            <w:r w:rsidRPr="002E6E74">
              <w:rPr>
                <w:sz w:val="18"/>
                <w:szCs w:val="20"/>
              </w:rPr>
              <w:t>22</w:t>
            </w:r>
          </w:p>
        </w:tc>
        <w:tc>
          <w:tcPr>
            <w:tcW w:w="1558" w:type="dxa"/>
          </w:tcPr>
          <w:p w14:paraId="205D916F" w14:textId="77777777" w:rsidR="00812ECA" w:rsidRPr="002E6E74" w:rsidRDefault="00812ECA" w:rsidP="00F16803">
            <w:pPr>
              <w:jc w:val="center"/>
              <w:rPr>
                <w:sz w:val="18"/>
                <w:szCs w:val="20"/>
              </w:rPr>
            </w:pPr>
            <w:r w:rsidRPr="002E6E74">
              <w:rPr>
                <w:sz w:val="18"/>
                <w:szCs w:val="20"/>
              </w:rPr>
              <w:t>353089.45</w:t>
            </w:r>
          </w:p>
        </w:tc>
        <w:tc>
          <w:tcPr>
            <w:tcW w:w="1562" w:type="dxa"/>
          </w:tcPr>
          <w:p w14:paraId="40A10619" w14:textId="77777777" w:rsidR="00812ECA" w:rsidRPr="002E6E74" w:rsidRDefault="00812ECA" w:rsidP="00F16803">
            <w:pPr>
              <w:jc w:val="center"/>
              <w:rPr>
                <w:sz w:val="18"/>
                <w:szCs w:val="20"/>
              </w:rPr>
            </w:pPr>
            <w:r w:rsidRPr="002E6E74">
              <w:rPr>
                <w:sz w:val="18"/>
                <w:szCs w:val="20"/>
              </w:rPr>
              <w:t>1402040.63</w:t>
            </w:r>
          </w:p>
        </w:tc>
        <w:tc>
          <w:tcPr>
            <w:tcW w:w="2419" w:type="dxa"/>
          </w:tcPr>
          <w:p w14:paraId="7C73BE7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F5E4C0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F973A99" w14:textId="77777777" w:rsidR="00812ECA" w:rsidRPr="002E6E74" w:rsidRDefault="00812ECA" w:rsidP="00F16803">
            <w:pPr>
              <w:jc w:val="center"/>
              <w:rPr>
                <w:sz w:val="18"/>
                <w:szCs w:val="20"/>
              </w:rPr>
            </w:pPr>
            <w:r w:rsidRPr="002E6E74">
              <w:rPr>
                <w:sz w:val="18"/>
                <w:szCs w:val="20"/>
              </w:rPr>
              <w:t>–</w:t>
            </w:r>
          </w:p>
        </w:tc>
      </w:tr>
      <w:tr w:rsidR="00812ECA" w:rsidRPr="002E6E74" w14:paraId="3746A6F5" w14:textId="77777777" w:rsidTr="00F16803">
        <w:tblPrEx>
          <w:tblLook w:val="0000" w:firstRow="0" w:lastRow="0" w:firstColumn="0" w:lastColumn="0" w:noHBand="0" w:noVBand="0"/>
        </w:tblPrEx>
        <w:trPr>
          <w:trHeight w:val="54"/>
        </w:trPr>
        <w:tc>
          <w:tcPr>
            <w:tcW w:w="1691" w:type="dxa"/>
          </w:tcPr>
          <w:p w14:paraId="44ACE26F" w14:textId="77777777" w:rsidR="00812ECA" w:rsidRPr="002E6E74" w:rsidRDefault="00812ECA" w:rsidP="00F16803">
            <w:pPr>
              <w:jc w:val="center"/>
              <w:rPr>
                <w:sz w:val="18"/>
                <w:szCs w:val="20"/>
              </w:rPr>
            </w:pPr>
            <w:r w:rsidRPr="002E6E74">
              <w:rPr>
                <w:sz w:val="18"/>
                <w:szCs w:val="20"/>
              </w:rPr>
              <w:t>23</w:t>
            </w:r>
          </w:p>
        </w:tc>
        <w:tc>
          <w:tcPr>
            <w:tcW w:w="1558" w:type="dxa"/>
          </w:tcPr>
          <w:p w14:paraId="37779F28" w14:textId="77777777" w:rsidR="00812ECA" w:rsidRPr="002E6E74" w:rsidRDefault="00812ECA" w:rsidP="00F16803">
            <w:pPr>
              <w:jc w:val="center"/>
              <w:rPr>
                <w:sz w:val="18"/>
                <w:szCs w:val="20"/>
              </w:rPr>
            </w:pPr>
            <w:r w:rsidRPr="002E6E74">
              <w:rPr>
                <w:sz w:val="18"/>
                <w:szCs w:val="20"/>
              </w:rPr>
              <w:t>353088.88</w:t>
            </w:r>
          </w:p>
        </w:tc>
        <w:tc>
          <w:tcPr>
            <w:tcW w:w="1562" w:type="dxa"/>
          </w:tcPr>
          <w:p w14:paraId="03218B6A" w14:textId="77777777" w:rsidR="00812ECA" w:rsidRPr="002E6E74" w:rsidRDefault="00812ECA" w:rsidP="00F16803">
            <w:pPr>
              <w:jc w:val="center"/>
              <w:rPr>
                <w:sz w:val="18"/>
                <w:szCs w:val="20"/>
              </w:rPr>
            </w:pPr>
            <w:r w:rsidRPr="002E6E74">
              <w:rPr>
                <w:sz w:val="18"/>
                <w:szCs w:val="20"/>
              </w:rPr>
              <w:t>1402033.92</w:t>
            </w:r>
          </w:p>
        </w:tc>
        <w:tc>
          <w:tcPr>
            <w:tcW w:w="2419" w:type="dxa"/>
          </w:tcPr>
          <w:p w14:paraId="38EE18B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13792C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C05D844" w14:textId="77777777" w:rsidR="00812ECA" w:rsidRPr="002E6E74" w:rsidRDefault="00812ECA" w:rsidP="00F16803">
            <w:pPr>
              <w:jc w:val="center"/>
              <w:rPr>
                <w:sz w:val="18"/>
                <w:szCs w:val="20"/>
              </w:rPr>
            </w:pPr>
            <w:r w:rsidRPr="002E6E74">
              <w:rPr>
                <w:sz w:val="18"/>
                <w:szCs w:val="20"/>
              </w:rPr>
              <w:t>–</w:t>
            </w:r>
          </w:p>
        </w:tc>
      </w:tr>
      <w:tr w:rsidR="00812ECA" w:rsidRPr="002E6E74" w14:paraId="2858D098" w14:textId="77777777" w:rsidTr="00F16803">
        <w:tblPrEx>
          <w:tblLook w:val="0000" w:firstRow="0" w:lastRow="0" w:firstColumn="0" w:lastColumn="0" w:noHBand="0" w:noVBand="0"/>
        </w:tblPrEx>
        <w:trPr>
          <w:trHeight w:val="54"/>
        </w:trPr>
        <w:tc>
          <w:tcPr>
            <w:tcW w:w="1691" w:type="dxa"/>
          </w:tcPr>
          <w:p w14:paraId="2C7FE164" w14:textId="77777777" w:rsidR="00812ECA" w:rsidRPr="002E6E74" w:rsidRDefault="00812ECA" w:rsidP="00F16803">
            <w:pPr>
              <w:jc w:val="center"/>
              <w:rPr>
                <w:sz w:val="18"/>
                <w:szCs w:val="20"/>
              </w:rPr>
            </w:pPr>
            <w:r w:rsidRPr="002E6E74">
              <w:rPr>
                <w:sz w:val="18"/>
                <w:szCs w:val="20"/>
              </w:rPr>
              <w:t>24</w:t>
            </w:r>
          </w:p>
        </w:tc>
        <w:tc>
          <w:tcPr>
            <w:tcW w:w="1558" w:type="dxa"/>
          </w:tcPr>
          <w:p w14:paraId="40F691BE" w14:textId="77777777" w:rsidR="00812ECA" w:rsidRPr="002E6E74" w:rsidRDefault="00812ECA" w:rsidP="00F16803">
            <w:pPr>
              <w:jc w:val="center"/>
              <w:rPr>
                <w:sz w:val="18"/>
                <w:szCs w:val="20"/>
              </w:rPr>
            </w:pPr>
            <w:r w:rsidRPr="002E6E74">
              <w:rPr>
                <w:sz w:val="18"/>
                <w:szCs w:val="20"/>
              </w:rPr>
              <w:t>353125.22</w:t>
            </w:r>
          </w:p>
        </w:tc>
        <w:tc>
          <w:tcPr>
            <w:tcW w:w="1562" w:type="dxa"/>
          </w:tcPr>
          <w:p w14:paraId="4E420CC0" w14:textId="77777777" w:rsidR="00812ECA" w:rsidRPr="002E6E74" w:rsidRDefault="00812ECA" w:rsidP="00F16803">
            <w:pPr>
              <w:jc w:val="center"/>
              <w:rPr>
                <w:sz w:val="18"/>
                <w:szCs w:val="20"/>
              </w:rPr>
            </w:pPr>
            <w:r w:rsidRPr="002E6E74">
              <w:rPr>
                <w:sz w:val="18"/>
                <w:szCs w:val="20"/>
              </w:rPr>
              <w:t>1401988.83</w:t>
            </w:r>
          </w:p>
        </w:tc>
        <w:tc>
          <w:tcPr>
            <w:tcW w:w="2419" w:type="dxa"/>
          </w:tcPr>
          <w:p w14:paraId="56EFFCB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FBEBF9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3C8C5CA" w14:textId="77777777" w:rsidR="00812ECA" w:rsidRPr="002E6E74" w:rsidRDefault="00812ECA" w:rsidP="00F16803">
            <w:pPr>
              <w:jc w:val="center"/>
              <w:rPr>
                <w:sz w:val="18"/>
                <w:szCs w:val="20"/>
              </w:rPr>
            </w:pPr>
            <w:r w:rsidRPr="002E6E74">
              <w:rPr>
                <w:sz w:val="18"/>
                <w:szCs w:val="20"/>
              </w:rPr>
              <w:t>–</w:t>
            </w:r>
          </w:p>
        </w:tc>
      </w:tr>
      <w:tr w:rsidR="00812ECA" w:rsidRPr="002E6E74" w14:paraId="762CDF3A" w14:textId="77777777" w:rsidTr="00F16803">
        <w:tblPrEx>
          <w:tblLook w:val="0000" w:firstRow="0" w:lastRow="0" w:firstColumn="0" w:lastColumn="0" w:noHBand="0" w:noVBand="0"/>
        </w:tblPrEx>
        <w:trPr>
          <w:trHeight w:val="54"/>
        </w:trPr>
        <w:tc>
          <w:tcPr>
            <w:tcW w:w="1691" w:type="dxa"/>
          </w:tcPr>
          <w:p w14:paraId="72471482" w14:textId="77777777" w:rsidR="00812ECA" w:rsidRPr="002E6E74" w:rsidRDefault="00812ECA" w:rsidP="00F16803">
            <w:pPr>
              <w:jc w:val="center"/>
              <w:rPr>
                <w:sz w:val="18"/>
                <w:szCs w:val="20"/>
              </w:rPr>
            </w:pPr>
            <w:r w:rsidRPr="002E6E74">
              <w:rPr>
                <w:sz w:val="18"/>
                <w:szCs w:val="20"/>
              </w:rPr>
              <w:t>19</w:t>
            </w:r>
          </w:p>
        </w:tc>
        <w:tc>
          <w:tcPr>
            <w:tcW w:w="1558" w:type="dxa"/>
          </w:tcPr>
          <w:p w14:paraId="2BEAAF65" w14:textId="77777777" w:rsidR="00812ECA" w:rsidRPr="002E6E74" w:rsidRDefault="00812ECA" w:rsidP="00F16803">
            <w:pPr>
              <w:jc w:val="center"/>
              <w:rPr>
                <w:sz w:val="18"/>
                <w:szCs w:val="20"/>
              </w:rPr>
            </w:pPr>
            <w:r w:rsidRPr="002E6E74">
              <w:rPr>
                <w:sz w:val="18"/>
                <w:szCs w:val="20"/>
              </w:rPr>
              <w:t>353180.07</w:t>
            </w:r>
          </w:p>
        </w:tc>
        <w:tc>
          <w:tcPr>
            <w:tcW w:w="1562" w:type="dxa"/>
          </w:tcPr>
          <w:p w14:paraId="65578C62" w14:textId="77777777" w:rsidR="00812ECA" w:rsidRPr="002E6E74" w:rsidRDefault="00812ECA" w:rsidP="00F16803">
            <w:pPr>
              <w:jc w:val="center"/>
              <w:rPr>
                <w:sz w:val="18"/>
                <w:szCs w:val="20"/>
              </w:rPr>
            </w:pPr>
            <w:r w:rsidRPr="002E6E74">
              <w:rPr>
                <w:sz w:val="18"/>
                <w:szCs w:val="20"/>
              </w:rPr>
              <w:t>1402033.48</w:t>
            </w:r>
          </w:p>
        </w:tc>
        <w:tc>
          <w:tcPr>
            <w:tcW w:w="2419" w:type="dxa"/>
          </w:tcPr>
          <w:p w14:paraId="6AB16B8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376474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B9820BD" w14:textId="77777777" w:rsidR="00812ECA" w:rsidRPr="002E6E74" w:rsidRDefault="00812ECA" w:rsidP="00F16803">
            <w:pPr>
              <w:jc w:val="center"/>
              <w:rPr>
                <w:sz w:val="18"/>
                <w:szCs w:val="20"/>
              </w:rPr>
            </w:pPr>
            <w:r w:rsidRPr="002E6E74">
              <w:rPr>
                <w:sz w:val="18"/>
                <w:szCs w:val="20"/>
              </w:rPr>
              <w:t>–</w:t>
            </w:r>
          </w:p>
        </w:tc>
      </w:tr>
      <w:tr w:rsidR="00812ECA" w:rsidRPr="002E6E74" w14:paraId="763F0609" w14:textId="77777777" w:rsidTr="00F16803">
        <w:trPr>
          <w:trHeight w:hRule="exact" w:val="397"/>
        </w:trPr>
        <w:tc>
          <w:tcPr>
            <w:tcW w:w="10632" w:type="dxa"/>
            <w:gridSpan w:val="6"/>
            <w:vAlign w:val="center"/>
          </w:tcPr>
          <w:p w14:paraId="327CBBD7" w14:textId="77777777" w:rsidR="00812ECA" w:rsidRPr="000E1046" w:rsidRDefault="00812ECA" w:rsidP="00F16803">
            <w:pPr>
              <w:rPr>
                <w:b/>
                <w:bCs/>
                <w:sz w:val="20"/>
                <w:szCs w:val="20"/>
              </w:rPr>
            </w:pPr>
            <w:r w:rsidRPr="000E1046">
              <w:rPr>
                <w:b/>
                <w:bCs/>
                <w:sz w:val="20"/>
                <w:szCs w:val="20"/>
              </w:rPr>
              <w:t>3. Сведения о характерных точках части (частей) границы объекта</w:t>
            </w:r>
          </w:p>
        </w:tc>
      </w:tr>
      <w:tr w:rsidR="00812ECA" w:rsidRPr="002E6E74" w14:paraId="40FD3B36" w14:textId="77777777" w:rsidTr="00F16803">
        <w:tblPrEx>
          <w:tblLook w:val="0000" w:firstRow="0" w:lastRow="0" w:firstColumn="0" w:lastColumn="0" w:noHBand="0" w:noVBand="0"/>
        </w:tblPrEx>
        <w:trPr>
          <w:trHeight w:val="54"/>
        </w:trPr>
        <w:tc>
          <w:tcPr>
            <w:tcW w:w="1691" w:type="dxa"/>
            <w:vMerge w:val="restart"/>
            <w:vAlign w:val="center"/>
          </w:tcPr>
          <w:p w14:paraId="6AD78CCA" w14:textId="77777777" w:rsidR="00812ECA" w:rsidRPr="000E1046" w:rsidRDefault="00812ECA" w:rsidP="00F16803">
            <w:pPr>
              <w:pStyle w:val="12"/>
              <w:jc w:val="center"/>
              <w:rPr>
                <w:b/>
                <w:bCs/>
                <w:sz w:val="20"/>
              </w:rPr>
            </w:pPr>
            <w:r w:rsidRPr="000E1046">
              <w:rPr>
                <w:b/>
                <w:bCs/>
                <w:sz w:val="20"/>
              </w:rPr>
              <w:t>Обозначение</w:t>
            </w:r>
          </w:p>
          <w:p w14:paraId="6A411598" w14:textId="77777777" w:rsidR="00812ECA" w:rsidRPr="000E1046" w:rsidRDefault="00812ECA" w:rsidP="00F16803">
            <w:pPr>
              <w:pStyle w:val="12"/>
              <w:jc w:val="center"/>
              <w:rPr>
                <w:b/>
                <w:bCs/>
                <w:sz w:val="20"/>
              </w:rPr>
            </w:pPr>
            <w:r w:rsidRPr="000E1046">
              <w:rPr>
                <w:b/>
                <w:bCs/>
                <w:sz w:val="20"/>
              </w:rPr>
              <w:t>характерных точек части границы</w:t>
            </w:r>
          </w:p>
        </w:tc>
        <w:tc>
          <w:tcPr>
            <w:tcW w:w="3120" w:type="dxa"/>
            <w:gridSpan w:val="2"/>
            <w:vAlign w:val="center"/>
          </w:tcPr>
          <w:p w14:paraId="5DE65DEE" w14:textId="77777777" w:rsidR="00812ECA" w:rsidRPr="000E1046" w:rsidRDefault="00812ECA" w:rsidP="00F16803">
            <w:pPr>
              <w:pStyle w:val="12"/>
              <w:jc w:val="center"/>
              <w:rPr>
                <w:b/>
                <w:bCs/>
                <w:sz w:val="20"/>
              </w:rPr>
            </w:pPr>
            <w:r w:rsidRPr="000E1046">
              <w:rPr>
                <w:b/>
                <w:bCs/>
                <w:sz w:val="20"/>
              </w:rPr>
              <w:t>Координаты, м</w:t>
            </w:r>
          </w:p>
        </w:tc>
        <w:tc>
          <w:tcPr>
            <w:tcW w:w="2419" w:type="dxa"/>
            <w:vMerge w:val="restart"/>
            <w:vAlign w:val="center"/>
          </w:tcPr>
          <w:p w14:paraId="69AE5B02" w14:textId="77777777" w:rsidR="00812ECA" w:rsidRPr="000E1046" w:rsidRDefault="00812ECA" w:rsidP="00F16803">
            <w:pPr>
              <w:pStyle w:val="12"/>
              <w:spacing w:before="60" w:after="60"/>
              <w:jc w:val="center"/>
              <w:rPr>
                <w:b/>
                <w:bCs/>
                <w:sz w:val="20"/>
              </w:rPr>
            </w:pPr>
            <w:r w:rsidRPr="000E1046">
              <w:rPr>
                <w:b/>
                <w:bCs/>
                <w:sz w:val="20"/>
              </w:rPr>
              <w:t xml:space="preserve">Метод определения координат характерной точки </w:t>
            </w:r>
          </w:p>
        </w:tc>
        <w:tc>
          <w:tcPr>
            <w:tcW w:w="1700" w:type="dxa"/>
            <w:vMerge w:val="restart"/>
          </w:tcPr>
          <w:p w14:paraId="60E65CFA" w14:textId="77777777" w:rsidR="00812ECA" w:rsidRPr="000E1046" w:rsidRDefault="00812ECA" w:rsidP="00F16803">
            <w:pPr>
              <w:pStyle w:val="12"/>
              <w:spacing w:before="60" w:after="60"/>
              <w:jc w:val="center"/>
              <w:rPr>
                <w:b/>
                <w:bCs/>
                <w:sz w:val="20"/>
              </w:rPr>
            </w:pPr>
            <w:r w:rsidRPr="000E1046">
              <w:rPr>
                <w:b/>
                <w:bCs/>
                <w:sz w:val="20"/>
              </w:rPr>
              <w:t>Средняя квадратическая погрешность положения характерной точки (М</w:t>
            </w:r>
            <w:r w:rsidRPr="000E1046">
              <w:rPr>
                <w:b/>
                <w:bCs/>
                <w:sz w:val="20"/>
                <w:vertAlign w:val="subscript"/>
                <w:lang w:val="en-US"/>
              </w:rPr>
              <w:t>t</w:t>
            </w:r>
            <w:r w:rsidRPr="000E1046">
              <w:rPr>
                <w:b/>
                <w:bCs/>
                <w:sz w:val="20"/>
              </w:rPr>
              <w:t>), м</w:t>
            </w:r>
          </w:p>
        </w:tc>
        <w:tc>
          <w:tcPr>
            <w:tcW w:w="1702" w:type="dxa"/>
            <w:vMerge w:val="restart"/>
            <w:vAlign w:val="center"/>
          </w:tcPr>
          <w:p w14:paraId="0089C954" w14:textId="77777777" w:rsidR="00812ECA" w:rsidRPr="000E1046" w:rsidRDefault="00812ECA" w:rsidP="00F16803">
            <w:pPr>
              <w:pStyle w:val="12"/>
              <w:spacing w:before="60" w:after="60"/>
              <w:jc w:val="center"/>
              <w:rPr>
                <w:b/>
                <w:bCs/>
                <w:sz w:val="20"/>
              </w:rPr>
            </w:pPr>
            <w:r w:rsidRPr="000E1046">
              <w:rPr>
                <w:b/>
                <w:bCs/>
                <w:sz w:val="20"/>
              </w:rPr>
              <w:t>Описание обозначения точки на местности (при наличии)</w:t>
            </w:r>
          </w:p>
        </w:tc>
      </w:tr>
      <w:tr w:rsidR="00812ECA" w:rsidRPr="002E6E74" w14:paraId="640BB33A" w14:textId="77777777" w:rsidTr="00F16803">
        <w:tblPrEx>
          <w:tblLook w:val="0000" w:firstRow="0" w:lastRow="0" w:firstColumn="0" w:lastColumn="0" w:noHBand="0" w:noVBand="0"/>
        </w:tblPrEx>
        <w:trPr>
          <w:trHeight w:val="54"/>
        </w:trPr>
        <w:tc>
          <w:tcPr>
            <w:tcW w:w="1691" w:type="dxa"/>
            <w:vMerge/>
            <w:vAlign w:val="center"/>
          </w:tcPr>
          <w:p w14:paraId="4DD55A17" w14:textId="77777777" w:rsidR="00812ECA" w:rsidRPr="000E1046" w:rsidRDefault="00812ECA" w:rsidP="00F16803">
            <w:pPr>
              <w:pStyle w:val="12"/>
              <w:jc w:val="center"/>
              <w:rPr>
                <w:b/>
                <w:bCs/>
                <w:sz w:val="20"/>
              </w:rPr>
            </w:pPr>
          </w:p>
        </w:tc>
        <w:tc>
          <w:tcPr>
            <w:tcW w:w="1558" w:type="dxa"/>
            <w:vAlign w:val="center"/>
          </w:tcPr>
          <w:p w14:paraId="0CEDF0A3" w14:textId="77777777" w:rsidR="00812ECA" w:rsidRPr="000E1046" w:rsidRDefault="00812ECA" w:rsidP="00F16803">
            <w:pPr>
              <w:pStyle w:val="a3"/>
              <w:jc w:val="center"/>
              <w:rPr>
                <w:b/>
                <w:bCs/>
                <w:sz w:val="20"/>
                <w:szCs w:val="20"/>
              </w:rPr>
            </w:pPr>
            <w:r w:rsidRPr="000E1046">
              <w:rPr>
                <w:b/>
                <w:bCs/>
                <w:sz w:val="20"/>
                <w:szCs w:val="20"/>
              </w:rPr>
              <w:t>Х</w:t>
            </w:r>
          </w:p>
        </w:tc>
        <w:tc>
          <w:tcPr>
            <w:tcW w:w="1562" w:type="dxa"/>
            <w:vAlign w:val="center"/>
          </w:tcPr>
          <w:p w14:paraId="1F354D3F" w14:textId="77777777" w:rsidR="00812ECA" w:rsidRPr="000E1046" w:rsidRDefault="00812ECA" w:rsidP="00F16803">
            <w:pPr>
              <w:pStyle w:val="12"/>
              <w:jc w:val="center"/>
              <w:rPr>
                <w:b/>
                <w:bCs/>
                <w:sz w:val="20"/>
                <w:lang w:val="en-US"/>
              </w:rPr>
            </w:pPr>
            <w:r w:rsidRPr="000E1046">
              <w:rPr>
                <w:b/>
                <w:bCs/>
                <w:sz w:val="20"/>
                <w:lang w:val="en-US"/>
              </w:rPr>
              <w:t>Y</w:t>
            </w:r>
          </w:p>
        </w:tc>
        <w:tc>
          <w:tcPr>
            <w:tcW w:w="2419" w:type="dxa"/>
            <w:vMerge/>
            <w:vAlign w:val="center"/>
          </w:tcPr>
          <w:p w14:paraId="5AE12DEC" w14:textId="77777777" w:rsidR="00812ECA" w:rsidRPr="000E1046" w:rsidRDefault="00812ECA" w:rsidP="00F16803">
            <w:pPr>
              <w:pStyle w:val="12"/>
              <w:jc w:val="center"/>
              <w:rPr>
                <w:b/>
                <w:bCs/>
                <w:sz w:val="20"/>
              </w:rPr>
            </w:pPr>
          </w:p>
        </w:tc>
        <w:tc>
          <w:tcPr>
            <w:tcW w:w="1700" w:type="dxa"/>
            <w:vMerge/>
          </w:tcPr>
          <w:p w14:paraId="0BAB8DE1" w14:textId="77777777" w:rsidR="00812ECA" w:rsidRPr="000E1046" w:rsidRDefault="00812ECA" w:rsidP="00F16803">
            <w:pPr>
              <w:pStyle w:val="12"/>
              <w:jc w:val="center"/>
              <w:rPr>
                <w:b/>
                <w:bCs/>
                <w:sz w:val="20"/>
              </w:rPr>
            </w:pPr>
          </w:p>
        </w:tc>
        <w:tc>
          <w:tcPr>
            <w:tcW w:w="1702" w:type="dxa"/>
            <w:vMerge/>
            <w:vAlign w:val="center"/>
          </w:tcPr>
          <w:p w14:paraId="4F6EADBB" w14:textId="77777777" w:rsidR="00812ECA" w:rsidRPr="000E1046" w:rsidRDefault="00812ECA" w:rsidP="00F16803">
            <w:pPr>
              <w:pStyle w:val="12"/>
              <w:jc w:val="center"/>
              <w:rPr>
                <w:b/>
                <w:bCs/>
                <w:sz w:val="20"/>
              </w:rPr>
            </w:pPr>
          </w:p>
        </w:tc>
      </w:tr>
      <w:tr w:rsidR="00812ECA" w:rsidRPr="002E6E74" w14:paraId="13637357" w14:textId="77777777" w:rsidTr="00F16803">
        <w:tblPrEx>
          <w:tblLook w:val="0000" w:firstRow="0" w:lastRow="0" w:firstColumn="0" w:lastColumn="0" w:noHBand="0" w:noVBand="0"/>
        </w:tblPrEx>
        <w:trPr>
          <w:trHeight w:val="54"/>
        </w:trPr>
        <w:tc>
          <w:tcPr>
            <w:tcW w:w="1691" w:type="dxa"/>
            <w:vAlign w:val="center"/>
          </w:tcPr>
          <w:p w14:paraId="2FE79F2C" w14:textId="77777777" w:rsidR="00812ECA" w:rsidRPr="000E1046" w:rsidRDefault="00812ECA" w:rsidP="00F16803">
            <w:pPr>
              <w:pStyle w:val="12"/>
              <w:jc w:val="center"/>
              <w:rPr>
                <w:b/>
                <w:bCs/>
                <w:sz w:val="20"/>
              </w:rPr>
            </w:pPr>
            <w:r w:rsidRPr="000E1046">
              <w:rPr>
                <w:b/>
                <w:bCs/>
                <w:sz w:val="20"/>
              </w:rPr>
              <w:t>1</w:t>
            </w:r>
          </w:p>
        </w:tc>
        <w:tc>
          <w:tcPr>
            <w:tcW w:w="1558" w:type="dxa"/>
            <w:vAlign w:val="center"/>
          </w:tcPr>
          <w:p w14:paraId="63D2326D" w14:textId="77777777" w:rsidR="00812ECA" w:rsidRPr="000E1046" w:rsidRDefault="00812ECA" w:rsidP="00F16803">
            <w:pPr>
              <w:pStyle w:val="a3"/>
              <w:jc w:val="center"/>
              <w:rPr>
                <w:b/>
                <w:bCs/>
                <w:sz w:val="20"/>
                <w:szCs w:val="20"/>
              </w:rPr>
            </w:pPr>
            <w:r w:rsidRPr="000E1046">
              <w:rPr>
                <w:b/>
                <w:bCs/>
                <w:sz w:val="20"/>
                <w:szCs w:val="20"/>
              </w:rPr>
              <w:t>2</w:t>
            </w:r>
          </w:p>
        </w:tc>
        <w:tc>
          <w:tcPr>
            <w:tcW w:w="1562" w:type="dxa"/>
            <w:vAlign w:val="center"/>
          </w:tcPr>
          <w:p w14:paraId="11E55877" w14:textId="77777777" w:rsidR="00812ECA" w:rsidRPr="000E1046" w:rsidRDefault="00812ECA" w:rsidP="00F16803">
            <w:pPr>
              <w:pStyle w:val="12"/>
              <w:jc w:val="center"/>
              <w:rPr>
                <w:b/>
                <w:bCs/>
                <w:sz w:val="20"/>
                <w:lang w:val="en-US"/>
              </w:rPr>
            </w:pPr>
            <w:r w:rsidRPr="000E1046">
              <w:rPr>
                <w:b/>
                <w:bCs/>
                <w:sz w:val="20"/>
                <w:lang w:val="en-US"/>
              </w:rPr>
              <w:t>3</w:t>
            </w:r>
          </w:p>
        </w:tc>
        <w:tc>
          <w:tcPr>
            <w:tcW w:w="2419" w:type="dxa"/>
            <w:vAlign w:val="center"/>
          </w:tcPr>
          <w:p w14:paraId="267F910B" w14:textId="77777777" w:rsidR="00812ECA" w:rsidRPr="000E1046" w:rsidRDefault="00812ECA" w:rsidP="00F16803">
            <w:pPr>
              <w:pStyle w:val="12"/>
              <w:jc w:val="center"/>
              <w:rPr>
                <w:b/>
                <w:bCs/>
                <w:sz w:val="20"/>
              </w:rPr>
            </w:pPr>
            <w:r w:rsidRPr="000E1046">
              <w:rPr>
                <w:b/>
                <w:bCs/>
                <w:sz w:val="20"/>
              </w:rPr>
              <w:t>4</w:t>
            </w:r>
          </w:p>
        </w:tc>
        <w:tc>
          <w:tcPr>
            <w:tcW w:w="1700" w:type="dxa"/>
          </w:tcPr>
          <w:p w14:paraId="06EC153D" w14:textId="77777777" w:rsidR="00812ECA" w:rsidRPr="000E1046" w:rsidRDefault="00812ECA" w:rsidP="00F16803">
            <w:pPr>
              <w:pStyle w:val="12"/>
              <w:jc w:val="center"/>
              <w:rPr>
                <w:b/>
                <w:bCs/>
                <w:sz w:val="20"/>
              </w:rPr>
            </w:pPr>
            <w:r w:rsidRPr="000E1046">
              <w:rPr>
                <w:b/>
                <w:bCs/>
                <w:sz w:val="20"/>
              </w:rPr>
              <w:t>5</w:t>
            </w:r>
          </w:p>
        </w:tc>
        <w:tc>
          <w:tcPr>
            <w:tcW w:w="1702" w:type="dxa"/>
            <w:vAlign w:val="center"/>
          </w:tcPr>
          <w:p w14:paraId="29F76827" w14:textId="77777777" w:rsidR="00812ECA" w:rsidRPr="000E1046" w:rsidRDefault="00812ECA" w:rsidP="00F16803">
            <w:pPr>
              <w:pStyle w:val="12"/>
              <w:jc w:val="center"/>
              <w:rPr>
                <w:b/>
                <w:bCs/>
                <w:sz w:val="20"/>
              </w:rPr>
            </w:pPr>
            <w:r w:rsidRPr="000E1046">
              <w:rPr>
                <w:b/>
                <w:bCs/>
                <w:sz w:val="20"/>
              </w:rPr>
              <w:t>6</w:t>
            </w:r>
          </w:p>
        </w:tc>
      </w:tr>
      <w:tr w:rsidR="00812ECA" w:rsidRPr="002E6E74" w14:paraId="3AD98332" w14:textId="77777777" w:rsidTr="00F16803">
        <w:tblPrEx>
          <w:tblLook w:val="0000" w:firstRow="0" w:lastRow="0" w:firstColumn="0" w:lastColumn="0" w:noHBand="0" w:noVBand="0"/>
        </w:tblPrEx>
        <w:trPr>
          <w:trHeight w:val="243"/>
        </w:trPr>
        <w:tc>
          <w:tcPr>
            <w:tcW w:w="1691" w:type="dxa"/>
            <w:vAlign w:val="center"/>
          </w:tcPr>
          <w:p w14:paraId="694C9BE8" w14:textId="77777777" w:rsidR="00812ECA" w:rsidRPr="002E6E74" w:rsidRDefault="00812ECA" w:rsidP="00F16803">
            <w:pPr>
              <w:jc w:val="center"/>
            </w:pPr>
            <w:r w:rsidRPr="002E6E74">
              <w:rPr>
                <w:sz w:val="18"/>
                <w:szCs w:val="18"/>
              </w:rPr>
              <w:t>–</w:t>
            </w:r>
          </w:p>
        </w:tc>
        <w:tc>
          <w:tcPr>
            <w:tcW w:w="1558" w:type="dxa"/>
            <w:vAlign w:val="center"/>
          </w:tcPr>
          <w:p w14:paraId="3B06022D" w14:textId="77777777" w:rsidR="00812ECA" w:rsidRPr="002E6E74" w:rsidRDefault="00812ECA" w:rsidP="00F16803">
            <w:pPr>
              <w:jc w:val="center"/>
            </w:pPr>
            <w:r w:rsidRPr="002E6E74">
              <w:rPr>
                <w:sz w:val="18"/>
                <w:szCs w:val="18"/>
              </w:rPr>
              <w:t>–</w:t>
            </w:r>
          </w:p>
        </w:tc>
        <w:tc>
          <w:tcPr>
            <w:tcW w:w="1562" w:type="dxa"/>
            <w:vAlign w:val="center"/>
          </w:tcPr>
          <w:p w14:paraId="708E4B97" w14:textId="77777777" w:rsidR="00812ECA" w:rsidRPr="002E6E74" w:rsidRDefault="00812ECA" w:rsidP="00F16803">
            <w:pPr>
              <w:jc w:val="center"/>
            </w:pPr>
            <w:r w:rsidRPr="002E6E74">
              <w:rPr>
                <w:sz w:val="18"/>
                <w:szCs w:val="18"/>
              </w:rPr>
              <w:t>–</w:t>
            </w:r>
          </w:p>
        </w:tc>
        <w:tc>
          <w:tcPr>
            <w:tcW w:w="2419" w:type="dxa"/>
            <w:vAlign w:val="center"/>
          </w:tcPr>
          <w:p w14:paraId="1DF6D87E" w14:textId="77777777" w:rsidR="00812ECA" w:rsidRPr="002E6E74" w:rsidRDefault="00812ECA" w:rsidP="00F16803">
            <w:pPr>
              <w:jc w:val="center"/>
            </w:pPr>
            <w:r w:rsidRPr="002E6E74">
              <w:rPr>
                <w:sz w:val="18"/>
                <w:szCs w:val="18"/>
                <w:lang w:val="en-US"/>
              </w:rPr>
              <w:t>–</w:t>
            </w:r>
          </w:p>
        </w:tc>
        <w:tc>
          <w:tcPr>
            <w:tcW w:w="1700" w:type="dxa"/>
            <w:vAlign w:val="center"/>
          </w:tcPr>
          <w:p w14:paraId="21DC1E56" w14:textId="77777777" w:rsidR="00812ECA" w:rsidRPr="002E6E74" w:rsidRDefault="00812ECA" w:rsidP="00F16803">
            <w:pPr>
              <w:jc w:val="center"/>
            </w:pPr>
            <w:r w:rsidRPr="002E6E74">
              <w:rPr>
                <w:sz w:val="18"/>
                <w:szCs w:val="18"/>
              </w:rPr>
              <w:t>–</w:t>
            </w:r>
          </w:p>
        </w:tc>
        <w:tc>
          <w:tcPr>
            <w:tcW w:w="1702" w:type="dxa"/>
            <w:vAlign w:val="center"/>
          </w:tcPr>
          <w:p w14:paraId="14848470" w14:textId="77777777" w:rsidR="00812ECA" w:rsidRPr="002E6E74" w:rsidRDefault="00812ECA" w:rsidP="00F16803">
            <w:pPr>
              <w:jc w:val="center"/>
            </w:pPr>
            <w:r w:rsidRPr="002E6E74">
              <w:rPr>
                <w:sz w:val="18"/>
                <w:szCs w:val="18"/>
              </w:rPr>
              <w:t>–</w:t>
            </w:r>
          </w:p>
        </w:tc>
      </w:tr>
    </w:tbl>
    <w:p w14:paraId="458AEC15" w14:textId="77777777" w:rsidR="00812ECA" w:rsidRDefault="00812ECA" w:rsidP="00812ECA"/>
    <w:p w14:paraId="7D8FB013" w14:textId="77777777" w:rsidR="00812ECA" w:rsidRDefault="00812ECA" w:rsidP="00812ECA">
      <w:pPr>
        <w:spacing w:after="160" w:line="259" w:lineRule="auto"/>
      </w:pPr>
      <w:r>
        <w:br w:type="page"/>
      </w: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812ECA" w:rsidRPr="005B4876" w14:paraId="45CF76DD" w14:textId="77777777" w:rsidTr="00F16803">
        <w:tc>
          <w:tcPr>
            <w:tcW w:w="10349" w:type="dxa"/>
            <w:gridSpan w:val="3"/>
            <w:tcBorders>
              <w:top w:val="nil"/>
              <w:left w:val="nil"/>
              <w:bottom w:val="nil"/>
              <w:right w:val="nil"/>
            </w:tcBorders>
            <w:vAlign w:val="center"/>
          </w:tcPr>
          <w:p w14:paraId="0C62CFED" w14:textId="77777777" w:rsidR="00812ECA" w:rsidRPr="004A327B" w:rsidRDefault="00812ECA" w:rsidP="00F16803">
            <w:pPr>
              <w:pStyle w:val="a6"/>
              <w:jc w:val="center"/>
              <w:rPr>
                <w:b/>
                <w:caps/>
                <w:sz w:val="24"/>
                <w:szCs w:val="24"/>
              </w:rPr>
            </w:pPr>
            <w:r w:rsidRPr="004A327B">
              <w:rPr>
                <w:b/>
                <w:caps/>
                <w:sz w:val="24"/>
                <w:szCs w:val="24"/>
              </w:rPr>
              <w:lastRenderedPageBreak/>
              <w:t>ГРАФИЧЕСКОЕ ОПИСАНИЕ</w:t>
            </w:r>
          </w:p>
        </w:tc>
      </w:tr>
      <w:tr w:rsidR="00812ECA" w:rsidRPr="005B4876" w14:paraId="35756E3A" w14:textId="77777777" w:rsidTr="00F16803">
        <w:tc>
          <w:tcPr>
            <w:tcW w:w="10349" w:type="dxa"/>
            <w:gridSpan w:val="3"/>
            <w:tcBorders>
              <w:top w:val="nil"/>
              <w:left w:val="nil"/>
              <w:bottom w:val="nil"/>
              <w:right w:val="nil"/>
            </w:tcBorders>
            <w:vAlign w:val="center"/>
          </w:tcPr>
          <w:p w14:paraId="430FC5DD" w14:textId="77777777" w:rsidR="00812ECA" w:rsidRDefault="00812ECA" w:rsidP="00F16803">
            <w:pPr>
              <w:tabs>
                <w:tab w:val="left" w:pos="2738"/>
              </w:tabs>
              <w:jc w:val="center"/>
              <w:rPr>
                <w:sz w:val="20"/>
              </w:rPr>
            </w:pPr>
            <w:r>
              <w:rPr>
                <w:sz w:val="20"/>
              </w:rPr>
              <w:t xml:space="preserve">местоположения границ населенных пунктов, территориальных зон, </w:t>
            </w:r>
          </w:p>
          <w:p w14:paraId="4F26975C" w14:textId="77777777" w:rsidR="00812ECA" w:rsidRDefault="00812ECA" w:rsidP="00F16803">
            <w:pPr>
              <w:tabs>
                <w:tab w:val="left" w:pos="2738"/>
              </w:tabs>
              <w:jc w:val="center"/>
              <w:rPr>
                <w:sz w:val="20"/>
              </w:rPr>
            </w:pPr>
            <w:r>
              <w:rPr>
                <w:sz w:val="20"/>
              </w:rPr>
              <w:t xml:space="preserve">особо охраняемых природных территорий, </w:t>
            </w:r>
          </w:p>
          <w:p w14:paraId="168989BA" w14:textId="77777777" w:rsidR="00812ECA" w:rsidRDefault="00812ECA" w:rsidP="00F16803">
            <w:pPr>
              <w:tabs>
                <w:tab w:val="left" w:pos="2738"/>
              </w:tabs>
              <w:jc w:val="center"/>
              <w:rPr>
                <w:caps/>
              </w:rPr>
            </w:pPr>
            <w:r>
              <w:rPr>
                <w:sz w:val="20"/>
              </w:rPr>
              <w:t>зон с особыми условиями использования территории</w:t>
            </w:r>
          </w:p>
        </w:tc>
      </w:tr>
      <w:tr w:rsidR="00812ECA" w:rsidRPr="005B4876" w14:paraId="5F55F9EE" w14:textId="77777777" w:rsidTr="00F16803">
        <w:tc>
          <w:tcPr>
            <w:tcW w:w="10349" w:type="dxa"/>
            <w:gridSpan w:val="3"/>
            <w:tcBorders>
              <w:top w:val="nil"/>
              <w:left w:val="nil"/>
              <w:bottom w:val="nil"/>
              <w:right w:val="nil"/>
            </w:tcBorders>
            <w:vAlign w:val="center"/>
          </w:tcPr>
          <w:p w14:paraId="75126FBF" w14:textId="77777777" w:rsidR="00812ECA" w:rsidRDefault="00812ECA" w:rsidP="00F16803">
            <w:pPr>
              <w:tabs>
                <w:tab w:val="left" w:pos="2738"/>
              </w:tabs>
              <w:jc w:val="center"/>
              <w:rPr>
                <w:sz w:val="20"/>
              </w:rPr>
            </w:pPr>
          </w:p>
        </w:tc>
      </w:tr>
      <w:tr w:rsidR="00812ECA" w:rsidRPr="005B4876" w14:paraId="4D09E996" w14:textId="77777777" w:rsidTr="00F16803">
        <w:tc>
          <w:tcPr>
            <w:tcW w:w="10349" w:type="dxa"/>
            <w:gridSpan w:val="3"/>
            <w:tcBorders>
              <w:top w:val="nil"/>
              <w:left w:val="nil"/>
              <w:bottom w:val="nil"/>
              <w:right w:val="nil"/>
            </w:tcBorders>
            <w:vAlign w:val="center"/>
          </w:tcPr>
          <w:p w14:paraId="00620FEF" w14:textId="77777777" w:rsidR="00812ECA" w:rsidRPr="003E4346" w:rsidRDefault="00812ECA" w:rsidP="00F16803">
            <w:pPr>
              <w:pStyle w:val="a6"/>
              <w:jc w:val="center"/>
              <w:rPr>
                <w:b/>
                <w:bCs/>
                <w:u w:val="single"/>
              </w:rPr>
            </w:pPr>
            <w:r w:rsidRPr="003E4346">
              <w:rPr>
                <w:b/>
                <w:bCs/>
                <w:u w:val="single"/>
              </w:rPr>
              <w:t>СХ-3 "Производственная зона сельскохозяйственных предприятий"</w:t>
            </w:r>
          </w:p>
        </w:tc>
      </w:tr>
      <w:tr w:rsidR="00812ECA" w:rsidRPr="005B4876" w14:paraId="5D58EDB9" w14:textId="77777777" w:rsidTr="00F16803">
        <w:tc>
          <w:tcPr>
            <w:tcW w:w="10349" w:type="dxa"/>
            <w:gridSpan w:val="3"/>
            <w:tcBorders>
              <w:top w:val="nil"/>
              <w:left w:val="nil"/>
              <w:bottom w:val="nil"/>
              <w:right w:val="nil"/>
            </w:tcBorders>
            <w:vAlign w:val="center"/>
          </w:tcPr>
          <w:p w14:paraId="10530E51" w14:textId="77777777" w:rsidR="00812ECA" w:rsidRPr="003C6D38" w:rsidRDefault="00812ECA" w:rsidP="00F16803">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812ECA" w:rsidRPr="005B4876" w14:paraId="47ECA60B" w14:textId="77777777" w:rsidTr="00F16803">
        <w:tc>
          <w:tcPr>
            <w:tcW w:w="10349" w:type="dxa"/>
            <w:gridSpan w:val="3"/>
            <w:tcBorders>
              <w:top w:val="nil"/>
              <w:left w:val="nil"/>
              <w:bottom w:val="nil"/>
              <w:right w:val="nil"/>
            </w:tcBorders>
            <w:vAlign w:val="center"/>
          </w:tcPr>
          <w:p w14:paraId="37A4CA2B" w14:textId="77777777" w:rsidR="00812ECA" w:rsidRPr="005A5528" w:rsidRDefault="00812ECA" w:rsidP="00F16803">
            <w:pPr>
              <w:pStyle w:val="12"/>
              <w:spacing w:line="240" w:lineRule="atLeast"/>
              <w:jc w:val="center"/>
            </w:pPr>
          </w:p>
        </w:tc>
      </w:tr>
      <w:tr w:rsidR="00812ECA" w:rsidRPr="005B4876" w14:paraId="1E87E959" w14:textId="77777777" w:rsidTr="00F16803">
        <w:tc>
          <w:tcPr>
            <w:tcW w:w="10349" w:type="dxa"/>
            <w:gridSpan w:val="3"/>
            <w:tcBorders>
              <w:top w:val="nil"/>
              <w:left w:val="nil"/>
              <w:bottom w:val="nil"/>
              <w:right w:val="nil"/>
            </w:tcBorders>
            <w:vAlign w:val="center"/>
          </w:tcPr>
          <w:p w14:paraId="5CAAC657" w14:textId="77777777" w:rsidR="00812ECA" w:rsidRPr="005A5528" w:rsidRDefault="00812ECA" w:rsidP="00F16803">
            <w:pPr>
              <w:pStyle w:val="12"/>
              <w:spacing w:line="240" w:lineRule="atLeast"/>
              <w:jc w:val="center"/>
            </w:pPr>
          </w:p>
        </w:tc>
      </w:tr>
      <w:tr w:rsidR="00812ECA" w:rsidRPr="005B4876" w14:paraId="7BE51C80" w14:textId="77777777" w:rsidTr="00F16803">
        <w:tc>
          <w:tcPr>
            <w:tcW w:w="10349" w:type="dxa"/>
            <w:gridSpan w:val="3"/>
            <w:tcBorders>
              <w:top w:val="nil"/>
              <w:left w:val="nil"/>
              <w:right w:val="nil"/>
            </w:tcBorders>
            <w:vAlign w:val="center"/>
          </w:tcPr>
          <w:p w14:paraId="5F0FCAD4" w14:textId="77777777" w:rsidR="00812ECA" w:rsidRPr="003E4346" w:rsidRDefault="00812ECA" w:rsidP="00F16803">
            <w:pPr>
              <w:pStyle w:val="12"/>
              <w:spacing w:line="240" w:lineRule="atLeast"/>
              <w:jc w:val="center"/>
              <w:rPr>
                <w:b/>
                <w:bCs/>
              </w:rPr>
            </w:pPr>
            <w:r w:rsidRPr="003E4346">
              <w:rPr>
                <w:b/>
                <w:bCs/>
              </w:rPr>
              <w:t>Раздел 1</w:t>
            </w:r>
          </w:p>
        </w:tc>
      </w:tr>
      <w:tr w:rsidR="00812ECA" w:rsidRPr="005B4876" w14:paraId="0C27898E" w14:textId="77777777" w:rsidTr="00F16803">
        <w:trPr>
          <w:trHeight w:hRule="exact" w:val="397"/>
        </w:trPr>
        <w:tc>
          <w:tcPr>
            <w:tcW w:w="10349" w:type="dxa"/>
            <w:gridSpan w:val="3"/>
            <w:vAlign w:val="center"/>
          </w:tcPr>
          <w:p w14:paraId="1F835383" w14:textId="77777777" w:rsidR="00812ECA" w:rsidRPr="003E4346" w:rsidRDefault="00812ECA" w:rsidP="00F16803">
            <w:pPr>
              <w:pStyle w:val="12"/>
              <w:jc w:val="center"/>
              <w:rPr>
                <w:b/>
                <w:bCs/>
                <w:sz w:val="20"/>
                <w:szCs w:val="24"/>
              </w:rPr>
            </w:pPr>
            <w:r w:rsidRPr="003E4346">
              <w:rPr>
                <w:b/>
                <w:bCs/>
                <w:sz w:val="20"/>
                <w:szCs w:val="24"/>
              </w:rPr>
              <w:t>Сведения об объекте</w:t>
            </w:r>
          </w:p>
        </w:tc>
      </w:tr>
      <w:tr w:rsidR="00812ECA" w:rsidRPr="005B4876" w14:paraId="3B32DDFF" w14:textId="77777777" w:rsidTr="00F16803">
        <w:tblPrEx>
          <w:tblLook w:val="0000" w:firstRow="0" w:lastRow="0" w:firstColumn="0" w:lastColumn="0" w:noHBand="0" w:noVBand="0"/>
        </w:tblPrEx>
        <w:trPr>
          <w:trHeight w:val="246"/>
        </w:trPr>
        <w:tc>
          <w:tcPr>
            <w:tcW w:w="852" w:type="dxa"/>
            <w:vAlign w:val="center"/>
          </w:tcPr>
          <w:p w14:paraId="63D4D291" w14:textId="77777777" w:rsidR="00812ECA" w:rsidRPr="003E4346" w:rsidRDefault="00812ECA" w:rsidP="00F16803">
            <w:pPr>
              <w:pStyle w:val="12"/>
              <w:jc w:val="center"/>
              <w:rPr>
                <w:b/>
                <w:bCs/>
                <w:sz w:val="20"/>
                <w:szCs w:val="24"/>
              </w:rPr>
            </w:pPr>
            <w:r w:rsidRPr="003E4346">
              <w:rPr>
                <w:b/>
                <w:bCs/>
                <w:sz w:val="20"/>
                <w:szCs w:val="24"/>
              </w:rPr>
              <w:t>№ п/п</w:t>
            </w:r>
          </w:p>
        </w:tc>
        <w:tc>
          <w:tcPr>
            <w:tcW w:w="4677" w:type="dxa"/>
            <w:vAlign w:val="center"/>
          </w:tcPr>
          <w:p w14:paraId="769EF78A" w14:textId="77777777" w:rsidR="00812ECA" w:rsidRPr="003E4346" w:rsidRDefault="00812ECA" w:rsidP="00F16803">
            <w:pPr>
              <w:pStyle w:val="12"/>
              <w:jc w:val="center"/>
              <w:rPr>
                <w:b/>
                <w:bCs/>
                <w:sz w:val="20"/>
                <w:szCs w:val="24"/>
              </w:rPr>
            </w:pPr>
            <w:r w:rsidRPr="003E4346">
              <w:rPr>
                <w:b/>
                <w:bCs/>
                <w:sz w:val="20"/>
                <w:szCs w:val="24"/>
              </w:rPr>
              <w:t>Характеристики объекта</w:t>
            </w:r>
          </w:p>
        </w:tc>
        <w:tc>
          <w:tcPr>
            <w:tcW w:w="4820" w:type="dxa"/>
            <w:vAlign w:val="center"/>
          </w:tcPr>
          <w:p w14:paraId="4B8B546E" w14:textId="77777777" w:rsidR="00812ECA" w:rsidRPr="003E4346" w:rsidRDefault="00812ECA" w:rsidP="00F16803">
            <w:pPr>
              <w:pStyle w:val="12"/>
              <w:jc w:val="center"/>
              <w:rPr>
                <w:b/>
                <w:bCs/>
                <w:sz w:val="20"/>
                <w:szCs w:val="24"/>
              </w:rPr>
            </w:pPr>
            <w:r w:rsidRPr="003E4346">
              <w:rPr>
                <w:b/>
                <w:bCs/>
                <w:sz w:val="20"/>
                <w:szCs w:val="24"/>
              </w:rPr>
              <w:t>Описание характеристик</w:t>
            </w:r>
          </w:p>
        </w:tc>
      </w:tr>
      <w:tr w:rsidR="00812ECA" w:rsidRPr="005B4876" w14:paraId="35C8B6BA" w14:textId="77777777" w:rsidTr="00F16803">
        <w:tblPrEx>
          <w:tblLook w:val="0000" w:firstRow="0" w:lastRow="0" w:firstColumn="0" w:lastColumn="0" w:noHBand="0" w:noVBand="0"/>
        </w:tblPrEx>
        <w:trPr>
          <w:trHeight w:val="243"/>
        </w:trPr>
        <w:tc>
          <w:tcPr>
            <w:tcW w:w="852" w:type="dxa"/>
            <w:vAlign w:val="center"/>
          </w:tcPr>
          <w:p w14:paraId="297B57E7" w14:textId="77777777" w:rsidR="00812ECA" w:rsidRPr="003E4346" w:rsidRDefault="00812ECA" w:rsidP="00F16803">
            <w:pPr>
              <w:pStyle w:val="12"/>
              <w:jc w:val="center"/>
              <w:rPr>
                <w:b/>
                <w:bCs/>
                <w:sz w:val="20"/>
                <w:szCs w:val="24"/>
              </w:rPr>
            </w:pPr>
            <w:r w:rsidRPr="003E4346">
              <w:rPr>
                <w:b/>
                <w:bCs/>
                <w:sz w:val="20"/>
                <w:szCs w:val="24"/>
              </w:rPr>
              <w:t>1</w:t>
            </w:r>
          </w:p>
        </w:tc>
        <w:tc>
          <w:tcPr>
            <w:tcW w:w="4677" w:type="dxa"/>
            <w:vAlign w:val="center"/>
          </w:tcPr>
          <w:p w14:paraId="7BE811B4" w14:textId="77777777" w:rsidR="00812ECA" w:rsidRPr="003E4346" w:rsidRDefault="00812ECA" w:rsidP="00F16803">
            <w:pPr>
              <w:pStyle w:val="12"/>
              <w:jc w:val="center"/>
              <w:rPr>
                <w:b/>
                <w:bCs/>
                <w:sz w:val="20"/>
                <w:szCs w:val="24"/>
              </w:rPr>
            </w:pPr>
            <w:r w:rsidRPr="003E4346">
              <w:rPr>
                <w:b/>
                <w:bCs/>
                <w:sz w:val="20"/>
                <w:szCs w:val="24"/>
              </w:rPr>
              <w:t>2</w:t>
            </w:r>
          </w:p>
        </w:tc>
        <w:tc>
          <w:tcPr>
            <w:tcW w:w="4820" w:type="dxa"/>
            <w:vAlign w:val="center"/>
          </w:tcPr>
          <w:p w14:paraId="10FC2FF6" w14:textId="77777777" w:rsidR="00812ECA" w:rsidRPr="003E4346" w:rsidRDefault="00812ECA" w:rsidP="00F16803">
            <w:pPr>
              <w:pStyle w:val="12"/>
              <w:jc w:val="center"/>
              <w:rPr>
                <w:b/>
                <w:bCs/>
                <w:sz w:val="20"/>
                <w:szCs w:val="24"/>
              </w:rPr>
            </w:pPr>
            <w:r w:rsidRPr="003E4346">
              <w:rPr>
                <w:b/>
                <w:bCs/>
                <w:sz w:val="20"/>
                <w:szCs w:val="24"/>
              </w:rPr>
              <w:t>3</w:t>
            </w:r>
          </w:p>
        </w:tc>
      </w:tr>
      <w:tr w:rsidR="00812ECA" w:rsidRPr="005B4876" w14:paraId="7064DAE6" w14:textId="77777777" w:rsidTr="00F16803">
        <w:tblPrEx>
          <w:tblLook w:val="0000" w:firstRow="0" w:lastRow="0" w:firstColumn="0" w:lastColumn="0" w:noHBand="0" w:noVBand="0"/>
        </w:tblPrEx>
        <w:trPr>
          <w:trHeight w:val="243"/>
        </w:trPr>
        <w:tc>
          <w:tcPr>
            <w:tcW w:w="852" w:type="dxa"/>
            <w:vAlign w:val="center"/>
          </w:tcPr>
          <w:p w14:paraId="7016C68C" w14:textId="77777777" w:rsidR="00812ECA" w:rsidRPr="005A5528" w:rsidRDefault="00812ECA" w:rsidP="00F16803">
            <w:pPr>
              <w:pStyle w:val="12"/>
              <w:jc w:val="center"/>
              <w:rPr>
                <w:sz w:val="20"/>
                <w:szCs w:val="24"/>
              </w:rPr>
            </w:pPr>
            <w:r w:rsidRPr="005A5528">
              <w:rPr>
                <w:sz w:val="20"/>
                <w:szCs w:val="24"/>
              </w:rPr>
              <w:t>1</w:t>
            </w:r>
          </w:p>
        </w:tc>
        <w:tc>
          <w:tcPr>
            <w:tcW w:w="4677" w:type="dxa"/>
            <w:vAlign w:val="center"/>
          </w:tcPr>
          <w:p w14:paraId="34CBE5EA" w14:textId="77777777" w:rsidR="00812ECA" w:rsidRPr="005A5528" w:rsidRDefault="00812ECA" w:rsidP="00F16803">
            <w:pPr>
              <w:pStyle w:val="12"/>
              <w:rPr>
                <w:sz w:val="20"/>
                <w:szCs w:val="24"/>
              </w:rPr>
            </w:pPr>
            <w:r w:rsidRPr="005A5528">
              <w:rPr>
                <w:sz w:val="20"/>
                <w:szCs w:val="24"/>
              </w:rPr>
              <w:t>Местоположение объекта</w:t>
            </w:r>
          </w:p>
        </w:tc>
        <w:tc>
          <w:tcPr>
            <w:tcW w:w="4820" w:type="dxa"/>
            <w:vAlign w:val="center"/>
          </w:tcPr>
          <w:p w14:paraId="0D4021FF" w14:textId="77777777" w:rsidR="00812ECA" w:rsidRPr="003E4346" w:rsidRDefault="00812ECA" w:rsidP="00F16803">
            <w:pPr>
              <w:pStyle w:val="12"/>
              <w:rPr>
                <w:sz w:val="20"/>
                <w:szCs w:val="24"/>
              </w:rPr>
            </w:pPr>
            <w:r w:rsidRPr="003E4346">
              <w:rPr>
                <w:sz w:val="20"/>
                <w:szCs w:val="24"/>
              </w:rPr>
              <w:t>442844, Пензенская область, район Колышлейский, сельсовет Телегинский</w:t>
            </w:r>
          </w:p>
        </w:tc>
      </w:tr>
      <w:tr w:rsidR="00812ECA" w:rsidRPr="005B4876" w14:paraId="6164ED4E" w14:textId="77777777" w:rsidTr="00F16803">
        <w:tblPrEx>
          <w:tblLook w:val="0000" w:firstRow="0" w:lastRow="0" w:firstColumn="0" w:lastColumn="0" w:noHBand="0" w:noVBand="0"/>
        </w:tblPrEx>
        <w:trPr>
          <w:trHeight w:val="243"/>
        </w:trPr>
        <w:tc>
          <w:tcPr>
            <w:tcW w:w="852" w:type="dxa"/>
            <w:vAlign w:val="center"/>
          </w:tcPr>
          <w:p w14:paraId="682E8A49" w14:textId="77777777" w:rsidR="00812ECA" w:rsidRPr="005A5528" w:rsidRDefault="00812ECA" w:rsidP="00F16803">
            <w:pPr>
              <w:pStyle w:val="12"/>
              <w:jc w:val="center"/>
              <w:rPr>
                <w:sz w:val="20"/>
                <w:szCs w:val="24"/>
              </w:rPr>
            </w:pPr>
            <w:r w:rsidRPr="005A5528">
              <w:rPr>
                <w:sz w:val="20"/>
                <w:szCs w:val="24"/>
              </w:rPr>
              <w:t>2</w:t>
            </w:r>
          </w:p>
        </w:tc>
        <w:tc>
          <w:tcPr>
            <w:tcW w:w="4677" w:type="dxa"/>
            <w:vAlign w:val="center"/>
          </w:tcPr>
          <w:p w14:paraId="5C7BFF8A" w14:textId="77777777" w:rsidR="00812ECA" w:rsidRPr="005A5528" w:rsidRDefault="00812ECA" w:rsidP="00F16803">
            <w:pPr>
              <w:pStyle w:val="12"/>
              <w:rPr>
                <w:sz w:val="20"/>
                <w:szCs w:val="24"/>
              </w:rPr>
            </w:pPr>
            <w:r w:rsidRPr="005A5528">
              <w:rPr>
                <w:sz w:val="20"/>
                <w:szCs w:val="24"/>
              </w:rPr>
              <w:t>Площадь объекта +/- величина погрешности определения площади</w:t>
            </w:r>
          </w:p>
          <w:p w14:paraId="1C0735FD" w14:textId="77777777" w:rsidR="00812ECA" w:rsidRPr="005A5528" w:rsidRDefault="00812ECA" w:rsidP="00F16803">
            <w:pPr>
              <w:pStyle w:val="12"/>
              <w:rPr>
                <w:sz w:val="20"/>
                <w:szCs w:val="24"/>
              </w:rPr>
            </w:pPr>
            <w:r w:rsidRPr="005A5528">
              <w:rPr>
                <w:sz w:val="20"/>
                <w:szCs w:val="24"/>
              </w:rPr>
              <w:t>(Р+/- Дельта Р)</w:t>
            </w:r>
          </w:p>
        </w:tc>
        <w:tc>
          <w:tcPr>
            <w:tcW w:w="4820" w:type="dxa"/>
            <w:vAlign w:val="center"/>
          </w:tcPr>
          <w:p w14:paraId="5BAEF11E" w14:textId="77777777" w:rsidR="00812ECA" w:rsidRPr="005A5528" w:rsidRDefault="00812ECA" w:rsidP="00F16803">
            <w:pPr>
              <w:rPr>
                <w:sz w:val="20"/>
              </w:rPr>
            </w:pPr>
            <w:r w:rsidRPr="005A5528">
              <w:rPr>
                <w:sz w:val="20"/>
                <w:lang w:val="en-US"/>
              </w:rPr>
              <w:t>1532431 кв.м ± 21663.49 кв.м</w:t>
            </w:r>
          </w:p>
        </w:tc>
      </w:tr>
      <w:tr w:rsidR="00812ECA" w:rsidRPr="005B4876" w14:paraId="27BDA103" w14:textId="77777777" w:rsidTr="00F16803">
        <w:tblPrEx>
          <w:tblLook w:val="0000" w:firstRow="0" w:lastRow="0" w:firstColumn="0" w:lastColumn="0" w:noHBand="0" w:noVBand="0"/>
        </w:tblPrEx>
        <w:trPr>
          <w:trHeight w:val="243"/>
        </w:trPr>
        <w:tc>
          <w:tcPr>
            <w:tcW w:w="852" w:type="dxa"/>
            <w:vAlign w:val="center"/>
          </w:tcPr>
          <w:p w14:paraId="77F0A844" w14:textId="77777777" w:rsidR="00812ECA" w:rsidRPr="005A5528" w:rsidRDefault="00812ECA" w:rsidP="00F16803">
            <w:pPr>
              <w:pStyle w:val="12"/>
              <w:jc w:val="center"/>
              <w:rPr>
                <w:sz w:val="20"/>
                <w:szCs w:val="24"/>
                <w:lang w:val="en-US"/>
              </w:rPr>
            </w:pPr>
            <w:r w:rsidRPr="005A5528">
              <w:rPr>
                <w:sz w:val="20"/>
                <w:szCs w:val="24"/>
              </w:rPr>
              <w:t>3</w:t>
            </w:r>
          </w:p>
        </w:tc>
        <w:tc>
          <w:tcPr>
            <w:tcW w:w="4677" w:type="dxa"/>
            <w:vAlign w:val="center"/>
          </w:tcPr>
          <w:p w14:paraId="66743E39" w14:textId="77777777" w:rsidR="00812ECA" w:rsidRPr="005A5528" w:rsidRDefault="00812ECA" w:rsidP="00F16803">
            <w:pPr>
              <w:pStyle w:val="12"/>
              <w:rPr>
                <w:sz w:val="20"/>
                <w:szCs w:val="24"/>
              </w:rPr>
            </w:pPr>
            <w:r w:rsidRPr="005A5528">
              <w:rPr>
                <w:sz w:val="20"/>
                <w:szCs w:val="24"/>
              </w:rPr>
              <w:t>Иные характеристики объекта</w:t>
            </w:r>
          </w:p>
        </w:tc>
        <w:tc>
          <w:tcPr>
            <w:tcW w:w="4820" w:type="dxa"/>
            <w:vAlign w:val="center"/>
          </w:tcPr>
          <w:p w14:paraId="148404EC" w14:textId="77777777" w:rsidR="00812ECA" w:rsidRPr="005A5528" w:rsidRDefault="00812ECA" w:rsidP="00F16803">
            <w:pPr>
              <w:pStyle w:val="12"/>
              <w:rPr>
                <w:sz w:val="20"/>
                <w:szCs w:val="24"/>
                <w:lang w:val="en-US"/>
              </w:rPr>
            </w:pPr>
            <w:r w:rsidRPr="005A5528">
              <w:rPr>
                <w:sz w:val="20"/>
                <w:szCs w:val="24"/>
                <w:lang w:val="en-US"/>
              </w:rPr>
              <w:t>–</w:t>
            </w:r>
          </w:p>
        </w:tc>
      </w:tr>
    </w:tbl>
    <w:p w14:paraId="30D6AA4F" w14:textId="77777777" w:rsidR="00812ECA" w:rsidRDefault="00812ECA" w:rsidP="00812ECA">
      <w:r>
        <w:br w:type="page"/>
      </w:r>
    </w:p>
    <w:p w14:paraId="365077B6" w14:textId="77777777" w:rsidR="00812ECA" w:rsidRDefault="00812ECA" w:rsidP="00812ECA">
      <w:pPr>
        <w:sectPr w:rsidR="00812ECA" w:rsidSect="00FA6893">
          <w:footerReference w:type="even" r:id="rId24"/>
          <w:footerReference w:type="default" r:id="rId25"/>
          <w:type w:val="continuous"/>
          <w:pgSz w:w="11906" w:h="16838" w:code="9"/>
          <w:pgMar w:top="709" w:right="566" w:bottom="1134" w:left="1134" w:header="283" w:footer="283"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419"/>
        <w:gridCol w:w="1700"/>
        <w:gridCol w:w="1702"/>
      </w:tblGrid>
      <w:tr w:rsidR="00812ECA" w:rsidRPr="002E6E74" w14:paraId="3F7EE7AE" w14:textId="77777777" w:rsidTr="00F16803">
        <w:trPr>
          <w:trHeight w:val="430"/>
        </w:trPr>
        <w:tc>
          <w:tcPr>
            <w:tcW w:w="10632" w:type="dxa"/>
            <w:gridSpan w:val="6"/>
            <w:tcBorders>
              <w:top w:val="nil"/>
              <w:left w:val="nil"/>
              <w:right w:val="nil"/>
            </w:tcBorders>
          </w:tcPr>
          <w:p w14:paraId="480D40E2" w14:textId="77777777" w:rsidR="00812ECA" w:rsidRPr="003E4346" w:rsidRDefault="00812ECA" w:rsidP="00F16803">
            <w:pPr>
              <w:pStyle w:val="12"/>
              <w:jc w:val="center"/>
              <w:rPr>
                <w:b/>
                <w:bCs/>
                <w:sz w:val="20"/>
              </w:rPr>
            </w:pPr>
            <w:r w:rsidRPr="003E4346">
              <w:rPr>
                <w:b/>
                <w:bCs/>
              </w:rPr>
              <w:lastRenderedPageBreak/>
              <w:t>Раздел 2</w:t>
            </w:r>
          </w:p>
        </w:tc>
      </w:tr>
      <w:tr w:rsidR="00812ECA" w:rsidRPr="002E6E74" w14:paraId="25B163D3" w14:textId="77777777" w:rsidTr="00F16803">
        <w:trPr>
          <w:trHeight w:val="430"/>
        </w:trPr>
        <w:tc>
          <w:tcPr>
            <w:tcW w:w="10632" w:type="dxa"/>
            <w:gridSpan w:val="6"/>
          </w:tcPr>
          <w:p w14:paraId="028AE64A" w14:textId="77777777" w:rsidR="00812ECA" w:rsidRPr="003E4346" w:rsidRDefault="00812ECA" w:rsidP="00F16803">
            <w:pPr>
              <w:pStyle w:val="12"/>
              <w:spacing w:before="120"/>
              <w:jc w:val="center"/>
              <w:rPr>
                <w:b/>
                <w:bCs/>
                <w:sz w:val="20"/>
              </w:rPr>
            </w:pPr>
            <w:r w:rsidRPr="003E4346">
              <w:rPr>
                <w:b/>
                <w:bCs/>
                <w:sz w:val="20"/>
              </w:rPr>
              <w:t>Сведения о местоположении границ объекта</w:t>
            </w:r>
          </w:p>
        </w:tc>
      </w:tr>
      <w:tr w:rsidR="00812ECA" w:rsidRPr="002E6E74" w14:paraId="7D083961" w14:textId="77777777" w:rsidTr="00F16803">
        <w:trPr>
          <w:trHeight w:hRule="exact" w:val="397"/>
        </w:trPr>
        <w:tc>
          <w:tcPr>
            <w:tcW w:w="10632" w:type="dxa"/>
            <w:gridSpan w:val="6"/>
            <w:vAlign w:val="center"/>
          </w:tcPr>
          <w:p w14:paraId="214F5F50" w14:textId="77777777" w:rsidR="00812ECA" w:rsidRPr="003E4346" w:rsidRDefault="00812ECA" w:rsidP="00F16803">
            <w:pPr>
              <w:pStyle w:val="12"/>
              <w:rPr>
                <w:b/>
                <w:bCs/>
                <w:sz w:val="20"/>
              </w:rPr>
            </w:pPr>
            <w:r w:rsidRPr="003E4346">
              <w:rPr>
                <w:b/>
                <w:bCs/>
                <w:sz w:val="20"/>
              </w:rPr>
              <w:t xml:space="preserve">1. Система координат </w:t>
            </w:r>
            <w:r w:rsidRPr="003E4346">
              <w:rPr>
                <w:b/>
                <w:bCs/>
                <w:sz w:val="20"/>
                <w:u w:val="single"/>
              </w:rPr>
              <w:t>МСК-58, зона 1</w:t>
            </w:r>
          </w:p>
        </w:tc>
      </w:tr>
      <w:tr w:rsidR="00812ECA" w:rsidRPr="002E6E74" w14:paraId="4EBC29B2" w14:textId="77777777" w:rsidTr="00F16803">
        <w:trPr>
          <w:trHeight w:hRule="exact" w:val="397"/>
        </w:trPr>
        <w:tc>
          <w:tcPr>
            <w:tcW w:w="10632" w:type="dxa"/>
            <w:gridSpan w:val="6"/>
            <w:vAlign w:val="center"/>
          </w:tcPr>
          <w:p w14:paraId="3F8E3CB8" w14:textId="77777777" w:rsidR="00812ECA" w:rsidRPr="003E4346" w:rsidRDefault="00812ECA" w:rsidP="00F16803">
            <w:pPr>
              <w:rPr>
                <w:b/>
                <w:bCs/>
                <w:sz w:val="20"/>
                <w:szCs w:val="20"/>
              </w:rPr>
            </w:pPr>
            <w:r w:rsidRPr="003E4346">
              <w:rPr>
                <w:b/>
                <w:bCs/>
                <w:sz w:val="20"/>
                <w:szCs w:val="20"/>
              </w:rPr>
              <w:t>2. Сведения о характерных точках границ объекта</w:t>
            </w:r>
          </w:p>
        </w:tc>
      </w:tr>
      <w:tr w:rsidR="00812ECA" w:rsidRPr="002E6E74" w14:paraId="1F1FBC25" w14:textId="77777777" w:rsidTr="00F16803">
        <w:tblPrEx>
          <w:tblLook w:val="0000" w:firstRow="0" w:lastRow="0" w:firstColumn="0" w:lastColumn="0" w:noHBand="0" w:noVBand="0"/>
        </w:tblPrEx>
        <w:trPr>
          <w:trHeight w:val="54"/>
        </w:trPr>
        <w:tc>
          <w:tcPr>
            <w:tcW w:w="1691" w:type="dxa"/>
            <w:vMerge w:val="restart"/>
            <w:vAlign w:val="center"/>
          </w:tcPr>
          <w:p w14:paraId="23987D1D" w14:textId="77777777" w:rsidR="00812ECA" w:rsidRPr="003E4346" w:rsidRDefault="00812ECA" w:rsidP="00F16803">
            <w:pPr>
              <w:pStyle w:val="12"/>
              <w:jc w:val="center"/>
              <w:rPr>
                <w:b/>
                <w:bCs/>
                <w:sz w:val="20"/>
              </w:rPr>
            </w:pPr>
            <w:r w:rsidRPr="003E4346">
              <w:rPr>
                <w:b/>
                <w:bCs/>
                <w:sz w:val="20"/>
              </w:rPr>
              <w:t>Обозначение</w:t>
            </w:r>
          </w:p>
          <w:p w14:paraId="2C048725" w14:textId="77777777" w:rsidR="00812ECA" w:rsidRPr="003E4346" w:rsidRDefault="00812ECA" w:rsidP="00F16803">
            <w:pPr>
              <w:pStyle w:val="12"/>
              <w:jc w:val="center"/>
              <w:rPr>
                <w:b/>
                <w:bCs/>
                <w:sz w:val="20"/>
              </w:rPr>
            </w:pPr>
            <w:r w:rsidRPr="003E4346">
              <w:rPr>
                <w:b/>
                <w:bCs/>
                <w:sz w:val="20"/>
              </w:rPr>
              <w:t>характерных точек границ</w:t>
            </w:r>
          </w:p>
        </w:tc>
        <w:tc>
          <w:tcPr>
            <w:tcW w:w="3120" w:type="dxa"/>
            <w:gridSpan w:val="2"/>
            <w:vAlign w:val="center"/>
          </w:tcPr>
          <w:p w14:paraId="44C16677" w14:textId="77777777" w:rsidR="00812ECA" w:rsidRPr="003E4346" w:rsidRDefault="00812ECA" w:rsidP="00F16803">
            <w:pPr>
              <w:pStyle w:val="12"/>
              <w:jc w:val="center"/>
              <w:rPr>
                <w:b/>
                <w:bCs/>
                <w:sz w:val="20"/>
              </w:rPr>
            </w:pPr>
            <w:r w:rsidRPr="003E4346">
              <w:rPr>
                <w:b/>
                <w:bCs/>
                <w:sz w:val="20"/>
              </w:rPr>
              <w:t>Координаты, м</w:t>
            </w:r>
          </w:p>
        </w:tc>
        <w:tc>
          <w:tcPr>
            <w:tcW w:w="2419" w:type="dxa"/>
            <w:vMerge w:val="restart"/>
            <w:vAlign w:val="center"/>
          </w:tcPr>
          <w:p w14:paraId="4A84BCC5" w14:textId="77777777" w:rsidR="00812ECA" w:rsidRPr="003E4346" w:rsidRDefault="00812ECA" w:rsidP="00F16803">
            <w:pPr>
              <w:pStyle w:val="12"/>
              <w:spacing w:before="60" w:after="60"/>
              <w:jc w:val="center"/>
              <w:rPr>
                <w:b/>
                <w:bCs/>
                <w:sz w:val="20"/>
              </w:rPr>
            </w:pPr>
            <w:r w:rsidRPr="003E4346">
              <w:rPr>
                <w:b/>
                <w:bCs/>
                <w:sz w:val="20"/>
              </w:rPr>
              <w:t xml:space="preserve">Метод определения координат характерной точки </w:t>
            </w:r>
          </w:p>
        </w:tc>
        <w:tc>
          <w:tcPr>
            <w:tcW w:w="1700" w:type="dxa"/>
            <w:vMerge w:val="restart"/>
          </w:tcPr>
          <w:p w14:paraId="614AADBA" w14:textId="77777777" w:rsidR="00812ECA" w:rsidRPr="003E4346" w:rsidRDefault="00812ECA" w:rsidP="00F16803">
            <w:pPr>
              <w:pStyle w:val="12"/>
              <w:spacing w:before="60" w:after="60"/>
              <w:jc w:val="center"/>
              <w:rPr>
                <w:b/>
                <w:bCs/>
                <w:sz w:val="20"/>
              </w:rPr>
            </w:pPr>
            <w:r w:rsidRPr="003E4346">
              <w:rPr>
                <w:b/>
                <w:bCs/>
                <w:sz w:val="20"/>
              </w:rPr>
              <w:t>Средняя квадратическая погрешность положения характерной точки (М</w:t>
            </w:r>
            <w:r w:rsidRPr="003E4346">
              <w:rPr>
                <w:b/>
                <w:bCs/>
                <w:sz w:val="20"/>
                <w:vertAlign w:val="subscript"/>
                <w:lang w:val="en-US"/>
              </w:rPr>
              <w:t>t</w:t>
            </w:r>
            <w:r w:rsidRPr="003E4346">
              <w:rPr>
                <w:b/>
                <w:bCs/>
                <w:sz w:val="20"/>
              </w:rPr>
              <w:t>), м</w:t>
            </w:r>
          </w:p>
        </w:tc>
        <w:tc>
          <w:tcPr>
            <w:tcW w:w="1702" w:type="dxa"/>
            <w:vMerge w:val="restart"/>
            <w:vAlign w:val="center"/>
          </w:tcPr>
          <w:p w14:paraId="08F7A273" w14:textId="77777777" w:rsidR="00812ECA" w:rsidRPr="003E4346" w:rsidRDefault="00812ECA" w:rsidP="00F16803">
            <w:pPr>
              <w:pStyle w:val="12"/>
              <w:spacing w:before="60" w:after="60"/>
              <w:jc w:val="center"/>
              <w:rPr>
                <w:b/>
                <w:bCs/>
                <w:sz w:val="20"/>
              </w:rPr>
            </w:pPr>
            <w:r w:rsidRPr="003E4346">
              <w:rPr>
                <w:b/>
                <w:bCs/>
                <w:sz w:val="20"/>
              </w:rPr>
              <w:t>Описание обозначения точки на местности (при наличии)</w:t>
            </w:r>
          </w:p>
        </w:tc>
      </w:tr>
      <w:tr w:rsidR="00812ECA" w:rsidRPr="002E6E74" w14:paraId="706F8931" w14:textId="77777777" w:rsidTr="00F16803">
        <w:tblPrEx>
          <w:tblLook w:val="0000" w:firstRow="0" w:lastRow="0" w:firstColumn="0" w:lastColumn="0" w:noHBand="0" w:noVBand="0"/>
        </w:tblPrEx>
        <w:trPr>
          <w:trHeight w:val="54"/>
        </w:trPr>
        <w:tc>
          <w:tcPr>
            <w:tcW w:w="1691" w:type="dxa"/>
            <w:vMerge/>
            <w:vAlign w:val="center"/>
          </w:tcPr>
          <w:p w14:paraId="1F818AEB" w14:textId="77777777" w:rsidR="00812ECA" w:rsidRPr="003E4346" w:rsidRDefault="00812ECA" w:rsidP="00F16803">
            <w:pPr>
              <w:pStyle w:val="12"/>
              <w:jc w:val="center"/>
              <w:rPr>
                <w:b/>
                <w:bCs/>
                <w:sz w:val="20"/>
              </w:rPr>
            </w:pPr>
          </w:p>
        </w:tc>
        <w:tc>
          <w:tcPr>
            <w:tcW w:w="1558" w:type="dxa"/>
            <w:vAlign w:val="center"/>
          </w:tcPr>
          <w:p w14:paraId="47BB2B0B" w14:textId="77777777" w:rsidR="00812ECA" w:rsidRPr="003E4346" w:rsidRDefault="00812ECA" w:rsidP="00F16803">
            <w:pPr>
              <w:pStyle w:val="a3"/>
              <w:jc w:val="center"/>
              <w:rPr>
                <w:b/>
                <w:bCs/>
                <w:sz w:val="20"/>
                <w:szCs w:val="20"/>
              </w:rPr>
            </w:pPr>
            <w:r w:rsidRPr="003E4346">
              <w:rPr>
                <w:b/>
                <w:bCs/>
                <w:sz w:val="20"/>
                <w:szCs w:val="20"/>
              </w:rPr>
              <w:t>Х</w:t>
            </w:r>
          </w:p>
        </w:tc>
        <w:tc>
          <w:tcPr>
            <w:tcW w:w="1562" w:type="dxa"/>
            <w:vAlign w:val="center"/>
          </w:tcPr>
          <w:p w14:paraId="726F1E62" w14:textId="77777777" w:rsidR="00812ECA" w:rsidRPr="003E4346" w:rsidRDefault="00812ECA" w:rsidP="00F16803">
            <w:pPr>
              <w:pStyle w:val="12"/>
              <w:jc w:val="center"/>
              <w:rPr>
                <w:b/>
                <w:bCs/>
                <w:sz w:val="20"/>
                <w:lang w:val="en-US"/>
              </w:rPr>
            </w:pPr>
            <w:r w:rsidRPr="003E4346">
              <w:rPr>
                <w:b/>
                <w:bCs/>
                <w:sz w:val="20"/>
                <w:lang w:val="en-US"/>
              </w:rPr>
              <w:t>Y</w:t>
            </w:r>
          </w:p>
        </w:tc>
        <w:tc>
          <w:tcPr>
            <w:tcW w:w="2419" w:type="dxa"/>
            <w:vMerge/>
            <w:vAlign w:val="center"/>
          </w:tcPr>
          <w:p w14:paraId="2BED8A31" w14:textId="77777777" w:rsidR="00812ECA" w:rsidRPr="003E4346" w:rsidRDefault="00812ECA" w:rsidP="00F16803">
            <w:pPr>
              <w:pStyle w:val="12"/>
              <w:jc w:val="center"/>
              <w:rPr>
                <w:b/>
                <w:bCs/>
                <w:sz w:val="20"/>
              </w:rPr>
            </w:pPr>
          </w:p>
        </w:tc>
        <w:tc>
          <w:tcPr>
            <w:tcW w:w="1700" w:type="dxa"/>
            <w:vMerge/>
          </w:tcPr>
          <w:p w14:paraId="52DB458D" w14:textId="77777777" w:rsidR="00812ECA" w:rsidRPr="003E4346" w:rsidRDefault="00812ECA" w:rsidP="00F16803">
            <w:pPr>
              <w:pStyle w:val="12"/>
              <w:jc w:val="center"/>
              <w:rPr>
                <w:b/>
                <w:bCs/>
                <w:sz w:val="20"/>
              </w:rPr>
            </w:pPr>
          </w:p>
        </w:tc>
        <w:tc>
          <w:tcPr>
            <w:tcW w:w="1702" w:type="dxa"/>
            <w:vMerge/>
            <w:vAlign w:val="center"/>
          </w:tcPr>
          <w:p w14:paraId="41082490" w14:textId="77777777" w:rsidR="00812ECA" w:rsidRPr="003E4346" w:rsidRDefault="00812ECA" w:rsidP="00F16803">
            <w:pPr>
              <w:pStyle w:val="12"/>
              <w:jc w:val="center"/>
              <w:rPr>
                <w:b/>
                <w:bCs/>
                <w:sz w:val="20"/>
              </w:rPr>
            </w:pPr>
          </w:p>
        </w:tc>
      </w:tr>
      <w:tr w:rsidR="00812ECA" w:rsidRPr="002E6E74" w14:paraId="530590A0" w14:textId="77777777" w:rsidTr="00F16803">
        <w:tblPrEx>
          <w:tblLook w:val="0000" w:firstRow="0" w:lastRow="0" w:firstColumn="0" w:lastColumn="0" w:noHBand="0" w:noVBand="0"/>
        </w:tblPrEx>
        <w:trPr>
          <w:trHeight w:val="54"/>
        </w:trPr>
        <w:tc>
          <w:tcPr>
            <w:tcW w:w="1691" w:type="dxa"/>
            <w:vAlign w:val="center"/>
          </w:tcPr>
          <w:p w14:paraId="01EF17B0" w14:textId="77777777" w:rsidR="00812ECA" w:rsidRPr="003E4346" w:rsidRDefault="00812ECA" w:rsidP="00F16803">
            <w:pPr>
              <w:pStyle w:val="12"/>
              <w:jc w:val="center"/>
              <w:rPr>
                <w:b/>
                <w:bCs/>
                <w:sz w:val="20"/>
              </w:rPr>
            </w:pPr>
            <w:r w:rsidRPr="003E4346">
              <w:rPr>
                <w:b/>
                <w:bCs/>
                <w:sz w:val="20"/>
              </w:rPr>
              <w:t>1</w:t>
            </w:r>
          </w:p>
        </w:tc>
        <w:tc>
          <w:tcPr>
            <w:tcW w:w="1558" w:type="dxa"/>
            <w:vAlign w:val="center"/>
          </w:tcPr>
          <w:p w14:paraId="4C6C6A38" w14:textId="77777777" w:rsidR="00812ECA" w:rsidRPr="003E4346" w:rsidRDefault="00812ECA" w:rsidP="00F16803">
            <w:pPr>
              <w:pStyle w:val="a3"/>
              <w:jc w:val="center"/>
              <w:rPr>
                <w:b/>
                <w:bCs/>
                <w:sz w:val="20"/>
                <w:szCs w:val="20"/>
              </w:rPr>
            </w:pPr>
            <w:r w:rsidRPr="003E4346">
              <w:rPr>
                <w:b/>
                <w:bCs/>
                <w:sz w:val="20"/>
                <w:szCs w:val="20"/>
              </w:rPr>
              <w:t>2</w:t>
            </w:r>
          </w:p>
        </w:tc>
        <w:tc>
          <w:tcPr>
            <w:tcW w:w="1562" w:type="dxa"/>
            <w:vAlign w:val="center"/>
          </w:tcPr>
          <w:p w14:paraId="7633B16C" w14:textId="77777777" w:rsidR="00812ECA" w:rsidRPr="003E4346" w:rsidRDefault="00812ECA" w:rsidP="00F16803">
            <w:pPr>
              <w:pStyle w:val="12"/>
              <w:jc w:val="center"/>
              <w:rPr>
                <w:b/>
                <w:bCs/>
                <w:sz w:val="20"/>
                <w:lang w:val="en-US"/>
              </w:rPr>
            </w:pPr>
            <w:r w:rsidRPr="003E4346">
              <w:rPr>
                <w:b/>
                <w:bCs/>
                <w:sz w:val="20"/>
                <w:lang w:val="en-US"/>
              </w:rPr>
              <w:t>3</w:t>
            </w:r>
          </w:p>
        </w:tc>
        <w:tc>
          <w:tcPr>
            <w:tcW w:w="2419" w:type="dxa"/>
            <w:vAlign w:val="center"/>
          </w:tcPr>
          <w:p w14:paraId="382A6D3A" w14:textId="77777777" w:rsidR="00812ECA" w:rsidRPr="003E4346" w:rsidRDefault="00812ECA" w:rsidP="00F16803">
            <w:pPr>
              <w:pStyle w:val="12"/>
              <w:jc w:val="center"/>
              <w:rPr>
                <w:b/>
                <w:bCs/>
                <w:sz w:val="20"/>
              </w:rPr>
            </w:pPr>
            <w:r w:rsidRPr="003E4346">
              <w:rPr>
                <w:b/>
                <w:bCs/>
                <w:sz w:val="20"/>
              </w:rPr>
              <w:t>4</w:t>
            </w:r>
          </w:p>
        </w:tc>
        <w:tc>
          <w:tcPr>
            <w:tcW w:w="1700" w:type="dxa"/>
          </w:tcPr>
          <w:p w14:paraId="4EAD209D" w14:textId="77777777" w:rsidR="00812ECA" w:rsidRPr="003E4346" w:rsidRDefault="00812ECA" w:rsidP="00F16803">
            <w:pPr>
              <w:pStyle w:val="12"/>
              <w:jc w:val="center"/>
              <w:rPr>
                <w:b/>
                <w:bCs/>
                <w:sz w:val="20"/>
              </w:rPr>
            </w:pPr>
            <w:r w:rsidRPr="003E4346">
              <w:rPr>
                <w:b/>
                <w:bCs/>
                <w:sz w:val="20"/>
              </w:rPr>
              <w:t>5</w:t>
            </w:r>
          </w:p>
        </w:tc>
        <w:tc>
          <w:tcPr>
            <w:tcW w:w="1702" w:type="dxa"/>
            <w:vAlign w:val="center"/>
          </w:tcPr>
          <w:p w14:paraId="62C8F901" w14:textId="77777777" w:rsidR="00812ECA" w:rsidRPr="003E4346" w:rsidRDefault="00812ECA" w:rsidP="00F16803">
            <w:pPr>
              <w:pStyle w:val="12"/>
              <w:jc w:val="center"/>
              <w:rPr>
                <w:b/>
                <w:bCs/>
                <w:sz w:val="20"/>
              </w:rPr>
            </w:pPr>
            <w:r w:rsidRPr="003E4346">
              <w:rPr>
                <w:b/>
                <w:bCs/>
                <w:sz w:val="20"/>
              </w:rPr>
              <w:t>6</w:t>
            </w:r>
          </w:p>
        </w:tc>
      </w:tr>
      <w:tr w:rsidR="00812ECA" w:rsidRPr="002E6E74" w14:paraId="2B1C5AB0" w14:textId="77777777" w:rsidTr="00F16803">
        <w:tblPrEx>
          <w:tblLook w:val="0000" w:firstRow="0" w:lastRow="0" w:firstColumn="0" w:lastColumn="0" w:noHBand="0" w:noVBand="0"/>
        </w:tblPrEx>
        <w:trPr>
          <w:trHeight w:val="54"/>
        </w:trPr>
        <w:tc>
          <w:tcPr>
            <w:tcW w:w="10632" w:type="dxa"/>
            <w:gridSpan w:val="6"/>
          </w:tcPr>
          <w:p w14:paraId="178A2E3B" w14:textId="77777777" w:rsidR="00812ECA" w:rsidRPr="002E6E74" w:rsidRDefault="00812ECA" w:rsidP="00F16803">
            <w:pPr>
              <w:jc w:val="center"/>
              <w:rPr>
                <w:sz w:val="18"/>
                <w:szCs w:val="20"/>
              </w:rPr>
            </w:pPr>
            <w:r w:rsidRPr="002E6E74">
              <w:rPr>
                <w:sz w:val="18"/>
                <w:szCs w:val="20"/>
              </w:rPr>
              <w:t>Зона1(1)</w:t>
            </w:r>
          </w:p>
        </w:tc>
      </w:tr>
      <w:tr w:rsidR="00812ECA" w:rsidRPr="002E6E74" w14:paraId="447AB36E" w14:textId="77777777" w:rsidTr="00F16803">
        <w:tblPrEx>
          <w:tblLook w:val="0000" w:firstRow="0" w:lastRow="0" w:firstColumn="0" w:lastColumn="0" w:noHBand="0" w:noVBand="0"/>
        </w:tblPrEx>
        <w:trPr>
          <w:trHeight w:val="54"/>
        </w:trPr>
        <w:tc>
          <w:tcPr>
            <w:tcW w:w="1691" w:type="dxa"/>
          </w:tcPr>
          <w:p w14:paraId="79CFCFD3" w14:textId="77777777" w:rsidR="00812ECA" w:rsidRPr="002E6E74" w:rsidRDefault="00812ECA" w:rsidP="00F16803">
            <w:pPr>
              <w:jc w:val="center"/>
              <w:rPr>
                <w:sz w:val="18"/>
                <w:szCs w:val="20"/>
              </w:rPr>
            </w:pPr>
            <w:r w:rsidRPr="002E6E74">
              <w:rPr>
                <w:sz w:val="18"/>
                <w:szCs w:val="20"/>
              </w:rPr>
              <w:t>1</w:t>
            </w:r>
          </w:p>
        </w:tc>
        <w:tc>
          <w:tcPr>
            <w:tcW w:w="1558" w:type="dxa"/>
          </w:tcPr>
          <w:p w14:paraId="3464D334" w14:textId="77777777" w:rsidR="00812ECA" w:rsidRPr="002E6E74" w:rsidRDefault="00812ECA" w:rsidP="00F16803">
            <w:pPr>
              <w:jc w:val="center"/>
              <w:rPr>
                <w:sz w:val="18"/>
                <w:szCs w:val="20"/>
              </w:rPr>
            </w:pPr>
            <w:r w:rsidRPr="002E6E74">
              <w:rPr>
                <w:sz w:val="18"/>
                <w:szCs w:val="20"/>
              </w:rPr>
              <w:t>350131.35</w:t>
            </w:r>
          </w:p>
        </w:tc>
        <w:tc>
          <w:tcPr>
            <w:tcW w:w="1562" w:type="dxa"/>
          </w:tcPr>
          <w:p w14:paraId="1B074DFB" w14:textId="77777777" w:rsidR="00812ECA" w:rsidRPr="002E6E74" w:rsidRDefault="00812ECA" w:rsidP="00F16803">
            <w:pPr>
              <w:jc w:val="center"/>
              <w:rPr>
                <w:sz w:val="18"/>
                <w:szCs w:val="20"/>
              </w:rPr>
            </w:pPr>
            <w:r w:rsidRPr="002E6E74">
              <w:rPr>
                <w:sz w:val="18"/>
                <w:szCs w:val="20"/>
              </w:rPr>
              <w:t>1386676.89</w:t>
            </w:r>
          </w:p>
        </w:tc>
        <w:tc>
          <w:tcPr>
            <w:tcW w:w="2419" w:type="dxa"/>
          </w:tcPr>
          <w:p w14:paraId="024752BB"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053D7A6C"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228E3457" w14:textId="77777777" w:rsidR="00812ECA" w:rsidRPr="002E6E74" w:rsidRDefault="00812ECA" w:rsidP="00F16803">
            <w:pPr>
              <w:jc w:val="center"/>
              <w:rPr>
                <w:sz w:val="18"/>
                <w:szCs w:val="20"/>
              </w:rPr>
            </w:pPr>
            <w:r w:rsidRPr="002E6E74">
              <w:rPr>
                <w:sz w:val="18"/>
                <w:szCs w:val="20"/>
              </w:rPr>
              <w:t>–</w:t>
            </w:r>
          </w:p>
        </w:tc>
      </w:tr>
      <w:tr w:rsidR="00812ECA" w:rsidRPr="002E6E74" w14:paraId="3F02DE3D" w14:textId="77777777" w:rsidTr="00F16803">
        <w:tblPrEx>
          <w:tblLook w:val="0000" w:firstRow="0" w:lastRow="0" w:firstColumn="0" w:lastColumn="0" w:noHBand="0" w:noVBand="0"/>
        </w:tblPrEx>
        <w:trPr>
          <w:trHeight w:val="54"/>
        </w:trPr>
        <w:tc>
          <w:tcPr>
            <w:tcW w:w="1691" w:type="dxa"/>
          </w:tcPr>
          <w:p w14:paraId="324258A5" w14:textId="77777777" w:rsidR="00812ECA" w:rsidRPr="002E6E74" w:rsidRDefault="00812ECA" w:rsidP="00F16803">
            <w:pPr>
              <w:jc w:val="center"/>
              <w:rPr>
                <w:sz w:val="18"/>
                <w:szCs w:val="20"/>
              </w:rPr>
            </w:pPr>
            <w:r w:rsidRPr="002E6E74">
              <w:rPr>
                <w:sz w:val="18"/>
                <w:szCs w:val="20"/>
              </w:rPr>
              <w:t>2</w:t>
            </w:r>
          </w:p>
        </w:tc>
        <w:tc>
          <w:tcPr>
            <w:tcW w:w="1558" w:type="dxa"/>
          </w:tcPr>
          <w:p w14:paraId="364F6D49" w14:textId="77777777" w:rsidR="00812ECA" w:rsidRPr="002E6E74" w:rsidRDefault="00812ECA" w:rsidP="00F16803">
            <w:pPr>
              <w:jc w:val="center"/>
              <w:rPr>
                <w:sz w:val="18"/>
                <w:szCs w:val="20"/>
              </w:rPr>
            </w:pPr>
            <w:r w:rsidRPr="002E6E74">
              <w:rPr>
                <w:sz w:val="18"/>
                <w:szCs w:val="20"/>
              </w:rPr>
              <w:t>350148.52</w:t>
            </w:r>
          </w:p>
        </w:tc>
        <w:tc>
          <w:tcPr>
            <w:tcW w:w="1562" w:type="dxa"/>
          </w:tcPr>
          <w:p w14:paraId="20205DF7" w14:textId="77777777" w:rsidR="00812ECA" w:rsidRPr="002E6E74" w:rsidRDefault="00812ECA" w:rsidP="00F16803">
            <w:pPr>
              <w:jc w:val="center"/>
              <w:rPr>
                <w:sz w:val="18"/>
                <w:szCs w:val="20"/>
              </w:rPr>
            </w:pPr>
            <w:r w:rsidRPr="002E6E74">
              <w:rPr>
                <w:sz w:val="18"/>
                <w:szCs w:val="20"/>
              </w:rPr>
              <w:t>1386684.00</w:t>
            </w:r>
          </w:p>
        </w:tc>
        <w:tc>
          <w:tcPr>
            <w:tcW w:w="2419" w:type="dxa"/>
          </w:tcPr>
          <w:p w14:paraId="14C19B6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273B3F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BCC7DCD" w14:textId="77777777" w:rsidR="00812ECA" w:rsidRPr="002E6E74" w:rsidRDefault="00812ECA" w:rsidP="00F16803">
            <w:pPr>
              <w:jc w:val="center"/>
              <w:rPr>
                <w:sz w:val="18"/>
                <w:szCs w:val="20"/>
              </w:rPr>
            </w:pPr>
            <w:r w:rsidRPr="002E6E74">
              <w:rPr>
                <w:sz w:val="18"/>
                <w:szCs w:val="20"/>
              </w:rPr>
              <w:t>–</w:t>
            </w:r>
          </w:p>
        </w:tc>
      </w:tr>
      <w:tr w:rsidR="00812ECA" w:rsidRPr="002E6E74" w14:paraId="2EE78C61" w14:textId="77777777" w:rsidTr="00F16803">
        <w:tblPrEx>
          <w:tblLook w:val="0000" w:firstRow="0" w:lastRow="0" w:firstColumn="0" w:lastColumn="0" w:noHBand="0" w:noVBand="0"/>
        </w:tblPrEx>
        <w:trPr>
          <w:trHeight w:val="54"/>
        </w:trPr>
        <w:tc>
          <w:tcPr>
            <w:tcW w:w="1691" w:type="dxa"/>
          </w:tcPr>
          <w:p w14:paraId="6C14AFE9" w14:textId="77777777" w:rsidR="00812ECA" w:rsidRPr="002E6E74" w:rsidRDefault="00812ECA" w:rsidP="00F16803">
            <w:pPr>
              <w:jc w:val="center"/>
              <w:rPr>
                <w:sz w:val="18"/>
                <w:szCs w:val="20"/>
              </w:rPr>
            </w:pPr>
            <w:r w:rsidRPr="002E6E74">
              <w:rPr>
                <w:sz w:val="18"/>
                <w:szCs w:val="20"/>
              </w:rPr>
              <w:t>3</w:t>
            </w:r>
          </w:p>
        </w:tc>
        <w:tc>
          <w:tcPr>
            <w:tcW w:w="1558" w:type="dxa"/>
          </w:tcPr>
          <w:p w14:paraId="70AD711B" w14:textId="77777777" w:rsidR="00812ECA" w:rsidRPr="002E6E74" w:rsidRDefault="00812ECA" w:rsidP="00F16803">
            <w:pPr>
              <w:jc w:val="center"/>
              <w:rPr>
                <w:sz w:val="18"/>
                <w:szCs w:val="20"/>
              </w:rPr>
            </w:pPr>
            <w:r w:rsidRPr="002E6E74">
              <w:rPr>
                <w:sz w:val="18"/>
                <w:szCs w:val="20"/>
              </w:rPr>
              <w:t>350050.45</w:t>
            </w:r>
          </w:p>
        </w:tc>
        <w:tc>
          <w:tcPr>
            <w:tcW w:w="1562" w:type="dxa"/>
          </w:tcPr>
          <w:p w14:paraId="48D91590" w14:textId="77777777" w:rsidR="00812ECA" w:rsidRPr="002E6E74" w:rsidRDefault="00812ECA" w:rsidP="00F16803">
            <w:pPr>
              <w:jc w:val="center"/>
              <w:rPr>
                <w:sz w:val="18"/>
                <w:szCs w:val="20"/>
              </w:rPr>
            </w:pPr>
            <w:r w:rsidRPr="002E6E74">
              <w:rPr>
                <w:sz w:val="18"/>
                <w:szCs w:val="20"/>
              </w:rPr>
              <w:t>1387056.60</w:t>
            </w:r>
          </w:p>
        </w:tc>
        <w:tc>
          <w:tcPr>
            <w:tcW w:w="2419" w:type="dxa"/>
          </w:tcPr>
          <w:p w14:paraId="4B1D1FC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759402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5FE1138" w14:textId="77777777" w:rsidR="00812ECA" w:rsidRPr="002E6E74" w:rsidRDefault="00812ECA" w:rsidP="00F16803">
            <w:pPr>
              <w:jc w:val="center"/>
              <w:rPr>
                <w:sz w:val="18"/>
                <w:szCs w:val="20"/>
              </w:rPr>
            </w:pPr>
            <w:r w:rsidRPr="002E6E74">
              <w:rPr>
                <w:sz w:val="18"/>
                <w:szCs w:val="20"/>
              </w:rPr>
              <w:t>–</w:t>
            </w:r>
          </w:p>
        </w:tc>
      </w:tr>
      <w:tr w:rsidR="00812ECA" w:rsidRPr="002E6E74" w14:paraId="15CC1661" w14:textId="77777777" w:rsidTr="00F16803">
        <w:tblPrEx>
          <w:tblLook w:val="0000" w:firstRow="0" w:lastRow="0" w:firstColumn="0" w:lastColumn="0" w:noHBand="0" w:noVBand="0"/>
        </w:tblPrEx>
        <w:trPr>
          <w:trHeight w:val="54"/>
        </w:trPr>
        <w:tc>
          <w:tcPr>
            <w:tcW w:w="1691" w:type="dxa"/>
          </w:tcPr>
          <w:p w14:paraId="0401229C" w14:textId="77777777" w:rsidR="00812ECA" w:rsidRPr="002E6E74" w:rsidRDefault="00812ECA" w:rsidP="00F16803">
            <w:pPr>
              <w:jc w:val="center"/>
              <w:rPr>
                <w:sz w:val="18"/>
                <w:szCs w:val="20"/>
              </w:rPr>
            </w:pPr>
            <w:r w:rsidRPr="002E6E74">
              <w:rPr>
                <w:sz w:val="18"/>
                <w:szCs w:val="20"/>
              </w:rPr>
              <w:t>4</w:t>
            </w:r>
          </w:p>
        </w:tc>
        <w:tc>
          <w:tcPr>
            <w:tcW w:w="1558" w:type="dxa"/>
          </w:tcPr>
          <w:p w14:paraId="3A996515" w14:textId="77777777" w:rsidR="00812ECA" w:rsidRPr="002E6E74" w:rsidRDefault="00812ECA" w:rsidP="00F16803">
            <w:pPr>
              <w:jc w:val="center"/>
              <w:rPr>
                <w:sz w:val="18"/>
                <w:szCs w:val="20"/>
              </w:rPr>
            </w:pPr>
            <w:r w:rsidRPr="002E6E74">
              <w:rPr>
                <w:sz w:val="18"/>
                <w:szCs w:val="20"/>
              </w:rPr>
              <w:t>350034.71</w:t>
            </w:r>
          </w:p>
        </w:tc>
        <w:tc>
          <w:tcPr>
            <w:tcW w:w="1562" w:type="dxa"/>
          </w:tcPr>
          <w:p w14:paraId="29C7A920" w14:textId="77777777" w:rsidR="00812ECA" w:rsidRPr="002E6E74" w:rsidRDefault="00812ECA" w:rsidP="00F16803">
            <w:pPr>
              <w:jc w:val="center"/>
              <w:rPr>
                <w:sz w:val="18"/>
                <w:szCs w:val="20"/>
              </w:rPr>
            </w:pPr>
            <w:r w:rsidRPr="002E6E74">
              <w:rPr>
                <w:sz w:val="18"/>
                <w:szCs w:val="20"/>
              </w:rPr>
              <w:t>1387281.28</w:t>
            </w:r>
          </w:p>
        </w:tc>
        <w:tc>
          <w:tcPr>
            <w:tcW w:w="2419" w:type="dxa"/>
          </w:tcPr>
          <w:p w14:paraId="6BB009F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B7A29C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8A2BA25" w14:textId="77777777" w:rsidR="00812ECA" w:rsidRPr="002E6E74" w:rsidRDefault="00812ECA" w:rsidP="00F16803">
            <w:pPr>
              <w:jc w:val="center"/>
              <w:rPr>
                <w:sz w:val="18"/>
                <w:szCs w:val="20"/>
              </w:rPr>
            </w:pPr>
            <w:r w:rsidRPr="002E6E74">
              <w:rPr>
                <w:sz w:val="18"/>
                <w:szCs w:val="20"/>
              </w:rPr>
              <w:t>–</w:t>
            </w:r>
          </w:p>
        </w:tc>
      </w:tr>
      <w:tr w:rsidR="00812ECA" w:rsidRPr="002E6E74" w14:paraId="68FFFA01" w14:textId="77777777" w:rsidTr="00F16803">
        <w:tblPrEx>
          <w:tblLook w:val="0000" w:firstRow="0" w:lastRow="0" w:firstColumn="0" w:lastColumn="0" w:noHBand="0" w:noVBand="0"/>
        </w:tblPrEx>
        <w:trPr>
          <w:trHeight w:val="54"/>
        </w:trPr>
        <w:tc>
          <w:tcPr>
            <w:tcW w:w="1691" w:type="dxa"/>
          </w:tcPr>
          <w:p w14:paraId="5183414F" w14:textId="77777777" w:rsidR="00812ECA" w:rsidRPr="002E6E74" w:rsidRDefault="00812ECA" w:rsidP="00F16803">
            <w:pPr>
              <w:jc w:val="center"/>
              <w:rPr>
                <w:sz w:val="18"/>
                <w:szCs w:val="20"/>
              </w:rPr>
            </w:pPr>
            <w:r w:rsidRPr="002E6E74">
              <w:rPr>
                <w:sz w:val="18"/>
                <w:szCs w:val="20"/>
              </w:rPr>
              <w:t>5</w:t>
            </w:r>
          </w:p>
        </w:tc>
        <w:tc>
          <w:tcPr>
            <w:tcW w:w="1558" w:type="dxa"/>
          </w:tcPr>
          <w:p w14:paraId="336D44C6" w14:textId="77777777" w:rsidR="00812ECA" w:rsidRPr="002E6E74" w:rsidRDefault="00812ECA" w:rsidP="00F16803">
            <w:pPr>
              <w:jc w:val="center"/>
              <w:rPr>
                <w:sz w:val="18"/>
                <w:szCs w:val="20"/>
              </w:rPr>
            </w:pPr>
            <w:r w:rsidRPr="002E6E74">
              <w:rPr>
                <w:sz w:val="18"/>
                <w:szCs w:val="20"/>
              </w:rPr>
              <w:t>350029.79</w:t>
            </w:r>
          </w:p>
        </w:tc>
        <w:tc>
          <w:tcPr>
            <w:tcW w:w="1562" w:type="dxa"/>
          </w:tcPr>
          <w:p w14:paraId="01F427F1" w14:textId="77777777" w:rsidR="00812ECA" w:rsidRPr="002E6E74" w:rsidRDefault="00812ECA" w:rsidP="00F16803">
            <w:pPr>
              <w:jc w:val="center"/>
              <w:rPr>
                <w:sz w:val="18"/>
                <w:szCs w:val="20"/>
              </w:rPr>
            </w:pPr>
            <w:r w:rsidRPr="002E6E74">
              <w:rPr>
                <w:sz w:val="18"/>
                <w:szCs w:val="20"/>
              </w:rPr>
              <w:t>1387368.19</w:t>
            </w:r>
          </w:p>
        </w:tc>
        <w:tc>
          <w:tcPr>
            <w:tcW w:w="2419" w:type="dxa"/>
          </w:tcPr>
          <w:p w14:paraId="0EACEB0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AC0E79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580CB30" w14:textId="77777777" w:rsidR="00812ECA" w:rsidRPr="002E6E74" w:rsidRDefault="00812ECA" w:rsidP="00F16803">
            <w:pPr>
              <w:jc w:val="center"/>
              <w:rPr>
                <w:sz w:val="18"/>
                <w:szCs w:val="20"/>
              </w:rPr>
            </w:pPr>
            <w:r w:rsidRPr="002E6E74">
              <w:rPr>
                <w:sz w:val="18"/>
                <w:szCs w:val="20"/>
              </w:rPr>
              <w:t>–</w:t>
            </w:r>
          </w:p>
        </w:tc>
      </w:tr>
      <w:tr w:rsidR="00812ECA" w:rsidRPr="002E6E74" w14:paraId="2ED8F640" w14:textId="77777777" w:rsidTr="00F16803">
        <w:tblPrEx>
          <w:tblLook w:val="0000" w:firstRow="0" w:lastRow="0" w:firstColumn="0" w:lastColumn="0" w:noHBand="0" w:noVBand="0"/>
        </w:tblPrEx>
        <w:trPr>
          <w:trHeight w:val="54"/>
        </w:trPr>
        <w:tc>
          <w:tcPr>
            <w:tcW w:w="1691" w:type="dxa"/>
          </w:tcPr>
          <w:p w14:paraId="3F26E516" w14:textId="77777777" w:rsidR="00812ECA" w:rsidRPr="002E6E74" w:rsidRDefault="00812ECA" w:rsidP="00F16803">
            <w:pPr>
              <w:jc w:val="center"/>
              <w:rPr>
                <w:sz w:val="18"/>
                <w:szCs w:val="20"/>
              </w:rPr>
            </w:pPr>
            <w:r w:rsidRPr="002E6E74">
              <w:rPr>
                <w:sz w:val="18"/>
                <w:szCs w:val="20"/>
              </w:rPr>
              <w:t>6</w:t>
            </w:r>
          </w:p>
        </w:tc>
        <w:tc>
          <w:tcPr>
            <w:tcW w:w="1558" w:type="dxa"/>
          </w:tcPr>
          <w:p w14:paraId="522F45F9" w14:textId="77777777" w:rsidR="00812ECA" w:rsidRPr="002E6E74" w:rsidRDefault="00812ECA" w:rsidP="00F16803">
            <w:pPr>
              <w:jc w:val="center"/>
              <w:rPr>
                <w:sz w:val="18"/>
                <w:szCs w:val="20"/>
              </w:rPr>
            </w:pPr>
            <w:r w:rsidRPr="002E6E74">
              <w:rPr>
                <w:sz w:val="18"/>
                <w:szCs w:val="20"/>
              </w:rPr>
              <w:t>350005.85</w:t>
            </w:r>
          </w:p>
        </w:tc>
        <w:tc>
          <w:tcPr>
            <w:tcW w:w="1562" w:type="dxa"/>
          </w:tcPr>
          <w:p w14:paraId="7A9C3825" w14:textId="77777777" w:rsidR="00812ECA" w:rsidRPr="002E6E74" w:rsidRDefault="00812ECA" w:rsidP="00F16803">
            <w:pPr>
              <w:jc w:val="center"/>
              <w:rPr>
                <w:sz w:val="18"/>
                <w:szCs w:val="20"/>
              </w:rPr>
            </w:pPr>
            <w:r w:rsidRPr="002E6E74">
              <w:rPr>
                <w:sz w:val="18"/>
                <w:szCs w:val="20"/>
              </w:rPr>
              <w:t>1387367.54</w:t>
            </w:r>
          </w:p>
        </w:tc>
        <w:tc>
          <w:tcPr>
            <w:tcW w:w="2419" w:type="dxa"/>
          </w:tcPr>
          <w:p w14:paraId="5622E9B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46CD82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EAC9B92" w14:textId="77777777" w:rsidR="00812ECA" w:rsidRPr="002E6E74" w:rsidRDefault="00812ECA" w:rsidP="00F16803">
            <w:pPr>
              <w:jc w:val="center"/>
              <w:rPr>
                <w:sz w:val="18"/>
                <w:szCs w:val="20"/>
              </w:rPr>
            </w:pPr>
            <w:r w:rsidRPr="002E6E74">
              <w:rPr>
                <w:sz w:val="18"/>
                <w:szCs w:val="20"/>
              </w:rPr>
              <w:t>–</w:t>
            </w:r>
          </w:p>
        </w:tc>
      </w:tr>
      <w:tr w:rsidR="00812ECA" w:rsidRPr="002E6E74" w14:paraId="533F7202" w14:textId="77777777" w:rsidTr="00F16803">
        <w:tblPrEx>
          <w:tblLook w:val="0000" w:firstRow="0" w:lastRow="0" w:firstColumn="0" w:lastColumn="0" w:noHBand="0" w:noVBand="0"/>
        </w:tblPrEx>
        <w:trPr>
          <w:trHeight w:val="54"/>
        </w:trPr>
        <w:tc>
          <w:tcPr>
            <w:tcW w:w="1691" w:type="dxa"/>
          </w:tcPr>
          <w:p w14:paraId="546BB04B" w14:textId="77777777" w:rsidR="00812ECA" w:rsidRPr="002E6E74" w:rsidRDefault="00812ECA" w:rsidP="00F16803">
            <w:pPr>
              <w:jc w:val="center"/>
              <w:rPr>
                <w:sz w:val="18"/>
                <w:szCs w:val="20"/>
              </w:rPr>
            </w:pPr>
            <w:r w:rsidRPr="002E6E74">
              <w:rPr>
                <w:sz w:val="18"/>
                <w:szCs w:val="20"/>
              </w:rPr>
              <w:t>7</w:t>
            </w:r>
          </w:p>
        </w:tc>
        <w:tc>
          <w:tcPr>
            <w:tcW w:w="1558" w:type="dxa"/>
          </w:tcPr>
          <w:p w14:paraId="42570C2E" w14:textId="77777777" w:rsidR="00812ECA" w:rsidRPr="002E6E74" w:rsidRDefault="00812ECA" w:rsidP="00F16803">
            <w:pPr>
              <w:jc w:val="center"/>
              <w:rPr>
                <w:sz w:val="18"/>
                <w:szCs w:val="20"/>
              </w:rPr>
            </w:pPr>
            <w:r w:rsidRPr="002E6E74">
              <w:rPr>
                <w:sz w:val="18"/>
                <w:szCs w:val="20"/>
              </w:rPr>
              <w:t>349862.70</w:t>
            </w:r>
          </w:p>
        </w:tc>
        <w:tc>
          <w:tcPr>
            <w:tcW w:w="1562" w:type="dxa"/>
          </w:tcPr>
          <w:p w14:paraId="207B1FDF" w14:textId="77777777" w:rsidR="00812ECA" w:rsidRPr="002E6E74" w:rsidRDefault="00812ECA" w:rsidP="00F16803">
            <w:pPr>
              <w:jc w:val="center"/>
              <w:rPr>
                <w:sz w:val="18"/>
                <w:szCs w:val="20"/>
              </w:rPr>
            </w:pPr>
            <w:r w:rsidRPr="002E6E74">
              <w:rPr>
                <w:sz w:val="18"/>
                <w:szCs w:val="20"/>
              </w:rPr>
              <w:t>1387357.47</w:t>
            </w:r>
          </w:p>
        </w:tc>
        <w:tc>
          <w:tcPr>
            <w:tcW w:w="2419" w:type="dxa"/>
          </w:tcPr>
          <w:p w14:paraId="2E827BB7"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5ED0DCD1"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0DB426C1" w14:textId="77777777" w:rsidR="00812ECA" w:rsidRPr="002E6E74" w:rsidRDefault="00812ECA" w:rsidP="00F16803">
            <w:pPr>
              <w:jc w:val="center"/>
              <w:rPr>
                <w:sz w:val="18"/>
                <w:szCs w:val="20"/>
              </w:rPr>
            </w:pPr>
            <w:r w:rsidRPr="002E6E74">
              <w:rPr>
                <w:sz w:val="18"/>
                <w:szCs w:val="20"/>
              </w:rPr>
              <w:t>–</w:t>
            </w:r>
          </w:p>
        </w:tc>
      </w:tr>
      <w:tr w:rsidR="00812ECA" w:rsidRPr="002E6E74" w14:paraId="08129E42" w14:textId="77777777" w:rsidTr="00F16803">
        <w:tblPrEx>
          <w:tblLook w:val="0000" w:firstRow="0" w:lastRow="0" w:firstColumn="0" w:lastColumn="0" w:noHBand="0" w:noVBand="0"/>
        </w:tblPrEx>
        <w:trPr>
          <w:trHeight w:val="54"/>
        </w:trPr>
        <w:tc>
          <w:tcPr>
            <w:tcW w:w="1691" w:type="dxa"/>
          </w:tcPr>
          <w:p w14:paraId="4405A3E6" w14:textId="77777777" w:rsidR="00812ECA" w:rsidRPr="002E6E74" w:rsidRDefault="00812ECA" w:rsidP="00F16803">
            <w:pPr>
              <w:jc w:val="center"/>
              <w:rPr>
                <w:sz w:val="18"/>
                <w:szCs w:val="20"/>
              </w:rPr>
            </w:pPr>
            <w:r w:rsidRPr="002E6E74">
              <w:rPr>
                <w:sz w:val="18"/>
                <w:szCs w:val="20"/>
              </w:rPr>
              <w:t>8</w:t>
            </w:r>
          </w:p>
        </w:tc>
        <w:tc>
          <w:tcPr>
            <w:tcW w:w="1558" w:type="dxa"/>
          </w:tcPr>
          <w:p w14:paraId="276D7AFC" w14:textId="77777777" w:rsidR="00812ECA" w:rsidRPr="002E6E74" w:rsidRDefault="00812ECA" w:rsidP="00F16803">
            <w:pPr>
              <w:jc w:val="center"/>
              <w:rPr>
                <w:sz w:val="18"/>
                <w:szCs w:val="20"/>
              </w:rPr>
            </w:pPr>
            <w:r w:rsidRPr="002E6E74">
              <w:rPr>
                <w:sz w:val="18"/>
                <w:szCs w:val="20"/>
              </w:rPr>
              <w:t>349876.19</w:t>
            </w:r>
          </w:p>
        </w:tc>
        <w:tc>
          <w:tcPr>
            <w:tcW w:w="1562" w:type="dxa"/>
          </w:tcPr>
          <w:p w14:paraId="2E13D384" w14:textId="77777777" w:rsidR="00812ECA" w:rsidRPr="002E6E74" w:rsidRDefault="00812ECA" w:rsidP="00F16803">
            <w:pPr>
              <w:jc w:val="center"/>
              <w:rPr>
                <w:sz w:val="18"/>
                <w:szCs w:val="20"/>
              </w:rPr>
            </w:pPr>
            <w:r w:rsidRPr="002E6E74">
              <w:rPr>
                <w:sz w:val="18"/>
                <w:szCs w:val="20"/>
              </w:rPr>
              <w:t>1387250.64</w:t>
            </w:r>
          </w:p>
        </w:tc>
        <w:tc>
          <w:tcPr>
            <w:tcW w:w="2419" w:type="dxa"/>
          </w:tcPr>
          <w:p w14:paraId="49A62ABF"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06C2B948"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774AB51A" w14:textId="77777777" w:rsidR="00812ECA" w:rsidRPr="002E6E74" w:rsidRDefault="00812ECA" w:rsidP="00F16803">
            <w:pPr>
              <w:jc w:val="center"/>
              <w:rPr>
                <w:sz w:val="18"/>
                <w:szCs w:val="20"/>
              </w:rPr>
            </w:pPr>
            <w:r w:rsidRPr="002E6E74">
              <w:rPr>
                <w:sz w:val="18"/>
                <w:szCs w:val="20"/>
              </w:rPr>
              <w:t>–</w:t>
            </w:r>
          </w:p>
        </w:tc>
      </w:tr>
      <w:tr w:rsidR="00812ECA" w:rsidRPr="002E6E74" w14:paraId="521E2BCA" w14:textId="77777777" w:rsidTr="00F16803">
        <w:tblPrEx>
          <w:tblLook w:val="0000" w:firstRow="0" w:lastRow="0" w:firstColumn="0" w:lastColumn="0" w:noHBand="0" w:noVBand="0"/>
        </w:tblPrEx>
        <w:trPr>
          <w:trHeight w:val="54"/>
        </w:trPr>
        <w:tc>
          <w:tcPr>
            <w:tcW w:w="1691" w:type="dxa"/>
          </w:tcPr>
          <w:p w14:paraId="4D4E0E89" w14:textId="77777777" w:rsidR="00812ECA" w:rsidRPr="002E6E74" w:rsidRDefault="00812ECA" w:rsidP="00F16803">
            <w:pPr>
              <w:jc w:val="center"/>
              <w:rPr>
                <w:sz w:val="18"/>
                <w:szCs w:val="20"/>
              </w:rPr>
            </w:pPr>
            <w:r w:rsidRPr="002E6E74">
              <w:rPr>
                <w:sz w:val="18"/>
                <w:szCs w:val="20"/>
              </w:rPr>
              <w:t>9</w:t>
            </w:r>
          </w:p>
        </w:tc>
        <w:tc>
          <w:tcPr>
            <w:tcW w:w="1558" w:type="dxa"/>
          </w:tcPr>
          <w:p w14:paraId="46907F53" w14:textId="77777777" w:rsidR="00812ECA" w:rsidRPr="002E6E74" w:rsidRDefault="00812ECA" w:rsidP="00F16803">
            <w:pPr>
              <w:jc w:val="center"/>
              <w:rPr>
                <w:sz w:val="18"/>
                <w:szCs w:val="20"/>
              </w:rPr>
            </w:pPr>
            <w:r w:rsidRPr="002E6E74">
              <w:rPr>
                <w:sz w:val="18"/>
                <w:szCs w:val="20"/>
              </w:rPr>
              <w:t>349894.00</w:t>
            </w:r>
          </w:p>
        </w:tc>
        <w:tc>
          <w:tcPr>
            <w:tcW w:w="1562" w:type="dxa"/>
          </w:tcPr>
          <w:p w14:paraId="30718006" w14:textId="77777777" w:rsidR="00812ECA" w:rsidRPr="002E6E74" w:rsidRDefault="00812ECA" w:rsidP="00F16803">
            <w:pPr>
              <w:jc w:val="center"/>
              <w:rPr>
                <w:sz w:val="18"/>
                <w:szCs w:val="20"/>
              </w:rPr>
            </w:pPr>
            <w:r w:rsidRPr="002E6E74">
              <w:rPr>
                <w:sz w:val="18"/>
                <w:szCs w:val="20"/>
              </w:rPr>
              <w:t>1387238.64</w:t>
            </w:r>
          </w:p>
        </w:tc>
        <w:tc>
          <w:tcPr>
            <w:tcW w:w="2419" w:type="dxa"/>
          </w:tcPr>
          <w:p w14:paraId="0D493D1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DB9B68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89C6010" w14:textId="77777777" w:rsidR="00812ECA" w:rsidRPr="002E6E74" w:rsidRDefault="00812ECA" w:rsidP="00F16803">
            <w:pPr>
              <w:jc w:val="center"/>
              <w:rPr>
                <w:sz w:val="18"/>
                <w:szCs w:val="20"/>
              </w:rPr>
            </w:pPr>
            <w:r w:rsidRPr="002E6E74">
              <w:rPr>
                <w:sz w:val="18"/>
                <w:szCs w:val="20"/>
              </w:rPr>
              <w:t>–</w:t>
            </w:r>
          </w:p>
        </w:tc>
      </w:tr>
      <w:tr w:rsidR="00812ECA" w:rsidRPr="002E6E74" w14:paraId="62E20668" w14:textId="77777777" w:rsidTr="00F16803">
        <w:tblPrEx>
          <w:tblLook w:val="0000" w:firstRow="0" w:lastRow="0" w:firstColumn="0" w:lastColumn="0" w:noHBand="0" w:noVBand="0"/>
        </w:tblPrEx>
        <w:trPr>
          <w:trHeight w:val="54"/>
        </w:trPr>
        <w:tc>
          <w:tcPr>
            <w:tcW w:w="1691" w:type="dxa"/>
          </w:tcPr>
          <w:p w14:paraId="6A82C663" w14:textId="77777777" w:rsidR="00812ECA" w:rsidRPr="002E6E74" w:rsidRDefault="00812ECA" w:rsidP="00F16803">
            <w:pPr>
              <w:jc w:val="center"/>
              <w:rPr>
                <w:sz w:val="18"/>
                <w:szCs w:val="20"/>
              </w:rPr>
            </w:pPr>
            <w:r w:rsidRPr="002E6E74">
              <w:rPr>
                <w:sz w:val="18"/>
                <w:szCs w:val="20"/>
              </w:rPr>
              <w:t>10</w:t>
            </w:r>
          </w:p>
        </w:tc>
        <w:tc>
          <w:tcPr>
            <w:tcW w:w="1558" w:type="dxa"/>
          </w:tcPr>
          <w:p w14:paraId="3601B449" w14:textId="77777777" w:rsidR="00812ECA" w:rsidRPr="002E6E74" w:rsidRDefault="00812ECA" w:rsidP="00F16803">
            <w:pPr>
              <w:jc w:val="center"/>
              <w:rPr>
                <w:sz w:val="18"/>
                <w:szCs w:val="20"/>
              </w:rPr>
            </w:pPr>
            <w:r w:rsidRPr="002E6E74">
              <w:rPr>
                <w:sz w:val="18"/>
                <w:szCs w:val="20"/>
              </w:rPr>
              <w:t>349914.01</w:t>
            </w:r>
          </w:p>
        </w:tc>
        <w:tc>
          <w:tcPr>
            <w:tcW w:w="1562" w:type="dxa"/>
          </w:tcPr>
          <w:p w14:paraId="7A6E12B5" w14:textId="77777777" w:rsidR="00812ECA" w:rsidRPr="002E6E74" w:rsidRDefault="00812ECA" w:rsidP="00F16803">
            <w:pPr>
              <w:jc w:val="center"/>
              <w:rPr>
                <w:sz w:val="18"/>
                <w:szCs w:val="20"/>
              </w:rPr>
            </w:pPr>
            <w:r w:rsidRPr="002E6E74">
              <w:rPr>
                <w:sz w:val="18"/>
                <w:szCs w:val="20"/>
              </w:rPr>
              <w:t>1387052.99</w:t>
            </w:r>
          </w:p>
        </w:tc>
        <w:tc>
          <w:tcPr>
            <w:tcW w:w="2419" w:type="dxa"/>
          </w:tcPr>
          <w:p w14:paraId="6BD0A0D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DB63D8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3634886" w14:textId="77777777" w:rsidR="00812ECA" w:rsidRPr="002E6E74" w:rsidRDefault="00812ECA" w:rsidP="00F16803">
            <w:pPr>
              <w:jc w:val="center"/>
              <w:rPr>
                <w:sz w:val="18"/>
                <w:szCs w:val="20"/>
              </w:rPr>
            </w:pPr>
            <w:r w:rsidRPr="002E6E74">
              <w:rPr>
                <w:sz w:val="18"/>
                <w:szCs w:val="20"/>
              </w:rPr>
              <w:t>–</w:t>
            </w:r>
          </w:p>
        </w:tc>
      </w:tr>
      <w:tr w:rsidR="00812ECA" w:rsidRPr="002E6E74" w14:paraId="40C4D6D9" w14:textId="77777777" w:rsidTr="00F16803">
        <w:tblPrEx>
          <w:tblLook w:val="0000" w:firstRow="0" w:lastRow="0" w:firstColumn="0" w:lastColumn="0" w:noHBand="0" w:noVBand="0"/>
        </w:tblPrEx>
        <w:trPr>
          <w:trHeight w:val="54"/>
        </w:trPr>
        <w:tc>
          <w:tcPr>
            <w:tcW w:w="1691" w:type="dxa"/>
          </w:tcPr>
          <w:p w14:paraId="141CB9CC" w14:textId="77777777" w:rsidR="00812ECA" w:rsidRPr="002E6E74" w:rsidRDefault="00812ECA" w:rsidP="00F16803">
            <w:pPr>
              <w:jc w:val="center"/>
              <w:rPr>
                <w:sz w:val="18"/>
                <w:szCs w:val="20"/>
              </w:rPr>
            </w:pPr>
            <w:r w:rsidRPr="002E6E74">
              <w:rPr>
                <w:sz w:val="18"/>
                <w:szCs w:val="20"/>
              </w:rPr>
              <w:t>11</w:t>
            </w:r>
          </w:p>
        </w:tc>
        <w:tc>
          <w:tcPr>
            <w:tcW w:w="1558" w:type="dxa"/>
          </w:tcPr>
          <w:p w14:paraId="2D107DCF" w14:textId="77777777" w:rsidR="00812ECA" w:rsidRPr="002E6E74" w:rsidRDefault="00812ECA" w:rsidP="00F16803">
            <w:pPr>
              <w:jc w:val="center"/>
              <w:rPr>
                <w:sz w:val="18"/>
                <w:szCs w:val="20"/>
              </w:rPr>
            </w:pPr>
            <w:r w:rsidRPr="002E6E74">
              <w:rPr>
                <w:sz w:val="18"/>
                <w:szCs w:val="20"/>
              </w:rPr>
              <w:t>349921.41</w:t>
            </w:r>
          </w:p>
        </w:tc>
        <w:tc>
          <w:tcPr>
            <w:tcW w:w="1562" w:type="dxa"/>
          </w:tcPr>
          <w:p w14:paraId="6CB7389A" w14:textId="77777777" w:rsidR="00812ECA" w:rsidRPr="002E6E74" w:rsidRDefault="00812ECA" w:rsidP="00F16803">
            <w:pPr>
              <w:jc w:val="center"/>
              <w:rPr>
                <w:sz w:val="18"/>
                <w:szCs w:val="20"/>
              </w:rPr>
            </w:pPr>
            <w:r w:rsidRPr="002E6E74">
              <w:rPr>
                <w:sz w:val="18"/>
                <w:szCs w:val="20"/>
              </w:rPr>
              <w:t>1387030.09</w:t>
            </w:r>
          </w:p>
        </w:tc>
        <w:tc>
          <w:tcPr>
            <w:tcW w:w="2419" w:type="dxa"/>
          </w:tcPr>
          <w:p w14:paraId="4C0353F2"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36B84940"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56DEEA06" w14:textId="77777777" w:rsidR="00812ECA" w:rsidRPr="002E6E74" w:rsidRDefault="00812ECA" w:rsidP="00F16803">
            <w:pPr>
              <w:jc w:val="center"/>
              <w:rPr>
                <w:sz w:val="18"/>
                <w:szCs w:val="20"/>
              </w:rPr>
            </w:pPr>
            <w:r w:rsidRPr="002E6E74">
              <w:rPr>
                <w:sz w:val="18"/>
                <w:szCs w:val="20"/>
              </w:rPr>
              <w:t>–</w:t>
            </w:r>
          </w:p>
        </w:tc>
      </w:tr>
      <w:tr w:rsidR="00812ECA" w:rsidRPr="002E6E74" w14:paraId="34796B71" w14:textId="77777777" w:rsidTr="00F16803">
        <w:tblPrEx>
          <w:tblLook w:val="0000" w:firstRow="0" w:lastRow="0" w:firstColumn="0" w:lastColumn="0" w:noHBand="0" w:noVBand="0"/>
        </w:tblPrEx>
        <w:trPr>
          <w:trHeight w:val="54"/>
        </w:trPr>
        <w:tc>
          <w:tcPr>
            <w:tcW w:w="1691" w:type="dxa"/>
          </w:tcPr>
          <w:p w14:paraId="5A732789" w14:textId="77777777" w:rsidR="00812ECA" w:rsidRPr="002E6E74" w:rsidRDefault="00812ECA" w:rsidP="00F16803">
            <w:pPr>
              <w:jc w:val="center"/>
              <w:rPr>
                <w:sz w:val="18"/>
                <w:szCs w:val="20"/>
              </w:rPr>
            </w:pPr>
            <w:r w:rsidRPr="002E6E74">
              <w:rPr>
                <w:sz w:val="18"/>
                <w:szCs w:val="20"/>
              </w:rPr>
              <w:t>12</w:t>
            </w:r>
          </w:p>
        </w:tc>
        <w:tc>
          <w:tcPr>
            <w:tcW w:w="1558" w:type="dxa"/>
          </w:tcPr>
          <w:p w14:paraId="0EC09168" w14:textId="77777777" w:rsidR="00812ECA" w:rsidRPr="002E6E74" w:rsidRDefault="00812ECA" w:rsidP="00F16803">
            <w:pPr>
              <w:jc w:val="center"/>
              <w:rPr>
                <w:sz w:val="18"/>
                <w:szCs w:val="20"/>
              </w:rPr>
            </w:pPr>
            <w:r w:rsidRPr="002E6E74">
              <w:rPr>
                <w:sz w:val="18"/>
                <w:szCs w:val="20"/>
              </w:rPr>
              <w:t>349933.80</w:t>
            </w:r>
          </w:p>
        </w:tc>
        <w:tc>
          <w:tcPr>
            <w:tcW w:w="1562" w:type="dxa"/>
          </w:tcPr>
          <w:p w14:paraId="0C970612" w14:textId="77777777" w:rsidR="00812ECA" w:rsidRPr="002E6E74" w:rsidRDefault="00812ECA" w:rsidP="00F16803">
            <w:pPr>
              <w:jc w:val="center"/>
              <w:rPr>
                <w:sz w:val="18"/>
                <w:szCs w:val="20"/>
              </w:rPr>
            </w:pPr>
            <w:r w:rsidRPr="002E6E74">
              <w:rPr>
                <w:sz w:val="18"/>
                <w:szCs w:val="20"/>
              </w:rPr>
              <w:t>1386988.37</w:t>
            </w:r>
          </w:p>
        </w:tc>
        <w:tc>
          <w:tcPr>
            <w:tcW w:w="2419" w:type="dxa"/>
          </w:tcPr>
          <w:p w14:paraId="18D0985D"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1571E7A1"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4DCFB5AC" w14:textId="77777777" w:rsidR="00812ECA" w:rsidRPr="002E6E74" w:rsidRDefault="00812ECA" w:rsidP="00F16803">
            <w:pPr>
              <w:jc w:val="center"/>
              <w:rPr>
                <w:sz w:val="18"/>
                <w:szCs w:val="20"/>
              </w:rPr>
            </w:pPr>
            <w:r w:rsidRPr="002E6E74">
              <w:rPr>
                <w:sz w:val="18"/>
                <w:szCs w:val="20"/>
              </w:rPr>
              <w:t>–</w:t>
            </w:r>
          </w:p>
        </w:tc>
      </w:tr>
      <w:tr w:rsidR="00812ECA" w:rsidRPr="002E6E74" w14:paraId="26B1F6D6" w14:textId="77777777" w:rsidTr="00F16803">
        <w:tblPrEx>
          <w:tblLook w:val="0000" w:firstRow="0" w:lastRow="0" w:firstColumn="0" w:lastColumn="0" w:noHBand="0" w:noVBand="0"/>
        </w:tblPrEx>
        <w:trPr>
          <w:trHeight w:val="54"/>
        </w:trPr>
        <w:tc>
          <w:tcPr>
            <w:tcW w:w="1691" w:type="dxa"/>
          </w:tcPr>
          <w:p w14:paraId="311B8D5E" w14:textId="77777777" w:rsidR="00812ECA" w:rsidRPr="002E6E74" w:rsidRDefault="00812ECA" w:rsidP="00F16803">
            <w:pPr>
              <w:jc w:val="center"/>
              <w:rPr>
                <w:sz w:val="18"/>
                <w:szCs w:val="20"/>
              </w:rPr>
            </w:pPr>
            <w:r w:rsidRPr="002E6E74">
              <w:rPr>
                <w:sz w:val="18"/>
                <w:szCs w:val="20"/>
              </w:rPr>
              <w:t>13</w:t>
            </w:r>
          </w:p>
        </w:tc>
        <w:tc>
          <w:tcPr>
            <w:tcW w:w="1558" w:type="dxa"/>
          </w:tcPr>
          <w:p w14:paraId="090B1549" w14:textId="77777777" w:rsidR="00812ECA" w:rsidRPr="002E6E74" w:rsidRDefault="00812ECA" w:rsidP="00F16803">
            <w:pPr>
              <w:jc w:val="center"/>
              <w:rPr>
                <w:sz w:val="18"/>
                <w:szCs w:val="20"/>
              </w:rPr>
            </w:pPr>
            <w:r w:rsidRPr="002E6E74">
              <w:rPr>
                <w:sz w:val="18"/>
                <w:szCs w:val="20"/>
              </w:rPr>
              <w:t>349946.85</w:t>
            </w:r>
          </w:p>
        </w:tc>
        <w:tc>
          <w:tcPr>
            <w:tcW w:w="1562" w:type="dxa"/>
          </w:tcPr>
          <w:p w14:paraId="093C4599" w14:textId="77777777" w:rsidR="00812ECA" w:rsidRPr="002E6E74" w:rsidRDefault="00812ECA" w:rsidP="00F16803">
            <w:pPr>
              <w:jc w:val="center"/>
              <w:rPr>
                <w:sz w:val="18"/>
                <w:szCs w:val="20"/>
              </w:rPr>
            </w:pPr>
            <w:r w:rsidRPr="002E6E74">
              <w:rPr>
                <w:sz w:val="18"/>
                <w:szCs w:val="20"/>
              </w:rPr>
              <w:t>1386931.01</w:t>
            </w:r>
          </w:p>
        </w:tc>
        <w:tc>
          <w:tcPr>
            <w:tcW w:w="2419" w:type="dxa"/>
          </w:tcPr>
          <w:p w14:paraId="6846BB46"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7C8B4B36"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06D14E35" w14:textId="77777777" w:rsidR="00812ECA" w:rsidRPr="002E6E74" w:rsidRDefault="00812ECA" w:rsidP="00F16803">
            <w:pPr>
              <w:jc w:val="center"/>
              <w:rPr>
                <w:sz w:val="18"/>
                <w:szCs w:val="20"/>
              </w:rPr>
            </w:pPr>
            <w:r w:rsidRPr="002E6E74">
              <w:rPr>
                <w:sz w:val="18"/>
                <w:szCs w:val="20"/>
              </w:rPr>
              <w:t>–</w:t>
            </w:r>
          </w:p>
        </w:tc>
      </w:tr>
      <w:tr w:rsidR="00812ECA" w:rsidRPr="002E6E74" w14:paraId="043A53C0" w14:textId="77777777" w:rsidTr="00F16803">
        <w:tblPrEx>
          <w:tblLook w:val="0000" w:firstRow="0" w:lastRow="0" w:firstColumn="0" w:lastColumn="0" w:noHBand="0" w:noVBand="0"/>
        </w:tblPrEx>
        <w:trPr>
          <w:trHeight w:val="54"/>
        </w:trPr>
        <w:tc>
          <w:tcPr>
            <w:tcW w:w="1691" w:type="dxa"/>
          </w:tcPr>
          <w:p w14:paraId="14573055" w14:textId="77777777" w:rsidR="00812ECA" w:rsidRPr="002E6E74" w:rsidRDefault="00812ECA" w:rsidP="00F16803">
            <w:pPr>
              <w:jc w:val="center"/>
              <w:rPr>
                <w:sz w:val="18"/>
                <w:szCs w:val="20"/>
              </w:rPr>
            </w:pPr>
            <w:r w:rsidRPr="002E6E74">
              <w:rPr>
                <w:sz w:val="18"/>
                <w:szCs w:val="20"/>
              </w:rPr>
              <w:t>14</w:t>
            </w:r>
          </w:p>
        </w:tc>
        <w:tc>
          <w:tcPr>
            <w:tcW w:w="1558" w:type="dxa"/>
          </w:tcPr>
          <w:p w14:paraId="6FE5F662" w14:textId="77777777" w:rsidR="00812ECA" w:rsidRPr="002E6E74" w:rsidRDefault="00812ECA" w:rsidP="00F16803">
            <w:pPr>
              <w:jc w:val="center"/>
              <w:rPr>
                <w:sz w:val="18"/>
                <w:szCs w:val="20"/>
              </w:rPr>
            </w:pPr>
            <w:r w:rsidRPr="002E6E74">
              <w:rPr>
                <w:sz w:val="18"/>
                <w:szCs w:val="20"/>
              </w:rPr>
              <w:t>349970.98</w:t>
            </w:r>
          </w:p>
        </w:tc>
        <w:tc>
          <w:tcPr>
            <w:tcW w:w="1562" w:type="dxa"/>
          </w:tcPr>
          <w:p w14:paraId="6429EEB5" w14:textId="77777777" w:rsidR="00812ECA" w:rsidRPr="002E6E74" w:rsidRDefault="00812ECA" w:rsidP="00F16803">
            <w:pPr>
              <w:jc w:val="center"/>
              <w:rPr>
                <w:sz w:val="18"/>
                <w:szCs w:val="20"/>
              </w:rPr>
            </w:pPr>
            <w:r w:rsidRPr="002E6E74">
              <w:rPr>
                <w:sz w:val="18"/>
                <w:szCs w:val="20"/>
              </w:rPr>
              <w:t>1386867.13</w:t>
            </w:r>
          </w:p>
        </w:tc>
        <w:tc>
          <w:tcPr>
            <w:tcW w:w="2419" w:type="dxa"/>
          </w:tcPr>
          <w:p w14:paraId="37B77F2E"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1596D0FE"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55DC6C79" w14:textId="77777777" w:rsidR="00812ECA" w:rsidRPr="002E6E74" w:rsidRDefault="00812ECA" w:rsidP="00F16803">
            <w:pPr>
              <w:jc w:val="center"/>
              <w:rPr>
                <w:sz w:val="18"/>
                <w:szCs w:val="20"/>
              </w:rPr>
            </w:pPr>
            <w:r w:rsidRPr="002E6E74">
              <w:rPr>
                <w:sz w:val="18"/>
                <w:szCs w:val="20"/>
              </w:rPr>
              <w:t>–</w:t>
            </w:r>
          </w:p>
        </w:tc>
      </w:tr>
      <w:tr w:rsidR="00812ECA" w:rsidRPr="002E6E74" w14:paraId="1D11F9AA" w14:textId="77777777" w:rsidTr="00F16803">
        <w:tblPrEx>
          <w:tblLook w:val="0000" w:firstRow="0" w:lastRow="0" w:firstColumn="0" w:lastColumn="0" w:noHBand="0" w:noVBand="0"/>
        </w:tblPrEx>
        <w:trPr>
          <w:trHeight w:val="54"/>
        </w:trPr>
        <w:tc>
          <w:tcPr>
            <w:tcW w:w="1691" w:type="dxa"/>
          </w:tcPr>
          <w:p w14:paraId="4CAB8E8B" w14:textId="77777777" w:rsidR="00812ECA" w:rsidRPr="002E6E74" w:rsidRDefault="00812ECA" w:rsidP="00F16803">
            <w:pPr>
              <w:jc w:val="center"/>
              <w:rPr>
                <w:sz w:val="18"/>
                <w:szCs w:val="20"/>
              </w:rPr>
            </w:pPr>
            <w:r w:rsidRPr="002E6E74">
              <w:rPr>
                <w:sz w:val="18"/>
                <w:szCs w:val="20"/>
              </w:rPr>
              <w:t>15</w:t>
            </w:r>
          </w:p>
        </w:tc>
        <w:tc>
          <w:tcPr>
            <w:tcW w:w="1558" w:type="dxa"/>
          </w:tcPr>
          <w:p w14:paraId="6C884143" w14:textId="77777777" w:rsidR="00812ECA" w:rsidRPr="002E6E74" w:rsidRDefault="00812ECA" w:rsidP="00F16803">
            <w:pPr>
              <w:jc w:val="center"/>
              <w:rPr>
                <w:sz w:val="18"/>
                <w:szCs w:val="20"/>
              </w:rPr>
            </w:pPr>
            <w:r w:rsidRPr="002E6E74">
              <w:rPr>
                <w:sz w:val="18"/>
                <w:szCs w:val="20"/>
              </w:rPr>
              <w:t>349971.59</w:t>
            </w:r>
          </w:p>
        </w:tc>
        <w:tc>
          <w:tcPr>
            <w:tcW w:w="1562" w:type="dxa"/>
          </w:tcPr>
          <w:p w14:paraId="423C8E37" w14:textId="77777777" w:rsidR="00812ECA" w:rsidRPr="002E6E74" w:rsidRDefault="00812ECA" w:rsidP="00F16803">
            <w:pPr>
              <w:jc w:val="center"/>
              <w:rPr>
                <w:sz w:val="18"/>
                <w:szCs w:val="20"/>
              </w:rPr>
            </w:pPr>
            <w:r w:rsidRPr="002E6E74">
              <w:rPr>
                <w:sz w:val="18"/>
                <w:szCs w:val="20"/>
              </w:rPr>
              <w:t>1386831.99</w:t>
            </w:r>
          </w:p>
        </w:tc>
        <w:tc>
          <w:tcPr>
            <w:tcW w:w="2419" w:type="dxa"/>
          </w:tcPr>
          <w:p w14:paraId="2828BCF5"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3DE5C8D6"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33569EAC" w14:textId="77777777" w:rsidR="00812ECA" w:rsidRPr="002E6E74" w:rsidRDefault="00812ECA" w:rsidP="00F16803">
            <w:pPr>
              <w:jc w:val="center"/>
              <w:rPr>
                <w:sz w:val="18"/>
                <w:szCs w:val="20"/>
              </w:rPr>
            </w:pPr>
            <w:r w:rsidRPr="002E6E74">
              <w:rPr>
                <w:sz w:val="18"/>
                <w:szCs w:val="20"/>
              </w:rPr>
              <w:t>–</w:t>
            </w:r>
          </w:p>
        </w:tc>
      </w:tr>
      <w:tr w:rsidR="00812ECA" w:rsidRPr="002E6E74" w14:paraId="71F623A4" w14:textId="77777777" w:rsidTr="00F16803">
        <w:tblPrEx>
          <w:tblLook w:val="0000" w:firstRow="0" w:lastRow="0" w:firstColumn="0" w:lastColumn="0" w:noHBand="0" w:noVBand="0"/>
        </w:tblPrEx>
        <w:trPr>
          <w:trHeight w:val="54"/>
        </w:trPr>
        <w:tc>
          <w:tcPr>
            <w:tcW w:w="1691" w:type="dxa"/>
          </w:tcPr>
          <w:p w14:paraId="55A3A5AE" w14:textId="77777777" w:rsidR="00812ECA" w:rsidRPr="002E6E74" w:rsidRDefault="00812ECA" w:rsidP="00F16803">
            <w:pPr>
              <w:jc w:val="center"/>
              <w:rPr>
                <w:sz w:val="18"/>
                <w:szCs w:val="20"/>
              </w:rPr>
            </w:pPr>
            <w:r w:rsidRPr="002E6E74">
              <w:rPr>
                <w:sz w:val="18"/>
                <w:szCs w:val="20"/>
              </w:rPr>
              <w:t>16</w:t>
            </w:r>
          </w:p>
        </w:tc>
        <w:tc>
          <w:tcPr>
            <w:tcW w:w="1558" w:type="dxa"/>
          </w:tcPr>
          <w:p w14:paraId="0217E386" w14:textId="77777777" w:rsidR="00812ECA" w:rsidRPr="002E6E74" w:rsidRDefault="00812ECA" w:rsidP="00F16803">
            <w:pPr>
              <w:jc w:val="center"/>
              <w:rPr>
                <w:sz w:val="18"/>
                <w:szCs w:val="20"/>
              </w:rPr>
            </w:pPr>
            <w:r w:rsidRPr="002E6E74">
              <w:rPr>
                <w:sz w:val="18"/>
                <w:szCs w:val="20"/>
              </w:rPr>
              <w:t>349971.64</w:t>
            </w:r>
          </w:p>
        </w:tc>
        <w:tc>
          <w:tcPr>
            <w:tcW w:w="1562" w:type="dxa"/>
          </w:tcPr>
          <w:p w14:paraId="698040F4" w14:textId="77777777" w:rsidR="00812ECA" w:rsidRPr="002E6E74" w:rsidRDefault="00812ECA" w:rsidP="00F16803">
            <w:pPr>
              <w:jc w:val="center"/>
              <w:rPr>
                <w:sz w:val="18"/>
                <w:szCs w:val="20"/>
              </w:rPr>
            </w:pPr>
            <w:r w:rsidRPr="002E6E74">
              <w:rPr>
                <w:sz w:val="18"/>
                <w:szCs w:val="20"/>
              </w:rPr>
              <w:t>1386828.67</w:t>
            </w:r>
          </w:p>
        </w:tc>
        <w:tc>
          <w:tcPr>
            <w:tcW w:w="2419" w:type="dxa"/>
          </w:tcPr>
          <w:p w14:paraId="7848B019"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1798AFA9"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5797B48B" w14:textId="77777777" w:rsidR="00812ECA" w:rsidRPr="002E6E74" w:rsidRDefault="00812ECA" w:rsidP="00F16803">
            <w:pPr>
              <w:jc w:val="center"/>
              <w:rPr>
                <w:sz w:val="18"/>
                <w:szCs w:val="20"/>
              </w:rPr>
            </w:pPr>
            <w:r w:rsidRPr="002E6E74">
              <w:rPr>
                <w:sz w:val="18"/>
                <w:szCs w:val="20"/>
              </w:rPr>
              <w:t>–</w:t>
            </w:r>
          </w:p>
        </w:tc>
      </w:tr>
      <w:tr w:rsidR="00812ECA" w:rsidRPr="002E6E74" w14:paraId="0599EE80" w14:textId="77777777" w:rsidTr="00F16803">
        <w:tblPrEx>
          <w:tblLook w:val="0000" w:firstRow="0" w:lastRow="0" w:firstColumn="0" w:lastColumn="0" w:noHBand="0" w:noVBand="0"/>
        </w:tblPrEx>
        <w:trPr>
          <w:trHeight w:val="54"/>
        </w:trPr>
        <w:tc>
          <w:tcPr>
            <w:tcW w:w="1691" w:type="dxa"/>
          </w:tcPr>
          <w:p w14:paraId="0AC2410B" w14:textId="77777777" w:rsidR="00812ECA" w:rsidRPr="002E6E74" w:rsidRDefault="00812ECA" w:rsidP="00F16803">
            <w:pPr>
              <w:jc w:val="center"/>
              <w:rPr>
                <w:sz w:val="18"/>
                <w:szCs w:val="20"/>
              </w:rPr>
            </w:pPr>
            <w:r w:rsidRPr="002E6E74">
              <w:rPr>
                <w:sz w:val="18"/>
                <w:szCs w:val="20"/>
              </w:rPr>
              <w:t>17</w:t>
            </w:r>
          </w:p>
        </w:tc>
        <w:tc>
          <w:tcPr>
            <w:tcW w:w="1558" w:type="dxa"/>
          </w:tcPr>
          <w:p w14:paraId="5945FD37" w14:textId="77777777" w:rsidR="00812ECA" w:rsidRPr="002E6E74" w:rsidRDefault="00812ECA" w:rsidP="00F16803">
            <w:pPr>
              <w:jc w:val="center"/>
              <w:rPr>
                <w:sz w:val="18"/>
                <w:szCs w:val="20"/>
              </w:rPr>
            </w:pPr>
            <w:r w:rsidRPr="002E6E74">
              <w:rPr>
                <w:sz w:val="18"/>
                <w:szCs w:val="20"/>
              </w:rPr>
              <w:t>349907.12</w:t>
            </w:r>
          </w:p>
        </w:tc>
        <w:tc>
          <w:tcPr>
            <w:tcW w:w="1562" w:type="dxa"/>
          </w:tcPr>
          <w:p w14:paraId="6D1005FD" w14:textId="77777777" w:rsidR="00812ECA" w:rsidRPr="002E6E74" w:rsidRDefault="00812ECA" w:rsidP="00F16803">
            <w:pPr>
              <w:jc w:val="center"/>
              <w:rPr>
                <w:sz w:val="18"/>
                <w:szCs w:val="20"/>
              </w:rPr>
            </w:pPr>
            <w:r w:rsidRPr="002E6E74">
              <w:rPr>
                <w:sz w:val="18"/>
                <w:szCs w:val="20"/>
              </w:rPr>
              <w:t>1386796.71</w:t>
            </w:r>
          </w:p>
        </w:tc>
        <w:tc>
          <w:tcPr>
            <w:tcW w:w="2419" w:type="dxa"/>
          </w:tcPr>
          <w:p w14:paraId="1AC2A10A"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37A8C64A"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60CBCD90" w14:textId="77777777" w:rsidR="00812ECA" w:rsidRPr="002E6E74" w:rsidRDefault="00812ECA" w:rsidP="00F16803">
            <w:pPr>
              <w:jc w:val="center"/>
              <w:rPr>
                <w:sz w:val="18"/>
                <w:szCs w:val="20"/>
              </w:rPr>
            </w:pPr>
            <w:r w:rsidRPr="002E6E74">
              <w:rPr>
                <w:sz w:val="18"/>
                <w:szCs w:val="20"/>
              </w:rPr>
              <w:t>–</w:t>
            </w:r>
          </w:p>
        </w:tc>
      </w:tr>
      <w:tr w:rsidR="00812ECA" w:rsidRPr="002E6E74" w14:paraId="63063670" w14:textId="77777777" w:rsidTr="00F16803">
        <w:tblPrEx>
          <w:tblLook w:val="0000" w:firstRow="0" w:lastRow="0" w:firstColumn="0" w:lastColumn="0" w:noHBand="0" w:noVBand="0"/>
        </w:tblPrEx>
        <w:trPr>
          <w:trHeight w:val="54"/>
        </w:trPr>
        <w:tc>
          <w:tcPr>
            <w:tcW w:w="1691" w:type="dxa"/>
          </w:tcPr>
          <w:p w14:paraId="7D5F482A" w14:textId="77777777" w:rsidR="00812ECA" w:rsidRPr="002E6E74" w:rsidRDefault="00812ECA" w:rsidP="00F16803">
            <w:pPr>
              <w:jc w:val="center"/>
              <w:rPr>
                <w:sz w:val="18"/>
                <w:szCs w:val="20"/>
              </w:rPr>
            </w:pPr>
            <w:r w:rsidRPr="002E6E74">
              <w:rPr>
                <w:sz w:val="18"/>
                <w:szCs w:val="20"/>
              </w:rPr>
              <w:t>18</w:t>
            </w:r>
          </w:p>
        </w:tc>
        <w:tc>
          <w:tcPr>
            <w:tcW w:w="1558" w:type="dxa"/>
          </w:tcPr>
          <w:p w14:paraId="4B605EC8" w14:textId="77777777" w:rsidR="00812ECA" w:rsidRPr="002E6E74" w:rsidRDefault="00812ECA" w:rsidP="00F16803">
            <w:pPr>
              <w:jc w:val="center"/>
              <w:rPr>
                <w:sz w:val="18"/>
                <w:szCs w:val="20"/>
              </w:rPr>
            </w:pPr>
            <w:r w:rsidRPr="002E6E74">
              <w:rPr>
                <w:sz w:val="18"/>
                <w:szCs w:val="20"/>
              </w:rPr>
              <w:t>349890.73</w:t>
            </w:r>
          </w:p>
        </w:tc>
        <w:tc>
          <w:tcPr>
            <w:tcW w:w="1562" w:type="dxa"/>
          </w:tcPr>
          <w:p w14:paraId="4B20EB4F" w14:textId="77777777" w:rsidR="00812ECA" w:rsidRPr="002E6E74" w:rsidRDefault="00812ECA" w:rsidP="00F16803">
            <w:pPr>
              <w:jc w:val="center"/>
              <w:rPr>
                <w:sz w:val="18"/>
                <w:szCs w:val="20"/>
              </w:rPr>
            </w:pPr>
            <w:r w:rsidRPr="002E6E74">
              <w:rPr>
                <w:sz w:val="18"/>
                <w:szCs w:val="20"/>
              </w:rPr>
              <w:t>1386770.78</w:t>
            </w:r>
          </w:p>
        </w:tc>
        <w:tc>
          <w:tcPr>
            <w:tcW w:w="2419" w:type="dxa"/>
          </w:tcPr>
          <w:p w14:paraId="48F00892"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3B859ED5"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102B2A66" w14:textId="77777777" w:rsidR="00812ECA" w:rsidRPr="002E6E74" w:rsidRDefault="00812ECA" w:rsidP="00F16803">
            <w:pPr>
              <w:jc w:val="center"/>
              <w:rPr>
                <w:sz w:val="18"/>
                <w:szCs w:val="20"/>
              </w:rPr>
            </w:pPr>
            <w:r w:rsidRPr="002E6E74">
              <w:rPr>
                <w:sz w:val="18"/>
                <w:szCs w:val="20"/>
              </w:rPr>
              <w:t>–</w:t>
            </w:r>
          </w:p>
        </w:tc>
      </w:tr>
      <w:tr w:rsidR="00812ECA" w:rsidRPr="002E6E74" w14:paraId="415E79CC" w14:textId="77777777" w:rsidTr="00F16803">
        <w:tblPrEx>
          <w:tblLook w:val="0000" w:firstRow="0" w:lastRow="0" w:firstColumn="0" w:lastColumn="0" w:noHBand="0" w:noVBand="0"/>
        </w:tblPrEx>
        <w:trPr>
          <w:trHeight w:val="54"/>
        </w:trPr>
        <w:tc>
          <w:tcPr>
            <w:tcW w:w="1691" w:type="dxa"/>
          </w:tcPr>
          <w:p w14:paraId="0063470D" w14:textId="77777777" w:rsidR="00812ECA" w:rsidRPr="002E6E74" w:rsidRDefault="00812ECA" w:rsidP="00F16803">
            <w:pPr>
              <w:jc w:val="center"/>
              <w:rPr>
                <w:sz w:val="18"/>
                <w:szCs w:val="20"/>
              </w:rPr>
            </w:pPr>
            <w:r w:rsidRPr="002E6E74">
              <w:rPr>
                <w:sz w:val="18"/>
                <w:szCs w:val="20"/>
              </w:rPr>
              <w:t>19</w:t>
            </w:r>
          </w:p>
        </w:tc>
        <w:tc>
          <w:tcPr>
            <w:tcW w:w="1558" w:type="dxa"/>
          </w:tcPr>
          <w:p w14:paraId="7BA96176" w14:textId="77777777" w:rsidR="00812ECA" w:rsidRPr="002E6E74" w:rsidRDefault="00812ECA" w:rsidP="00F16803">
            <w:pPr>
              <w:jc w:val="center"/>
              <w:rPr>
                <w:sz w:val="18"/>
                <w:szCs w:val="20"/>
              </w:rPr>
            </w:pPr>
            <w:r w:rsidRPr="002E6E74">
              <w:rPr>
                <w:sz w:val="18"/>
                <w:szCs w:val="20"/>
              </w:rPr>
              <w:t>349886.69</w:t>
            </w:r>
          </w:p>
        </w:tc>
        <w:tc>
          <w:tcPr>
            <w:tcW w:w="1562" w:type="dxa"/>
          </w:tcPr>
          <w:p w14:paraId="2C0CDE5C" w14:textId="77777777" w:rsidR="00812ECA" w:rsidRPr="002E6E74" w:rsidRDefault="00812ECA" w:rsidP="00F16803">
            <w:pPr>
              <w:jc w:val="center"/>
              <w:rPr>
                <w:sz w:val="18"/>
                <w:szCs w:val="20"/>
              </w:rPr>
            </w:pPr>
            <w:r w:rsidRPr="002E6E74">
              <w:rPr>
                <w:sz w:val="18"/>
                <w:szCs w:val="20"/>
              </w:rPr>
              <w:t>1386764.40</w:t>
            </w:r>
          </w:p>
        </w:tc>
        <w:tc>
          <w:tcPr>
            <w:tcW w:w="2419" w:type="dxa"/>
          </w:tcPr>
          <w:p w14:paraId="04BB4645"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1F836630"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0EF3FDDB" w14:textId="77777777" w:rsidR="00812ECA" w:rsidRPr="002E6E74" w:rsidRDefault="00812ECA" w:rsidP="00F16803">
            <w:pPr>
              <w:jc w:val="center"/>
              <w:rPr>
                <w:sz w:val="18"/>
                <w:szCs w:val="20"/>
              </w:rPr>
            </w:pPr>
            <w:r w:rsidRPr="002E6E74">
              <w:rPr>
                <w:sz w:val="18"/>
                <w:szCs w:val="20"/>
              </w:rPr>
              <w:t>–</w:t>
            </w:r>
          </w:p>
        </w:tc>
      </w:tr>
      <w:tr w:rsidR="00812ECA" w:rsidRPr="002E6E74" w14:paraId="58C10812" w14:textId="77777777" w:rsidTr="00F16803">
        <w:tblPrEx>
          <w:tblLook w:val="0000" w:firstRow="0" w:lastRow="0" w:firstColumn="0" w:lastColumn="0" w:noHBand="0" w:noVBand="0"/>
        </w:tblPrEx>
        <w:trPr>
          <w:trHeight w:val="54"/>
        </w:trPr>
        <w:tc>
          <w:tcPr>
            <w:tcW w:w="1691" w:type="dxa"/>
          </w:tcPr>
          <w:p w14:paraId="60736CA3" w14:textId="77777777" w:rsidR="00812ECA" w:rsidRPr="002E6E74" w:rsidRDefault="00812ECA" w:rsidP="00F16803">
            <w:pPr>
              <w:jc w:val="center"/>
              <w:rPr>
                <w:sz w:val="18"/>
                <w:szCs w:val="20"/>
              </w:rPr>
            </w:pPr>
            <w:r w:rsidRPr="002E6E74">
              <w:rPr>
                <w:sz w:val="18"/>
                <w:szCs w:val="20"/>
              </w:rPr>
              <w:t>20</w:t>
            </w:r>
          </w:p>
        </w:tc>
        <w:tc>
          <w:tcPr>
            <w:tcW w:w="1558" w:type="dxa"/>
          </w:tcPr>
          <w:p w14:paraId="471B87C6" w14:textId="77777777" w:rsidR="00812ECA" w:rsidRPr="002E6E74" w:rsidRDefault="00812ECA" w:rsidP="00F16803">
            <w:pPr>
              <w:jc w:val="center"/>
              <w:rPr>
                <w:sz w:val="18"/>
                <w:szCs w:val="20"/>
              </w:rPr>
            </w:pPr>
            <w:r w:rsidRPr="002E6E74">
              <w:rPr>
                <w:sz w:val="18"/>
                <w:szCs w:val="20"/>
              </w:rPr>
              <w:t>349884.23</w:t>
            </w:r>
          </w:p>
        </w:tc>
        <w:tc>
          <w:tcPr>
            <w:tcW w:w="1562" w:type="dxa"/>
          </w:tcPr>
          <w:p w14:paraId="0634999D" w14:textId="77777777" w:rsidR="00812ECA" w:rsidRPr="002E6E74" w:rsidRDefault="00812ECA" w:rsidP="00F16803">
            <w:pPr>
              <w:jc w:val="center"/>
              <w:rPr>
                <w:sz w:val="18"/>
                <w:szCs w:val="20"/>
              </w:rPr>
            </w:pPr>
            <w:r w:rsidRPr="002E6E74">
              <w:rPr>
                <w:sz w:val="18"/>
                <w:szCs w:val="20"/>
              </w:rPr>
              <w:t>1386694.96</w:t>
            </w:r>
          </w:p>
        </w:tc>
        <w:tc>
          <w:tcPr>
            <w:tcW w:w="2419" w:type="dxa"/>
          </w:tcPr>
          <w:p w14:paraId="2AF5D7FB"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346B77A6"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19D9EF60" w14:textId="77777777" w:rsidR="00812ECA" w:rsidRPr="002E6E74" w:rsidRDefault="00812ECA" w:rsidP="00F16803">
            <w:pPr>
              <w:jc w:val="center"/>
              <w:rPr>
                <w:sz w:val="18"/>
                <w:szCs w:val="20"/>
              </w:rPr>
            </w:pPr>
            <w:r w:rsidRPr="002E6E74">
              <w:rPr>
                <w:sz w:val="18"/>
                <w:szCs w:val="20"/>
              </w:rPr>
              <w:t>–</w:t>
            </w:r>
          </w:p>
        </w:tc>
      </w:tr>
      <w:tr w:rsidR="00812ECA" w:rsidRPr="002E6E74" w14:paraId="711D3131" w14:textId="77777777" w:rsidTr="00F16803">
        <w:tblPrEx>
          <w:tblLook w:val="0000" w:firstRow="0" w:lastRow="0" w:firstColumn="0" w:lastColumn="0" w:noHBand="0" w:noVBand="0"/>
        </w:tblPrEx>
        <w:trPr>
          <w:trHeight w:val="54"/>
        </w:trPr>
        <w:tc>
          <w:tcPr>
            <w:tcW w:w="1691" w:type="dxa"/>
          </w:tcPr>
          <w:p w14:paraId="005F7E59" w14:textId="77777777" w:rsidR="00812ECA" w:rsidRPr="002E6E74" w:rsidRDefault="00812ECA" w:rsidP="00F16803">
            <w:pPr>
              <w:jc w:val="center"/>
              <w:rPr>
                <w:sz w:val="18"/>
                <w:szCs w:val="20"/>
              </w:rPr>
            </w:pPr>
            <w:r w:rsidRPr="002E6E74">
              <w:rPr>
                <w:sz w:val="18"/>
                <w:szCs w:val="20"/>
              </w:rPr>
              <w:t>21</w:t>
            </w:r>
          </w:p>
        </w:tc>
        <w:tc>
          <w:tcPr>
            <w:tcW w:w="1558" w:type="dxa"/>
          </w:tcPr>
          <w:p w14:paraId="6A7ECDB5" w14:textId="77777777" w:rsidR="00812ECA" w:rsidRPr="002E6E74" w:rsidRDefault="00812ECA" w:rsidP="00F16803">
            <w:pPr>
              <w:jc w:val="center"/>
              <w:rPr>
                <w:sz w:val="18"/>
                <w:szCs w:val="20"/>
              </w:rPr>
            </w:pPr>
            <w:r w:rsidRPr="002E6E74">
              <w:rPr>
                <w:sz w:val="18"/>
                <w:szCs w:val="20"/>
              </w:rPr>
              <w:t>349885.14</w:t>
            </w:r>
          </w:p>
        </w:tc>
        <w:tc>
          <w:tcPr>
            <w:tcW w:w="1562" w:type="dxa"/>
          </w:tcPr>
          <w:p w14:paraId="1DA68D7F" w14:textId="77777777" w:rsidR="00812ECA" w:rsidRPr="002E6E74" w:rsidRDefault="00812ECA" w:rsidP="00F16803">
            <w:pPr>
              <w:jc w:val="center"/>
              <w:rPr>
                <w:sz w:val="18"/>
                <w:szCs w:val="20"/>
              </w:rPr>
            </w:pPr>
            <w:r w:rsidRPr="002E6E74">
              <w:rPr>
                <w:sz w:val="18"/>
                <w:szCs w:val="20"/>
              </w:rPr>
              <w:t>1386670.38</w:t>
            </w:r>
          </w:p>
        </w:tc>
        <w:tc>
          <w:tcPr>
            <w:tcW w:w="2419" w:type="dxa"/>
          </w:tcPr>
          <w:p w14:paraId="198F02D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E6D242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C101C5E" w14:textId="77777777" w:rsidR="00812ECA" w:rsidRPr="002E6E74" w:rsidRDefault="00812ECA" w:rsidP="00F16803">
            <w:pPr>
              <w:jc w:val="center"/>
              <w:rPr>
                <w:sz w:val="18"/>
                <w:szCs w:val="20"/>
              </w:rPr>
            </w:pPr>
            <w:r w:rsidRPr="002E6E74">
              <w:rPr>
                <w:sz w:val="18"/>
                <w:szCs w:val="20"/>
              </w:rPr>
              <w:t>–</w:t>
            </w:r>
          </w:p>
        </w:tc>
      </w:tr>
      <w:tr w:rsidR="00812ECA" w:rsidRPr="002E6E74" w14:paraId="6330F84D" w14:textId="77777777" w:rsidTr="00F16803">
        <w:tblPrEx>
          <w:tblLook w:val="0000" w:firstRow="0" w:lastRow="0" w:firstColumn="0" w:lastColumn="0" w:noHBand="0" w:noVBand="0"/>
        </w:tblPrEx>
        <w:trPr>
          <w:trHeight w:val="54"/>
        </w:trPr>
        <w:tc>
          <w:tcPr>
            <w:tcW w:w="1691" w:type="dxa"/>
          </w:tcPr>
          <w:p w14:paraId="07F505FD" w14:textId="77777777" w:rsidR="00812ECA" w:rsidRPr="002E6E74" w:rsidRDefault="00812ECA" w:rsidP="00F16803">
            <w:pPr>
              <w:jc w:val="center"/>
              <w:rPr>
                <w:sz w:val="18"/>
                <w:szCs w:val="20"/>
              </w:rPr>
            </w:pPr>
            <w:r w:rsidRPr="002E6E74">
              <w:rPr>
                <w:sz w:val="18"/>
                <w:szCs w:val="20"/>
              </w:rPr>
              <w:t>22</w:t>
            </w:r>
          </w:p>
        </w:tc>
        <w:tc>
          <w:tcPr>
            <w:tcW w:w="1558" w:type="dxa"/>
          </w:tcPr>
          <w:p w14:paraId="5DF35EA6" w14:textId="77777777" w:rsidR="00812ECA" w:rsidRPr="002E6E74" w:rsidRDefault="00812ECA" w:rsidP="00F16803">
            <w:pPr>
              <w:jc w:val="center"/>
              <w:rPr>
                <w:sz w:val="18"/>
                <w:szCs w:val="20"/>
              </w:rPr>
            </w:pPr>
            <w:r w:rsidRPr="002E6E74">
              <w:rPr>
                <w:sz w:val="18"/>
                <w:szCs w:val="20"/>
              </w:rPr>
              <w:t>349895.79</w:t>
            </w:r>
          </w:p>
        </w:tc>
        <w:tc>
          <w:tcPr>
            <w:tcW w:w="1562" w:type="dxa"/>
          </w:tcPr>
          <w:p w14:paraId="5C82F8CB" w14:textId="77777777" w:rsidR="00812ECA" w:rsidRPr="002E6E74" w:rsidRDefault="00812ECA" w:rsidP="00F16803">
            <w:pPr>
              <w:jc w:val="center"/>
              <w:rPr>
                <w:sz w:val="18"/>
                <w:szCs w:val="20"/>
              </w:rPr>
            </w:pPr>
            <w:r w:rsidRPr="002E6E74">
              <w:rPr>
                <w:sz w:val="18"/>
                <w:szCs w:val="20"/>
              </w:rPr>
              <w:t>1386620.33</w:t>
            </w:r>
          </w:p>
        </w:tc>
        <w:tc>
          <w:tcPr>
            <w:tcW w:w="2419" w:type="dxa"/>
          </w:tcPr>
          <w:p w14:paraId="278F7291"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452AF0F4"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1B6A9709" w14:textId="77777777" w:rsidR="00812ECA" w:rsidRPr="002E6E74" w:rsidRDefault="00812ECA" w:rsidP="00F16803">
            <w:pPr>
              <w:jc w:val="center"/>
              <w:rPr>
                <w:sz w:val="18"/>
                <w:szCs w:val="20"/>
              </w:rPr>
            </w:pPr>
            <w:r w:rsidRPr="002E6E74">
              <w:rPr>
                <w:sz w:val="18"/>
                <w:szCs w:val="20"/>
              </w:rPr>
              <w:t>–</w:t>
            </w:r>
          </w:p>
        </w:tc>
      </w:tr>
      <w:tr w:rsidR="00812ECA" w:rsidRPr="002E6E74" w14:paraId="577F6914" w14:textId="77777777" w:rsidTr="00F16803">
        <w:tblPrEx>
          <w:tblLook w:val="0000" w:firstRow="0" w:lastRow="0" w:firstColumn="0" w:lastColumn="0" w:noHBand="0" w:noVBand="0"/>
        </w:tblPrEx>
        <w:trPr>
          <w:trHeight w:val="54"/>
        </w:trPr>
        <w:tc>
          <w:tcPr>
            <w:tcW w:w="1691" w:type="dxa"/>
          </w:tcPr>
          <w:p w14:paraId="68B29F7A" w14:textId="77777777" w:rsidR="00812ECA" w:rsidRPr="002E6E74" w:rsidRDefault="00812ECA" w:rsidP="00F16803">
            <w:pPr>
              <w:jc w:val="center"/>
              <w:rPr>
                <w:sz w:val="18"/>
                <w:szCs w:val="20"/>
              </w:rPr>
            </w:pPr>
            <w:r w:rsidRPr="002E6E74">
              <w:rPr>
                <w:sz w:val="18"/>
                <w:szCs w:val="20"/>
              </w:rPr>
              <w:t>23</w:t>
            </w:r>
          </w:p>
        </w:tc>
        <w:tc>
          <w:tcPr>
            <w:tcW w:w="1558" w:type="dxa"/>
          </w:tcPr>
          <w:p w14:paraId="279CEEAD" w14:textId="77777777" w:rsidR="00812ECA" w:rsidRPr="002E6E74" w:rsidRDefault="00812ECA" w:rsidP="00F16803">
            <w:pPr>
              <w:jc w:val="center"/>
              <w:rPr>
                <w:sz w:val="18"/>
                <w:szCs w:val="20"/>
              </w:rPr>
            </w:pPr>
            <w:r w:rsidRPr="002E6E74">
              <w:rPr>
                <w:sz w:val="18"/>
                <w:szCs w:val="20"/>
              </w:rPr>
              <w:t>349907.45</w:t>
            </w:r>
          </w:p>
        </w:tc>
        <w:tc>
          <w:tcPr>
            <w:tcW w:w="1562" w:type="dxa"/>
          </w:tcPr>
          <w:p w14:paraId="4A7D3724" w14:textId="77777777" w:rsidR="00812ECA" w:rsidRPr="002E6E74" w:rsidRDefault="00812ECA" w:rsidP="00F16803">
            <w:pPr>
              <w:jc w:val="center"/>
              <w:rPr>
                <w:sz w:val="18"/>
                <w:szCs w:val="20"/>
              </w:rPr>
            </w:pPr>
            <w:r w:rsidRPr="002E6E74">
              <w:rPr>
                <w:sz w:val="18"/>
                <w:szCs w:val="20"/>
              </w:rPr>
              <w:t>1386585.94</w:t>
            </w:r>
          </w:p>
        </w:tc>
        <w:tc>
          <w:tcPr>
            <w:tcW w:w="2419" w:type="dxa"/>
          </w:tcPr>
          <w:p w14:paraId="40B9472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EEC872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309BC08" w14:textId="77777777" w:rsidR="00812ECA" w:rsidRPr="002E6E74" w:rsidRDefault="00812ECA" w:rsidP="00F16803">
            <w:pPr>
              <w:jc w:val="center"/>
              <w:rPr>
                <w:sz w:val="18"/>
                <w:szCs w:val="20"/>
              </w:rPr>
            </w:pPr>
            <w:r w:rsidRPr="002E6E74">
              <w:rPr>
                <w:sz w:val="18"/>
                <w:szCs w:val="20"/>
              </w:rPr>
              <w:t>–</w:t>
            </w:r>
          </w:p>
        </w:tc>
      </w:tr>
      <w:tr w:rsidR="00812ECA" w:rsidRPr="002E6E74" w14:paraId="30B36777" w14:textId="77777777" w:rsidTr="00F16803">
        <w:tblPrEx>
          <w:tblLook w:val="0000" w:firstRow="0" w:lastRow="0" w:firstColumn="0" w:lastColumn="0" w:noHBand="0" w:noVBand="0"/>
        </w:tblPrEx>
        <w:trPr>
          <w:trHeight w:val="54"/>
        </w:trPr>
        <w:tc>
          <w:tcPr>
            <w:tcW w:w="1691" w:type="dxa"/>
          </w:tcPr>
          <w:p w14:paraId="4DEF0CF1" w14:textId="77777777" w:rsidR="00812ECA" w:rsidRPr="002E6E74" w:rsidRDefault="00812ECA" w:rsidP="00F16803">
            <w:pPr>
              <w:jc w:val="center"/>
              <w:rPr>
                <w:sz w:val="18"/>
                <w:szCs w:val="20"/>
              </w:rPr>
            </w:pPr>
            <w:r w:rsidRPr="002E6E74">
              <w:rPr>
                <w:sz w:val="18"/>
                <w:szCs w:val="20"/>
              </w:rPr>
              <w:t>1</w:t>
            </w:r>
          </w:p>
        </w:tc>
        <w:tc>
          <w:tcPr>
            <w:tcW w:w="1558" w:type="dxa"/>
          </w:tcPr>
          <w:p w14:paraId="66D049DF" w14:textId="77777777" w:rsidR="00812ECA" w:rsidRPr="002E6E74" w:rsidRDefault="00812ECA" w:rsidP="00F16803">
            <w:pPr>
              <w:jc w:val="center"/>
              <w:rPr>
                <w:sz w:val="18"/>
                <w:szCs w:val="20"/>
              </w:rPr>
            </w:pPr>
            <w:r w:rsidRPr="002E6E74">
              <w:rPr>
                <w:sz w:val="18"/>
                <w:szCs w:val="20"/>
              </w:rPr>
              <w:t>350131.35</w:t>
            </w:r>
          </w:p>
        </w:tc>
        <w:tc>
          <w:tcPr>
            <w:tcW w:w="1562" w:type="dxa"/>
          </w:tcPr>
          <w:p w14:paraId="5FAEE56C" w14:textId="77777777" w:rsidR="00812ECA" w:rsidRPr="002E6E74" w:rsidRDefault="00812ECA" w:rsidP="00F16803">
            <w:pPr>
              <w:jc w:val="center"/>
              <w:rPr>
                <w:sz w:val="18"/>
                <w:szCs w:val="20"/>
              </w:rPr>
            </w:pPr>
            <w:r w:rsidRPr="002E6E74">
              <w:rPr>
                <w:sz w:val="18"/>
                <w:szCs w:val="20"/>
              </w:rPr>
              <w:t>1386676.89</w:t>
            </w:r>
          </w:p>
        </w:tc>
        <w:tc>
          <w:tcPr>
            <w:tcW w:w="2419" w:type="dxa"/>
          </w:tcPr>
          <w:p w14:paraId="53A45246"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61F532CD"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16AAC77B" w14:textId="77777777" w:rsidR="00812ECA" w:rsidRPr="002E6E74" w:rsidRDefault="00812ECA" w:rsidP="00F16803">
            <w:pPr>
              <w:jc w:val="center"/>
              <w:rPr>
                <w:sz w:val="18"/>
                <w:szCs w:val="20"/>
              </w:rPr>
            </w:pPr>
            <w:r w:rsidRPr="002E6E74">
              <w:rPr>
                <w:sz w:val="18"/>
                <w:szCs w:val="20"/>
              </w:rPr>
              <w:t>–</w:t>
            </w:r>
          </w:p>
        </w:tc>
      </w:tr>
      <w:tr w:rsidR="00812ECA" w:rsidRPr="002E6E74" w14:paraId="0BFC1761" w14:textId="77777777" w:rsidTr="00F16803">
        <w:tblPrEx>
          <w:tblLook w:val="0000" w:firstRow="0" w:lastRow="0" w:firstColumn="0" w:lastColumn="0" w:noHBand="0" w:noVBand="0"/>
        </w:tblPrEx>
        <w:trPr>
          <w:trHeight w:val="54"/>
        </w:trPr>
        <w:tc>
          <w:tcPr>
            <w:tcW w:w="10632" w:type="dxa"/>
            <w:gridSpan w:val="6"/>
          </w:tcPr>
          <w:p w14:paraId="6D951965" w14:textId="77777777" w:rsidR="00812ECA" w:rsidRPr="002E6E74" w:rsidRDefault="00812ECA" w:rsidP="00F16803">
            <w:pPr>
              <w:jc w:val="center"/>
              <w:rPr>
                <w:sz w:val="18"/>
                <w:szCs w:val="20"/>
              </w:rPr>
            </w:pPr>
            <w:r w:rsidRPr="002E6E74">
              <w:rPr>
                <w:sz w:val="18"/>
                <w:szCs w:val="20"/>
              </w:rPr>
              <w:t>Зона1(2)</w:t>
            </w:r>
          </w:p>
        </w:tc>
      </w:tr>
      <w:tr w:rsidR="00812ECA" w:rsidRPr="002E6E74" w14:paraId="04E205B9" w14:textId="77777777" w:rsidTr="00F16803">
        <w:tblPrEx>
          <w:tblLook w:val="0000" w:firstRow="0" w:lastRow="0" w:firstColumn="0" w:lastColumn="0" w:noHBand="0" w:noVBand="0"/>
        </w:tblPrEx>
        <w:trPr>
          <w:trHeight w:val="54"/>
        </w:trPr>
        <w:tc>
          <w:tcPr>
            <w:tcW w:w="1691" w:type="dxa"/>
          </w:tcPr>
          <w:p w14:paraId="61199610" w14:textId="77777777" w:rsidR="00812ECA" w:rsidRPr="002E6E74" w:rsidRDefault="00812ECA" w:rsidP="00F16803">
            <w:pPr>
              <w:jc w:val="center"/>
              <w:rPr>
                <w:sz w:val="18"/>
                <w:szCs w:val="20"/>
              </w:rPr>
            </w:pPr>
            <w:r w:rsidRPr="002E6E74">
              <w:rPr>
                <w:sz w:val="18"/>
                <w:szCs w:val="20"/>
              </w:rPr>
              <w:t>24</w:t>
            </w:r>
          </w:p>
        </w:tc>
        <w:tc>
          <w:tcPr>
            <w:tcW w:w="1558" w:type="dxa"/>
          </w:tcPr>
          <w:p w14:paraId="2D9EDC00" w14:textId="77777777" w:rsidR="00812ECA" w:rsidRPr="002E6E74" w:rsidRDefault="00812ECA" w:rsidP="00F16803">
            <w:pPr>
              <w:jc w:val="center"/>
              <w:rPr>
                <w:sz w:val="18"/>
                <w:szCs w:val="20"/>
              </w:rPr>
            </w:pPr>
            <w:r w:rsidRPr="002E6E74">
              <w:rPr>
                <w:sz w:val="18"/>
                <w:szCs w:val="20"/>
              </w:rPr>
              <w:t>353110.11</w:t>
            </w:r>
          </w:p>
        </w:tc>
        <w:tc>
          <w:tcPr>
            <w:tcW w:w="1562" w:type="dxa"/>
          </w:tcPr>
          <w:p w14:paraId="426AACF7" w14:textId="77777777" w:rsidR="00812ECA" w:rsidRPr="002E6E74" w:rsidRDefault="00812ECA" w:rsidP="00F16803">
            <w:pPr>
              <w:jc w:val="center"/>
              <w:rPr>
                <w:sz w:val="18"/>
                <w:szCs w:val="20"/>
              </w:rPr>
            </w:pPr>
            <w:r w:rsidRPr="002E6E74">
              <w:rPr>
                <w:sz w:val="18"/>
                <w:szCs w:val="20"/>
              </w:rPr>
              <w:t>1396282.82</w:t>
            </w:r>
          </w:p>
        </w:tc>
        <w:tc>
          <w:tcPr>
            <w:tcW w:w="2419" w:type="dxa"/>
          </w:tcPr>
          <w:p w14:paraId="117A45B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AD149F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A100D7B" w14:textId="77777777" w:rsidR="00812ECA" w:rsidRPr="002E6E74" w:rsidRDefault="00812ECA" w:rsidP="00F16803">
            <w:pPr>
              <w:jc w:val="center"/>
              <w:rPr>
                <w:sz w:val="18"/>
                <w:szCs w:val="20"/>
              </w:rPr>
            </w:pPr>
            <w:r w:rsidRPr="002E6E74">
              <w:rPr>
                <w:sz w:val="18"/>
                <w:szCs w:val="20"/>
              </w:rPr>
              <w:t>–</w:t>
            </w:r>
          </w:p>
        </w:tc>
      </w:tr>
      <w:tr w:rsidR="00812ECA" w:rsidRPr="002E6E74" w14:paraId="2A016977" w14:textId="77777777" w:rsidTr="00F16803">
        <w:tblPrEx>
          <w:tblLook w:val="0000" w:firstRow="0" w:lastRow="0" w:firstColumn="0" w:lastColumn="0" w:noHBand="0" w:noVBand="0"/>
        </w:tblPrEx>
        <w:trPr>
          <w:trHeight w:val="54"/>
        </w:trPr>
        <w:tc>
          <w:tcPr>
            <w:tcW w:w="1691" w:type="dxa"/>
          </w:tcPr>
          <w:p w14:paraId="6E023C1B" w14:textId="77777777" w:rsidR="00812ECA" w:rsidRPr="002E6E74" w:rsidRDefault="00812ECA" w:rsidP="00F16803">
            <w:pPr>
              <w:jc w:val="center"/>
              <w:rPr>
                <w:sz w:val="18"/>
                <w:szCs w:val="20"/>
              </w:rPr>
            </w:pPr>
            <w:r w:rsidRPr="002E6E74">
              <w:rPr>
                <w:sz w:val="18"/>
                <w:szCs w:val="20"/>
              </w:rPr>
              <w:t>25</w:t>
            </w:r>
          </w:p>
        </w:tc>
        <w:tc>
          <w:tcPr>
            <w:tcW w:w="1558" w:type="dxa"/>
          </w:tcPr>
          <w:p w14:paraId="66C8D6F6" w14:textId="77777777" w:rsidR="00812ECA" w:rsidRPr="002E6E74" w:rsidRDefault="00812ECA" w:rsidP="00F16803">
            <w:pPr>
              <w:jc w:val="center"/>
              <w:rPr>
                <w:sz w:val="18"/>
                <w:szCs w:val="20"/>
              </w:rPr>
            </w:pPr>
            <w:r w:rsidRPr="002E6E74">
              <w:rPr>
                <w:sz w:val="18"/>
                <w:szCs w:val="20"/>
              </w:rPr>
              <w:t>353112.08</w:t>
            </w:r>
          </w:p>
        </w:tc>
        <w:tc>
          <w:tcPr>
            <w:tcW w:w="1562" w:type="dxa"/>
          </w:tcPr>
          <w:p w14:paraId="41EB7EA6" w14:textId="77777777" w:rsidR="00812ECA" w:rsidRPr="002E6E74" w:rsidRDefault="00812ECA" w:rsidP="00F16803">
            <w:pPr>
              <w:jc w:val="center"/>
              <w:rPr>
                <w:sz w:val="18"/>
                <w:szCs w:val="20"/>
              </w:rPr>
            </w:pPr>
            <w:r w:rsidRPr="002E6E74">
              <w:rPr>
                <w:sz w:val="18"/>
                <w:szCs w:val="20"/>
              </w:rPr>
              <w:t>1396290.93</w:t>
            </w:r>
          </w:p>
        </w:tc>
        <w:tc>
          <w:tcPr>
            <w:tcW w:w="2419" w:type="dxa"/>
          </w:tcPr>
          <w:p w14:paraId="026673A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F6ED2B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9966730" w14:textId="77777777" w:rsidR="00812ECA" w:rsidRPr="002E6E74" w:rsidRDefault="00812ECA" w:rsidP="00F16803">
            <w:pPr>
              <w:jc w:val="center"/>
              <w:rPr>
                <w:sz w:val="18"/>
                <w:szCs w:val="20"/>
              </w:rPr>
            </w:pPr>
            <w:r w:rsidRPr="002E6E74">
              <w:rPr>
                <w:sz w:val="18"/>
                <w:szCs w:val="20"/>
              </w:rPr>
              <w:t>–</w:t>
            </w:r>
          </w:p>
        </w:tc>
      </w:tr>
      <w:tr w:rsidR="00812ECA" w:rsidRPr="002E6E74" w14:paraId="1E964862" w14:textId="77777777" w:rsidTr="00F16803">
        <w:tblPrEx>
          <w:tblLook w:val="0000" w:firstRow="0" w:lastRow="0" w:firstColumn="0" w:lastColumn="0" w:noHBand="0" w:noVBand="0"/>
        </w:tblPrEx>
        <w:trPr>
          <w:trHeight w:val="54"/>
        </w:trPr>
        <w:tc>
          <w:tcPr>
            <w:tcW w:w="1691" w:type="dxa"/>
          </w:tcPr>
          <w:p w14:paraId="1337C995" w14:textId="77777777" w:rsidR="00812ECA" w:rsidRPr="002E6E74" w:rsidRDefault="00812ECA" w:rsidP="00F16803">
            <w:pPr>
              <w:jc w:val="center"/>
              <w:rPr>
                <w:sz w:val="18"/>
                <w:szCs w:val="20"/>
              </w:rPr>
            </w:pPr>
            <w:r w:rsidRPr="002E6E74">
              <w:rPr>
                <w:sz w:val="18"/>
                <w:szCs w:val="20"/>
              </w:rPr>
              <w:t>26</w:t>
            </w:r>
          </w:p>
        </w:tc>
        <w:tc>
          <w:tcPr>
            <w:tcW w:w="1558" w:type="dxa"/>
          </w:tcPr>
          <w:p w14:paraId="5E3D1A51" w14:textId="77777777" w:rsidR="00812ECA" w:rsidRPr="002E6E74" w:rsidRDefault="00812ECA" w:rsidP="00F16803">
            <w:pPr>
              <w:jc w:val="center"/>
              <w:rPr>
                <w:sz w:val="18"/>
                <w:szCs w:val="20"/>
              </w:rPr>
            </w:pPr>
            <w:r w:rsidRPr="002E6E74">
              <w:rPr>
                <w:sz w:val="18"/>
                <w:szCs w:val="20"/>
              </w:rPr>
              <w:t>353112.72</w:t>
            </w:r>
          </w:p>
        </w:tc>
        <w:tc>
          <w:tcPr>
            <w:tcW w:w="1562" w:type="dxa"/>
          </w:tcPr>
          <w:p w14:paraId="69277050" w14:textId="77777777" w:rsidR="00812ECA" w:rsidRPr="002E6E74" w:rsidRDefault="00812ECA" w:rsidP="00F16803">
            <w:pPr>
              <w:jc w:val="center"/>
              <w:rPr>
                <w:sz w:val="18"/>
                <w:szCs w:val="20"/>
              </w:rPr>
            </w:pPr>
            <w:r w:rsidRPr="002E6E74">
              <w:rPr>
                <w:sz w:val="18"/>
                <w:szCs w:val="20"/>
              </w:rPr>
              <w:t>1396293.56</w:t>
            </w:r>
          </w:p>
        </w:tc>
        <w:tc>
          <w:tcPr>
            <w:tcW w:w="2419" w:type="dxa"/>
          </w:tcPr>
          <w:p w14:paraId="290C9391"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6285E7BB"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4617EAC4" w14:textId="77777777" w:rsidR="00812ECA" w:rsidRPr="002E6E74" w:rsidRDefault="00812ECA" w:rsidP="00F16803">
            <w:pPr>
              <w:jc w:val="center"/>
              <w:rPr>
                <w:sz w:val="18"/>
                <w:szCs w:val="20"/>
              </w:rPr>
            </w:pPr>
            <w:r w:rsidRPr="002E6E74">
              <w:rPr>
                <w:sz w:val="18"/>
                <w:szCs w:val="20"/>
              </w:rPr>
              <w:t>–</w:t>
            </w:r>
          </w:p>
        </w:tc>
      </w:tr>
      <w:tr w:rsidR="00812ECA" w:rsidRPr="002E6E74" w14:paraId="31E1A69F" w14:textId="77777777" w:rsidTr="00F16803">
        <w:tblPrEx>
          <w:tblLook w:val="0000" w:firstRow="0" w:lastRow="0" w:firstColumn="0" w:lastColumn="0" w:noHBand="0" w:noVBand="0"/>
        </w:tblPrEx>
        <w:trPr>
          <w:trHeight w:val="54"/>
        </w:trPr>
        <w:tc>
          <w:tcPr>
            <w:tcW w:w="1691" w:type="dxa"/>
          </w:tcPr>
          <w:p w14:paraId="06638FA7" w14:textId="77777777" w:rsidR="00812ECA" w:rsidRPr="002E6E74" w:rsidRDefault="00812ECA" w:rsidP="00F16803">
            <w:pPr>
              <w:jc w:val="center"/>
              <w:rPr>
                <w:sz w:val="18"/>
                <w:szCs w:val="20"/>
              </w:rPr>
            </w:pPr>
            <w:r w:rsidRPr="002E6E74">
              <w:rPr>
                <w:sz w:val="18"/>
                <w:szCs w:val="20"/>
              </w:rPr>
              <w:t>27</w:t>
            </w:r>
          </w:p>
        </w:tc>
        <w:tc>
          <w:tcPr>
            <w:tcW w:w="1558" w:type="dxa"/>
          </w:tcPr>
          <w:p w14:paraId="348AA80D" w14:textId="77777777" w:rsidR="00812ECA" w:rsidRPr="002E6E74" w:rsidRDefault="00812ECA" w:rsidP="00F16803">
            <w:pPr>
              <w:jc w:val="center"/>
              <w:rPr>
                <w:sz w:val="18"/>
                <w:szCs w:val="20"/>
              </w:rPr>
            </w:pPr>
            <w:r w:rsidRPr="002E6E74">
              <w:rPr>
                <w:sz w:val="18"/>
                <w:szCs w:val="20"/>
              </w:rPr>
              <w:t>353105.87</w:t>
            </w:r>
          </w:p>
        </w:tc>
        <w:tc>
          <w:tcPr>
            <w:tcW w:w="1562" w:type="dxa"/>
          </w:tcPr>
          <w:p w14:paraId="465DBEE8" w14:textId="77777777" w:rsidR="00812ECA" w:rsidRPr="002E6E74" w:rsidRDefault="00812ECA" w:rsidP="00F16803">
            <w:pPr>
              <w:jc w:val="center"/>
              <w:rPr>
                <w:sz w:val="18"/>
                <w:szCs w:val="20"/>
              </w:rPr>
            </w:pPr>
            <w:r w:rsidRPr="002E6E74">
              <w:rPr>
                <w:sz w:val="18"/>
                <w:szCs w:val="20"/>
              </w:rPr>
              <w:t>1396343.73</w:t>
            </w:r>
          </w:p>
        </w:tc>
        <w:tc>
          <w:tcPr>
            <w:tcW w:w="2419" w:type="dxa"/>
          </w:tcPr>
          <w:p w14:paraId="1571AF5D"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45613789"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3D9C57D0" w14:textId="77777777" w:rsidR="00812ECA" w:rsidRPr="002E6E74" w:rsidRDefault="00812ECA" w:rsidP="00F16803">
            <w:pPr>
              <w:jc w:val="center"/>
              <w:rPr>
                <w:sz w:val="18"/>
                <w:szCs w:val="20"/>
              </w:rPr>
            </w:pPr>
            <w:r w:rsidRPr="002E6E74">
              <w:rPr>
                <w:sz w:val="18"/>
                <w:szCs w:val="20"/>
              </w:rPr>
              <w:t>–</w:t>
            </w:r>
          </w:p>
        </w:tc>
      </w:tr>
      <w:tr w:rsidR="00812ECA" w:rsidRPr="002E6E74" w14:paraId="1A872F7A" w14:textId="77777777" w:rsidTr="00F16803">
        <w:tblPrEx>
          <w:tblLook w:val="0000" w:firstRow="0" w:lastRow="0" w:firstColumn="0" w:lastColumn="0" w:noHBand="0" w:noVBand="0"/>
        </w:tblPrEx>
        <w:trPr>
          <w:trHeight w:val="54"/>
        </w:trPr>
        <w:tc>
          <w:tcPr>
            <w:tcW w:w="1691" w:type="dxa"/>
          </w:tcPr>
          <w:p w14:paraId="38C1F65B" w14:textId="77777777" w:rsidR="00812ECA" w:rsidRPr="002E6E74" w:rsidRDefault="00812ECA" w:rsidP="00F16803">
            <w:pPr>
              <w:jc w:val="center"/>
              <w:rPr>
                <w:sz w:val="18"/>
                <w:szCs w:val="20"/>
              </w:rPr>
            </w:pPr>
            <w:r w:rsidRPr="002E6E74">
              <w:rPr>
                <w:sz w:val="18"/>
                <w:szCs w:val="20"/>
              </w:rPr>
              <w:t>28</w:t>
            </w:r>
          </w:p>
        </w:tc>
        <w:tc>
          <w:tcPr>
            <w:tcW w:w="1558" w:type="dxa"/>
          </w:tcPr>
          <w:p w14:paraId="0414DDAD" w14:textId="77777777" w:rsidR="00812ECA" w:rsidRPr="002E6E74" w:rsidRDefault="00812ECA" w:rsidP="00F16803">
            <w:pPr>
              <w:jc w:val="center"/>
              <w:rPr>
                <w:sz w:val="18"/>
                <w:szCs w:val="20"/>
              </w:rPr>
            </w:pPr>
            <w:r w:rsidRPr="002E6E74">
              <w:rPr>
                <w:sz w:val="18"/>
                <w:szCs w:val="20"/>
              </w:rPr>
              <w:t>353072.22</w:t>
            </w:r>
          </w:p>
        </w:tc>
        <w:tc>
          <w:tcPr>
            <w:tcW w:w="1562" w:type="dxa"/>
          </w:tcPr>
          <w:p w14:paraId="2F88D671" w14:textId="77777777" w:rsidR="00812ECA" w:rsidRPr="002E6E74" w:rsidRDefault="00812ECA" w:rsidP="00F16803">
            <w:pPr>
              <w:jc w:val="center"/>
              <w:rPr>
                <w:sz w:val="18"/>
                <w:szCs w:val="20"/>
              </w:rPr>
            </w:pPr>
            <w:r w:rsidRPr="002E6E74">
              <w:rPr>
                <w:sz w:val="18"/>
                <w:szCs w:val="20"/>
              </w:rPr>
              <w:t>1396354.95</w:t>
            </w:r>
          </w:p>
        </w:tc>
        <w:tc>
          <w:tcPr>
            <w:tcW w:w="2419" w:type="dxa"/>
          </w:tcPr>
          <w:p w14:paraId="2F97876A"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6332C998"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2E6CAF20" w14:textId="77777777" w:rsidR="00812ECA" w:rsidRPr="002E6E74" w:rsidRDefault="00812ECA" w:rsidP="00F16803">
            <w:pPr>
              <w:jc w:val="center"/>
              <w:rPr>
                <w:sz w:val="18"/>
                <w:szCs w:val="20"/>
              </w:rPr>
            </w:pPr>
            <w:r w:rsidRPr="002E6E74">
              <w:rPr>
                <w:sz w:val="18"/>
                <w:szCs w:val="20"/>
              </w:rPr>
              <w:t>–</w:t>
            </w:r>
          </w:p>
        </w:tc>
      </w:tr>
      <w:tr w:rsidR="00812ECA" w:rsidRPr="002E6E74" w14:paraId="5C9B7965" w14:textId="77777777" w:rsidTr="00F16803">
        <w:tblPrEx>
          <w:tblLook w:val="0000" w:firstRow="0" w:lastRow="0" w:firstColumn="0" w:lastColumn="0" w:noHBand="0" w:noVBand="0"/>
        </w:tblPrEx>
        <w:trPr>
          <w:trHeight w:val="54"/>
        </w:trPr>
        <w:tc>
          <w:tcPr>
            <w:tcW w:w="1691" w:type="dxa"/>
          </w:tcPr>
          <w:p w14:paraId="4F350E6C" w14:textId="77777777" w:rsidR="00812ECA" w:rsidRPr="002E6E74" w:rsidRDefault="00812ECA" w:rsidP="00F16803">
            <w:pPr>
              <w:jc w:val="center"/>
              <w:rPr>
                <w:sz w:val="18"/>
                <w:szCs w:val="20"/>
              </w:rPr>
            </w:pPr>
            <w:r w:rsidRPr="002E6E74">
              <w:rPr>
                <w:sz w:val="18"/>
                <w:szCs w:val="20"/>
              </w:rPr>
              <w:t>29</w:t>
            </w:r>
          </w:p>
        </w:tc>
        <w:tc>
          <w:tcPr>
            <w:tcW w:w="1558" w:type="dxa"/>
          </w:tcPr>
          <w:p w14:paraId="41771A6E" w14:textId="77777777" w:rsidR="00812ECA" w:rsidRPr="002E6E74" w:rsidRDefault="00812ECA" w:rsidP="00F16803">
            <w:pPr>
              <w:jc w:val="center"/>
              <w:rPr>
                <w:sz w:val="18"/>
                <w:szCs w:val="20"/>
              </w:rPr>
            </w:pPr>
            <w:r w:rsidRPr="002E6E74">
              <w:rPr>
                <w:sz w:val="18"/>
                <w:szCs w:val="20"/>
              </w:rPr>
              <w:t>352975.00</w:t>
            </w:r>
          </w:p>
        </w:tc>
        <w:tc>
          <w:tcPr>
            <w:tcW w:w="1562" w:type="dxa"/>
          </w:tcPr>
          <w:p w14:paraId="113DB598" w14:textId="77777777" w:rsidR="00812ECA" w:rsidRPr="002E6E74" w:rsidRDefault="00812ECA" w:rsidP="00F16803">
            <w:pPr>
              <w:jc w:val="center"/>
              <w:rPr>
                <w:sz w:val="18"/>
                <w:szCs w:val="20"/>
              </w:rPr>
            </w:pPr>
            <w:r w:rsidRPr="002E6E74">
              <w:rPr>
                <w:sz w:val="18"/>
                <w:szCs w:val="20"/>
              </w:rPr>
              <w:t>1396415.72</w:t>
            </w:r>
          </w:p>
        </w:tc>
        <w:tc>
          <w:tcPr>
            <w:tcW w:w="2419" w:type="dxa"/>
          </w:tcPr>
          <w:p w14:paraId="076C5493"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61F54266"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19012956" w14:textId="77777777" w:rsidR="00812ECA" w:rsidRPr="002E6E74" w:rsidRDefault="00812ECA" w:rsidP="00F16803">
            <w:pPr>
              <w:jc w:val="center"/>
              <w:rPr>
                <w:sz w:val="18"/>
                <w:szCs w:val="20"/>
              </w:rPr>
            </w:pPr>
            <w:r w:rsidRPr="002E6E74">
              <w:rPr>
                <w:sz w:val="18"/>
                <w:szCs w:val="20"/>
              </w:rPr>
              <w:t>–</w:t>
            </w:r>
          </w:p>
        </w:tc>
      </w:tr>
      <w:tr w:rsidR="00812ECA" w:rsidRPr="002E6E74" w14:paraId="2AF92AE3" w14:textId="77777777" w:rsidTr="00F16803">
        <w:tblPrEx>
          <w:tblLook w:val="0000" w:firstRow="0" w:lastRow="0" w:firstColumn="0" w:lastColumn="0" w:noHBand="0" w:noVBand="0"/>
        </w:tblPrEx>
        <w:trPr>
          <w:trHeight w:val="54"/>
        </w:trPr>
        <w:tc>
          <w:tcPr>
            <w:tcW w:w="1691" w:type="dxa"/>
          </w:tcPr>
          <w:p w14:paraId="538CF786" w14:textId="77777777" w:rsidR="00812ECA" w:rsidRPr="002E6E74" w:rsidRDefault="00812ECA" w:rsidP="00F16803">
            <w:pPr>
              <w:jc w:val="center"/>
              <w:rPr>
                <w:sz w:val="18"/>
                <w:szCs w:val="20"/>
              </w:rPr>
            </w:pPr>
            <w:r w:rsidRPr="002E6E74">
              <w:rPr>
                <w:sz w:val="18"/>
                <w:szCs w:val="20"/>
              </w:rPr>
              <w:t>30</w:t>
            </w:r>
          </w:p>
        </w:tc>
        <w:tc>
          <w:tcPr>
            <w:tcW w:w="1558" w:type="dxa"/>
          </w:tcPr>
          <w:p w14:paraId="6200B5BB" w14:textId="77777777" w:rsidR="00812ECA" w:rsidRPr="002E6E74" w:rsidRDefault="00812ECA" w:rsidP="00F16803">
            <w:pPr>
              <w:jc w:val="center"/>
              <w:rPr>
                <w:sz w:val="18"/>
                <w:szCs w:val="20"/>
              </w:rPr>
            </w:pPr>
            <w:r w:rsidRPr="002E6E74">
              <w:rPr>
                <w:sz w:val="18"/>
                <w:szCs w:val="20"/>
              </w:rPr>
              <w:t>352938.25</w:t>
            </w:r>
          </w:p>
        </w:tc>
        <w:tc>
          <w:tcPr>
            <w:tcW w:w="1562" w:type="dxa"/>
          </w:tcPr>
          <w:p w14:paraId="5048AFE8" w14:textId="77777777" w:rsidR="00812ECA" w:rsidRPr="002E6E74" w:rsidRDefault="00812ECA" w:rsidP="00F16803">
            <w:pPr>
              <w:jc w:val="center"/>
              <w:rPr>
                <w:sz w:val="18"/>
                <w:szCs w:val="20"/>
              </w:rPr>
            </w:pPr>
            <w:r w:rsidRPr="002E6E74">
              <w:rPr>
                <w:sz w:val="18"/>
                <w:szCs w:val="20"/>
              </w:rPr>
              <w:t>1396435.66</w:t>
            </w:r>
          </w:p>
        </w:tc>
        <w:tc>
          <w:tcPr>
            <w:tcW w:w="2419" w:type="dxa"/>
          </w:tcPr>
          <w:p w14:paraId="0F91437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2D6843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A9C586E" w14:textId="77777777" w:rsidR="00812ECA" w:rsidRPr="002E6E74" w:rsidRDefault="00812ECA" w:rsidP="00F16803">
            <w:pPr>
              <w:jc w:val="center"/>
              <w:rPr>
                <w:sz w:val="18"/>
                <w:szCs w:val="20"/>
              </w:rPr>
            </w:pPr>
            <w:r w:rsidRPr="002E6E74">
              <w:rPr>
                <w:sz w:val="18"/>
                <w:szCs w:val="20"/>
              </w:rPr>
              <w:t>–</w:t>
            </w:r>
          </w:p>
        </w:tc>
      </w:tr>
      <w:tr w:rsidR="00812ECA" w:rsidRPr="002E6E74" w14:paraId="6EF5AC76" w14:textId="77777777" w:rsidTr="00F16803">
        <w:tblPrEx>
          <w:tblLook w:val="0000" w:firstRow="0" w:lastRow="0" w:firstColumn="0" w:lastColumn="0" w:noHBand="0" w:noVBand="0"/>
        </w:tblPrEx>
        <w:trPr>
          <w:trHeight w:val="54"/>
        </w:trPr>
        <w:tc>
          <w:tcPr>
            <w:tcW w:w="1691" w:type="dxa"/>
          </w:tcPr>
          <w:p w14:paraId="33EEFF69" w14:textId="77777777" w:rsidR="00812ECA" w:rsidRPr="002E6E74" w:rsidRDefault="00812ECA" w:rsidP="00F16803">
            <w:pPr>
              <w:jc w:val="center"/>
              <w:rPr>
                <w:sz w:val="18"/>
                <w:szCs w:val="20"/>
              </w:rPr>
            </w:pPr>
            <w:r w:rsidRPr="002E6E74">
              <w:rPr>
                <w:sz w:val="18"/>
                <w:szCs w:val="20"/>
              </w:rPr>
              <w:t>31</w:t>
            </w:r>
          </w:p>
        </w:tc>
        <w:tc>
          <w:tcPr>
            <w:tcW w:w="1558" w:type="dxa"/>
          </w:tcPr>
          <w:p w14:paraId="72C93AC7" w14:textId="77777777" w:rsidR="00812ECA" w:rsidRPr="002E6E74" w:rsidRDefault="00812ECA" w:rsidP="00F16803">
            <w:pPr>
              <w:jc w:val="center"/>
              <w:rPr>
                <w:sz w:val="18"/>
                <w:szCs w:val="20"/>
              </w:rPr>
            </w:pPr>
            <w:r w:rsidRPr="002E6E74">
              <w:rPr>
                <w:sz w:val="18"/>
                <w:szCs w:val="20"/>
              </w:rPr>
              <w:t>352930.05</w:t>
            </w:r>
          </w:p>
        </w:tc>
        <w:tc>
          <w:tcPr>
            <w:tcW w:w="1562" w:type="dxa"/>
          </w:tcPr>
          <w:p w14:paraId="2CE0EA1E" w14:textId="77777777" w:rsidR="00812ECA" w:rsidRPr="002E6E74" w:rsidRDefault="00812ECA" w:rsidP="00F16803">
            <w:pPr>
              <w:jc w:val="center"/>
              <w:rPr>
                <w:sz w:val="18"/>
                <w:szCs w:val="20"/>
              </w:rPr>
            </w:pPr>
            <w:r w:rsidRPr="002E6E74">
              <w:rPr>
                <w:sz w:val="18"/>
                <w:szCs w:val="20"/>
              </w:rPr>
              <w:t>1396355.30</w:t>
            </w:r>
          </w:p>
        </w:tc>
        <w:tc>
          <w:tcPr>
            <w:tcW w:w="2419" w:type="dxa"/>
          </w:tcPr>
          <w:p w14:paraId="4B82444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F817D2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5AA3D13" w14:textId="77777777" w:rsidR="00812ECA" w:rsidRPr="002E6E74" w:rsidRDefault="00812ECA" w:rsidP="00F16803">
            <w:pPr>
              <w:jc w:val="center"/>
              <w:rPr>
                <w:sz w:val="18"/>
                <w:szCs w:val="20"/>
              </w:rPr>
            </w:pPr>
            <w:r w:rsidRPr="002E6E74">
              <w:rPr>
                <w:sz w:val="18"/>
                <w:szCs w:val="20"/>
              </w:rPr>
              <w:t>–</w:t>
            </w:r>
          </w:p>
        </w:tc>
      </w:tr>
      <w:tr w:rsidR="00812ECA" w:rsidRPr="002E6E74" w14:paraId="52F4484F" w14:textId="77777777" w:rsidTr="00F16803">
        <w:tblPrEx>
          <w:tblLook w:val="0000" w:firstRow="0" w:lastRow="0" w:firstColumn="0" w:lastColumn="0" w:noHBand="0" w:noVBand="0"/>
        </w:tblPrEx>
        <w:trPr>
          <w:trHeight w:val="54"/>
        </w:trPr>
        <w:tc>
          <w:tcPr>
            <w:tcW w:w="1691" w:type="dxa"/>
          </w:tcPr>
          <w:p w14:paraId="61E60B4C" w14:textId="77777777" w:rsidR="00812ECA" w:rsidRPr="002E6E74" w:rsidRDefault="00812ECA" w:rsidP="00F16803">
            <w:pPr>
              <w:jc w:val="center"/>
              <w:rPr>
                <w:sz w:val="18"/>
                <w:szCs w:val="20"/>
              </w:rPr>
            </w:pPr>
            <w:r w:rsidRPr="002E6E74">
              <w:rPr>
                <w:sz w:val="18"/>
                <w:szCs w:val="20"/>
              </w:rPr>
              <w:t>32</w:t>
            </w:r>
          </w:p>
        </w:tc>
        <w:tc>
          <w:tcPr>
            <w:tcW w:w="1558" w:type="dxa"/>
          </w:tcPr>
          <w:p w14:paraId="514C5A1F" w14:textId="77777777" w:rsidR="00812ECA" w:rsidRPr="002E6E74" w:rsidRDefault="00812ECA" w:rsidP="00F16803">
            <w:pPr>
              <w:jc w:val="center"/>
              <w:rPr>
                <w:sz w:val="18"/>
                <w:szCs w:val="20"/>
              </w:rPr>
            </w:pPr>
            <w:r w:rsidRPr="002E6E74">
              <w:rPr>
                <w:sz w:val="18"/>
                <w:szCs w:val="20"/>
              </w:rPr>
              <w:t>352946.85</w:t>
            </w:r>
          </w:p>
        </w:tc>
        <w:tc>
          <w:tcPr>
            <w:tcW w:w="1562" w:type="dxa"/>
          </w:tcPr>
          <w:p w14:paraId="792A263C" w14:textId="77777777" w:rsidR="00812ECA" w:rsidRPr="002E6E74" w:rsidRDefault="00812ECA" w:rsidP="00F16803">
            <w:pPr>
              <w:jc w:val="center"/>
              <w:rPr>
                <w:sz w:val="18"/>
                <w:szCs w:val="20"/>
              </w:rPr>
            </w:pPr>
            <w:r w:rsidRPr="002E6E74">
              <w:rPr>
                <w:sz w:val="18"/>
                <w:szCs w:val="20"/>
              </w:rPr>
              <w:t>1396333.35</w:t>
            </w:r>
          </w:p>
        </w:tc>
        <w:tc>
          <w:tcPr>
            <w:tcW w:w="2419" w:type="dxa"/>
          </w:tcPr>
          <w:p w14:paraId="6109B6DE"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4CB95237"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7C93F393" w14:textId="77777777" w:rsidR="00812ECA" w:rsidRPr="002E6E74" w:rsidRDefault="00812ECA" w:rsidP="00F16803">
            <w:pPr>
              <w:jc w:val="center"/>
              <w:rPr>
                <w:sz w:val="18"/>
                <w:szCs w:val="20"/>
              </w:rPr>
            </w:pPr>
            <w:r w:rsidRPr="002E6E74">
              <w:rPr>
                <w:sz w:val="18"/>
                <w:szCs w:val="20"/>
              </w:rPr>
              <w:t>–</w:t>
            </w:r>
          </w:p>
        </w:tc>
      </w:tr>
      <w:tr w:rsidR="00812ECA" w:rsidRPr="002E6E74" w14:paraId="7F4866C1" w14:textId="77777777" w:rsidTr="00F16803">
        <w:tblPrEx>
          <w:tblLook w:val="0000" w:firstRow="0" w:lastRow="0" w:firstColumn="0" w:lastColumn="0" w:noHBand="0" w:noVBand="0"/>
        </w:tblPrEx>
        <w:trPr>
          <w:trHeight w:val="54"/>
        </w:trPr>
        <w:tc>
          <w:tcPr>
            <w:tcW w:w="1691" w:type="dxa"/>
          </w:tcPr>
          <w:p w14:paraId="0086ECEC" w14:textId="77777777" w:rsidR="00812ECA" w:rsidRPr="002E6E74" w:rsidRDefault="00812ECA" w:rsidP="00F16803">
            <w:pPr>
              <w:jc w:val="center"/>
              <w:rPr>
                <w:sz w:val="18"/>
                <w:szCs w:val="20"/>
              </w:rPr>
            </w:pPr>
            <w:r w:rsidRPr="002E6E74">
              <w:rPr>
                <w:sz w:val="18"/>
                <w:szCs w:val="20"/>
              </w:rPr>
              <w:t>33</w:t>
            </w:r>
          </w:p>
        </w:tc>
        <w:tc>
          <w:tcPr>
            <w:tcW w:w="1558" w:type="dxa"/>
          </w:tcPr>
          <w:p w14:paraId="533BD4A1" w14:textId="77777777" w:rsidR="00812ECA" w:rsidRPr="002E6E74" w:rsidRDefault="00812ECA" w:rsidP="00F16803">
            <w:pPr>
              <w:jc w:val="center"/>
              <w:rPr>
                <w:sz w:val="18"/>
                <w:szCs w:val="20"/>
              </w:rPr>
            </w:pPr>
            <w:r w:rsidRPr="002E6E74">
              <w:rPr>
                <w:sz w:val="18"/>
                <w:szCs w:val="20"/>
              </w:rPr>
              <w:t>352980.89</w:t>
            </w:r>
          </w:p>
        </w:tc>
        <w:tc>
          <w:tcPr>
            <w:tcW w:w="1562" w:type="dxa"/>
          </w:tcPr>
          <w:p w14:paraId="3958F57D" w14:textId="77777777" w:rsidR="00812ECA" w:rsidRPr="002E6E74" w:rsidRDefault="00812ECA" w:rsidP="00F16803">
            <w:pPr>
              <w:jc w:val="center"/>
              <w:rPr>
                <w:sz w:val="18"/>
                <w:szCs w:val="20"/>
              </w:rPr>
            </w:pPr>
            <w:r w:rsidRPr="002E6E74">
              <w:rPr>
                <w:sz w:val="18"/>
                <w:szCs w:val="20"/>
              </w:rPr>
              <w:t>1396295.28</w:t>
            </w:r>
          </w:p>
        </w:tc>
        <w:tc>
          <w:tcPr>
            <w:tcW w:w="2419" w:type="dxa"/>
          </w:tcPr>
          <w:p w14:paraId="24CE88E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2673DF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DC02495" w14:textId="77777777" w:rsidR="00812ECA" w:rsidRPr="002E6E74" w:rsidRDefault="00812ECA" w:rsidP="00F16803">
            <w:pPr>
              <w:jc w:val="center"/>
              <w:rPr>
                <w:sz w:val="18"/>
                <w:szCs w:val="20"/>
              </w:rPr>
            </w:pPr>
            <w:r w:rsidRPr="002E6E74">
              <w:rPr>
                <w:sz w:val="18"/>
                <w:szCs w:val="20"/>
              </w:rPr>
              <w:t>–</w:t>
            </w:r>
          </w:p>
        </w:tc>
      </w:tr>
      <w:tr w:rsidR="00812ECA" w:rsidRPr="002E6E74" w14:paraId="6F1FF519" w14:textId="77777777" w:rsidTr="00F16803">
        <w:tblPrEx>
          <w:tblLook w:val="0000" w:firstRow="0" w:lastRow="0" w:firstColumn="0" w:lastColumn="0" w:noHBand="0" w:noVBand="0"/>
        </w:tblPrEx>
        <w:trPr>
          <w:trHeight w:val="54"/>
        </w:trPr>
        <w:tc>
          <w:tcPr>
            <w:tcW w:w="1691" w:type="dxa"/>
          </w:tcPr>
          <w:p w14:paraId="179AF96B" w14:textId="77777777" w:rsidR="00812ECA" w:rsidRPr="002E6E74" w:rsidRDefault="00812ECA" w:rsidP="00F16803">
            <w:pPr>
              <w:jc w:val="center"/>
              <w:rPr>
                <w:sz w:val="18"/>
                <w:szCs w:val="20"/>
              </w:rPr>
            </w:pPr>
            <w:r w:rsidRPr="002E6E74">
              <w:rPr>
                <w:sz w:val="18"/>
                <w:szCs w:val="20"/>
              </w:rPr>
              <w:t>34</w:t>
            </w:r>
          </w:p>
        </w:tc>
        <w:tc>
          <w:tcPr>
            <w:tcW w:w="1558" w:type="dxa"/>
          </w:tcPr>
          <w:p w14:paraId="2F5F48BA" w14:textId="77777777" w:rsidR="00812ECA" w:rsidRPr="002E6E74" w:rsidRDefault="00812ECA" w:rsidP="00F16803">
            <w:pPr>
              <w:jc w:val="center"/>
              <w:rPr>
                <w:sz w:val="18"/>
                <w:szCs w:val="20"/>
              </w:rPr>
            </w:pPr>
            <w:r w:rsidRPr="002E6E74">
              <w:rPr>
                <w:sz w:val="18"/>
                <w:szCs w:val="20"/>
              </w:rPr>
              <w:t>353010.68</w:t>
            </w:r>
          </w:p>
        </w:tc>
        <w:tc>
          <w:tcPr>
            <w:tcW w:w="1562" w:type="dxa"/>
          </w:tcPr>
          <w:p w14:paraId="7575CCA7" w14:textId="77777777" w:rsidR="00812ECA" w:rsidRPr="002E6E74" w:rsidRDefault="00812ECA" w:rsidP="00F16803">
            <w:pPr>
              <w:jc w:val="center"/>
              <w:rPr>
                <w:sz w:val="18"/>
                <w:szCs w:val="20"/>
              </w:rPr>
            </w:pPr>
            <w:r w:rsidRPr="002E6E74">
              <w:rPr>
                <w:sz w:val="18"/>
                <w:szCs w:val="20"/>
              </w:rPr>
              <w:t>1396279.33</w:t>
            </w:r>
          </w:p>
        </w:tc>
        <w:tc>
          <w:tcPr>
            <w:tcW w:w="2419" w:type="dxa"/>
          </w:tcPr>
          <w:p w14:paraId="43390EA4"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7EF379AC"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5D8FC25B" w14:textId="77777777" w:rsidR="00812ECA" w:rsidRPr="002E6E74" w:rsidRDefault="00812ECA" w:rsidP="00F16803">
            <w:pPr>
              <w:jc w:val="center"/>
              <w:rPr>
                <w:sz w:val="18"/>
                <w:szCs w:val="20"/>
              </w:rPr>
            </w:pPr>
            <w:r w:rsidRPr="002E6E74">
              <w:rPr>
                <w:sz w:val="18"/>
                <w:szCs w:val="20"/>
              </w:rPr>
              <w:t>–</w:t>
            </w:r>
          </w:p>
        </w:tc>
      </w:tr>
      <w:tr w:rsidR="00812ECA" w:rsidRPr="002E6E74" w14:paraId="135B21D3" w14:textId="77777777" w:rsidTr="00F16803">
        <w:tblPrEx>
          <w:tblLook w:val="0000" w:firstRow="0" w:lastRow="0" w:firstColumn="0" w:lastColumn="0" w:noHBand="0" w:noVBand="0"/>
        </w:tblPrEx>
        <w:trPr>
          <w:trHeight w:val="54"/>
        </w:trPr>
        <w:tc>
          <w:tcPr>
            <w:tcW w:w="1691" w:type="dxa"/>
          </w:tcPr>
          <w:p w14:paraId="380AAA55" w14:textId="77777777" w:rsidR="00812ECA" w:rsidRPr="002E6E74" w:rsidRDefault="00812ECA" w:rsidP="00F16803">
            <w:pPr>
              <w:jc w:val="center"/>
              <w:rPr>
                <w:sz w:val="18"/>
                <w:szCs w:val="20"/>
              </w:rPr>
            </w:pPr>
            <w:r w:rsidRPr="002E6E74">
              <w:rPr>
                <w:sz w:val="18"/>
                <w:szCs w:val="20"/>
              </w:rPr>
              <w:t>35</w:t>
            </w:r>
          </w:p>
        </w:tc>
        <w:tc>
          <w:tcPr>
            <w:tcW w:w="1558" w:type="dxa"/>
          </w:tcPr>
          <w:p w14:paraId="0C35483D" w14:textId="77777777" w:rsidR="00812ECA" w:rsidRPr="002E6E74" w:rsidRDefault="00812ECA" w:rsidP="00F16803">
            <w:pPr>
              <w:jc w:val="center"/>
              <w:rPr>
                <w:sz w:val="18"/>
                <w:szCs w:val="20"/>
              </w:rPr>
            </w:pPr>
            <w:r w:rsidRPr="002E6E74">
              <w:rPr>
                <w:sz w:val="18"/>
                <w:szCs w:val="20"/>
              </w:rPr>
              <w:t>353025.91</w:t>
            </w:r>
          </w:p>
        </w:tc>
        <w:tc>
          <w:tcPr>
            <w:tcW w:w="1562" w:type="dxa"/>
          </w:tcPr>
          <w:p w14:paraId="7320F8F7" w14:textId="77777777" w:rsidR="00812ECA" w:rsidRPr="002E6E74" w:rsidRDefault="00812ECA" w:rsidP="00F16803">
            <w:pPr>
              <w:jc w:val="center"/>
              <w:rPr>
                <w:sz w:val="18"/>
                <w:szCs w:val="20"/>
              </w:rPr>
            </w:pPr>
            <w:r w:rsidRPr="002E6E74">
              <w:rPr>
                <w:sz w:val="18"/>
                <w:szCs w:val="20"/>
              </w:rPr>
              <w:t>1396261.54</w:t>
            </w:r>
          </w:p>
        </w:tc>
        <w:tc>
          <w:tcPr>
            <w:tcW w:w="2419" w:type="dxa"/>
          </w:tcPr>
          <w:p w14:paraId="52FC0D65"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2A9ACAA9"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0F5D8F9D" w14:textId="77777777" w:rsidR="00812ECA" w:rsidRPr="002E6E74" w:rsidRDefault="00812ECA" w:rsidP="00F16803">
            <w:pPr>
              <w:jc w:val="center"/>
              <w:rPr>
                <w:sz w:val="18"/>
                <w:szCs w:val="20"/>
              </w:rPr>
            </w:pPr>
            <w:r w:rsidRPr="002E6E74">
              <w:rPr>
                <w:sz w:val="18"/>
                <w:szCs w:val="20"/>
              </w:rPr>
              <w:t>–</w:t>
            </w:r>
          </w:p>
        </w:tc>
      </w:tr>
      <w:tr w:rsidR="00812ECA" w:rsidRPr="002E6E74" w14:paraId="1268F627" w14:textId="77777777" w:rsidTr="00F16803">
        <w:tblPrEx>
          <w:tblLook w:val="0000" w:firstRow="0" w:lastRow="0" w:firstColumn="0" w:lastColumn="0" w:noHBand="0" w:noVBand="0"/>
        </w:tblPrEx>
        <w:trPr>
          <w:trHeight w:val="54"/>
        </w:trPr>
        <w:tc>
          <w:tcPr>
            <w:tcW w:w="1691" w:type="dxa"/>
          </w:tcPr>
          <w:p w14:paraId="2A2D6070" w14:textId="77777777" w:rsidR="00812ECA" w:rsidRPr="002E6E74" w:rsidRDefault="00812ECA" w:rsidP="00F16803">
            <w:pPr>
              <w:jc w:val="center"/>
              <w:rPr>
                <w:sz w:val="18"/>
                <w:szCs w:val="20"/>
              </w:rPr>
            </w:pPr>
            <w:r w:rsidRPr="002E6E74">
              <w:rPr>
                <w:sz w:val="18"/>
                <w:szCs w:val="20"/>
              </w:rPr>
              <w:t>36</w:t>
            </w:r>
          </w:p>
        </w:tc>
        <w:tc>
          <w:tcPr>
            <w:tcW w:w="1558" w:type="dxa"/>
          </w:tcPr>
          <w:p w14:paraId="29D978CA" w14:textId="77777777" w:rsidR="00812ECA" w:rsidRPr="002E6E74" w:rsidRDefault="00812ECA" w:rsidP="00F16803">
            <w:pPr>
              <w:jc w:val="center"/>
              <w:rPr>
                <w:sz w:val="18"/>
                <w:szCs w:val="20"/>
              </w:rPr>
            </w:pPr>
            <w:r w:rsidRPr="002E6E74">
              <w:rPr>
                <w:sz w:val="18"/>
                <w:szCs w:val="20"/>
              </w:rPr>
              <w:t>353051.08</w:t>
            </w:r>
          </w:p>
        </w:tc>
        <w:tc>
          <w:tcPr>
            <w:tcW w:w="1562" w:type="dxa"/>
          </w:tcPr>
          <w:p w14:paraId="16FB9788" w14:textId="77777777" w:rsidR="00812ECA" w:rsidRPr="002E6E74" w:rsidRDefault="00812ECA" w:rsidP="00F16803">
            <w:pPr>
              <w:jc w:val="center"/>
              <w:rPr>
                <w:sz w:val="18"/>
                <w:szCs w:val="20"/>
              </w:rPr>
            </w:pPr>
            <w:r w:rsidRPr="002E6E74">
              <w:rPr>
                <w:sz w:val="18"/>
                <w:szCs w:val="20"/>
              </w:rPr>
              <w:t>1396259.20</w:t>
            </w:r>
          </w:p>
        </w:tc>
        <w:tc>
          <w:tcPr>
            <w:tcW w:w="2419" w:type="dxa"/>
          </w:tcPr>
          <w:p w14:paraId="4CF0EE1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1EA85E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D1ED1F2" w14:textId="77777777" w:rsidR="00812ECA" w:rsidRPr="002E6E74" w:rsidRDefault="00812ECA" w:rsidP="00F16803">
            <w:pPr>
              <w:jc w:val="center"/>
              <w:rPr>
                <w:sz w:val="18"/>
                <w:szCs w:val="20"/>
              </w:rPr>
            </w:pPr>
            <w:r w:rsidRPr="002E6E74">
              <w:rPr>
                <w:sz w:val="18"/>
                <w:szCs w:val="20"/>
              </w:rPr>
              <w:t>–</w:t>
            </w:r>
          </w:p>
        </w:tc>
      </w:tr>
      <w:tr w:rsidR="00812ECA" w:rsidRPr="002E6E74" w14:paraId="6E88DC62" w14:textId="77777777" w:rsidTr="00F16803">
        <w:tblPrEx>
          <w:tblLook w:val="0000" w:firstRow="0" w:lastRow="0" w:firstColumn="0" w:lastColumn="0" w:noHBand="0" w:noVBand="0"/>
        </w:tblPrEx>
        <w:trPr>
          <w:trHeight w:val="54"/>
        </w:trPr>
        <w:tc>
          <w:tcPr>
            <w:tcW w:w="1691" w:type="dxa"/>
          </w:tcPr>
          <w:p w14:paraId="5FB7E359" w14:textId="77777777" w:rsidR="00812ECA" w:rsidRPr="002E6E74" w:rsidRDefault="00812ECA" w:rsidP="00F16803">
            <w:pPr>
              <w:jc w:val="center"/>
              <w:rPr>
                <w:sz w:val="18"/>
                <w:szCs w:val="20"/>
              </w:rPr>
            </w:pPr>
            <w:r w:rsidRPr="002E6E74">
              <w:rPr>
                <w:sz w:val="18"/>
                <w:szCs w:val="20"/>
              </w:rPr>
              <w:t>24</w:t>
            </w:r>
          </w:p>
        </w:tc>
        <w:tc>
          <w:tcPr>
            <w:tcW w:w="1558" w:type="dxa"/>
          </w:tcPr>
          <w:p w14:paraId="2C99BB7A" w14:textId="77777777" w:rsidR="00812ECA" w:rsidRPr="002E6E74" w:rsidRDefault="00812ECA" w:rsidP="00F16803">
            <w:pPr>
              <w:jc w:val="center"/>
              <w:rPr>
                <w:sz w:val="18"/>
                <w:szCs w:val="20"/>
              </w:rPr>
            </w:pPr>
            <w:r w:rsidRPr="002E6E74">
              <w:rPr>
                <w:sz w:val="18"/>
                <w:szCs w:val="20"/>
              </w:rPr>
              <w:t>353110.11</w:t>
            </w:r>
          </w:p>
        </w:tc>
        <w:tc>
          <w:tcPr>
            <w:tcW w:w="1562" w:type="dxa"/>
          </w:tcPr>
          <w:p w14:paraId="20BA119C" w14:textId="77777777" w:rsidR="00812ECA" w:rsidRPr="002E6E74" w:rsidRDefault="00812ECA" w:rsidP="00F16803">
            <w:pPr>
              <w:jc w:val="center"/>
              <w:rPr>
                <w:sz w:val="18"/>
                <w:szCs w:val="20"/>
              </w:rPr>
            </w:pPr>
            <w:r w:rsidRPr="002E6E74">
              <w:rPr>
                <w:sz w:val="18"/>
                <w:szCs w:val="20"/>
              </w:rPr>
              <w:t>1396282.82</w:t>
            </w:r>
          </w:p>
        </w:tc>
        <w:tc>
          <w:tcPr>
            <w:tcW w:w="2419" w:type="dxa"/>
          </w:tcPr>
          <w:p w14:paraId="1D4262C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6D4C66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BCC7A9D" w14:textId="77777777" w:rsidR="00812ECA" w:rsidRPr="002E6E74" w:rsidRDefault="00812ECA" w:rsidP="00F16803">
            <w:pPr>
              <w:jc w:val="center"/>
              <w:rPr>
                <w:sz w:val="18"/>
                <w:szCs w:val="20"/>
              </w:rPr>
            </w:pPr>
            <w:r w:rsidRPr="002E6E74">
              <w:rPr>
                <w:sz w:val="18"/>
                <w:szCs w:val="20"/>
              </w:rPr>
              <w:t>–</w:t>
            </w:r>
          </w:p>
        </w:tc>
      </w:tr>
      <w:tr w:rsidR="00812ECA" w:rsidRPr="002E6E74" w14:paraId="04BC6620" w14:textId="77777777" w:rsidTr="00F16803">
        <w:tblPrEx>
          <w:tblLook w:val="0000" w:firstRow="0" w:lastRow="0" w:firstColumn="0" w:lastColumn="0" w:noHBand="0" w:noVBand="0"/>
        </w:tblPrEx>
        <w:trPr>
          <w:trHeight w:val="54"/>
        </w:trPr>
        <w:tc>
          <w:tcPr>
            <w:tcW w:w="10632" w:type="dxa"/>
            <w:gridSpan w:val="6"/>
          </w:tcPr>
          <w:p w14:paraId="137B857A" w14:textId="77777777" w:rsidR="00812ECA" w:rsidRPr="002E6E74" w:rsidRDefault="00812ECA" w:rsidP="00F16803">
            <w:pPr>
              <w:jc w:val="center"/>
              <w:rPr>
                <w:sz w:val="18"/>
                <w:szCs w:val="20"/>
              </w:rPr>
            </w:pPr>
            <w:r w:rsidRPr="002E6E74">
              <w:rPr>
                <w:sz w:val="18"/>
                <w:szCs w:val="20"/>
              </w:rPr>
              <w:t>Зона1(3)</w:t>
            </w:r>
          </w:p>
        </w:tc>
      </w:tr>
      <w:tr w:rsidR="00812ECA" w:rsidRPr="002E6E74" w14:paraId="0C605E8F" w14:textId="77777777" w:rsidTr="00F16803">
        <w:tblPrEx>
          <w:tblLook w:val="0000" w:firstRow="0" w:lastRow="0" w:firstColumn="0" w:lastColumn="0" w:noHBand="0" w:noVBand="0"/>
        </w:tblPrEx>
        <w:trPr>
          <w:trHeight w:val="54"/>
        </w:trPr>
        <w:tc>
          <w:tcPr>
            <w:tcW w:w="1691" w:type="dxa"/>
          </w:tcPr>
          <w:p w14:paraId="4AA69412" w14:textId="77777777" w:rsidR="00812ECA" w:rsidRPr="002E6E74" w:rsidRDefault="00812ECA" w:rsidP="00F16803">
            <w:pPr>
              <w:jc w:val="center"/>
              <w:rPr>
                <w:sz w:val="18"/>
                <w:szCs w:val="20"/>
              </w:rPr>
            </w:pPr>
            <w:r w:rsidRPr="002E6E74">
              <w:rPr>
                <w:sz w:val="18"/>
                <w:szCs w:val="20"/>
              </w:rPr>
              <w:t>37</w:t>
            </w:r>
          </w:p>
        </w:tc>
        <w:tc>
          <w:tcPr>
            <w:tcW w:w="1558" w:type="dxa"/>
          </w:tcPr>
          <w:p w14:paraId="738B4416" w14:textId="77777777" w:rsidR="00812ECA" w:rsidRPr="002E6E74" w:rsidRDefault="00812ECA" w:rsidP="00F16803">
            <w:pPr>
              <w:jc w:val="center"/>
              <w:rPr>
                <w:sz w:val="18"/>
                <w:szCs w:val="20"/>
              </w:rPr>
            </w:pPr>
            <w:r w:rsidRPr="002E6E74">
              <w:rPr>
                <w:sz w:val="18"/>
                <w:szCs w:val="20"/>
              </w:rPr>
              <w:t>346908.36</w:t>
            </w:r>
          </w:p>
        </w:tc>
        <w:tc>
          <w:tcPr>
            <w:tcW w:w="1562" w:type="dxa"/>
          </w:tcPr>
          <w:p w14:paraId="40C0001F" w14:textId="77777777" w:rsidR="00812ECA" w:rsidRPr="002E6E74" w:rsidRDefault="00812ECA" w:rsidP="00F16803">
            <w:pPr>
              <w:jc w:val="center"/>
              <w:rPr>
                <w:sz w:val="18"/>
                <w:szCs w:val="20"/>
              </w:rPr>
            </w:pPr>
            <w:r w:rsidRPr="002E6E74">
              <w:rPr>
                <w:sz w:val="18"/>
                <w:szCs w:val="20"/>
              </w:rPr>
              <w:t>1398736.15</w:t>
            </w:r>
          </w:p>
        </w:tc>
        <w:tc>
          <w:tcPr>
            <w:tcW w:w="2419" w:type="dxa"/>
          </w:tcPr>
          <w:p w14:paraId="20D1701E"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1DC6F3FC"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748AD027" w14:textId="77777777" w:rsidR="00812ECA" w:rsidRPr="002E6E74" w:rsidRDefault="00812ECA" w:rsidP="00F16803">
            <w:pPr>
              <w:jc w:val="center"/>
              <w:rPr>
                <w:sz w:val="18"/>
                <w:szCs w:val="20"/>
              </w:rPr>
            </w:pPr>
            <w:r w:rsidRPr="002E6E74">
              <w:rPr>
                <w:sz w:val="18"/>
                <w:szCs w:val="20"/>
              </w:rPr>
              <w:t>–</w:t>
            </w:r>
          </w:p>
        </w:tc>
      </w:tr>
      <w:tr w:rsidR="00812ECA" w:rsidRPr="002E6E74" w14:paraId="1B889146" w14:textId="77777777" w:rsidTr="00F16803">
        <w:tblPrEx>
          <w:tblLook w:val="0000" w:firstRow="0" w:lastRow="0" w:firstColumn="0" w:lastColumn="0" w:noHBand="0" w:noVBand="0"/>
        </w:tblPrEx>
        <w:trPr>
          <w:trHeight w:val="54"/>
        </w:trPr>
        <w:tc>
          <w:tcPr>
            <w:tcW w:w="1691" w:type="dxa"/>
          </w:tcPr>
          <w:p w14:paraId="68184720" w14:textId="77777777" w:rsidR="00812ECA" w:rsidRPr="002E6E74" w:rsidRDefault="00812ECA" w:rsidP="00F16803">
            <w:pPr>
              <w:jc w:val="center"/>
              <w:rPr>
                <w:sz w:val="18"/>
                <w:szCs w:val="20"/>
              </w:rPr>
            </w:pPr>
            <w:r w:rsidRPr="002E6E74">
              <w:rPr>
                <w:sz w:val="18"/>
                <w:szCs w:val="20"/>
              </w:rPr>
              <w:t>38</w:t>
            </w:r>
          </w:p>
        </w:tc>
        <w:tc>
          <w:tcPr>
            <w:tcW w:w="1558" w:type="dxa"/>
          </w:tcPr>
          <w:p w14:paraId="066D72CA" w14:textId="77777777" w:rsidR="00812ECA" w:rsidRPr="002E6E74" w:rsidRDefault="00812ECA" w:rsidP="00F16803">
            <w:pPr>
              <w:jc w:val="center"/>
              <w:rPr>
                <w:sz w:val="18"/>
                <w:szCs w:val="20"/>
              </w:rPr>
            </w:pPr>
            <w:r w:rsidRPr="002E6E74">
              <w:rPr>
                <w:sz w:val="18"/>
                <w:szCs w:val="20"/>
              </w:rPr>
              <w:t>346898.18</w:t>
            </w:r>
          </w:p>
        </w:tc>
        <w:tc>
          <w:tcPr>
            <w:tcW w:w="1562" w:type="dxa"/>
          </w:tcPr>
          <w:p w14:paraId="2FD972E5" w14:textId="77777777" w:rsidR="00812ECA" w:rsidRPr="002E6E74" w:rsidRDefault="00812ECA" w:rsidP="00F16803">
            <w:pPr>
              <w:jc w:val="center"/>
              <w:rPr>
                <w:sz w:val="18"/>
                <w:szCs w:val="20"/>
              </w:rPr>
            </w:pPr>
            <w:r w:rsidRPr="002E6E74">
              <w:rPr>
                <w:sz w:val="18"/>
                <w:szCs w:val="20"/>
              </w:rPr>
              <w:t>1399004.85</w:t>
            </w:r>
          </w:p>
        </w:tc>
        <w:tc>
          <w:tcPr>
            <w:tcW w:w="2419" w:type="dxa"/>
          </w:tcPr>
          <w:p w14:paraId="441987EB"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22801C36"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27C7154A" w14:textId="77777777" w:rsidR="00812ECA" w:rsidRPr="002E6E74" w:rsidRDefault="00812ECA" w:rsidP="00F16803">
            <w:pPr>
              <w:jc w:val="center"/>
              <w:rPr>
                <w:sz w:val="18"/>
                <w:szCs w:val="20"/>
              </w:rPr>
            </w:pPr>
            <w:r w:rsidRPr="002E6E74">
              <w:rPr>
                <w:sz w:val="18"/>
                <w:szCs w:val="20"/>
              </w:rPr>
              <w:t>–</w:t>
            </w:r>
          </w:p>
        </w:tc>
      </w:tr>
      <w:tr w:rsidR="00812ECA" w:rsidRPr="002E6E74" w14:paraId="7C3E2B1D" w14:textId="77777777" w:rsidTr="00F16803">
        <w:tblPrEx>
          <w:tblLook w:val="0000" w:firstRow="0" w:lastRow="0" w:firstColumn="0" w:lastColumn="0" w:noHBand="0" w:noVBand="0"/>
        </w:tblPrEx>
        <w:trPr>
          <w:trHeight w:val="54"/>
        </w:trPr>
        <w:tc>
          <w:tcPr>
            <w:tcW w:w="1691" w:type="dxa"/>
          </w:tcPr>
          <w:p w14:paraId="6139F8A7" w14:textId="77777777" w:rsidR="00812ECA" w:rsidRPr="002E6E74" w:rsidRDefault="00812ECA" w:rsidP="00F16803">
            <w:pPr>
              <w:jc w:val="center"/>
              <w:rPr>
                <w:sz w:val="18"/>
                <w:szCs w:val="20"/>
              </w:rPr>
            </w:pPr>
            <w:r w:rsidRPr="002E6E74">
              <w:rPr>
                <w:sz w:val="18"/>
                <w:szCs w:val="20"/>
              </w:rPr>
              <w:t>39</w:t>
            </w:r>
          </w:p>
        </w:tc>
        <w:tc>
          <w:tcPr>
            <w:tcW w:w="1558" w:type="dxa"/>
          </w:tcPr>
          <w:p w14:paraId="080510CA" w14:textId="77777777" w:rsidR="00812ECA" w:rsidRPr="002E6E74" w:rsidRDefault="00812ECA" w:rsidP="00F16803">
            <w:pPr>
              <w:jc w:val="center"/>
              <w:rPr>
                <w:sz w:val="18"/>
                <w:szCs w:val="20"/>
              </w:rPr>
            </w:pPr>
            <w:r w:rsidRPr="002E6E74">
              <w:rPr>
                <w:sz w:val="18"/>
                <w:szCs w:val="20"/>
              </w:rPr>
              <w:t>346861.07</w:t>
            </w:r>
          </w:p>
        </w:tc>
        <w:tc>
          <w:tcPr>
            <w:tcW w:w="1562" w:type="dxa"/>
          </w:tcPr>
          <w:p w14:paraId="4561BAFF" w14:textId="77777777" w:rsidR="00812ECA" w:rsidRPr="002E6E74" w:rsidRDefault="00812ECA" w:rsidP="00F16803">
            <w:pPr>
              <w:jc w:val="center"/>
              <w:rPr>
                <w:sz w:val="18"/>
                <w:szCs w:val="20"/>
              </w:rPr>
            </w:pPr>
            <w:r w:rsidRPr="002E6E74">
              <w:rPr>
                <w:sz w:val="18"/>
                <w:szCs w:val="20"/>
              </w:rPr>
              <w:t>1399005.68</w:t>
            </w:r>
          </w:p>
        </w:tc>
        <w:tc>
          <w:tcPr>
            <w:tcW w:w="2419" w:type="dxa"/>
          </w:tcPr>
          <w:p w14:paraId="514FA985"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782727D5"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11301263" w14:textId="77777777" w:rsidR="00812ECA" w:rsidRPr="002E6E74" w:rsidRDefault="00812ECA" w:rsidP="00F16803">
            <w:pPr>
              <w:jc w:val="center"/>
              <w:rPr>
                <w:sz w:val="18"/>
                <w:szCs w:val="20"/>
              </w:rPr>
            </w:pPr>
            <w:r w:rsidRPr="002E6E74">
              <w:rPr>
                <w:sz w:val="18"/>
                <w:szCs w:val="20"/>
              </w:rPr>
              <w:t>–</w:t>
            </w:r>
          </w:p>
        </w:tc>
      </w:tr>
      <w:tr w:rsidR="00812ECA" w:rsidRPr="002E6E74" w14:paraId="434E758F" w14:textId="77777777" w:rsidTr="00F16803">
        <w:tblPrEx>
          <w:tblLook w:val="0000" w:firstRow="0" w:lastRow="0" w:firstColumn="0" w:lastColumn="0" w:noHBand="0" w:noVBand="0"/>
        </w:tblPrEx>
        <w:trPr>
          <w:trHeight w:val="54"/>
        </w:trPr>
        <w:tc>
          <w:tcPr>
            <w:tcW w:w="1691" w:type="dxa"/>
          </w:tcPr>
          <w:p w14:paraId="7808FEDA" w14:textId="77777777" w:rsidR="00812ECA" w:rsidRPr="002E6E74" w:rsidRDefault="00812ECA" w:rsidP="00F16803">
            <w:pPr>
              <w:jc w:val="center"/>
              <w:rPr>
                <w:sz w:val="18"/>
                <w:szCs w:val="20"/>
              </w:rPr>
            </w:pPr>
            <w:r w:rsidRPr="002E6E74">
              <w:rPr>
                <w:sz w:val="18"/>
                <w:szCs w:val="20"/>
              </w:rPr>
              <w:t>40</w:t>
            </w:r>
          </w:p>
        </w:tc>
        <w:tc>
          <w:tcPr>
            <w:tcW w:w="1558" w:type="dxa"/>
          </w:tcPr>
          <w:p w14:paraId="0C25F333" w14:textId="77777777" w:rsidR="00812ECA" w:rsidRPr="002E6E74" w:rsidRDefault="00812ECA" w:rsidP="00F16803">
            <w:pPr>
              <w:jc w:val="center"/>
              <w:rPr>
                <w:sz w:val="18"/>
                <w:szCs w:val="20"/>
              </w:rPr>
            </w:pPr>
            <w:r w:rsidRPr="002E6E74">
              <w:rPr>
                <w:sz w:val="18"/>
                <w:szCs w:val="20"/>
              </w:rPr>
              <w:t>346880.67</w:t>
            </w:r>
          </w:p>
        </w:tc>
        <w:tc>
          <w:tcPr>
            <w:tcW w:w="1562" w:type="dxa"/>
          </w:tcPr>
          <w:p w14:paraId="26EFA4B3" w14:textId="77777777" w:rsidR="00812ECA" w:rsidRPr="002E6E74" w:rsidRDefault="00812ECA" w:rsidP="00F16803">
            <w:pPr>
              <w:jc w:val="center"/>
              <w:rPr>
                <w:sz w:val="18"/>
                <w:szCs w:val="20"/>
              </w:rPr>
            </w:pPr>
            <w:r w:rsidRPr="002E6E74">
              <w:rPr>
                <w:sz w:val="18"/>
                <w:szCs w:val="20"/>
              </w:rPr>
              <w:t>1399365.28</w:t>
            </w:r>
          </w:p>
        </w:tc>
        <w:tc>
          <w:tcPr>
            <w:tcW w:w="2419" w:type="dxa"/>
          </w:tcPr>
          <w:p w14:paraId="528E3135"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3402915A"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618EEE07" w14:textId="77777777" w:rsidR="00812ECA" w:rsidRPr="002E6E74" w:rsidRDefault="00812ECA" w:rsidP="00F16803">
            <w:pPr>
              <w:jc w:val="center"/>
              <w:rPr>
                <w:sz w:val="18"/>
                <w:szCs w:val="20"/>
              </w:rPr>
            </w:pPr>
            <w:r w:rsidRPr="002E6E74">
              <w:rPr>
                <w:sz w:val="18"/>
                <w:szCs w:val="20"/>
              </w:rPr>
              <w:t>–</w:t>
            </w:r>
          </w:p>
        </w:tc>
      </w:tr>
      <w:tr w:rsidR="00812ECA" w:rsidRPr="002E6E74" w14:paraId="63B95FA5" w14:textId="77777777" w:rsidTr="00F16803">
        <w:tblPrEx>
          <w:tblLook w:val="0000" w:firstRow="0" w:lastRow="0" w:firstColumn="0" w:lastColumn="0" w:noHBand="0" w:noVBand="0"/>
        </w:tblPrEx>
        <w:trPr>
          <w:trHeight w:val="54"/>
        </w:trPr>
        <w:tc>
          <w:tcPr>
            <w:tcW w:w="1691" w:type="dxa"/>
          </w:tcPr>
          <w:p w14:paraId="3400C1D2" w14:textId="77777777" w:rsidR="00812ECA" w:rsidRPr="002E6E74" w:rsidRDefault="00812ECA" w:rsidP="00F16803">
            <w:pPr>
              <w:jc w:val="center"/>
              <w:rPr>
                <w:sz w:val="18"/>
                <w:szCs w:val="20"/>
              </w:rPr>
            </w:pPr>
            <w:r w:rsidRPr="002E6E74">
              <w:rPr>
                <w:sz w:val="18"/>
                <w:szCs w:val="20"/>
              </w:rPr>
              <w:t>41</w:t>
            </w:r>
          </w:p>
        </w:tc>
        <w:tc>
          <w:tcPr>
            <w:tcW w:w="1558" w:type="dxa"/>
          </w:tcPr>
          <w:p w14:paraId="1C186B16" w14:textId="77777777" w:rsidR="00812ECA" w:rsidRPr="002E6E74" w:rsidRDefault="00812ECA" w:rsidP="00F16803">
            <w:pPr>
              <w:jc w:val="center"/>
              <w:rPr>
                <w:sz w:val="18"/>
                <w:szCs w:val="20"/>
              </w:rPr>
            </w:pPr>
            <w:r w:rsidRPr="002E6E74">
              <w:rPr>
                <w:sz w:val="18"/>
                <w:szCs w:val="20"/>
              </w:rPr>
              <w:t>346838.15</w:t>
            </w:r>
          </w:p>
        </w:tc>
        <w:tc>
          <w:tcPr>
            <w:tcW w:w="1562" w:type="dxa"/>
          </w:tcPr>
          <w:p w14:paraId="6FD0DDA4" w14:textId="77777777" w:rsidR="00812ECA" w:rsidRPr="002E6E74" w:rsidRDefault="00812ECA" w:rsidP="00F16803">
            <w:pPr>
              <w:jc w:val="center"/>
              <w:rPr>
                <w:sz w:val="18"/>
                <w:szCs w:val="20"/>
              </w:rPr>
            </w:pPr>
            <w:r w:rsidRPr="002E6E74">
              <w:rPr>
                <w:sz w:val="18"/>
                <w:szCs w:val="20"/>
              </w:rPr>
              <w:t>1399373.47</w:t>
            </w:r>
          </w:p>
        </w:tc>
        <w:tc>
          <w:tcPr>
            <w:tcW w:w="2419" w:type="dxa"/>
          </w:tcPr>
          <w:p w14:paraId="3AD3D4B0"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6B93445E"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0BB2C196" w14:textId="77777777" w:rsidR="00812ECA" w:rsidRPr="002E6E74" w:rsidRDefault="00812ECA" w:rsidP="00F16803">
            <w:pPr>
              <w:jc w:val="center"/>
              <w:rPr>
                <w:sz w:val="18"/>
                <w:szCs w:val="20"/>
              </w:rPr>
            </w:pPr>
            <w:r w:rsidRPr="002E6E74">
              <w:rPr>
                <w:sz w:val="18"/>
                <w:szCs w:val="20"/>
              </w:rPr>
              <w:t>–</w:t>
            </w:r>
          </w:p>
        </w:tc>
      </w:tr>
      <w:tr w:rsidR="00812ECA" w:rsidRPr="002E6E74" w14:paraId="572C4A86" w14:textId="77777777" w:rsidTr="00F16803">
        <w:tblPrEx>
          <w:tblLook w:val="0000" w:firstRow="0" w:lastRow="0" w:firstColumn="0" w:lastColumn="0" w:noHBand="0" w:noVBand="0"/>
        </w:tblPrEx>
        <w:trPr>
          <w:trHeight w:val="54"/>
        </w:trPr>
        <w:tc>
          <w:tcPr>
            <w:tcW w:w="1691" w:type="dxa"/>
          </w:tcPr>
          <w:p w14:paraId="59973A12" w14:textId="77777777" w:rsidR="00812ECA" w:rsidRPr="002E6E74" w:rsidRDefault="00812ECA" w:rsidP="00F16803">
            <w:pPr>
              <w:jc w:val="center"/>
              <w:rPr>
                <w:sz w:val="18"/>
                <w:szCs w:val="20"/>
              </w:rPr>
            </w:pPr>
            <w:r w:rsidRPr="002E6E74">
              <w:rPr>
                <w:sz w:val="18"/>
                <w:szCs w:val="20"/>
              </w:rPr>
              <w:t>42</w:t>
            </w:r>
          </w:p>
        </w:tc>
        <w:tc>
          <w:tcPr>
            <w:tcW w:w="1558" w:type="dxa"/>
          </w:tcPr>
          <w:p w14:paraId="199BAB6B" w14:textId="77777777" w:rsidR="00812ECA" w:rsidRPr="002E6E74" w:rsidRDefault="00812ECA" w:rsidP="00F16803">
            <w:pPr>
              <w:jc w:val="center"/>
              <w:rPr>
                <w:sz w:val="18"/>
                <w:szCs w:val="20"/>
              </w:rPr>
            </w:pPr>
            <w:r w:rsidRPr="002E6E74">
              <w:rPr>
                <w:sz w:val="18"/>
                <w:szCs w:val="20"/>
              </w:rPr>
              <w:t>346837.25</w:t>
            </w:r>
          </w:p>
        </w:tc>
        <w:tc>
          <w:tcPr>
            <w:tcW w:w="1562" w:type="dxa"/>
          </w:tcPr>
          <w:p w14:paraId="040BEA69" w14:textId="77777777" w:rsidR="00812ECA" w:rsidRPr="002E6E74" w:rsidRDefault="00812ECA" w:rsidP="00F16803">
            <w:pPr>
              <w:jc w:val="center"/>
              <w:rPr>
                <w:sz w:val="18"/>
                <w:szCs w:val="20"/>
              </w:rPr>
            </w:pPr>
            <w:r w:rsidRPr="002E6E74">
              <w:rPr>
                <w:sz w:val="18"/>
                <w:szCs w:val="20"/>
              </w:rPr>
              <w:t>1399369.97</w:t>
            </w:r>
          </w:p>
        </w:tc>
        <w:tc>
          <w:tcPr>
            <w:tcW w:w="2419" w:type="dxa"/>
          </w:tcPr>
          <w:p w14:paraId="582C7D02"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3DC49EC7"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3B0C0518" w14:textId="77777777" w:rsidR="00812ECA" w:rsidRPr="002E6E74" w:rsidRDefault="00812ECA" w:rsidP="00F16803">
            <w:pPr>
              <w:jc w:val="center"/>
              <w:rPr>
                <w:sz w:val="18"/>
                <w:szCs w:val="20"/>
              </w:rPr>
            </w:pPr>
            <w:r w:rsidRPr="002E6E74">
              <w:rPr>
                <w:sz w:val="18"/>
                <w:szCs w:val="20"/>
              </w:rPr>
              <w:t>–</w:t>
            </w:r>
          </w:p>
        </w:tc>
      </w:tr>
      <w:tr w:rsidR="00812ECA" w:rsidRPr="002E6E74" w14:paraId="1C9CAAFD" w14:textId="77777777" w:rsidTr="00F16803">
        <w:tblPrEx>
          <w:tblLook w:val="0000" w:firstRow="0" w:lastRow="0" w:firstColumn="0" w:lastColumn="0" w:noHBand="0" w:noVBand="0"/>
        </w:tblPrEx>
        <w:trPr>
          <w:trHeight w:val="54"/>
        </w:trPr>
        <w:tc>
          <w:tcPr>
            <w:tcW w:w="1691" w:type="dxa"/>
          </w:tcPr>
          <w:p w14:paraId="5933EA98" w14:textId="77777777" w:rsidR="00812ECA" w:rsidRPr="002E6E74" w:rsidRDefault="00812ECA" w:rsidP="00F16803">
            <w:pPr>
              <w:jc w:val="center"/>
              <w:rPr>
                <w:sz w:val="18"/>
                <w:szCs w:val="20"/>
              </w:rPr>
            </w:pPr>
            <w:r w:rsidRPr="002E6E74">
              <w:rPr>
                <w:sz w:val="18"/>
                <w:szCs w:val="20"/>
              </w:rPr>
              <w:t>43</w:t>
            </w:r>
          </w:p>
        </w:tc>
        <w:tc>
          <w:tcPr>
            <w:tcW w:w="1558" w:type="dxa"/>
          </w:tcPr>
          <w:p w14:paraId="37BBA2FC" w14:textId="77777777" w:rsidR="00812ECA" w:rsidRPr="002E6E74" w:rsidRDefault="00812ECA" w:rsidP="00F16803">
            <w:pPr>
              <w:jc w:val="center"/>
              <w:rPr>
                <w:sz w:val="18"/>
                <w:szCs w:val="20"/>
              </w:rPr>
            </w:pPr>
            <w:r w:rsidRPr="002E6E74">
              <w:rPr>
                <w:sz w:val="18"/>
                <w:szCs w:val="20"/>
              </w:rPr>
              <w:t>346803.94</w:t>
            </w:r>
          </w:p>
        </w:tc>
        <w:tc>
          <w:tcPr>
            <w:tcW w:w="1562" w:type="dxa"/>
          </w:tcPr>
          <w:p w14:paraId="34686840" w14:textId="77777777" w:rsidR="00812ECA" w:rsidRPr="002E6E74" w:rsidRDefault="00812ECA" w:rsidP="00F16803">
            <w:pPr>
              <w:jc w:val="center"/>
              <w:rPr>
                <w:sz w:val="18"/>
                <w:szCs w:val="20"/>
              </w:rPr>
            </w:pPr>
            <w:r w:rsidRPr="002E6E74">
              <w:rPr>
                <w:sz w:val="18"/>
                <w:szCs w:val="20"/>
              </w:rPr>
              <w:t>1399236.87</w:t>
            </w:r>
          </w:p>
        </w:tc>
        <w:tc>
          <w:tcPr>
            <w:tcW w:w="2419" w:type="dxa"/>
          </w:tcPr>
          <w:p w14:paraId="24743CC3"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1A4BD2B1"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69DE9F93" w14:textId="77777777" w:rsidR="00812ECA" w:rsidRPr="002E6E74" w:rsidRDefault="00812ECA" w:rsidP="00F16803">
            <w:pPr>
              <w:jc w:val="center"/>
              <w:rPr>
                <w:sz w:val="18"/>
                <w:szCs w:val="20"/>
              </w:rPr>
            </w:pPr>
            <w:r w:rsidRPr="002E6E74">
              <w:rPr>
                <w:sz w:val="18"/>
                <w:szCs w:val="20"/>
              </w:rPr>
              <w:t>–</w:t>
            </w:r>
          </w:p>
        </w:tc>
      </w:tr>
      <w:tr w:rsidR="00812ECA" w:rsidRPr="002E6E74" w14:paraId="009433FB" w14:textId="77777777" w:rsidTr="00F16803">
        <w:tblPrEx>
          <w:tblLook w:val="0000" w:firstRow="0" w:lastRow="0" w:firstColumn="0" w:lastColumn="0" w:noHBand="0" w:noVBand="0"/>
        </w:tblPrEx>
        <w:trPr>
          <w:trHeight w:val="54"/>
        </w:trPr>
        <w:tc>
          <w:tcPr>
            <w:tcW w:w="1691" w:type="dxa"/>
          </w:tcPr>
          <w:p w14:paraId="4158648E" w14:textId="77777777" w:rsidR="00812ECA" w:rsidRPr="002E6E74" w:rsidRDefault="00812ECA" w:rsidP="00F16803">
            <w:pPr>
              <w:jc w:val="center"/>
              <w:rPr>
                <w:sz w:val="18"/>
                <w:szCs w:val="20"/>
              </w:rPr>
            </w:pPr>
            <w:r w:rsidRPr="002E6E74">
              <w:rPr>
                <w:sz w:val="18"/>
                <w:szCs w:val="20"/>
              </w:rPr>
              <w:t>44</w:t>
            </w:r>
          </w:p>
        </w:tc>
        <w:tc>
          <w:tcPr>
            <w:tcW w:w="1558" w:type="dxa"/>
          </w:tcPr>
          <w:p w14:paraId="771681B6" w14:textId="77777777" w:rsidR="00812ECA" w:rsidRPr="002E6E74" w:rsidRDefault="00812ECA" w:rsidP="00F16803">
            <w:pPr>
              <w:jc w:val="center"/>
              <w:rPr>
                <w:sz w:val="18"/>
                <w:szCs w:val="20"/>
              </w:rPr>
            </w:pPr>
            <w:r w:rsidRPr="002E6E74">
              <w:rPr>
                <w:sz w:val="18"/>
                <w:szCs w:val="20"/>
              </w:rPr>
              <w:t>346765.52</w:t>
            </w:r>
          </w:p>
        </w:tc>
        <w:tc>
          <w:tcPr>
            <w:tcW w:w="1562" w:type="dxa"/>
          </w:tcPr>
          <w:p w14:paraId="357B1310" w14:textId="77777777" w:rsidR="00812ECA" w:rsidRPr="002E6E74" w:rsidRDefault="00812ECA" w:rsidP="00F16803">
            <w:pPr>
              <w:jc w:val="center"/>
              <w:rPr>
                <w:sz w:val="18"/>
                <w:szCs w:val="20"/>
              </w:rPr>
            </w:pPr>
            <w:r w:rsidRPr="002E6E74">
              <w:rPr>
                <w:sz w:val="18"/>
                <w:szCs w:val="20"/>
              </w:rPr>
              <w:t>1399167.77</w:t>
            </w:r>
          </w:p>
        </w:tc>
        <w:tc>
          <w:tcPr>
            <w:tcW w:w="2419" w:type="dxa"/>
          </w:tcPr>
          <w:p w14:paraId="4D970EAD"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371ACFBA"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1A9FD3FC" w14:textId="77777777" w:rsidR="00812ECA" w:rsidRPr="002E6E74" w:rsidRDefault="00812ECA" w:rsidP="00F16803">
            <w:pPr>
              <w:jc w:val="center"/>
              <w:rPr>
                <w:sz w:val="18"/>
                <w:szCs w:val="20"/>
              </w:rPr>
            </w:pPr>
            <w:r w:rsidRPr="002E6E74">
              <w:rPr>
                <w:sz w:val="18"/>
                <w:szCs w:val="20"/>
              </w:rPr>
              <w:t>–</w:t>
            </w:r>
          </w:p>
        </w:tc>
      </w:tr>
      <w:tr w:rsidR="00812ECA" w:rsidRPr="002E6E74" w14:paraId="736C1FD2" w14:textId="77777777" w:rsidTr="00F16803">
        <w:tblPrEx>
          <w:tblLook w:val="0000" w:firstRow="0" w:lastRow="0" w:firstColumn="0" w:lastColumn="0" w:noHBand="0" w:noVBand="0"/>
        </w:tblPrEx>
        <w:trPr>
          <w:trHeight w:val="54"/>
        </w:trPr>
        <w:tc>
          <w:tcPr>
            <w:tcW w:w="1691" w:type="dxa"/>
          </w:tcPr>
          <w:p w14:paraId="509AD7F5" w14:textId="77777777" w:rsidR="00812ECA" w:rsidRPr="002E6E74" w:rsidRDefault="00812ECA" w:rsidP="00F16803">
            <w:pPr>
              <w:jc w:val="center"/>
              <w:rPr>
                <w:sz w:val="18"/>
                <w:szCs w:val="20"/>
              </w:rPr>
            </w:pPr>
            <w:r w:rsidRPr="002E6E74">
              <w:rPr>
                <w:sz w:val="18"/>
                <w:szCs w:val="20"/>
              </w:rPr>
              <w:t>45</w:t>
            </w:r>
          </w:p>
        </w:tc>
        <w:tc>
          <w:tcPr>
            <w:tcW w:w="1558" w:type="dxa"/>
          </w:tcPr>
          <w:p w14:paraId="5F5BBF8C" w14:textId="77777777" w:rsidR="00812ECA" w:rsidRPr="002E6E74" w:rsidRDefault="00812ECA" w:rsidP="00F16803">
            <w:pPr>
              <w:jc w:val="center"/>
              <w:rPr>
                <w:sz w:val="18"/>
                <w:szCs w:val="20"/>
              </w:rPr>
            </w:pPr>
            <w:r w:rsidRPr="002E6E74">
              <w:rPr>
                <w:sz w:val="18"/>
                <w:szCs w:val="20"/>
              </w:rPr>
              <w:t>346727.11</w:t>
            </w:r>
          </w:p>
        </w:tc>
        <w:tc>
          <w:tcPr>
            <w:tcW w:w="1562" w:type="dxa"/>
          </w:tcPr>
          <w:p w14:paraId="5DD05897" w14:textId="77777777" w:rsidR="00812ECA" w:rsidRPr="002E6E74" w:rsidRDefault="00812ECA" w:rsidP="00F16803">
            <w:pPr>
              <w:jc w:val="center"/>
              <w:rPr>
                <w:sz w:val="18"/>
                <w:szCs w:val="20"/>
              </w:rPr>
            </w:pPr>
            <w:r w:rsidRPr="002E6E74">
              <w:rPr>
                <w:sz w:val="18"/>
                <w:szCs w:val="20"/>
              </w:rPr>
              <w:t>1399098.66</w:t>
            </w:r>
          </w:p>
        </w:tc>
        <w:tc>
          <w:tcPr>
            <w:tcW w:w="2419" w:type="dxa"/>
          </w:tcPr>
          <w:p w14:paraId="1CE386ED"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5FBC056B"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4B28B31C" w14:textId="77777777" w:rsidR="00812ECA" w:rsidRPr="002E6E74" w:rsidRDefault="00812ECA" w:rsidP="00F16803">
            <w:pPr>
              <w:jc w:val="center"/>
              <w:rPr>
                <w:sz w:val="18"/>
                <w:szCs w:val="20"/>
              </w:rPr>
            </w:pPr>
            <w:r w:rsidRPr="002E6E74">
              <w:rPr>
                <w:sz w:val="18"/>
                <w:szCs w:val="20"/>
              </w:rPr>
              <w:t>–</w:t>
            </w:r>
          </w:p>
        </w:tc>
      </w:tr>
      <w:tr w:rsidR="00812ECA" w:rsidRPr="002E6E74" w14:paraId="140A6E69" w14:textId="77777777" w:rsidTr="00F16803">
        <w:tblPrEx>
          <w:tblLook w:val="0000" w:firstRow="0" w:lastRow="0" w:firstColumn="0" w:lastColumn="0" w:noHBand="0" w:noVBand="0"/>
        </w:tblPrEx>
        <w:trPr>
          <w:trHeight w:val="54"/>
        </w:trPr>
        <w:tc>
          <w:tcPr>
            <w:tcW w:w="1691" w:type="dxa"/>
          </w:tcPr>
          <w:p w14:paraId="160DB5A6" w14:textId="77777777" w:rsidR="00812ECA" w:rsidRPr="002E6E74" w:rsidRDefault="00812ECA" w:rsidP="00F16803">
            <w:pPr>
              <w:jc w:val="center"/>
              <w:rPr>
                <w:sz w:val="18"/>
                <w:szCs w:val="20"/>
              </w:rPr>
            </w:pPr>
            <w:r w:rsidRPr="002E6E74">
              <w:rPr>
                <w:sz w:val="18"/>
                <w:szCs w:val="20"/>
              </w:rPr>
              <w:t>46</w:t>
            </w:r>
          </w:p>
        </w:tc>
        <w:tc>
          <w:tcPr>
            <w:tcW w:w="1558" w:type="dxa"/>
          </w:tcPr>
          <w:p w14:paraId="26FE6C9C" w14:textId="77777777" w:rsidR="00812ECA" w:rsidRPr="002E6E74" w:rsidRDefault="00812ECA" w:rsidP="00F16803">
            <w:pPr>
              <w:jc w:val="center"/>
              <w:rPr>
                <w:sz w:val="18"/>
                <w:szCs w:val="20"/>
              </w:rPr>
            </w:pPr>
            <w:r w:rsidRPr="002E6E74">
              <w:rPr>
                <w:sz w:val="18"/>
                <w:szCs w:val="20"/>
              </w:rPr>
              <w:t>346704.05</w:t>
            </w:r>
          </w:p>
        </w:tc>
        <w:tc>
          <w:tcPr>
            <w:tcW w:w="1562" w:type="dxa"/>
          </w:tcPr>
          <w:p w14:paraId="09996535" w14:textId="77777777" w:rsidR="00812ECA" w:rsidRPr="002E6E74" w:rsidRDefault="00812ECA" w:rsidP="00F16803">
            <w:pPr>
              <w:jc w:val="center"/>
              <w:rPr>
                <w:sz w:val="18"/>
                <w:szCs w:val="20"/>
              </w:rPr>
            </w:pPr>
            <w:r w:rsidRPr="002E6E74">
              <w:rPr>
                <w:sz w:val="18"/>
                <w:szCs w:val="20"/>
              </w:rPr>
              <w:t>1399042.35</w:t>
            </w:r>
          </w:p>
        </w:tc>
        <w:tc>
          <w:tcPr>
            <w:tcW w:w="2419" w:type="dxa"/>
          </w:tcPr>
          <w:p w14:paraId="5CCC4F22"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2504C3FD"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42DF8552" w14:textId="77777777" w:rsidR="00812ECA" w:rsidRPr="002E6E74" w:rsidRDefault="00812ECA" w:rsidP="00F16803">
            <w:pPr>
              <w:jc w:val="center"/>
              <w:rPr>
                <w:sz w:val="18"/>
                <w:szCs w:val="20"/>
              </w:rPr>
            </w:pPr>
            <w:r w:rsidRPr="002E6E74">
              <w:rPr>
                <w:sz w:val="18"/>
                <w:szCs w:val="20"/>
              </w:rPr>
              <w:t>–</w:t>
            </w:r>
          </w:p>
        </w:tc>
      </w:tr>
      <w:tr w:rsidR="00812ECA" w:rsidRPr="002E6E74" w14:paraId="0B2F47E3" w14:textId="77777777" w:rsidTr="00F16803">
        <w:tblPrEx>
          <w:tblLook w:val="0000" w:firstRow="0" w:lastRow="0" w:firstColumn="0" w:lastColumn="0" w:noHBand="0" w:noVBand="0"/>
        </w:tblPrEx>
        <w:trPr>
          <w:trHeight w:val="54"/>
        </w:trPr>
        <w:tc>
          <w:tcPr>
            <w:tcW w:w="1691" w:type="dxa"/>
          </w:tcPr>
          <w:p w14:paraId="6F3A80E4" w14:textId="77777777" w:rsidR="00812ECA" w:rsidRPr="002E6E74" w:rsidRDefault="00812ECA" w:rsidP="00F16803">
            <w:pPr>
              <w:jc w:val="center"/>
              <w:rPr>
                <w:sz w:val="18"/>
                <w:szCs w:val="20"/>
              </w:rPr>
            </w:pPr>
            <w:r w:rsidRPr="002E6E74">
              <w:rPr>
                <w:sz w:val="18"/>
                <w:szCs w:val="20"/>
              </w:rPr>
              <w:t>47</w:t>
            </w:r>
          </w:p>
        </w:tc>
        <w:tc>
          <w:tcPr>
            <w:tcW w:w="1558" w:type="dxa"/>
          </w:tcPr>
          <w:p w14:paraId="326FA75C" w14:textId="77777777" w:rsidR="00812ECA" w:rsidRPr="002E6E74" w:rsidRDefault="00812ECA" w:rsidP="00F16803">
            <w:pPr>
              <w:jc w:val="center"/>
              <w:rPr>
                <w:sz w:val="18"/>
                <w:szCs w:val="20"/>
              </w:rPr>
            </w:pPr>
            <w:r w:rsidRPr="002E6E74">
              <w:rPr>
                <w:sz w:val="18"/>
                <w:szCs w:val="20"/>
              </w:rPr>
              <w:t>346704.04</w:t>
            </w:r>
          </w:p>
        </w:tc>
        <w:tc>
          <w:tcPr>
            <w:tcW w:w="1562" w:type="dxa"/>
          </w:tcPr>
          <w:p w14:paraId="00744A12" w14:textId="77777777" w:rsidR="00812ECA" w:rsidRPr="002E6E74" w:rsidRDefault="00812ECA" w:rsidP="00F16803">
            <w:pPr>
              <w:jc w:val="center"/>
              <w:rPr>
                <w:sz w:val="18"/>
                <w:szCs w:val="20"/>
              </w:rPr>
            </w:pPr>
            <w:r w:rsidRPr="002E6E74">
              <w:rPr>
                <w:sz w:val="18"/>
                <w:szCs w:val="20"/>
              </w:rPr>
              <w:t>1398950.20</w:t>
            </w:r>
          </w:p>
        </w:tc>
        <w:tc>
          <w:tcPr>
            <w:tcW w:w="2419" w:type="dxa"/>
          </w:tcPr>
          <w:p w14:paraId="084A3942"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22834C9B"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221E9B0F" w14:textId="77777777" w:rsidR="00812ECA" w:rsidRPr="002E6E74" w:rsidRDefault="00812ECA" w:rsidP="00F16803">
            <w:pPr>
              <w:jc w:val="center"/>
              <w:rPr>
                <w:sz w:val="18"/>
                <w:szCs w:val="20"/>
              </w:rPr>
            </w:pPr>
            <w:r w:rsidRPr="002E6E74">
              <w:rPr>
                <w:sz w:val="18"/>
                <w:szCs w:val="20"/>
              </w:rPr>
              <w:t>–</w:t>
            </w:r>
          </w:p>
        </w:tc>
      </w:tr>
      <w:tr w:rsidR="00812ECA" w:rsidRPr="002E6E74" w14:paraId="55057C4C" w14:textId="77777777" w:rsidTr="00F16803">
        <w:tblPrEx>
          <w:tblLook w:val="0000" w:firstRow="0" w:lastRow="0" w:firstColumn="0" w:lastColumn="0" w:noHBand="0" w:noVBand="0"/>
        </w:tblPrEx>
        <w:trPr>
          <w:trHeight w:val="54"/>
        </w:trPr>
        <w:tc>
          <w:tcPr>
            <w:tcW w:w="1691" w:type="dxa"/>
          </w:tcPr>
          <w:p w14:paraId="2FE5787D" w14:textId="77777777" w:rsidR="00812ECA" w:rsidRPr="002E6E74" w:rsidRDefault="00812ECA" w:rsidP="00F16803">
            <w:pPr>
              <w:jc w:val="center"/>
              <w:rPr>
                <w:sz w:val="18"/>
                <w:szCs w:val="20"/>
              </w:rPr>
            </w:pPr>
            <w:r w:rsidRPr="002E6E74">
              <w:rPr>
                <w:sz w:val="18"/>
                <w:szCs w:val="20"/>
              </w:rPr>
              <w:t>48</w:t>
            </w:r>
          </w:p>
        </w:tc>
        <w:tc>
          <w:tcPr>
            <w:tcW w:w="1558" w:type="dxa"/>
          </w:tcPr>
          <w:p w14:paraId="114C2B44" w14:textId="77777777" w:rsidR="00812ECA" w:rsidRPr="002E6E74" w:rsidRDefault="00812ECA" w:rsidP="00F16803">
            <w:pPr>
              <w:jc w:val="center"/>
              <w:rPr>
                <w:sz w:val="18"/>
                <w:szCs w:val="20"/>
              </w:rPr>
            </w:pPr>
            <w:r w:rsidRPr="002E6E74">
              <w:rPr>
                <w:sz w:val="18"/>
                <w:szCs w:val="20"/>
              </w:rPr>
              <w:t>346755.24</w:t>
            </w:r>
          </w:p>
        </w:tc>
        <w:tc>
          <w:tcPr>
            <w:tcW w:w="1562" w:type="dxa"/>
          </w:tcPr>
          <w:p w14:paraId="3224955A" w14:textId="77777777" w:rsidR="00812ECA" w:rsidRPr="002E6E74" w:rsidRDefault="00812ECA" w:rsidP="00F16803">
            <w:pPr>
              <w:jc w:val="center"/>
              <w:rPr>
                <w:sz w:val="18"/>
                <w:szCs w:val="20"/>
              </w:rPr>
            </w:pPr>
            <w:r w:rsidRPr="002E6E74">
              <w:rPr>
                <w:sz w:val="18"/>
                <w:szCs w:val="20"/>
              </w:rPr>
              <w:t>1398837.56</w:t>
            </w:r>
          </w:p>
        </w:tc>
        <w:tc>
          <w:tcPr>
            <w:tcW w:w="2419" w:type="dxa"/>
          </w:tcPr>
          <w:p w14:paraId="40825E06"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645DD07A"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7E13B4A1" w14:textId="77777777" w:rsidR="00812ECA" w:rsidRPr="002E6E74" w:rsidRDefault="00812ECA" w:rsidP="00F16803">
            <w:pPr>
              <w:jc w:val="center"/>
              <w:rPr>
                <w:sz w:val="18"/>
                <w:szCs w:val="20"/>
              </w:rPr>
            </w:pPr>
            <w:r w:rsidRPr="002E6E74">
              <w:rPr>
                <w:sz w:val="18"/>
                <w:szCs w:val="20"/>
              </w:rPr>
              <w:t>–</w:t>
            </w:r>
          </w:p>
        </w:tc>
      </w:tr>
      <w:tr w:rsidR="00812ECA" w:rsidRPr="002E6E74" w14:paraId="5D0FC7B1" w14:textId="77777777" w:rsidTr="00F16803">
        <w:tblPrEx>
          <w:tblLook w:val="0000" w:firstRow="0" w:lastRow="0" w:firstColumn="0" w:lastColumn="0" w:noHBand="0" w:noVBand="0"/>
        </w:tblPrEx>
        <w:trPr>
          <w:trHeight w:val="54"/>
        </w:trPr>
        <w:tc>
          <w:tcPr>
            <w:tcW w:w="1691" w:type="dxa"/>
          </w:tcPr>
          <w:p w14:paraId="4E7E5A88" w14:textId="77777777" w:rsidR="00812ECA" w:rsidRPr="002E6E74" w:rsidRDefault="00812ECA" w:rsidP="00F16803">
            <w:pPr>
              <w:jc w:val="center"/>
              <w:rPr>
                <w:sz w:val="18"/>
                <w:szCs w:val="20"/>
              </w:rPr>
            </w:pPr>
            <w:r w:rsidRPr="002E6E74">
              <w:rPr>
                <w:sz w:val="18"/>
                <w:szCs w:val="20"/>
              </w:rPr>
              <w:t>49</w:t>
            </w:r>
          </w:p>
        </w:tc>
        <w:tc>
          <w:tcPr>
            <w:tcW w:w="1558" w:type="dxa"/>
          </w:tcPr>
          <w:p w14:paraId="6063F4F6" w14:textId="77777777" w:rsidR="00812ECA" w:rsidRPr="002E6E74" w:rsidRDefault="00812ECA" w:rsidP="00F16803">
            <w:pPr>
              <w:jc w:val="center"/>
              <w:rPr>
                <w:sz w:val="18"/>
                <w:szCs w:val="20"/>
              </w:rPr>
            </w:pPr>
            <w:r w:rsidRPr="002E6E74">
              <w:rPr>
                <w:sz w:val="18"/>
                <w:szCs w:val="20"/>
              </w:rPr>
              <w:t>346806.44</w:t>
            </w:r>
          </w:p>
        </w:tc>
        <w:tc>
          <w:tcPr>
            <w:tcW w:w="1562" w:type="dxa"/>
          </w:tcPr>
          <w:p w14:paraId="75B96E3C" w14:textId="77777777" w:rsidR="00812ECA" w:rsidRPr="002E6E74" w:rsidRDefault="00812ECA" w:rsidP="00F16803">
            <w:pPr>
              <w:jc w:val="center"/>
              <w:rPr>
                <w:sz w:val="18"/>
                <w:szCs w:val="20"/>
              </w:rPr>
            </w:pPr>
            <w:r w:rsidRPr="002E6E74">
              <w:rPr>
                <w:sz w:val="18"/>
                <w:szCs w:val="20"/>
              </w:rPr>
              <w:t>1398776.12</w:t>
            </w:r>
          </w:p>
        </w:tc>
        <w:tc>
          <w:tcPr>
            <w:tcW w:w="2419" w:type="dxa"/>
          </w:tcPr>
          <w:p w14:paraId="65C6F113"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1C1B5AB8"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6073FF23" w14:textId="77777777" w:rsidR="00812ECA" w:rsidRPr="002E6E74" w:rsidRDefault="00812ECA" w:rsidP="00F16803">
            <w:pPr>
              <w:jc w:val="center"/>
              <w:rPr>
                <w:sz w:val="18"/>
                <w:szCs w:val="20"/>
              </w:rPr>
            </w:pPr>
            <w:r w:rsidRPr="002E6E74">
              <w:rPr>
                <w:sz w:val="18"/>
                <w:szCs w:val="20"/>
              </w:rPr>
              <w:t>–</w:t>
            </w:r>
          </w:p>
        </w:tc>
      </w:tr>
      <w:tr w:rsidR="00812ECA" w:rsidRPr="002E6E74" w14:paraId="1A77CC2F" w14:textId="77777777" w:rsidTr="00F16803">
        <w:tblPrEx>
          <w:tblLook w:val="0000" w:firstRow="0" w:lastRow="0" w:firstColumn="0" w:lastColumn="0" w:noHBand="0" w:noVBand="0"/>
        </w:tblPrEx>
        <w:trPr>
          <w:trHeight w:val="54"/>
        </w:trPr>
        <w:tc>
          <w:tcPr>
            <w:tcW w:w="1691" w:type="dxa"/>
          </w:tcPr>
          <w:p w14:paraId="416CB34F" w14:textId="77777777" w:rsidR="00812ECA" w:rsidRPr="002E6E74" w:rsidRDefault="00812ECA" w:rsidP="00F16803">
            <w:pPr>
              <w:jc w:val="center"/>
              <w:rPr>
                <w:sz w:val="18"/>
                <w:szCs w:val="20"/>
              </w:rPr>
            </w:pPr>
            <w:r w:rsidRPr="002E6E74">
              <w:rPr>
                <w:sz w:val="18"/>
                <w:szCs w:val="20"/>
              </w:rPr>
              <w:lastRenderedPageBreak/>
              <w:t>50</w:t>
            </w:r>
          </w:p>
        </w:tc>
        <w:tc>
          <w:tcPr>
            <w:tcW w:w="1558" w:type="dxa"/>
          </w:tcPr>
          <w:p w14:paraId="0227A7A8" w14:textId="77777777" w:rsidR="00812ECA" w:rsidRPr="002E6E74" w:rsidRDefault="00812ECA" w:rsidP="00F16803">
            <w:pPr>
              <w:jc w:val="center"/>
              <w:rPr>
                <w:sz w:val="18"/>
                <w:szCs w:val="20"/>
              </w:rPr>
            </w:pPr>
            <w:r w:rsidRPr="002E6E74">
              <w:rPr>
                <w:sz w:val="18"/>
                <w:szCs w:val="20"/>
              </w:rPr>
              <w:t>346865.33</w:t>
            </w:r>
          </w:p>
        </w:tc>
        <w:tc>
          <w:tcPr>
            <w:tcW w:w="1562" w:type="dxa"/>
          </w:tcPr>
          <w:p w14:paraId="46579639" w14:textId="77777777" w:rsidR="00812ECA" w:rsidRPr="002E6E74" w:rsidRDefault="00812ECA" w:rsidP="00F16803">
            <w:pPr>
              <w:jc w:val="center"/>
              <w:rPr>
                <w:sz w:val="18"/>
                <w:szCs w:val="20"/>
              </w:rPr>
            </w:pPr>
            <w:r w:rsidRPr="002E6E74">
              <w:rPr>
                <w:sz w:val="18"/>
                <w:szCs w:val="20"/>
              </w:rPr>
              <w:t>1398745.39</w:t>
            </w:r>
          </w:p>
        </w:tc>
        <w:tc>
          <w:tcPr>
            <w:tcW w:w="2419" w:type="dxa"/>
          </w:tcPr>
          <w:p w14:paraId="292AD969"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6BE34D4F"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0A19CA6F" w14:textId="77777777" w:rsidR="00812ECA" w:rsidRPr="002E6E74" w:rsidRDefault="00812ECA" w:rsidP="00F16803">
            <w:pPr>
              <w:jc w:val="center"/>
              <w:rPr>
                <w:sz w:val="18"/>
                <w:szCs w:val="20"/>
              </w:rPr>
            </w:pPr>
            <w:r w:rsidRPr="002E6E74">
              <w:rPr>
                <w:sz w:val="18"/>
                <w:szCs w:val="20"/>
              </w:rPr>
              <w:t>–</w:t>
            </w:r>
          </w:p>
        </w:tc>
      </w:tr>
      <w:tr w:rsidR="00812ECA" w:rsidRPr="002E6E74" w14:paraId="6C3E2E54" w14:textId="77777777" w:rsidTr="00F16803">
        <w:tblPrEx>
          <w:tblLook w:val="0000" w:firstRow="0" w:lastRow="0" w:firstColumn="0" w:lastColumn="0" w:noHBand="0" w:noVBand="0"/>
        </w:tblPrEx>
        <w:trPr>
          <w:trHeight w:val="54"/>
        </w:trPr>
        <w:tc>
          <w:tcPr>
            <w:tcW w:w="1691" w:type="dxa"/>
          </w:tcPr>
          <w:p w14:paraId="00E0E1F9" w14:textId="77777777" w:rsidR="00812ECA" w:rsidRPr="002E6E74" w:rsidRDefault="00812ECA" w:rsidP="00F16803">
            <w:pPr>
              <w:jc w:val="center"/>
              <w:rPr>
                <w:sz w:val="18"/>
                <w:szCs w:val="20"/>
              </w:rPr>
            </w:pPr>
            <w:r w:rsidRPr="002E6E74">
              <w:rPr>
                <w:sz w:val="18"/>
                <w:szCs w:val="20"/>
              </w:rPr>
              <w:t>51</w:t>
            </w:r>
          </w:p>
        </w:tc>
        <w:tc>
          <w:tcPr>
            <w:tcW w:w="1558" w:type="dxa"/>
          </w:tcPr>
          <w:p w14:paraId="4E49B817" w14:textId="77777777" w:rsidR="00812ECA" w:rsidRPr="002E6E74" w:rsidRDefault="00812ECA" w:rsidP="00F16803">
            <w:pPr>
              <w:jc w:val="center"/>
              <w:rPr>
                <w:sz w:val="18"/>
                <w:szCs w:val="20"/>
              </w:rPr>
            </w:pPr>
            <w:r w:rsidRPr="002E6E74">
              <w:rPr>
                <w:sz w:val="18"/>
                <w:szCs w:val="20"/>
              </w:rPr>
              <w:t>346885.67</w:t>
            </w:r>
          </w:p>
        </w:tc>
        <w:tc>
          <w:tcPr>
            <w:tcW w:w="1562" w:type="dxa"/>
          </w:tcPr>
          <w:p w14:paraId="7D2831C1" w14:textId="77777777" w:rsidR="00812ECA" w:rsidRPr="002E6E74" w:rsidRDefault="00812ECA" w:rsidP="00F16803">
            <w:pPr>
              <w:jc w:val="center"/>
              <w:rPr>
                <w:sz w:val="18"/>
                <w:szCs w:val="20"/>
              </w:rPr>
            </w:pPr>
            <w:r w:rsidRPr="002E6E74">
              <w:rPr>
                <w:sz w:val="18"/>
                <w:szCs w:val="20"/>
              </w:rPr>
              <w:t>1398738.61</w:t>
            </w:r>
          </w:p>
        </w:tc>
        <w:tc>
          <w:tcPr>
            <w:tcW w:w="2419" w:type="dxa"/>
          </w:tcPr>
          <w:p w14:paraId="0A09B7E5"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31E08C8E"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0E7CFE8D" w14:textId="77777777" w:rsidR="00812ECA" w:rsidRPr="002E6E74" w:rsidRDefault="00812ECA" w:rsidP="00F16803">
            <w:pPr>
              <w:jc w:val="center"/>
              <w:rPr>
                <w:sz w:val="18"/>
                <w:szCs w:val="20"/>
              </w:rPr>
            </w:pPr>
            <w:r w:rsidRPr="002E6E74">
              <w:rPr>
                <w:sz w:val="18"/>
                <w:szCs w:val="20"/>
              </w:rPr>
              <w:t>–</w:t>
            </w:r>
          </w:p>
        </w:tc>
      </w:tr>
      <w:tr w:rsidR="00812ECA" w:rsidRPr="002E6E74" w14:paraId="42693559" w14:textId="77777777" w:rsidTr="00F16803">
        <w:tblPrEx>
          <w:tblLook w:val="0000" w:firstRow="0" w:lastRow="0" w:firstColumn="0" w:lastColumn="0" w:noHBand="0" w:noVBand="0"/>
        </w:tblPrEx>
        <w:trPr>
          <w:trHeight w:val="54"/>
        </w:trPr>
        <w:tc>
          <w:tcPr>
            <w:tcW w:w="1691" w:type="dxa"/>
          </w:tcPr>
          <w:p w14:paraId="288434D1" w14:textId="77777777" w:rsidR="00812ECA" w:rsidRPr="002E6E74" w:rsidRDefault="00812ECA" w:rsidP="00F16803">
            <w:pPr>
              <w:jc w:val="center"/>
              <w:rPr>
                <w:sz w:val="18"/>
                <w:szCs w:val="20"/>
              </w:rPr>
            </w:pPr>
            <w:r w:rsidRPr="002E6E74">
              <w:rPr>
                <w:sz w:val="18"/>
                <w:szCs w:val="20"/>
              </w:rPr>
              <w:t>37</w:t>
            </w:r>
          </w:p>
        </w:tc>
        <w:tc>
          <w:tcPr>
            <w:tcW w:w="1558" w:type="dxa"/>
          </w:tcPr>
          <w:p w14:paraId="72EB09C5" w14:textId="77777777" w:rsidR="00812ECA" w:rsidRPr="002E6E74" w:rsidRDefault="00812ECA" w:rsidP="00F16803">
            <w:pPr>
              <w:jc w:val="center"/>
              <w:rPr>
                <w:sz w:val="18"/>
                <w:szCs w:val="20"/>
              </w:rPr>
            </w:pPr>
            <w:r w:rsidRPr="002E6E74">
              <w:rPr>
                <w:sz w:val="18"/>
                <w:szCs w:val="20"/>
              </w:rPr>
              <w:t>346908.36</w:t>
            </w:r>
          </w:p>
        </w:tc>
        <w:tc>
          <w:tcPr>
            <w:tcW w:w="1562" w:type="dxa"/>
          </w:tcPr>
          <w:p w14:paraId="3DE2AE39" w14:textId="77777777" w:rsidR="00812ECA" w:rsidRPr="002E6E74" w:rsidRDefault="00812ECA" w:rsidP="00F16803">
            <w:pPr>
              <w:jc w:val="center"/>
              <w:rPr>
                <w:sz w:val="18"/>
                <w:szCs w:val="20"/>
              </w:rPr>
            </w:pPr>
            <w:r w:rsidRPr="002E6E74">
              <w:rPr>
                <w:sz w:val="18"/>
                <w:szCs w:val="20"/>
              </w:rPr>
              <w:t>1398736.15</w:t>
            </w:r>
          </w:p>
        </w:tc>
        <w:tc>
          <w:tcPr>
            <w:tcW w:w="2419" w:type="dxa"/>
          </w:tcPr>
          <w:p w14:paraId="3C428AA9"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5FCE59F2"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0A5D8FFB" w14:textId="77777777" w:rsidR="00812ECA" w:rsidRPr="002E6E74" w:rsidRDefault="00812ECA" w:rsidP="00F16803">
            <w:pPr>
              <w:jc w:val="center"/>
              <w:rPr>
                <w:sz w:val="18"/>
                <w:szCs w:val="20"/>
              </w:rPr>
            </w:pPr>
            <w:r w:rsidRPr="002E6E74">
              <w:rPr>
                <w:sz w:val="18"/>
                <w:szCs w:val="20"/>
              </w:rPr>
              <w:t>–</w:t>
            </w:r>
          </w:p>
        </w:tc>
      </w:tr>
      <w:tr w:rsidR="00812ECA" w:rsidRPr="002E6E74" w14:paraId="32FC7073" w14:textId="77777777" w:rsidTr="00F16803">
        <w:tblPrEx>
          <w:tblLook w:val="0000" w:firstRow="0" w:lastRow="0" w:firstColumn="0" w:lastColumn="0" w:noHBand="0" w:noVBand="0"/>
        </w:tblPrEx>
        <w:trPr>
          <w:trHeight w:val="54"/>
        </w:trPr>
        <w:tc>
          <w:tcPr>
            <w:tcW w:w="10632" w:type="dxa"/>
            <w:gridSpan w:val="6"/>
          </w:tcPr>
          <w:p w14:paraId="593074C4" w14:textId="77777777" w:rsidR="00812ECA" w:rsidRPr="002E6E74" w:rsidRDefault="00812ECA" w:rsidP="00F16803">
            <w:pPr>
              <w:jc w:val="center"/>
              <w:rPr>
                <w:sz w:val="18"/>
                <w:szCs w:val="20"/>
              </w:rPr>
            </w:pPr>
            <w:r w:rsidRPr="002E6E74">
              <w:rPr>
                <w:sz w:val="18"/>
                <w:szCs w:val="20"/>
              </w:rPr>
              <w:t>Зона1(4)</w:t>
            </w:r>
          </w:p>
        </w:tc>
      </w:tr>
      <w:tr w:rsidR="00812ECA" w:rsidRPr="002E6E74" w14:paraId="22B62765" w14:textId="77777777" w:rsidTr="00F16803">
        <w:tblPrEx>
          <w:tblLook w:val="0000" w:firstRow="0" w:lastRow="0" w:firstColumn="0" w:lastColumn="0" w:noHBand="0" w:noVBand="0"/>
        </w:tblPrEx>
        <w:trPr>
          <w:trHeight w:val="54"/>
        </w:trPr>
        <w:tc>
          <w:tcPr>
            <w:tcW w:w="1691" w:type="dxa"/>
          </w:tcPr>
          <w:p w14:paraId="1972BF2D" w14:textId="77777777" w:rsidR="00812ECA" w:rsidRPr="002E6E74" w:rsidRDefault="00812ECA" w:rsidP="00F16803">
            <w:pPr>
              <w:jc w:val="center"/>
              <w:rPr>
                <w:sz w:val="18"/>
                <w:szCs w:val="20"/>
              </w:rPr>
            </w:pPr>
            <w:r w:rsidRPr="002E6E74">
              <w:rPr>
                <w:sz w:val="18"/>
                <w:szCs w:val="20"/>
              </w:rPr>
              <w:t>52</w:t>
            </w:r>
          </w:p>
        </w:tc>
        <w:tc>
          <w:tcPr>
            <w:tcW w:w="1558" w:type="dxa"/>
          </w:tcPr>
          <w:p w14:paraId="621CDB31" w14:textId="77777777" w:rsidR="00812ECA" w:rsidRPr="002E6E74" w:rsidRDefault="00812ECA" w:rsidP="00F16803">
            <w:pPr>
              <w:jc w:val="center"/>
              <w:rPr>
                <w:sz w:val="18"/>
                <w:szCs w:val="20"/>
              </w:rPr>
            </w:pPr>
            <w:r w:rsidRPr="002E6E74">
              <w:rPr>
                <w:sz w:val="18"/>
                <w:szCs w:val="20"/>
              </w:rPr>
              <w:t>345029.76</w:t>
            </w:r>
          </w:p>
        </w:tc>
        <w:tc>
          <w:tcPr>
            <w:tcW w:w="1562" w:type="dxa"/>
          </w:tcPr>
          <w:p w14:paraId="0811C956" w14:textId="77777777" w:rsidR="00812ECA" w:rsidRPr="002E6E74" w:rsidRDefault="00812ECA" w:rsidP="00F16803">
            <w:pPr>
              <w:jc w:val="center"/>
              <w:rPr>
                <w:sz w:val="18"/>
                <w:szCs w:val="20"/>
              </w:rPr>
            </w:pPr>
            <w:r w:rsidRPr="002E6E74">
              <w:rPr>
                <w:sz w:val="18"/>
                <w:szCs w:val="20"/>
              </w:rPr>
              <w:t>1401082.80</w:t>
            </w:r>
          </w:p>
        </w:tc>
        <w:tc>
          <w:tcPr>
            <w:tcW w:w="2419" w:type="dxa"/>
          </w:tcPr>
          <w:p w14:paraId="2D659640"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2D41DCF5"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52C67653" w14:textId="77777777" w:rsidR="00812ECA" w:rsidRPr="002E6E74" w:rsidRDefault="00812ECA" w:rsidP="00F16803">
            <w:pPr>
              <w:jc w:val="center"/>
              <w:rPr>
                <w:sz w:val="18"/>
                <w:szCs w:val="20"/>
              </w:rPr>
            </w:pPr>
            <w:r w:rsidRPr="002E6E74">
              <w:rPr>
                <w:sz w:val="18"/>
                <w:szCs w:val="20"/>
              </w:rPr>
              <w:t>–</w:t>
            </w:r>
          </w:p>
        </w:tc>
      </w:tr>
      <w:tr w:rsidR="00812ECA" w:rsidRPr="002E6E74" w14:paraId="3DBB6FDB" w14:textId="77777777" w:rsidTr="00F16803">
        <w:tblPrEx>
          <w:tblLook w:val="0000" w:firstRow="0" w:lastRow="0" w:firstColumn="0" w:lastColumn="0" w:noHBand="0" w:noVBand="0"/>
        </w:tblPrEx>
        <w:trPr>
          <w:trHeight w:val="54"/>
        </w:trPr>
        <w:tc>
          <w:tcPr>
            <w:tcW w:w="1691" w:type="dxa"/>
          </w:tcPr>
          <w:p w14:paraId="41120DFB" w14:textId="77777777" w:rsidR="00812ECA" w:rsidRPr="002E6E74" w:rsidRDefault="00812ECA" w:rsidP="00F16803">
            <w:pPr>
              <w:jc w:val="center"/>
              <w:rPr>
                <w:sz w:val="18"/>
                <w:szCs w:val="20"/>
              </w:rPr>
            </w:pPr>
            <w:r w:rsidRPr="002E6E74">
              <w:rPr>
                <w:sz w:val="18"/>
                <w:szCs w:val="20"/>
              </w:rPr>
              <w:t>53</w:t>
            </w:r>
          </w:p>
        </w:tc>
        <w:tc>
          <w:tcPr>
            <w:tcW w:w="1558" w:type="dxa"/>
          </w:tcPr>
          <w:p w14:paraId="6CAF2A2D" w14:textId="77777777" w:rsidR="00812ECA" w:rsidRPr="002E6E74" w:rsidRDefault="00812ECA" w:rsidP="00F16803">
            <w:pPr>
              <w:jc w:val="center"/>
              <w:rPr>
                <w:sz w:val="18"/>
                <w:szCs w:val="20"/>
              </w:rPr>
            </w:pPr>
            <w:r w:rsidRPr="002E6E74">
              <w:rPr>
                <w:sz w:val="18"/>
                <w:szCs w:val="20"/>
              </w:rPr>
              <w:t>345058.38</w:t>
            </w:r>
          </w:p>
        </w:tc>
        <w:tc>
          <w:tcPr>
            <w:tcW w:w="1562" w:type="dxa"/>
          </w:tcPr>
          <w:p w14:paraId="16F1F1F1" w14:textId="77777777" w:rsidR="00812ECA" w:rsidRPr="002E6E74" w:rsidRDefault="00812ECA" w:rsidP="00F16803">
            <w:pPr>
              <w:jc w:val="center"/>
              <w:rPr>
                <w:sz w:val="18"/>
                <w:szCs w:val="20"/>
              </w:rPr>
            </w:pPr>
            <w:r w:rsidRPr="002E6E74">
              <w:rPr>
                <w:sz w:val="18"/>
                <w:szCs w:val="20"/>
              </w:rPr>
              <w:t>1401148.79</w:t>
            </w:r>
          </w:p>
        </w:tc>
        <w:tc>
          <w:tcPr>
            <w:tcW w:w="2419" w:type="dxa"/>
          </w:tcPr>
          <w:p w14:paraId="5ADB6C1D"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2ECF6BE7"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666B4ED0" w14:textId="77777777" w:rsidR="00812ECA" w:rsidRPr="002E6E74" w:rsidRDefault="00812ECA" w:rsidP="00F16803">
            <w:pPr>
              <w:jc w:val="center"/>
              <w:rPr>
                <w:sz w:val="18"/>
                <w:szCs w:val="20"/>
              </w:rPr>
            </w:pPr>
            <w:r w:rsidRPr="002E6E74">
              <w:rPr>
                <w:sz w:val="18"/>
                <w:szCs w:val="20"/>
              </w:rPr>
              <w:t>–</w:t>
            </w:r>
          </w:p>
        </w:tc>
      </w:tr>
      <w:tr w:rsidR="00812ECA" w:rsidRPr="002E6E74" w14:paraId="7D072E10" w14:textId="77777777" w:rsidTr="00F16803">
        <w:tblPrEx>
          <w:tblLook w:val="0000" w:firstRow="0" w:lastRow="0" w:firstColumn="0" w:lastColumn="0" w:noHBand="0" w:noVBand="0"/>
        </w:tblPrEx>
        <w:trPr>
          <w:trHeight w:val="54"/>
        </w:trPr>
        <w:tc>
          <w:tcPr>
            <w:tcW w:w="1691" w:type="dxa"/>
          </w:tcPr>
          <w:p w14:paraId="5ABF0CC8" w14:textId="77777777" w:rsidR="00812ECA" w:rsidRPr="002E6E74" w:rsidRDefault="00812ECA" w:rsidP="00F16803">
            <w:pPr>
              <w:jc w:val="center"/>
              <w:rPr>
                <w:sz w:val="18"/>
                <w:szCs w:val="20"/>
              </w:rPr>
            </w:pPr>
            <w:r w:rsidRPr="002E6E74">
              <w:rPr>
                <w:sz w:val="18"/>
                <w:szCs w:val="20"/>
              </w:rPr>
              <w:t>54</w:t>
            </w:r>
          </w:p>
        </w:tc>
        <w:tc>
          <w:tcPr>
            <w:tcW w:w="1558" w:type="dxa"/>
          </w:tcPr>
          <w:p w14:paraId="6E5A47E5" w14:textId="77777777" w:rsidR="00812ECA" w:rsidRPr="002E6E74" w:rsidRDefault="00812ECA" w:rsidP="00F16803">
            <w:pPr>
              <w:jc w:val="center"/>
              <w:rPr>
                <w:sz w:val="18"/>
                <w:szCs w:val="20"/>
              </w:rPr>
            </w:pPr>
            <w:r w:rsidRPr="002E6E74">
              <w:rPr>
                <w:sz w:val="18"/>
                <w:szCs w:val="20"/>
              </w:rPr>
              <w:t>345039.07</w:t>
            </w:r>
          </w:p>
        </w:tc>
        <w:tc>
          <w:tcPr>
            <w:tcW w:w="1562" w:type="dxa"/>
          </w:tcPr>
          <w:p w14:paraId="188503F8" w14:textId="77777777" w:rsidR="00812ECA" w:rsidRPr="002E6E74" w:rsidRDefault="00812ECA" w:rsidP="00F16803">
            <w:pPr>
              <w:jc w:val="center"/>
              <w:rPr>
                <w:sz w:val="18"/>
                <w:szCs w:val="20"/>
              </w:rPr>
            </w:pPr>
            <w:r w:rsidRPr="002E6E74">
              <w:rPr>
                <w:sz w:val="18"/>
                <w:szCs w:val="20"/>
              </w:rPr>
              <w:t>1401157.33</w:t>
            </w:r>
          </w:p>
        </w:tc>
        <w:tc>
          <w:tcPr>
            <w:tcW w:w="2419" w:type="dxa"/>
          </w:tcPr>
          <w:p w14:paraId="41F60A99"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170170B1"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2D4CF95D" w14:textId="77777777" w:rsidR="00812ECA" w:rsidRPr="002E6E74" w:rsidRDefault="00812ECA" w:rsidP="00F16803">
            <w:pPr>
              <w:jc w:val="center"/>
              <w:rPr>
                <w:sz w:val="18"/>
                <w:szCs w:val="20"/>
              </w:rPr>
            </w:pPr>
            <w:r w:rsidRPr="002E6E74">
              <w:rPr>
                <w:sz w:val="18"/>
                <w:szCs w:val="20"/>
              </w:rPr>
              <w:t>–</w:t>
            </w:r>
          </w:p>
        </w:tc>
      </w:tr>
      <w:tr w:rsidR="00812ECA" w:rsidRPr="002E6E74" w14:paraId="788ED62D" w14:textId="77777777" w:rsidTr="00F16803">
        <w:tblPrEx>
          <w:tblLook w:val="0000" w:firstRow="0" w:lastRow="0" w:firstColumn="0" w:lastColumn="0" w:noHBand="0" w:noVBand="0"/>
        </w:tblPrEx>
        <w:trPr>
          <w:trHeight w:val="54"/>
        </w:trPr>
        <w:tc>
          <w:tcPr>
            <w:tcW w:w="1691" w:type="dxa"/>
          </w:tcPr>
          <w:p w14:paraId="177F0E61" w14:textId="77777777" w:rsidR="00812ECA" w:rsidRPr="002E6E74" w:rsidRDefault="00812ECA" w:rsidP="00F16803">
            <w:pPr>
              <w:jc w:val="center"/>
              <w:rPr>
                <w:sz w:val="18"/>
                <w:szCs w:val="20"/>
              </w:rPr>
            </w:pPr>
            <w:r w:rsidRPr="002E6E74">
              <w:rPr>
                <w:sz w:val="18"/>
                <w:szCs w:val="20"/>
              </w:rPr>
              <w:t>55</w:t>
            </w:r>
          </w:p>
        </w:tc>
        <w:tc>
          <w:tcPr>
            <w:tcW w:w="1558" w:type="dxa"/>
          </w:tcPr>
          <w:p w14:paraId="00576EBE" w14:textId="77777777" w:rsidR="00812ECA" w:rsidRPr="002E6E74" w:rsidRDefault="00812ECA" w:rsidP="00F16803">
            <w:pPr>
              <w:jc w:val="center"/>
              <w:rPr>
                <w:sz w:val="18"/>
                <w:szCs w:val="20"/>
              </w:rPr>
            </w:pPr>
            <w:r w:rsidRPr="002E6E74">
              <w:rPr>
                <w:sz w:val="18"/>
                <w:szCs w:val="20"/>
              </w:rPr>
              <w:t>345012.91</w:t>
            </w:r>
          </w:p>
        </w:tc>
        <w:tc>
          <w:tcPr>
            <w:tcW w:w="1562" w:type="dxa"/>
          </w:tcPr>
          <w:p w14:paraId="354017C9" w14:textId="77777777" w:rsidR="00812ECA" w:rsidRPr="002E6E74" w:rsidRDefault="00812ECA" w:rsidP="00F16803">
            <w:pPr>
              <w:jc w:val="center"/>
              <w:rPr>
                <w:sz w:val="18"/>
                <w:szCs w:val="20"/>
              </w:rPr>
            </w:pPr>
            <w:r w:rsidRPr="002E6E74">
              <w:rPr>
                <w:sz w:val="18"/>
                <w:szCs w:val="20"/>
              </w:rPr>
              <w:t>1401096.44</w:t>
            </w:r>
          </w:p>
        </w:tc>
        <w:tc>
          <w:tcPr>
            <w:tcW w:w="2419" w:type="dxa"/>
          </w:tcPr>
          <w:p w14:paraId="76DD4CAA"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22D30B66"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1569026D" w14:textId="77777777" w:rsidR="00812ECA" w:rsidRPr="002E6E74" w:rsidRDefault="00812ECA" w:rsidP="00F16803">
            <w:pPr>
              <w:jc w:val="center"/>
              <w:rPr>
                <w:sz w:val="18"/>
                <w:szCs w:val="20"/>
              </w:rPr>
            </w:pPr>
            <w:r w:rsidRPr="002E6E74">
              <w:rPr>
                <w:sz w:val="18"/>
                <w:szCs w:val="20"/>
              </w:rPr>
              <w:t>–</w:t>
            </w:r>
          </w:p>
        </w:tc>
      </w:tr>
      <w:tr w:rsidR="00812ECA" w:rsidRPr="002E6E74" w14:paraId="6D5C8D43" w14:textId="77777777" w:rsidTr="00F16803">
        <w:tblPrEx>
          <w:tblLook w:val="0000" w:firstRow="0" w:lastRow="0" w:firstColumn="0" w:lastColumn="0" w:noHBand="0" w:noVBand="0"/>
        </w:tblPrEx>
        <w:trPr>
          <w:trHeight w:val="54"/>
        </w:trPr>
        <w:tc>
          <w:tcPr>
            <w:tcW w:w="1691" w:type="dxa"/>
          </w:tcPr>
          <w:p w14:paraId="1ABB8099" w14:textId="77777777" w:rsidR="00812ECA" w:rsidRPr="002E6E74" w:rsidRDefault="00812ECA" w:rsidP="00F16803">
            <w:pPr>
              <w:jc w:val="center"/>
              <w:rPr>
                <w:sz w:val="18"/>
                <w:szCs w:val="20"/>
              </w:rPr>
            </w:pPr>
            <w:r w:rsidRPr="002E6E74">
              <w:rPr>
                <w:sz w:val="18"/>
                <w:szCs w:val="20"/>
              </w:rPr>
              <w:t>56</w:t>
            </w:r>
          </w:p>
        </w:tc>
        <w:tc>
          <w:tcPr>
            <w:tcW w:w="1558" w:type="dxa"/>
          </w:tcPr>
          <w:p w14:paraId="264137FD" w14:textId="77777777" w:rsidR="00812ECA" w:rsidRPr="002E6E74" w:rsidRDefault="00812ECA" w:rsidP="00F16803">
            <w:pPr>
              <w:jc w:val="center"/>
              <w:rPr>
                <w:sz w:val="18"/>
                <w:szCs w:val="20"/>
              </w:rPr>
            </w:pPr>
            <w:r w:rsidRPr="002E6E74">
              <w:rPr>
                <w:sz w:val="18"/>
                <w:szCs w:val="20"/>
              </w:rPr>
              <w:t>345010.63</w:t>
            </w:r>
          </w:p>
        </w:tc>
        <w:tc>
          <w:tcPr>
            <w:tcW w:w="1562" w:type="dxa"/>
          </w:tcPr>
          <w:p w14:paraId="2F0DA68C" w14:textId="77777777" w:rsidR="00812ECA" w:rsidRPr="002E6E74" w:rsidRDefault="00812ECA" w:rsidP="00F16803">
            <w:pPr>
              <w:jc w:val="center"/>
              <w:rPr>
                <w:sz w:val="18"/>
                <w:szCs w:val="20"/>
              </w:rPr>
            </w:pPr>
            <w:r w:rsidRPr="002E6E74">
              <w:rPr>
                <w:sz w:val="18"/>
                <w:szCs w:val="20"/>
              </w:rPr>
              <w:t>1401091.14</w:t>
            </w:r>
          </w:p>
        </w:tc>
        <w:tc>
          <w:tcPr>
            <w:tcW w:w="2419" w:type="dxa"/>
          </w:tcPr>
          <w:p w14:paraId="39BB2732"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5BDB76F0"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0D6EC3DC" w14:textId="77777777" w:rsidR="00812ECA" w:rsidRPr="002E6E74" w:rsidRDefault="00812ECA" w:rsidP="00F16803">
            <w:pPr>
              <w:jc w:val="center"/>
              <w:rPr>
                <w:sz w:val="18"/>
                <w:szCs w:val="20"/>
              </w:rPr>
            </w:pPr>
            <w:r w:rsidRPr="002E6E74">
              <w:rPr>
                <w:sz w:val="18"/>
                <w:szCs w:val="20"/>
              </w:rPr>
              <w:t>–</w:t>
            </w:r>
          </w:p>
        </w:tc>
      </w:tr>
      <w:tr w:rsidR="00812ECA" w:rsidRPr="002E6E74" w14:paraId="340B8E88" w14:textId="77777777" w:rsidTr="00F16803">
        <w:tblPrEx>
          <w:tblLook w:val="0000" w:firstRow="0" w:lastRow="0" w:firstColumn="0" w:lastColumn="0" w:noHBand="0" w:noVBand="0"/>
        </w:tblPrEx>
        <w:trPr>
          <w:trHeight w:val="54"/>
        </w:trPr>
        <w:tc>
          <w:tcPr>
            <w:tcW w:w="1691" w:type="dxa"/>
          </w:tcPr>
          <w:p w14:paraId="12A421FA" w14:textId="77777777" w:rsidR="00812ECA" w:rsidRPr="002E6E74" w:rsidRDefault="00812ECA" w:rsidP="00F16803">
            <w:pPr>
              <w:jc w:val="center"/>
              <w:rPr>
                <w:sz w:val="18"/>
                <w:szCs w:val="20"/>
              </w:rPr>
            </w:pPr>
            <w:r w:rsidRPr="002E6E74">
              <w:rPr>
                <w:sz w:val="18"/>
                <w:szCs w:val="20"/>
              </w:rPr>
              <w:t>52</w:t>
            </w:r>
          </w:p>
        </w:tc>
        <w:tc>
          <w:tcPr>
            <w:tcW w:w="1558" w:type="dxa"/>
          </w:tcPr>
          <w:p w14:paraId="3DB8372E" w14:textId="77777777" w:rsidR="00812ECA" w:rsidRPr="002E6E74" w:rsidRDefault="00812ECA" w:rsidP="00F16803">
            <w:pPr>
              <w:jc w:val="center"/>
              <w:rPr>
                <w:sz w:val="18"/>
                <w:szCs w:val="20"/>
              </w:rPr>
            </w:pPr>
            <w:r w:rsidRPr="002E6E74">
              <w:rPr>
                <w:sz w:val="18"/>
                <w:szCs w:val="20"/>
              </w:rPr>
              <w:t>345029.76</w:t>
            </w:r>
          </w:p>
        </w:tc>
        <w:tc>
          <w:tcPr>
            <w:tcW w:w="1562" w:type="dxa"/>
          </w:tcPr>
          <w:p w14:paraId="5F29C4DD" w14:textId="77777777" w:rsidR="00812ECA" w:rsidRPr="002E6E74" w:rsidRDefault="00812ECA" w:rsidP="00F16803">
            <w:pPr>
              <w:jc w:val="center"/>
              <w:rPr>
                <w:sz w:val="18"/>
                <w:szCs w:val="20"/>
              </w:rPr>
            </w:pPr>
            <w:r w:rsidRPr="002E6E74">
              <w:rPr>
                <w:sz w:val="18"/>
                <w:szCs w:val="20"/>
              </w:rPr>
              <w:t>1401082.80</w:t>
            </w:r>
          </w:p>
        </w:tc>
        <w:tc>
          <w:tcPr>
            <w:tcW w:w="2419" w:type="dxa"/>
          </w:tcPr>
          <w:p w14:paraId="6072345D"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184FCB13"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482E51F9" w14:textId="77777777" w:rsidR="00812ECA" w:rsidRPr="002E6E74" w:rsidRDefault="00812ECA" w:rsidP="00F16803">
            <w:pPr>
              <w:jc w:val="center"/>
              <w:rPr>
                <w:sz w:val="18"/>
                <w:szCs w:val="20"/>
              </w:rPr>
            </w:pPr>
            <w:r w:rsidRPr="002E6E74">
              <w:rPr>
                <w:sz w:val="18"/>
                <w:szCs w:val="20"/>
              </w:rPr>
              <w:t>–</w:t>
            </w:r>
          </w:p>
        </w:tc>
      </w:tr>
      <w:tr w:rsidR="00812ECA" w:rsidRPr="002E6E74" w14:paraId="366CE282" w14:textId="77777777" w:rsidTr="00F16803">
        <w:tblPrEx>
          <w:tblLook w:val="0000" w:firstRow="0" w:lastRow="0" w:firstColumn="0" w:lastColumn="0" w:noHBand="0" w:noVBand="0"/>
        </w:tblPrEx>
        <w:trPr>
          <w:trHeight w:val="54"/>
        </w:trPr>
        <w:tc>
          <w:tcPr>
            <w:tcW w:w="1691" w:type="dxa"/>
          </w:tcPr>
          <w:p w14:paraId="3A67BF6A" w14:textId="77777777" w:rsidR="00812ECA" w:rsidRPr="002E6E74" w:rsidRDefault="00812ECA" w:rsidP="00F16803">
            <w:pPr>
              <w:jc w:val="center"/>
              <w:rPr>
                <w:sz w:val="18"/>
                <w:szCs w:val="20"/>
              </w:rPr>
            </w:pPr>
            <w:r w:rsidRPr="002E6E74">
              <w:rPr>
                <w:sz w:val="18"/>
                <w:szCs w:val="20"/>
              </w:rPr>
              <w:t>–</w:t>
            </w:r>
          </w:p>
        </w:tc>
        <w:tc>
          <w:tcPr>
            <w:tcW w:w="1558" w:type="dxa"/>
          </w:tcPr>
          <w:p w14:paraId="39270E57" w14:textId="77777777" w:rsidR="00812ECA" w:rsidRPr="002E6E74" w:rsidRDefault="00812ECA" w:rsidP="00F16803">
            <w:pPr>
              <w:jc w:val="center"/>
              <w:rPr>
                <w:sz w:val="18"/>
                <w:szCs w:val="20"/>
              </w:rPr>
            </w:pPr>
            <w:r w:rsidRPr="002E6E74">
              <w:rPr>
                <w:sz w:val="18"/>
                <w:szCs w:val="20"/>
              </w:rPr>
              <w:t>–</w:t>
            </w:r>
          </w:p>
        </w:tc>
        <w:tc>
          <w:tcPr>
            <w:tcW w:w="1562" w:type="dxa"/>
          </w:tcPr>
          <w:p w14:paraId="2A5DE85D" w14:textId="77777777" w:rsidR="00812ECA" w:rsidRPr="002E6E74" w:rsidRDefault="00812ECA" w:rsidP="00F16803">
            <w:pPr>
              <w:jc w:val="center"/>
              <w:rPr>
                <w:sz w:val="18"/>
                <w:szCs w:val="20"/>
              </w:rPr>
            </w:pPr>
            <w:r w:rsidRPr="002E6E74">
              <w:rPr>
                <w:sz w:val="18"/>
                <w:szCs w:val="20"/>
              </w:rPr>
              <w:t>–</w:t>
            </w:r>
          </w:p>
        </w:tc>
        <w:tc>
          <w:tcPr>
            <w:tcW w:w="2419" w:type="dxa"/>
          </w:tcPr>
          <w:p w14:paraId="6FA7F992" w14:textId="77777777" w:rsidR="00812ECA" w:rsidRPr="002E6E74" w:rsidRDefault="00812ECA" w:rsidP="00F16803">
            <w:pPr>
              <w:jc w:val="center"/>
              <w:rPr>
                <w:sz w:val="18"/>
                <w:szCs w:val="20"/>
                <w:lang w:val="en-US"/>
              </w:rPr>
            </w:pPr>
            <w:r w:rsidRPr="002E6E74">
              <w:rPr>
                <w:sz w:val="18"/>
                <w:szCs w:val="20"/>
              </w:rPr>
              <w:t>–</w:t>
            </w:r>
          </w:p>
        </w:tc>
        <w:tc>
          <w:tcPr>
            <w:tcW w:w="1700" w:type="dxa"/>
          </w:tcPr>
          <w:p w14:paraId="1A1E4250" w14:textId="77777777" w:rsidR="00812ECA" w:rsidRPr="002E6E74" w:rsidRDefault="00812ECA" w:rsidP="00F16803">
            <w:pPr>
              <w:jc w:val="center"/>
              <w:rPr>
                <w:sz w:val="18"/>
                <w:szCs w:val="20"/>
              </w:rPr>
            </w:pPr>
            <w:r w:rsidRPr="002E6E74">
              <w:rPr>
                <w:sz w:val="18"/>
                <w:szCs w:val="20"/>
              </w:rPr>
              <w:t>–</w:t>
            </w:r>
          </w:p>
        </w:tc>
        <w:tc>
          <w:tcPr>
            <w:tcW w:w="1702" w:type="dxa"/>
            <w:vAlign w:val="center"/>
          </w:tcPr>
          <w:p w14:paraId="15E2BCAC" w14:textId="77777777" w:rsidR="00812ECA" w:rsidRPr="002E6E74" w:rsidRDefault="00812ECA" w:rsidP="00F16803">
            <w:pPr>
              <w:jc w:val="center"/>
              <w:rPr>
                <w:sz w:val="18"/>
                <w:szCs w:val="20"/>
              </w:rPr>
            </w:pPr>
            <w:r w:rsidRPr="002E6E74">
              <w:rPr>
                <w:sz w:val="18"/>
                <w:szCs w:val="20"/>
              </w:rPr>
              <w:t>–</w:t>
            </w:r>
          </w:p>
        </w:tc>
      </w:tr>
      <w:tr w:rsidR="00812ECA" w:rsidRPr="002E6E74" w14:paraId="6ADD4A40" w14:textId="77777777" w:rsidTr="00F16803">
        <w:tblPrEx>
          <w:tblLook w:val="0000" w:firstRow="0" w:lastRow="0" w:firstColumn="0" w:lastColumn="0" w:noHBand="0" w:noVBand="0"/>
        </w:tblPrEx>
        <w:trPr>
          <w:trHeight w:val="54"/>
        </w:trPr>
        <w:tc>
          <w:tcPr>
            <w:tcW w:w="1691" w:type="dxa"/>
          </w:tcPr>
          <w:p w14:paraId="0A3A6EC5" w14:textId="77777777" w:rsidR="00812ECA" w:rsidRPr="002E6E74" w:rsidRDefault="00812ECA" w:rsidP="00F16803">
            <w:pPr>
              <w:jc w:val="center"/>
              <w:rPr>
                <w:sz w:val="18"/>
                <w:szCs w:val="20"/>
              </w:rPr>
            </w:pPr>
            <w:r w:rsidRPr="002E6E74">
              <w:rPr>
                <w:sz w:val="18"/>
                <w:szCs w:val="20"/>
              </w:rPr>
              <w:t>57</w:t>
            </w:r>
          </w:p>
        </w:tc>
        <w:tc>
          <w:tcPr>
            <w:tcW w:w="1558" w:type="dxa"/>
          </w:tcPr>
          <w:p w14:paraId="7EB8315D" w14:textId="77777777" w:rsidR="00812ECA" w:rsidRPr="002E6E74" w:rsidRDefault="00812ECA" w:rsidP="00F16803">
            <w:pPr>
              <w:jc w:val="center"/>
              <w:rPr>
                <w:sz w:val="18"/>
                <w:szCs w:val="20"/>
              </w:rPr>
            </w:pPr>
            <w:r w:rsidRPr="002E6E74">
              <w:rPr>
                <w:sz w:val="18"/>
                <w:szCs w:val="20"/>
              </w:rPr>
              <w:t>345049.28</w:t>
            </w:r>
          </w:p>
        </w:tc>
        <w:tc>
          <w:tcPr>
            <w:tcW w:w="1562" w:type="dxa"/>
          </w:tcPr>
          <w:p w14:paraId="7B4AA6A8" w14:textId="77777777" w:rsidR="00812ECA" w:rsidRPr="002E6E74" w:rsidRDefault="00812ECA" w:rsidP="00F16803">
            <w:pPr>
              <w:jc w:val="center"/>
              <w:rPr>
                <w:sz w:val="18"/>
                <w:szCs w:val="20"/>
              </w:rPr>
            </w:pPr>
            <w:r w:rsidRPr="002E6E74">
              <w:rPr>
                <w:sz w:val="18"/>
                <w:szCs w:val="20"/>
              </w:rPr>
              <w:t>1401138.54</w:t>
            </w:r>
          </w:p>
        </w:tc>
        <w:tc>
          <w:tcPr>
            <w:tcW w:w="2419" w:type="dxa"/>
          </w:tcPr>
          <w:p w14:paraId="79E86E31"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64D8550B" w14:textId="77777777" w:rsidR="00812ECA" w:rsidRPr="002E6E74" w:rsidRDefault="00812ECA" w:rsidP="00F16803">
            <w:pPr>
              <w:jc w:val="center"/>
              <w:rPr>
                <w:sz w:val="18"/>
                <w:szCs w:val="20"/>
              </w:rPr>
            </w:pPr>
            <w:r w:rsidRPr="002E6E74">
              <w:rPr>
                <w:sz w:val="18"/>
                <w:szCs w:val="20"/>
              </w:rPr>
              <w:t>0.50</w:t>
            </w:r>
          </w:p>
        </w:tc>
        <w:tc>
          <w:tcPr>
            <w:tcW w:w="1702" w:type="dxa"/>
            <w:vAlign w:val="center"/>
          </w:tcPr>
          <w:p w14:paraId="5A4381F4" w14:textId="77777777" w:rsidR="00812ECA" w:rsidRPr="002E6E74" w:rsidRDefault="00812ECA" w:rsidP="00F16803">
            <w:pPr>
              <w:jc w:val="center"/>
              <w:rPr>
                <w:sz w:val="18"/>
                <w:szCs w:val="20"/>
              </w:rPr>
            </w:pPr>
            <w:r w:rsidRPr="002E6E74">
              <w:rPr>
                <w:sz w:val="18"/>
                <w:szCs w:val="20"/>
              </w:rPr>
              <w:t>–</w:t>
            </w:r>
          </w:p>
        </w:tc>
      </w:tr>
      <w:tr w:rsidR="00812ECA" w:rsidRPr="002E6E74" w14:paraId="67998A51" w14:textId="77777777" w:rsidTr="00F16803">
        <w:tblPrEx>
          <w:tblLook w:val="0000" w:firstRow="0" w:lastRow="0" w:firstColumn="0" w:lastColumn="0" w:noHBand="0" w:noVBand="0"/>
        </w:tblPrEx>
        <w:trPr>
          <w:trHeight w:val="54"/>
        </w:trPr>
        <w:tc>
          <w:tcPr>
            <w:tcW w:w="1691" w:type="dxa"/>
          </w:tcPr>
          <w:p w14:paraId="46766692" w14:textId="77777777" w:rsidR="00812ECA" w:rsidRPr="002E6E74" w:rsidRDefault="00812ECA" w:rsidP="00F16803">
            <w:pPr>
              <w:jc w:val="center"/>
              <w:rPr>
                <w:sz w:val="18"/>
                <w:szCs w:val="20"/>
              </w:rPr>
            </w:pPr>
            <w:r w:rsidRPr="002E6E74">
              <w:rPr>
                <w:sz w:val="18"/>
                <w:szCs w:val="20"/>
              </w:rPr>
              <w:t>58</w:t>
            </w:r>
          </w:p>
        </w:tc>
        <w:tc>
          <w:tcPr>
            <w:tcW w:w="1558" w:type="dxa"/>
          </w:tcPr>
          <w:p w14:paraId="4749C97A" w14:textId="77777777" w:rsidR="00812ECA" w:rsidRPr="002E6E74" w:rsidRDefault="00812ECA" w:rsidP="00F16803">
            <w:pPr>
              <w:jc w:val="center"/>
              <w:rPr>
                <w:sz w:val="18"/>
                <w:szCs w:val="20"/>
              </w:rPr>
            </w:pPr>
            <w:r w:rsidRPr="002E6E74">
              <w:rPr>
                <w:sz w:val="18"/>
                <w:szCs w:val="20"/>
              </w:rPr>
              <w:t>345049.92</w:t>
            </w:r>
          </w:p>
        </w:tc>
        <w:tc>
          <w:tcPr>
            <w:tcW w:w="1562" w:type="dxa"/>
          </w:tcPr>
          <w:p w14:paraId="74C3305F" w14:textId="77777777" w:rsidR="00812ECA" w:rsidRPr="002E6E74" w:rsidRDefault="00812ECA" w:rsidP="00F16803">
            <w:pPr>
              <w:jc w:val="center"/>
              <w:rPr>
                <w:sz w:val="18"/>
                <w:szCs w:val="20"/>
              </w:rPr>
            </w:pPr>
            <w:r w:rsidRPr="002E6E74">
              <w:rPr>
                <w:sz w:val="18"/>
                <w:szCs w:val="20"/>
              </w:rPr>
              <w:t>1401139.31</w:t>
            </w:r>
          </w:p>
        </w:tc>
        <w:tc>
          <w:tcPr>
            <w:tcW w:w="2419" w:type="dxa"/>
          </w:tcPr>
          <w:p w14:paraId="7F23B1A8"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176371B2" w14:textId="77777777" w:rsidR="00812ECA" w:rsidRPr="002E6E74" w:rsidRDefault="00812ECA" w:rsidP="00F16803">
            <w:pPr>
              <w:jc w:val="center"/>
              <w:rPr>
                <w:sz w:val="18"/>
                <w:szCs w:val="20"/>
              </w:rPr>
            </w:pPr>
            <w:r w:rsidRPr="002E6E74">
              <w:rPr>
                <w:sz w:val="18"/>
                <w:szCs w:val="20"/>
              </w:rPr>
              <w:t>0.50</w:t>
            </w:r>
          </w:p>
        </w:tc>
        <w:tc>
          <w:tcPr>
            <w:tcW w:w="1702" w:type="dxa"/>
            <w:vAlign w:val="center"/>
          </w:tcPr>
          <w:p w14:paraId="5D0D7049" w14:textId="77777777" w:rsidR="00812ECA" w:rsidRPr="002E6E74" w:rsidRDefault="00812ECA" w:rsidP="00F16803">
            <w:pPr>
              <w:jc w:val="center"/>
              <w:rPr>
                <w:sz w:val="18"/>
                <w:szCs w:val="20"/>
              </w:rPr>
            </w:pPr>
            <w:r w:rsidRPr="002E6E74">
              <w:rPr>
                <w:sz w:val="18"/>
                <w:szCs w:val="20"/>
              </w:rPr>
              <w:t>–</w:t>
            </w:r>
          </w:p>
        </w:tc>
      </w:tr>
      <w:tr w:rsidR="00812ECA" w:rsidRPr="002E6E74" w14:paraId="14547B94" w14:textId="77777777" w:rsidTr="00F16803">
        <w:tblPrEx>
          <w:tblLook w:val="0000" w:firstRow="0" w:lastRow="0" w:firstColumn="0" w:lastColumn="0" w:noHBand="0" w:noVBand="0"/>
        </w:tblPrEx>
        <w:trPr>
          <w:trHeight w:val="54"/>
        </w:trPr>
        <w:tc>
          <w:tcPr>
            <w:tcW w:w="1691" w:type="dxa"/>
          </w:tcPr>
          <w:p w14:paraId="085C318D" w14:textId="77777777" w:rsidR="00812ECA" w:rsidRPr="002E6E74" w:rsidRDefault="00812ECA" w:rsidP="00F16803">
            <w:pPr>
              <w:jc w:val="center"/>
              <w:rPr>
                <w:sz w:val="18"/>
                <w:szCs w:val="20"/>
              </w:rPr>
            </w:pPr>
            <w:r w:rsidRPr="002E6E74">
              <w:rPr>
                <w:sz w:val="18"/>
                <w:szCs w:val="20"/>
              </w:rPr>
              <w:t>59</w:t>
            </w:r>
          </w:p>
        </w:tc>
        <w:tc>
          <w:tcPr>
            <w:tcW w:w="1558" w:type="dxa"/>
          </w:tcPr>
          <w:p w14:paraId="53E5A5D2" w14:textId="77777777" w:rsidR="00812ECA" w:rsidRPr="002E6E74" w:rsidRDefault="00812ECA" w:rsidP="00F16803">
            <w:pPr>
              <w:jc w:val="center"/>
              <w:rPr>
                <w:sz w:val="18"/>
                <w:szCs w:val="20"/>
              </w:rPr>
            </w:pPr>
            <w:r w:rsidRPr="002E6E74">
              <w:rPr>
                <w:sz w:val="18"/>
                <w:szCs w:val="20"/>
              </w:rPr>
              <w:t>345049.14</w:t>
            </w:r>
          </w:p>
        </w:tc>
        <w:tc>
          <w:tcPr>
            <w:tcW w:w="1562" w:type="dxa"/>
          </w:tcPr>
          <w:p w14:paraId="2C173A96" w14:textId="77777777" w:rsidR="00812ECA" w:rsidRPr="002E6E74" w:rsidRDefault="00812ECA" w:rsidP="00F16803">
            <w:pPr>
              <w:jc w:val="center"/>
              <w:rPr>
                <w:sz w:val="18"/>
                <w:szCs w:val="20"/>
              </w:rPr>
            </w:pPr>
            <w:r w:rsidRPr="002E6E74">
              <w:rPr>
                <w:sz w:val="18"/>
                <w:szCs w:val="20"/>
              </w:rPr>
              <w:t>1401139.94</w:t>
            </w:r>
          </w:p>
        </w:tc>
        <w:tc>
          <w:tcPr>
            <w:tcW w:w="2419" w:type="dxa"/>
          </w:tcPr>
          <w:p w14:paraId="122F6968"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3FEB7740" w14:textId="77777777" w:rsidR="00812ECA" w:rsidRPr="002E6E74" w:rsidRDefault="00812ECA" w:rsidP="00F16803">
            <w:pPr>
              <w:jc w:val="center"/>
              <w:rPr>
                <w:sz w:val="18"/>
                <w:szCs w:val="20"/>
              </w:rPr>
            </w:pPr>
            <w:r w:rsidRPr="002E6E74">
              <w:rPr>
                <w:sz w:val="18"/>
                <w:szCs w:val="20"/>
              </w:rPr>
              <w:t>0.50</w:t>
            </w:r>
          </w:p>
        </w:tc>
        <w:tc>
          <w:tcPr>
            <w:tcW w:w="1702" w:type="dxa"/>
            <w:vAlign w:val="center"/>
          </w:tcPr>
          <w:p w14:paraId="474A9C21" w14:textId="77777777" w:rsidR="00812ECA" w:rsidRPr="002E6E74" w:rsidRDefault="00812ECA" w:rsidP="00F16803">
            <w:pPr>
              <w:jc w:val="center"/>
              <w:rPr>
                <w:sz w:val="18"/>
                <w:szCs w:val="20"/>
              </w:rPr>
            </w:pPr>
            <w:r w:rsidRPr="002E6E74">
              <w:rPr>
                <w:sz w:val="18"/>
                <w:szCs w:val="20"/>
              </w:rPr>
              <w:t>–</w:t>
            </w:r>
          </w:p>
        </w:tc>
      </w:tr>
      <w:tr w:rsidR="00812ECA" w:rsidRPr="002E6E74" w14:paraId="1CE833F4" w14:textId="77777777" w:rsidTr="00F16803">
        <w:tblPrEx>
          <w:tblLook w:val="0000" w:firstRow="0" w:lastRow="0" w:firstColumn="0" w:lastColumn="0" w:noHBand="0" w:noVBand="0"/>
        </w:tblPrEx>
        <w:trPr>
          <w:trHeight w:val="54"/>
        </w:trPr>
        <w:tc>
          <w:tcPr>
            <w:tcW w:w="1691" w:type="dxa"/>
          </w:tcPr>
          <w:p w14:paraId="08158B3A" w14:textId="77777777" w:rsidR="00812ECA" w:rsidRPr="002E6E74" w:rsidRDefault="00812ECA" w:rsidP="00F16803">
            <w:pPr>
              <w:jc w:val="center"/>
              <w:rPr>
                <w:sz w:val="18"/>
                <w:szCs w:val="20"/>
              </w:rPr>
            </w:pPr>
            <w:r w:rsidRPr="002E6E74">
              <w:rPr>
                <w:sz w:val="18"/>
                <w:szCs w:val="20"/>
              </w:rPr>
              <w:t>60</w:t>
            </w:r>
          </w:p>
        </w:tc>
        <w:tc>
          <w:tcPr>
            <w:tcW w:w="1558" w:type="dxa"/>
          </w:tcPr>
          <w:p w14:paraId="3D8AD4DC" w14:textId="77777777" w:rsidR="00812ECA" w:rsidRPr="002E6E74" w:rsidRDefault="00812ECA" w:rsidP="00F16803">
            <w:pPr>
              <w:jc w:val="center"/>
              <w:rPr>
                <w:sz w:val="18"/>
                <w:szCs w:val="20"/>
              </w:rPr>
            </w:pPr>
            <w:r w:rsidRPr="002E6E74">
              <w:rPr>
                <w:sz w:val="18"/>
                <w:szCs w:val="20"/>
              </w:rPr>
              <w:t>345048.51</w:t>
            </w:r>
          </w:p>
        </w:tc>
        <w:tc>
          <w:tcPr>
            <w:tcW w:w="1562" w:type="dxa"/>
          </w:tcPr>
          <w:p w14:paraId="1214DCE2" w14:textId="77777777" w:rsidR="00812ECA" w:rsidRPr="002E6E74" w:rsidRDefault="00812ECA" w:rsidP="00F16803">
            <w:pPr>
              <w:jc w:val="center"/>
              <w:rPr>
                <w:sz w:val="18"/>
                <w:szCs w:val="20"/>
              </w:rPr>
            </w:pPr>
            <w:r w:rsidRPr="002E6E74">
              <w:rPr>
                <w:sz w:val="18"/>
                <w:szCs w:val="20"/>
              </w:rPr>
              <w:t>1401139.17</w:t>
            </w:r>
          </w:p>
        </w:tc>
        <w:tc>
          <w:tcPr>
            <w:tcW w:w="2419" w:type="dxa"/>
          </w:tcPr>
          <w:p w14:paraId="456A7F3A"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219FA598" w14:textId="77777777" w:rsidR="00812ECA" w:rsidRPr="002E6E74" w:rsidRDefault="00812ECA" w:rsidP="00F16803">
            <w:pPr>
              <w:jc w:val="center"/>
              <w:rPr>
                <w:sz w:val="18"/>
                <w:szCs w:val="20"/>
              </w:rPr>
            </w:pPr>
            <w:r w:rsidRPr="002E6E74">
              <w:rPr>
                <w:sz w:val="18"/>
                <w:szCs w:val="20"/>
              </w:rPr>
              <w:t>0.50</w:t>
            </w:r>
          </w:p>
        </w:tc>
        <w:tc>
          <w:tcPr>
            <w:tcW w:w="1702" w:type="dxa"/>
            <w:vAlign w:val="center"/>
          </w:tcPr>
          <w:p w14:paraId="04A083AD" w14:textId="77777777" w:rsidR="00812ECA" w:rsidRPr="002E6E74" w:rsidRDefault="00812ECA" w:rsidP="00F16803">
            <w:pPr>
              <w:jc w:val="center"/>
              <w:rPr>
                <w:sz w:val="18"/>
                <w:szCs w:val="20"/>
              </w:rPr>
            </w:pPr>
            <w:r w:rsidRPr="002E6E74">
              <w:rPr>
                <w:sz w:val="18"/>
                <w:szCs w:val="20"/>
              </w:rPr>
              <w:t>–</w:t>
            </w:r>
          </w:p>
        </w:tc>
      </w:tr>
      <w:tr w:rsidR="00812ECA" w:rsidRPr="002E6E74" w14:paraId="281A3EE1" w14:textId="77777777" w:rsidTr="00F16803">
        <w:tblPrEx>
          <w:tblLook w:val="0000" w:firstRow="0" w:lastRow="0" w:firstColumn="0" w:lastColumn="0" w:noHBand="0" w:noVBand="0"/>
        </w:tblPrEx>
        <w:trPr>
          <w:trHeight w:val="54"/>
        </w:trPr>
        <w:tc>
          <w:tcPr>
            <w:tcW w:w="1691" w:type="dxa"/>
          </w:tcPr>
          <w:p w14:paraId="131DE2A6" w14:textId="77777777" w:rsidR="00812ECA" w:rsidRPr="002E6E74" w:rsidRDefault="00812ECA" w:rsidP="00F16803">
            <w:pPr>
              <w:jc w:val="center"/>
              <w:rPr>
                <w:sz w:val="18"/>
                <w:szCs w:val="20"/>
              </w:rPr>
            </w:pPr>
            <w:r w:rsidRPr="002E6E74">
              <w:rPr>
                <w:sz w:val="18"/>
                <w:szCs w:val="20"/>
              </w:rPr>
              <w:t>57</w:t>
            </w:r>
          </w:p>
        </w:tc>
        <w:tc>
          <w:tcPr>
            <w:tcW w:w="1558" w:type="dxa"/>
          </w:tcPr>
          <w:p w14:paraId="7C8CA6F5" w14:textId="77777777" w:rsidR="00812ECA" w:rsidRPr="002E6E74" w:rsidRDefault="00812ECA" w:rsidP="00F16803">
            <w:pPr>
              <w:jc w:val="center"/>
              <w:rPr>
                <w:sz w:val="18"/>
                <w:szCs w:val="20"/>
              </w:rPr>
            </w:pPr>
            <w:r w:rsidRPr="002E6E74">
              <w:rPr>
                <w:sz w:val="18"/>
                <w:szCs w:val="20"/>
              </w:rPr>
              <w:t>345049.28</w:t>
            </w:r>
          </w:p>
        </w:tc>
        <w:tc>
          <w:tcPr>
            <w:tcW w:w="1562" w:type="dxa"/>
          </w:tcPr>
          <w:p w14:paraId="3AEE0F19" w14:textId="77777777" w:rsidR="00812ECA" w:rsidRPr="002E6E74" w:rsidRDefault="00812ECA" w:rsidP="00F16803">
            <w:pPr>
              <w:jc w:val="center"/>
              <w:rPr>
                <w:sz w:val="18"/>
                <w:szCs w:val="20"/>
              </w:rPr>
            </w:pPr>
            <w:r w:rsidRPr="002E6E74">
              <w:rPr>
                <w:sz w:val="18"/>
                <w:szCs w:val="20"/>
              </w:rPr>
              <w:t>1401138.54</w:t>
            </w:r>
          </w:p>
        </w:tc>
        <w:tc>
          <w:tcPr>
            <w:tcW w:w="2419" w:type="dxa"/>
          </w:tcPr>
          <w:p w14:paraId="59C602EE"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1C6B3DEE" w14:textId="77777777" w:rsidR="00812ECA" w:rsidRPr="002E6E74" w:rsidRDefault="00812ECA" w:rsidP="00F16803">
            <w:pPr>
              <w:jc w:val="center"/>
              <w:rPr>
                <w:sz w:val="18"/>
                <w:szCs w:val="20"/>
              </w:rPr>
            </w:pPr>
            <w:r w:rsidRPr="002E6E74">
              <w:rPr>
                <w:sz w:val="18"/>
                <w:szCs w:val="20"/>
              </w:rPr>
              <w:t>0.50</w:t>
            </w:r>
          </w:p>
        </w:tc>
        <w:tc>
          <w:tcPr>
            <w:tcW w:w="1702" w:type="dxa"/>
            <w:vAlign w:val="center"/>
          </w:tcPr>
          <w:p w14:paraId="5933824A" w14:textId="77777777" w:rsidR="00812ECA" w:rsidRPr="002E6E74" w:rsidRDefault="00812ECA" w:rsidP="00F16803">
            <w:pPr>
              <w:jc w:val="center"/>
              <w:rPr>
                <w:sz w:val="18"/>
                <w:szCs w:val="20"/>
              </w:rPr>
            </w:pPr>
            <w:r w:rsidRPr="002E6E74">
              <w:rPr>
                <w:sz w:val="18"/>
                <w:szCs w:val="20"/>
              </w:rPr>
              <w:t>–</w:t>
            </w:r>
          </w:p>
        </w:tc>
      </w:tr>
      <w:tr w:rsidR="00812ECA" w:rsidRPr="002E6E74" w14:paraId="00EEF1B8" w14:textId="77777777" w:rsidTr="00F16803">
        <w:tblPrEx>
          <w:tblLook w:val="0000" w:firstRow="0" w:lastRow="0" w:firstColumn="0" w:lastColumn="0" w:noHBand="0" w:noVBand="0"/>
        </w:tblPrEx>
        <w:trPr>
          <w:trHeight w:val="54"/>
        </w:trPr>
        <w:tc>
          <w:tcPr>
            <w:tcW w:w="10632" w:type="dxa"/>
            <w:gridSpan w:val="6"/>
          </w:tcPr>
          <w:p w14:paraId="11EB0A18" w14:textId="77777777" w:rsidR="00812ECA" w:rsidRPr="002E6E74" w:rsidRDefault="00812ECA" w:rsidP="00F16803">
            <w:pPr>
              <w:jc w:val="center"/>
              <w:rPr>
                <w:sz w:val="18"/>
                <w:szCs w:val="20"/>
              </w:rPr>
            </w:pPr>
            <w:r w:rsidRPr="002E6E74">
              <w:rPr>
                <w:sz w:val="18"/>
                <w:szCs w:val="20"/>
              </w:rPr>
              <w:t>Зона1(5)</w:t>
            </w:r>
          </w:p>
        </w:tc>
      </w:tr>
      <w:tr w:rsidR="00812ECA" w:rsidRPr="002E6E74" w14:paraId="020C9C6E" w14:textId="77777777" w:rsidTr="00F16803">
        <w:tblPrEx>
          <w:tblLook w:val="0000" w:firstRow="0" w:lastRow="0" w:firstColumn="0" w:lastColumn="0" w:noHBand="0" w:noVBand="0"/>
        </w:tblPrEx>
        <w:trPr>
          <w:trHeight w:val="54"/>
        </w:trPr>
        <w:tc>
          <w:tcPr>
            <w:tcW w:w="1691" w:type="dxa"/>
          </w:tcPr>
          <w:p w14:paraId="69BBDFC1" w14:textId="77777777" w:rsidR="00812ECA" w:rsidRPr="002E6E74" w:rsidRDefault="00812ECA" w:rsidP="00F16803">
            <w:pPr>
              <w:jc w:val="center"/>
              <w:rPr>
                <w:sz w:val="18"/>
                <w:szCs w:val="20"/>
              </w:rPr>
            </w:pPr>
            <w:r w:rsidRPr="002E6E74">
              <w:rPr>
                <w:sz w:val="18"/>
                <w:szCs w:val="20"/>
              </w:rPr>
              <w:t>61</w:t>
            </w:r>
          </w:p>
        </w:tc>
        <w:tc>
          <w:tcPr>
            <w:tcW w:w="1558" w:type="dxa"/>
          </w:tcPr>
          <w:p w14:paraId="6783ECFE" w14:textId="77777777" w:rsidR="00812ECA" w:rsidRPr="002E6E74" w:rsidRDefault="00812ECA" w:rsidP="00F16803">
            <w:pPr>
              <w:jc w:val="center"/>
              <w:rPr>
                <w:sz w:val="18"/>
                <w:szCs w:val="20"/>
              </w:rPr>
            </w:pPr>
            <w:r w:rsidRPr="002E6E74">
              <w:rPr>
                <w:sz w:val="18"/>
                <w:szCs w:val="20"/>
              </w:rPr>
              <w:t>349679.66</w:t>
            </w:r>
          </w:p>
        </w:tc>
        <w:tc>
          <w:tcPr>
            <w:tcW w:w="1562" w:type="dxa"/>
          </w:tcPr>
          <w:p w14:paraId="4B27B792" w14:textId="77777777" w:rsidR="00812ECA" w:rsidRPr="002E6E74" w:rsidRDefault="00812ECA" w:rsidP="00F16803">
            <w:pPr>
              <w:jc w:val="center"/>
              <w:rPr>
                <w:sz w:val="18"/>
                <w:szCs w:val="20"/>
              </w:rPr>
            </w:pPr>
            <w:r w:rsidRPr="002E6E74">
              <w:rPr>
                <w:sz w:val="18"/>
                <w:szCs w:val="20"/>
              </w:rPr>
              <w:t>1408892.59</w:t>
            </w:r>
          </w:p>
        </w:tc>
        <w:tc>
          <w:tcPr>
            <w:tcW w:w="2419" w:type="dxa"/>
          </w:tcPr>
          <w:p w14:paraId="4DBA3A1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C52C32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E16216A" w14:textId="77777777" w:rsidR="00812ECA" w:rsidRPr="002E6E74" w:rsidRDefault="00812ECA" w:rsidP="00F16803">
            <w:pPr>
              <w:jc w:val="center"/>
              <w:rPr>
                <w:sz w:val="18"/>
                <w:szCs w:val="20"/>
              </w:rPr>
            </w:pPr>
            <w:r w:rsidRPr="002E6E74">
              <w:rPr>
                <w:sz w:val="18"/>
                <w:szCs w:val="20"/>
              </w:rPr>
              <w:t>–</w:t>
            </w:r>
          </w:p>
        </w:tc>
      </w:tr>
      <w:tr w:rsidR="00812ECA" w:rsidRPr="002E6E74" w14:paraId="24ED62AC" w14:textId="77777777" w:rsidTr="00F16803">
        <w:tblPrEx>
          <w:tblLook w:val="0000" w:firstRow="0" w:lastRow="0" w:firstColumn="0" w:lastColumn="0" w:noHBand="0" w:noVBand="0"/>
        </w:tblPrEx>
        <w:trPr>
          <w:trHeight w:val="54"/>
        </w:trPr>
        <w:tc>
          <w:tcPr>
            <w:tcW w:w="1691" w:type="dxa"/>
          </w:tcPr>
          <w:p w14:paraId="38D9CEED" w14:textId="77777777" w:rsidR="00812ECA" w:rsidRPr="002E6E74" w:rsidRDefault="00812ECA" w:rsidP="00F16803">
            <w:pPr>
              <w:jc w:val="center"/>
              <w:rPr>
                <w:sz w:val="18"/>
                <w:szCs w:val="20"/>
              </w:rPr>
            </w:pPr>
            <w:r w:rsidRPr="002E6E74">
              <w:rPr>
                <w:sz w:val="18"/>
                <w:szCs w:val="20"/>
              </w:rPr>
              <w:t>62</w:t>
            </w:r>
          </w:p>
        </w:tc>
        <w:tc>
          <w:tcPr>
            <w:tcW w:w="1558" w:type="dxa"/>
          </w:tcPr>
          <w:p w14:paraId="16E41EF6" w14:textId="77777777" w:rsidR="00812ECA" w:rsidRPr="002E6E74" w:rsidRDefault="00812ECA" w:rsidP="00F16803">
            <w:pPr>
              <w:jc w:val="center"/>
              <w:rPr>
                <w:sz w:val="18"/>
                <w:szCs w:val="20"/>
              </w:rPr>
            </w:pPr>
            <w:r w:rsidRPr="002E6E74">
              <w:rPr>
                <w:sz w:val="18"/>
                <w:szCs w:val="20"/>
              </w:rPr>
              <w:t>349787.57</w:t>
            </w:r>
          </w:p>
        </w:tc>
        <w:tc>
          <w:tcPr>
            <w:tcW w:w="1562" w:type="dxa"/>
          </w:tcPr>
          <w:p w14:paraId="48848B13" w14:textId="77777777" w:rsidR="00812ECA" w:rsidRPr="002E6E74" w:rsidRDefault="00812ECA" w:rsidP="00F16803">
            <w:pPr>
              <w:jc w:val="center"/>
              <w:rPr>
                <w:sz w:val="18"/>
                <w:szCs w:val="20"/>
              </w:rPr>
            </w:pPr>
            <w:r w:rsidRPr="002E6E74">
              <w:rPr>
                <w:sz w:val="18"/>
                <w:szCs w:val="20"/>
              </w:rPr>
              <w:t>1409090.69</w:t>
            </w:r>
          </w:p>
        </w:tc>
        <w:tc>
          <w:tcPr>
            <w:tcW w:w="2419" w:type="dxa"/>
          </w:tcPr>
          <w:p w14:paraId="1FD82B3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2FF02F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C20E491" w14:textId="77777777" w:rsidR="00812ECA" w:rsidRPr="002E6E74" w:rsidRDefault="00812ECA" w:rsidP="00F16803">
            <w:pPr>
              <w:jc w:val="center"/>
              <w:rPr>
                <w:sz w:val="18"/>
                <w:szCs w:val="20"/>
              </w:rPr>
            </w:pPr>
            <w:r w:rsidRPr="002E6E74">
              <w:rPr>
                <w:sz w:val="18"/>
                <w:szCs w:val="20"/>
              </w:rPr>
              <w:t>–</w:t>
            </w:r>
          </w:p>
        </w:tc>
      </w:tr>
      <w:tr w:rsidR="00812ECA" w:rsidRPr="002E6E74" w14:paraId="2BE3CC3C" w14:textId="77777777" w:rsidTr="00F16803">
        <w:tblPrEx>
          <w:tblLook w:val="0000" w:firstRow="0" w:lastRow="0" w:firstColumn="0" w:lastColumn="0" w:noHBand="0" w:noVBand="0"/>
        </w:tblPrEx>
        <w:trPr>
          <w:trHeight w:val="54"/>
        </w:trPr>
        <w:tc>
          <w:tcPr>
            <w:tcW w:w="1691" w:type="dxa"/>
          </w:tcPr>
          <w:p w14:paraId="41EF2BB6" w14:textId="77777777" w:rsidR="00812ECA" w:rsidRPr="002E6E74" w:rsidRDefault="00812ECA" w:rsidP="00F16803">
            <w:pPr>
              <w:jc w:val="center"/>
              <w:rPr>
                <w:sz w:val="18"/>
                <w:szCs w:val="20"/>
              </w:rPr>
            </w:pPr>
            <w:r w:rsidRPr="002E6E74">
              <w:rPr>
                <w:sz w:val="18"/>
                <w:szCs w:val="20"/>
              </w:rPr>
              <w:t>63</w:t>
            </w:r>
          </w:p>
        </w:tc>
        <w:tc>
          <w:tcPr>
            <w:tcW w:w="1558" w:type="dxa"/>
          </w:tcPr>
          <w:p w14:paraId="0F6CCD0C" w14:textId="77777777" w:rsidR="00812ECA" w:rsidRPr="002E6E74" w:rsidRDefault="00812ECA" w:rsidP="00F16803">
            <w:pPr>
              <w:jc w:val="center"/>
              <w:rPr>
                <w:sz w:val="18"/>
                <w:szCs w:val="20"/>
              </w:rPr>
            </w:pPr>
            <w:r w:rsidRPr="002E6E74">
              <w:rPr>
                <w:sz w:val="18"/>
                <w:szCs w:val="20"/>
              </w:rPr>
              <w:t>349454.99</w:t>
            </w:r>
          </w:p>
        </w:tc>
        <w:tc>
          <w:tcPr>
            <w:tcW w:w="1562" w:type="dxa"/>
          </w:tcPr>
          <w:p w14:paraId="5C02F65C" w14:textId="77777777" w:rsidR="00812ECA" w:rsidRPr="002E6E74" w:rsidRDefault="00812ECA" w:rsidP="00F16803">
            <w:pPr>
              <w:jc w:val="center"/>
              <w:rPr>
                <w:sz w:val="18"/>
                <w:szCs w:val="20"/>
              </w:rPr>
            </w:pPr>
            <w:r w:rsidRPr="002E6E74">
              <w:rPr>
                <w:sz w:val="18"/>
                <w:szCs w:val="20"/>
              </w:rPr>
              <w:t>1409269.78</w:t>
            </w:r>
          </w:p>
        </w:tc>
        <w:tc>
          <w:tcPr>
            <w:tcW w:w="2419" w:type="dxa"/>
          </w:tcPr>
          <w:p w14:paraId="78B21FA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476448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82EF117" w14:textId="77777777" w:rsidR="00812ECA" w:rsidRPr="002E6E74" w:rsidRDefault="00812ECA" w:rsidP="00F16803">
            <w:pPr>
              <w:jc w:val="center"/>
              <w:rPr>
                <w:sz w:val="18"/>
                <w:szCs w:val="20"/>
              </w:rPr>
            </w:pPr>
            <w:r w:rsidRPr="002E6E74">
              <w:rPr>
                <w:sz w:val="18"/>
                <w:szCs w:val="20"/>
              </w:rPr>
              <w:t>–</w:t>
            </w:r>
          </w:p>
        </w:tc>
      </w:tr>
      <w:tr w:rsidR="00812ECA" w:rsidRPr="002E6E74" w14:paraId="250F90D0" w14:textId="77777777" w:rsidTr="00F16803">
        <w:tblPrEx>
          <w:tblLook w:val="0000" w:firstRow="0" w:lastRow="0" w:firstColumn="0" w:lastColumn="0" w:noHBand="0" w:noVBand="0"/>
        </w:tblPrEx>
        <w:trPr>
          <w:trHeight w:val="54"/>
        </w:trPr>
        <w:tc>
          <w:tcPr>
            <w:tcW w:w="1691" w:type="dxa"/>
          </w:tcPr>
          <w:p w14:paraId="5D1EDB35" w14:textId="77777777" w:rsidR="00812ECA" w:rsidRPr="002E6E74" w:rsidRDefault="00812ECA" w:rsidP="00F16803">
            <w:pPr>
              <w:jc w:val="center"/>
              <w:rPr>
                <w:sz w:val="18"/>
                <w:szCs w:val="20"/>
              </w:rPr>
            </w:pPr>
            <w:r w:rsidRPr="002E6E74">
              <w:rPr>
                <w:sz w:val="18"/>
                <w:szCs w:val="20"/>
              </w:rPr>
              <w:t>64</w:t>
            </w:r>
          </w:p>
        </w:tc>
        <w:tc>
          <w:tcPr>
            <w:tcW w:w="1558" w:type="dxa"/>
          </w:tcPr>
          <w:p w14:paraId="03CC700D" w14:textId="77777777" w:rsidR="00812ECA" w:rsidRPr="002E6E74" w:rsidRDefault="00812ECA" w:rsidP="00F16803">
            <w:pPr>
              <w:jc w:val="center"/>
              <w:rPr>
                <w:sz w:val="18"/>
                <w:szCs w:val="20"/>
              </w:rPr>
            </w:pPr>
            <w:r w:rsidRPr="002E6E74">
              <w:rPr>
                <w:sz w:val="18"/>
                <w:szCs w:val="20"/>
              </w:rPr>
              <w:t>349344.45</w:t>
            </w:r>
          </w:p>
        </w:tc>
        <w:tc>
          <w:tcPr>
            <w:tcW w:w="1562" w:type="dxa"/>
          </w:tcPr>
          <w:p w14:paraId="54F3567F" w14:textId="77777777" w:rsidR="00812ECA" w:rsidRPr="002E6E74" w:rsidRDefault="00812ECA" w:rsidP="00F16803">
            <w:pPr>
              <w:jc w:val="center"/>
              <w:rPr>
                <w:sz w:val="18"/>
                <w:szCs w:val="20"/>
              </w:rPr>
            </w:pPr>
            <w:r w:rsidRPr="002E6E74">
              <w:rPr>
                <w:sz w:val="18"/>
                <w:szCs w:val="20"/>
              </w:rPr>
              <w:t>1409074.95</w:t>
            </w:r>
          </w:p>
        </w:tc>
        <w:tc>
          <w:tcPr>
            <w:tcW w:w="2419" w:type="dxa"/>
          </w:tcPr>
          <w:p w14:paraId="164A33AF"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7AD897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7800369" w14:textId="77777777" w:rsidR="00812ECA" w:rsidRPr="002E6E74" w:rsidRDefault="00812ECA" w:rsidP="00F16803">
            <w:pPr>
              <w:jc w:val="center"/>
              <w:rPr>
                <w:sz w:val="18"/>
                <w:szCs w:val="20"/>
              </w:rPr>
            </w:pPr>
            <w:r w:rsidRPr="002E6E74">
              <w:rPr>
                <w:sz w:val="18"/>
                <w:szCs w:val="20"/>
              </w:rPr>
              <w:t>–</w:t>
            </w:r>
          </w:p>
        </w:tc>
      </w:tr>
      <w:tr w:rsidR="00812ECA" w:rsidRPr="002E6E74" w14:paraId="559526FD" w14:textId="77777777" w:rsidTr="00F16803">
        <w:tblPrEx>
          <w:tblLook w:val="0000" w:firstRow="0" w:lastRow="0" w:firstColumn="0" w:lastColumn="0" w:noHBand="0" w:noVBand="0"/>
        </w:tblPrEx>
        <w:trPr>
          <w:trHeight w:val="54"/>
        </w:trPr>
        <w:tc>
          <w:tcPr>
            <w:tcW w:w="1691" w:type="dxa"/>
          </w:tcPr>
          <w:p w14:paraId="613341D8" w14:textId="77777777" w:rsidR="00812ECA" w:rsidRPr="002E6E74" w:rsidRDefault="00812ECA" w:rsidP="00F16803">
            <w:pPr>
              <w:jc w:val="center"/>
              <w:rPr>
                <w:sz w:val="18"/>
                <w:szCs w:val="20"/>
              </w:rPr>
            </w:pPr>
            <w:r w:rsidRPr="002E6E74">
              <w:rPr>
                <w:sz w:val="18"/>
                <w:szCs w:val="20"/>
              </w:rPr>
              <w:t>65</w:t>
            </w:r>
          </w:p>
        </w:tc>
        <w:tc>
          <w:tcPr>
            <w:tcW w:w="1558" w:type="dxa"/>
          </w:tcPr>
          <w:p w14:paraId="0671E3D9" w14:textId="77777777" w:rsidR="00812ECA" w:rsidRPr="002E6E74" w:rsidRDefault="00812ECA" w:rsidP="00F16803">
            <w:pPr>
              <w:jc w:val="center"/>
              <w:rPr>
                <w:sz w:val="18"/>
                <w:szCs w:val="20"/>
              </w:rPr>
            </w:pPr>
            <w:r w:rsidRPr="002E6E74">
              <w:rPr>
                <w:sz w:val="18"/>
                <w:szCs w:val="20"/>
              </w:rPr>
              <w:t>349486.92</w:t>
            </w:r>
          </w:p>
        </w:tc>
        <w:tc>
          <w:tcPr>
            <w:tcW w:w="1562" w:type="dxa"/>
          </w:tcPr>
          <w:p w14:paraId="5A3EB048" w14:textId="77777777" w:rsidR="00812ECA" w:rsidRPr="002E6E74" w:rsidRDefault="00812ECA" w:rsidP="00F16803">
            <w:pPr>
              <w:jc w:val="center"/>
              <w:rPr>
                <w:sz w:val="18"/>
                <w:szCs w:val="20"/>
              </w:rPr>
            </w:pPr>
            <w:r w:rsidRPr="002E6E74">
              <w:rPr>
                <w:sz w:val="18"/>
                <w:szCs w:val="20"/>
              </w:rPr>
              <w:t>1408997.44</w:t>
            </w:r>
          </w:p>
        </w:tc>
        <w:tc>
          <w:tcPr>
            <w:tcW w:w="2419" w:type="dxa"/>
          </w:tcPr>
          <w:p w14:paraId="31FD99B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8FDE57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F5972C7" w14:textId="77777777" w:rsidR="00812ECA" w:rsidRPr="002E6E74" w:rsidRDefault="00812ECA" w:rsidP="00F16803">
            <w:pPr>
              <w:jc w:val="center"/>
              <w:rPr>
                <w:sz w:val="18"/>
                <w:szCs w:val="20"/>
              </w:rPr>
            </w:pPr>
            <w:r w:rsidRPr="002E6E74">
              <w:rPr>
                <w:sz w:val="18"/>
                <w:szCs w:val="20"/>
              </w:rPr>
              <w:t>–</w:t>
            </w:r>
          </w:p>
        </w:tc>
      </w:tr>
      <w:tr w:rsidR="00812ECA" w:rsidRPr="002E6E74" w14:paraId="5CC677E4" w14:textId="77777777" w:rsidTr="00F16803">
        <w:tblPrEx>
          <w:tblLook w:val="0000" w:firstRow="0" w:lastRow="0" w:firstColumn="0" w:lastColumn="0" w:noHBand="0" w:noVBand="0"/>
        </w:tblPrEx>
        <w:trPr>
          <w:trHeight w:val="54"/>
        </w:trPr>
        <w:tc>
          <w:tcPr>
            <w:tcW w:w="1691" w:type="dxa"/>
          </w:tcPr>
          <w:p w14:paraId="5605AAED" w14:textId="77777777" w:rsidR="00812ECA" w:rsidRPr="002E6E74" w:rsidRDefault="00812ECA" w:rsidP="00F16803">
            <w:pPr>
              <w:jc w:val="center"/>
              <w:rPr>
                <w:sz w:val="18"/>
                <w:szCs w:val="20"/>
              </w:rPr>
            </w:pPr>
            <w:r w:rsidRPr="002E6E74">
              <w:rPr>
                <w:sz w:val="18"/>
                <w:szCs w:val="20"/>
              </w:rPr>
              <w:t>66</w:t>
            </w:r>
          </w:p>
        </w:tc>
        <w:tc>
          <w:tcPr>
            <w:tcW w:w="1558" w:type="dxa"/>
          </w:tcPr>
          <w:p w14:paraId="327B18F8" w14:textId="77777777" w:rsidR="00812ECA" w:rsidRPr="002E6E74" w:rsidRDefault="00812ECA" w:rsidP="00F16803">
            <w:pPr>
              <w:jc w:val="center"/>
              <w:rPr>
                <w:sz w:val="18"/>
                <w:szCs w:val="20"/>
              </w:rPr>
            </w:pPr>
            <w:r w:rsidRPr="002E6E74">
              <w:rPr>
                <w:sz w:val="18"/>
                <w:szCs w:val="20"/>
              </w:rPr>
              <w:t>349621.18</w:t>
            </w:r>
          </w:p>
        </w:tc>
        <w:tc>
          <w:tcPr>
            <w:tcW w:w="1562" w:type="dxa"/>
          </w:tcPr>
          <w:p w14:paraId="3779B7E3" w14:textId="77777777" w:rsidR="00812ECA" w:rsidRPr="002E6E74" w:rsidRDefault="00812ECA" w:rsidP="00F16803">
            <w:pPr>
              <w:jc w:val="center"/>
              <w:rPr>
                <w:sz w:val="18"/>
                <w:szCs w:val="20"/>
              </w:rPr>
            </w:pPr>
            <w:r w:rsidRPr="002E6E74">
              <w:rPr>
                <w:sz w:val="18"/>
                <w:szCs w:val="20"/>
              </w:rPr>
              <w:t>1408924.41</w:t>
            </w:r>
          </w:p>
        </w:tc>
        <w:tc>
          <w:tcPr>
            <w:tcW w:w="2419" w:type="dxa"/>
          </w:tcPr>
          <w:p w14:paraId="5390587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39F386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E44B451" w14:textId="77777777" w:rsidR="00812ECA" w:rsidRPr="002E6E74" w:rsidRDefault="00812ECA" w:rsidP="00F16803">
            <w:pPr>
              <w:jc w:val="center"/>
              <w:rPr>
                <w:sz w:val="18"/>
                <w:szCs w:val="20"/>
              </w:rPr>
            </w:pPr>
            <w:r w:rsidRPr="002E6E74">
              <w:rPr>
                <w:sz w:val="18"/>
                <w:szCs w:val="20"/>
              </w:rPr>
              <w:t>–</w:t>
            </w:r>
          </w:p>
        </w:tc>
      </w:tr>
      <w:tr w:rsidR="00812ECA" w:rsidRPr="002E6E74" w14:paraId="3BCCE2EB" w14:textId="77777777" w:rsidTr="00F16803">
        <w:tblPrEx>
          <w:tblLook w:val="0000" w:firstRow="0" w:lastRow="0" w:firstColumn="0" w:lastColumn="0" w:noHBand="0" w:noVBand="0"/>
        </w:tblPrEx>
        <w:trPr>
          <w:trHeight w:val="54"/>
        </w:trPr>
        <w:tc>
          <w:tcPr>
            <w:tcW w:w="1691" w:type="dxa"/>
          </w:tcPr>
          <w:p w14:paraId="44F25865" w14:textId="77777777" w:rsidR="00812ECA" w:rsidRPr="002E6E74" w:rsidRDefault="00812ECA" w:rsidP="00F16803">
            <w:pPr>
              <w:jc w:val="center"/>
              <w:rPr>
                <w:sz w:val="18"/>
                <w:szCs w:val="20"/>
              </w:rPr>
            </w:pPr>
            <w:r w:rsidRPr="002E6E74">
              <w:rPr>
                <w:sz w:val="18"/>
                <w:szCs w:val="20"/>
              </w:rPr>
              <w:t>61</w:t>
            </w:r>
          </w:p>
        </w:tc>
        <w:tc>
          <w:tcPr>
            <w:tcW w:w="1558" w:type="dxa"/>
          </w:tcPr>
          <w:p w14:paraId="2035EA1E" w14:textId="77777777" w:rsidR="00812ECA" w:rsidRPr="002E6E74" w:rsidRDefault="00812ECA" w:rsidP="00F16803">
            <w:pPr>
              <w:jc w:val="center"/>
              <w:rPr>
                <w:sz w:val="18"/>
                <w:szCs w:val="20"/>
              </w:rPr>
            </w:pPr>
            <w:r w:rsidRPr="002E6E74">
              <w:rPr>
                <w:sz w:val="18"/>
                <w:szCs w:val="20"/>
              </w:rPr>
              <w:t>349679.66</w:t>
            </w:r>
          </w:p>
        </w:tc>
        <w:tc>
          <w:tcPr>
            <w:tcW w:w="1562" w:type="dxa"/>
          </w:tcPr>
          <w:p w14:paraId="4F63490E" w14:textId="77777777" w:rsidR="00812ECA" w:rsidRPr="002E6E74" w:rsidRDefault="00812ECA" w:rsidP="00F16803">
            <w:pPr>
              <w:jc w:val="center"/>
              <w:rPr>
                <w:sz w:val="18"/>
                <w:szCs w:val="20"/>
              </w:rPr>
            </w:pPr>
            <w:r w:rsidRPr="002E6E74">
              <w:rPr>
                <w:sz w:val="18"/>
                <w:szCs w:val="20"/>
              </w:rPr>
              <w:t>1408892.59</w:t>
            </w:r>
          </w:p>
        </w:tc>
        <w:tc>
          <w:tcPr>
            <w:tcW w:w="2419" w:type="dxa"/>
          </w:tcPr>
          <w:p w14:paraId="2EF674D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FEDB61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D6EB971" w14:textId="77777777" w:rsidR="00812ECA" w:rsidRPr="002E6E74" w:rsidRDefault="00812ECA" w:rsidP="00F16803">
            <w:pPr>
              <w:jc w:val="center"/>
              <w:rPr>
                <w:sz w:val="18"/>
                <w:szCs w:val="20"/>
              </w:rPr>
            </w:pPr>
            <w:r w:rsidRPr="002E6E74">
              <w:rPr>
                <w:sz w:val="18"/>
                <w:szCs w:val="20"/>
              </w:rPr>
              <w:t>–</w:t>
            </w:r>
          </w:p>
        </w:tc>
      </w:tr>
      <w:tr w:rsidR="00812ECA" w:rsidRPr="002E6E74" w14:paraId="6F505040" w14:textId="77777777" w:rsidTr="00F16803">
        <w:tblPrEx>
          <w:tblLook w:val="0000" w:firstRow="0" w:lastRow="0" w:firstColumn="0" w:lastColumn="0" w:noHBand="0" w:noVBand="0"/>
        </w:tblPrEx>
        <w:trPr>
          <w:trHeight w:val="54"/>
        </w:trPr>
        <w:tc>
          <w:tcPr>
            <w:tcW w:w="10632" w:type="dxa"/>
            <w:gridSpan w:val="6"/>
          </w:tcPr>
          <w:p w14:paraId="3E2A140F" w14:textId="77777777" w:rsidR="00812ECA" w:rsidRPr="002E6E74" w:rsidRDefault="00812ECA" w:rsidP="00F16803">
            <w:pPr>
              <w:jc w:val="center"/>
              <w:rPr>
                <w:sz w:val="18"/>
                <w:szCs w:val="20"/>
              </w:rPr>
            </w:pPr>
            <w:r w:rsidRPr="002E6E74">
              <w:rPr>
                <w:sz w:val="18"/>
                <w:szCs w:val="20"/>
              </w:rPr>
              <w:t>Зона1(6)</w:t>
            </w:r>
          </w:p>
        </w:tc>
      </w:tr>
      <w:tr w:rsidR="00812ECA" w:rsidRPr="002E6E74" w14:paraId="494AF93A" w14:textId="77777777" w:rsidTr="00F16803">
        <w:tblPrEx>
          <w:tblLook w:val="0000" w:firstRow="0" w:lastRow="0" w:firstColumn="0" w:lastColumn="0" w:noHBand="0" w:noVBand="0"/>
        </w:tblPrEx>
        <w:trPr>
          <w:trHeight w:val="54"/>
        </w:trPr>
        <w:tc>
          <w:tcPr>
            <w:tcW w:w="1691" w:type="dxa"/>
          </w:tcPr>
          <w:p w14:paraId="7723880E" w14:textId="77777777" w:rsidR="00812ECA" w:rsidRPr="002E6E74" w:rsidRDefault="00812ECA" w:rsidP="00F16803">
            <w:pPr>
              <w:jc w:val="center"/>
              <w:rPr>
                <w:sz w:val="18"/>
                <w:szCs w:val="20"/>
              </w:rPr>
            </w:pPr>
            <w:r w:rsidRPr="002E6E74">
              <w:rPr>
                <w:sz w:val="18"/>
                <w:szCs w:val="20"/>
              </w:rPr>
              <w:t>67</w:t>
            </w:r>
          </w:p>
        </w:tc>
        <w:tc>
          <w:tcPr>
            <w:tcW w:w="1558" w:type="dxa"/>
          </w:tcPr>
          <w:p w14:paraId="29277500" w14:textId="77777777" w:rsidR="00812ECA" w:rsidRPr="002E6E74" w:rsidRDefault="00812ECA" w:rsidP="00F16803">
            <w:pPr>
              <w:jc w:val="center"/>
              <w:rPr>
                <w:sz w:val="18"/>
                <w:szCs w:val="20"/>
              </w:rPr>
            </w:pPr>
            <w:r w:rsidRPr="002E6E74">
              <w:rPr>
                <w:sz w:val="18"/>
                <w:szCs w:val="20"/>
              </w:rPr>
              <w:t>347605.45</w:t>
            </w:r>
          </w:p>
        </w:tc>
        <w:tc>
          <w:tcPr>
            <w:tcW w:w="1562" w:type="dxa"/>
          </w:tcPr>
          <w:p w14:paraId="69C05AD6" w14:textId="77777777" w:rsidR="00812ECA" w:rsidRPr="002E6E74" w:rsidRDefault="00812ECA" w:rsidP="00F16803">
            <w:pPr>
              <w:jc w:val="center"/>
              <w:rPr>
                <w:sz w:val="18"/>
                <w:szCs w:val="20"/>
              </w:rPr>
            </w:pPr>
            <w:r w:rsidRPr="002E6E74">
              <w:rPr>
                <w:sz w:val="18"/>
                <w:szCs w:val="20"/>
              </w:rPr>
              <w:t>1406267.35</w:t>
            </w:r>
          </w:p>
        </w:tc>
        <w:tc>
          <w:tcPr>
            <w:tcW w:w="2419" w:type="dxa"/>
          </w:tcPr>
          <w:p w14:paraId="1369BBC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A559AA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11BF9CD" w14:textId="77777777" w:rsidR="00812ECA" w:rsidRPr="002E6E74" w:rsidRDefault="00812ECA" w:rsidP="00F16803">
            <w:pPr>
              <w:jc w:val="center"/>
              <w:rPr>
                <w:sz w:val="18"/>
                <w:szCs w:val="20"/>
              </w:rPr>
            </w:pPr>
            <w:r w:rsidRPr="002E6E74">
              <w:rPr>
                <w:sz w:val="18"/>
                <w:szCs w:val="20"/>
              </w:rPr>
              <w:t>–</w:t>
            </w:r>
          </w:p>
        </w:tc>
      </w:tr>
      <w:tr w:rsidR="00812ECA" w:rsidRPr="002E6E74" w14:paraId="5CD67980" w14:textId="77777777" w:rsidTr="00F16803">
        <w:tblPrEx>
          <w:tblLook w:val="0000" w:firstRow="0" w:lastRow="0" w:firstColumn="0" w:lastColumn="0" w:noHBand="0" w:noVBand="0"/>
        </w:tblPrEx>
        <w:trPr>
          <w:trHeight w:val="54"/>
        </w:trPr>
        <w:tc>
          <w:tcPr>
            <w:tcW w:w="1691" w:type="dxa"/>
          </w:tcPr>
          <w:p w14:paraId="5C47F20C" w14:textId="77777777" w:rsidR="00812ECA" w:rsidRPr="002E6E74" w:rsidRDefault="00812ECA" w:rsidP="00F16803">
            <w:pPr>
              <w:jc w:val="center"/>
              <w:rPr>
                <w:sz w:val="18"/>
                <w:szCs w:val="20"/>
              </w:rPr>
            </w:pPr>
            <w:r w:rsidRPr="002E6E74">
              <w:rPr>
                <w:sz w:val="18"/>
                <w:szCs w:val="20"/>
              </w:rPr>
              <w:t>68</w:t>
            </w:r>
          </w:p>
        </w:tc>
        <w:tc>
          <w:tcPr>
            <w:tcW w:w="1558" w:type="dxa"/>
          </w:tcPr>
          <w:p w14:paraId="4F1D973E" w14:textId="77777777" w:rsidR="00812ECA" w:rsidRPr="002E6E74" w:rsidRDefault="00812ECA" w:rsidP="00F16803">
            <w:pPr>
              <w:jc w:val="center"/>
              <w:rPr>
                <w:sz w:val="18"/>
                <w:szCs w:val="20"/>
              </w:rPr>
            </w:pPr>
            <w:r w:rsidRPr="002E6E74">
              <w:rPr>
                <w:sz w:val="18"/>
                <w:szCs w:val="20"/>
              </w:rPr>
              <w:t>347598.26</w:t>
            </w:r>
          </w:p>
        </w:tc>
        <w:tc>
          <w:tcPr>
            <w:tcW w:w="1562" w:type="dxa"/>
          </w:tcPr>
          <w:p w14:paraId="3D3FFA0B" w14:textId="77777777" w:rsidR="00812ECA" w:rsidRPr="002E6E74" w:rsidRDefault="00812ECA" w:rsidP="00F16803">
            <w:pPr>
              <w:jc w:val="center"/>
              <w:rPr>
                <w:sz w:val="18"/>
                <w:szCs w:val="20"/>
              </w:rPr>
            </w:pPr>
            <w:r w:rsidRPr="002E6E74">
              <w:rPr>
                <w:sz w:val="18"/>
                <w:szCs w:val="20"/>
              </w:rPr>
              <w:t>1406399.90</w:t>
            </w:r>
          </w:p>
        </w:tc>
        <w:tc>
          <w:tcPr>
            <w:tcW w:w="2419" w:type="dxa"/>
          </w:tcPr>
          <w:p w14:paraId="5A684DA3"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6E7757A7" w14:textId="77777777" w:rsidR="00812ECA" w:rsidRPr="002E6E74" w:rsidRDefault="00812ECA" w:rsidP="00F16803">
            <w:pPr>
              <w:jc w:val="center"/>
              <w:rPr>
                <w:sz w:val="18"/>
                <w:szCs w:val="20"/>
              </w:rPr>
            </w:pPr>
            <w:r w:rsidRPr="002E6E74">
              <w:rPr>
                <w:sz w:val="18"/>
                <w:szCs w:val="20"/>
              </w:rPr>
              <w:t>0.50</w:t>
            </w:r>
          </w:p>
        </w:tc>
        <w:tc>
          <w:tcPr>
            <w:tcW w:w="1702" w:type="dxa"/>
            <w:vAlign w:val="center"/>
          </w:tcPr>
          <w:p w14:paraId="736AA204" w14:textId="77777777" w:rsidR="00812ECA" w:rsidRPr="002E6E74" w:rsidRDefault="00812ECA" w:rsidP="00F16803">
            <w:pPr>
              <w:jc w:val="center"/>
              <w:rPr>
                <w:sz w:val="18"/>
                <w:szCs w:val="20"/>
              </w:rPr>
            </w:pPr>
            <w:r w:rsidRPr="002E6E74">
              <w:rPr>
                <w:sz w:val="18"/>
                <w:szCs w:val="20"/>
              </w:rPr>
              <w:t>–</w:t>
            </w:r>
          </w:p>
        </w:tc>
      </w:tr>
      <w:tr w:rsidR="00812ECA" w:rsidRPr="002E6E74" w14:paraId="3B13F258" w14:textId="77777777" w:rsidTr="00F16803">
        <w:tblPrEx>
          <w:tblLook w:val="0000" w:firstRow="0" w:lastRow="0" w:firstColumn="0" w:lastColumn="0" w:noHBand="0" w:noVBand="0"/>
        </w:tblPrEx>
        <w:trPr>
          <w:trHeight w:val="54"/>
        </w:trPr>
        <w:tc>
          <w:tcPr>
            <w:tcW w:w="1691" w:type="dxa"/>
          </w:tcPr>
          <w:p w14:paraId="2AFFFBB1" w14:textId="77777777" w:rsidR="00812ECA" w:rsidRPr="002E6E74" w:rsidRDefault="00812ECA" w:rsidP="00F16803">
            <w:pPr>
              <w:jc w:val="center"/>
              <w:rPr>
                <w:sz w:val="18"/>
                <w:szCs w:val="20"/>
              </w:rPr>
            </w:pPr>
            <w:r w:rsidRPr="002E6E74">
              <w:rPr>
                <w:sz w:val="18"/>
                <w:szCs w:val="20"/>
              </w:rPr>
              <w:t>69</w:t>
            </w:r>
          </w:p>
        </w:tc>
        <w:tc>
          <w:tcPr>
            <w:tcW w:w="1558" w:type="dxa"/>
          </w:tcPr>
          <w:p w14:paraId="39678720" w14:textId="77777777" w:rsidR="00812ECA" w:rsidRPr="002E6E74" w:rsidRDefault="00812ECA" w:rsidP="00F16803">
            <w:pPr>
              <w:jc w:val="center"/>
              <w:rPr>
                <w:sz w:val="18"/>
                <w:szCs w:val="20"/>
              </w:rPr>
            </w:pPr>
            <w:r w:rsidRPr="002E6E74">
              <w:rPr>
                <w:sz w:val="18"/>
                <w:szCs w:val="20"/>
              </w:rPr>
              <w:t>347642.87</w:t>
            </w:r>
          </w:p>
        </w:tc>
        <w:tc>
          <w:tcPr>
            <w:tcW w:w="1562" w:type="dxa"/>
          </w:tcPr>
          <w:p w14:paraId="53B79796" w14:textId="77777777" w:rsidR="00812ECA" w:rsidRPr="002E6E74" w:rsidRDefault="00812ECA" w:rsidP="00F16803">
            <w:pPr>
              <w:jc w:val="center"/>
              <w:rPr>
                <w:sz w:val="18"/>
                <w:szCs w:val="20"/>
              </w:rPr>
            </w:pPr>
            <w:r w:rsidRPr="002E6E74">
              <w:rPr>
                <w:sz w:val="18"/>
                <w:szCs w:val="20"/>
              </w:rPr>
              <w:t>1406400.77</w:t>
            </w:r>
          </w:p>
        </w:tc>
        <w:tc>
          <w:tcPr>
            <w:tcW w:w="2419" w:type="dxa"/>
          </w:tcPr>
          <w:p w14:paraId="453F41D7"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26CDA19C" w14:textId="77777777" w:rsidR="00812ECA" w:rsidRPr="002E6E74" w:rsidRDefault="00812ECA" w:rsidP="00F16803">
            <w:pPr>
              <w:jc w:val="center"/>
              <w:rPr>
                <w:sz w:val="18"/>
                <w:szCs w:val="20"/>
              </w:rPr>
            </w:pPr>
            <w:r w:rsidRPr="002E6E74">
              <w:rPr>
                <w:sz w:val="18"/>
                <w:szCs w:val="20"/>
              </w:rPr>
              <w:t>0.50</w:t>
            </w:r>
          </w:p>
        </w:tc>
        <w:tc>
          <w:tcPr>
            <w:tcW w:w="1702" w:type="dxa"/>
            <w:vAlign w:val="center"/>
          </w:tcPr>
          <w:p w14:paraId="39BDA29B" w14:textId="77777777" w:rsidR="00812ECA" w:rsidRPr="002E6E74" w:rsidRDefault="00812ECA" w:rsidP="00F16803">
            <w:pPr>
              <w:jc w:val="center"/>
              <w:rPr>
                <w:sz w:val="18"/>
                <w:szCs w:val="20"/>
              </w:rPr>
            </w:pPr>
            <w:r w:rsidRPr="002E6E74">
              <w:rPr>
                <w:sz w:val="18"/>
                <w:szCs w:val="20"/>
              </w:rPr>
              <w:t>–</w:t>
            </w:r>
          </w:p>
        </w:tc>
      </w:tr>
      <w:tr w:rsidR="00812ECA" w:rsidRPr="002E6E74" w14:paraId="6D7E4437" w14:textId="77777777" w:rsidTr="00F16803">
        <w:tblPrEx>
          <w:tblLook w:val="0000" w:firstRow="0" w:lastRow="0" w:firstColumn="0" w:lastColumn="0" w:noHBand="0" w:noVBand="0"/>
        </w:tblPrEx>
        <w:trPr>
          <w:trHeight w:val="54"/>
        </w:trPr>
        <w:tc>
          <w:tcPr>
            <w:tcW w:w="1691" w:type="dxa"/>
          </w:tcPr>
          <w:p w14:paraId="0744F23D" w14:textId="77777777" w:rsidR="00812ECA" w:rsidRPr="002E6E74" w:rsidRDefault="00812ECA" w:rsidP="00F16803">
            <w:pPr>
              <w:jc w:val="center"/>
              <w:rPr>
                <w:sz w:val="18"/>
                <w:szCs w:val="20"/>
              </w:rPr>
            </w:pPr>
            <w:r w:rsidRPr="002E6E74">
              <w:rPr>
                <w:sz w:val="18"/>
                <w:szCs w:val="20"/>
              </w:rPr>
              <w:t>70</w:t>
            </w:r>
          </w:p>
        </w:tc>
        <w:tc>
          <w:tcPr>
            <w:tcW w:w="1558" w:type="dxa"/>
          </w:tcPr>
          <w:p w14:paraId="7B0DC095" w14:textId="77777777" w:rsidR="00812ECA" w:rsidRPr="002E6E74" w:rsidRDefault="00812ECA" w:rsidP="00F16803">
            <w:pPr>
              <w:jc w:val="center"/>
              <w:rPr>
                <w:sz w:val="18"/>
                <w:szCs w:val="20"/>
              </w:rPr>
            </w:pPr>
            <w:r w:rsidRPr="002E6E74">
              <w:rPr>
                <w:sz w:val="18"/>
                <w:szCs w:val="20"/>
              </w:rPr>
              <w:t>347660.85</w:t>
            </w:r>
          </w:p>
        </w:tc>
        <w:tc>
          <w:tcPr>
            <w:tcW w:w="1562" w:type="dxa"/>
          </w:tcPr>
          <w:p w14:paraId="59A21DB2" w14:textId="77777777" w:rsidR="00812ECA" w:rsidRPr="002E6E74" w:rsidRDefault="00812ECA" w:rsidP="00F16803">
            <w:pPr>
              <w:jc w:val="center"/>
              <w:rPr>
                <w:sz w:val="18"/>
                <w:szCs w:val="20"/>
              </w:rPr>
            </w:pPr>
            <w:r w:rsidRPr="002E6E74">
              <w:rPr>
                <w:sz w:val="18"/>
                <w:szCs w:val="20"/>
              </w:rPr>
              <w:t>1406425.99</w:t>
            </w:r>
          </w:p>
        </w:tc>
        <w:tc>
          <w:tcPr>
            <w:tcW w:w="2419" w:type="dxa"/>
          </w:tcPr>
          <w:p w14:paraId="3B5A2263"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0BE5F8F3" w14:textId="77777777" w:rsidR="00812ECA" w:rsidRPr="002E6E74" w:rsidRDefault="00812ECA" w:rsidP="00F16803">
            <w:pPr>
              <w:jc w:val="center"/>
              <w:rPr>
                <w:sz w:val="18"/>
                <w:szCs w:val="20"/>
              </w:rPr>
            </w:pPr>
            <w:r w:rsidRPr="002E6E74">
              <w:rPr>
                <w:sz w:val="18"/>
                <w:szCs w:val="20"/>
              </w:rPr>
              <w:t>0.50</w:t>
            </w:r>
          </w:p>
        </w:tc>
        <w:tc>
          <w:tcPr>
            <w:tcW w:w="1702" w:type="dxa"/>
            <w:vAlign w:val="center"/>
          </w:tcPr>
          <w:p w14:paraId="108C329C" w14:textId="77777777" w:rsidR="00812ECA" w:rsidRPr="002E6E74" w:rsidRDefault="00812ECA" w:rsidP="00F16803">
            <w:pPr>
              <w:jc w:val="center"/>
              <w:rPr>
                <w:sz w:val="18"/>
                <w:szCs w:val="20"/>
              </w:rPr>
            </w:pPr>
            <w:r w:rsidRPr="002E6E74">
              <w:rPr>
                <w:sz w:val="18"/>
                <w:szCs w:val="20"/>
              </w:rPr>
              <w:t>–</w:t>
            </w:r>
          </w:p>
        </w:tc>
      </w:tr>
      <w:tr w:rsidR="00812ECA" w:rsidRPr="002E6E74" w14:paraId="3A45F6A3" w14:textId="77777777" w:rsidTr="00F16803">
        <w:tblPrEx>
          <w:tblLook w:val="0000" w:firstRow="0" w:lastRow="0" w:firstColumn="0" w:lastColumn="0" w:noHBand="0" w:noVBand="0"/>
        </w:tblPrEx>
        <w:trPr>
          <w:trHeight w:val="54"/>
        </w:trPr>
        <w:tc>
          <w:tcPr>
            <w:tcW w:w="1691" w:type="dxa"/>
          </w:tcPr>
          <w:p w14:paraId="200BDF01" w14:textId="77777777" w:rsidR="00812ECA" w:rsidRPr="002E6E74" w:rsidRDefault="00812ECA" w:rsidP="00F16803">
            <w:pPr>
              <w:jc w:val="center"/>
              <w:rPr>
                <w:sz w:val="18"/>
                <w:szCs w:val="20"/>
              </w:rPr>
            </w:pPr>
            <w:r w:rsidRPr="002E6E74">
              <w:rPr>
                <w:sz w:val="18"/>
                <w:szCs w:val="20"/>
              </w:rPr>
              <w:t>71</w:t>
            </w:r>
          </w:p>
        </w:tc>
        <w:tc>
          <w:tcPr>
            <w:tcW w:w="1558" w:type="dxa"/>
          </w:tcPr>
          <w:p w14:paraId="0276E7EF" w14:textId="77777777" w:rsidR="00812ECA" w:rsidRPr="002E6E74" w:rsidRDefault="00812ECA" w:rsidP="00F16803">
            <w:pPr>
              <w:jc w:val="center"/>
              <w:rPr>
                <w:sz w:val="18"/>
                <w:szCs w:val="20"/>
              </w:rPr>
            </w:pPr>
            <w:r w:rsidRPr="002E6E74">
              <w:rPr>
                <w:sz w:val="18"/>
                <w:szCs w:val="20"/>
              </w:rPr>
              <w:t>347661.50</w:t>
            </w:r>
          </w:p>
        </w:tc>
        <w:tc>
          <w:tcPr>
            <w:tcW w:w="1562" w:type="dxa"/>
          </w:tcPr>
          <w:p w14:paraId="26AC62A4" w14:textId="77777777" w:rsidR="00812ECA" w:rsidRPr="002E6E74" w:rsidRDefault="00812ECA" w:rsidP="00F16803">
            <w:pPr>
              <w:jc w:val="center"/>
              <w:rPr>
                <w:sz w:val="18"/>
                <w:szCs w:val="20"/>
              </w:rPr>
            </w:pPr>
            <w:r w:rsidRPr="002E6E74">
              <w:rPr>
                <w:sz w:val="18"/>
                <w:szCs w:val="20"/>
              </w:rPr>
              <w:t>1406455.05</w:t>
            </w:r>
          </w:p>
        </w:tc>
        <w:tc>
          <w:tcPr>
            <w:tcW w:w="2419" w:type="dxa"/>
          </w:tcPr>
          <w:p w14:paraId="3E50E481"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405AF8D0" w14:textId="77777777" w:rsidR="00812ECA" w:rsidRPr="002E6E74" w:rsidRDefault="00812ECA" w:rsidP="00F16803">
            <w:pPr>
              <w:jc w:val="center"/>
              <w:rPr>
                <w:sz w:val="18"/>
                <w:szCs w:val="20"/>
              </w:rPr>
            </w:pPr>
            <w:r w:rsidRPr="002E6E74">
              <w:rPr>
                <w:sz w:val="18"/>
                <w:szCs w:val="20"/>
              </w:rPr>
              <w:t>0.50</w:t>
            </w:r>
          </w:p>
        </w:tc>
        <w:tc>
          <w:tcPr>
            <w:tcW w:w="1702" w:type="dxa"/>
            <w:vAlign w:val="center"/>
          </w:tcPr>
          <w:p w14:paraId="7D081621" w14:textId="77777777" w:rsidR="00812ECA" w:rsidRPr="002E6E74" w:rsidRDefault="00812ECA" w:rsidP="00F16803">
            <w:pPr>
              <w:jc w:val="center"/>
              <w:rPr>
                <w:sz w:val="18"/>
                <w:szCs w:val="20"/>
              </w:rPr>
            </w:pPr>
            <w:r w:rsidRPr="002E6E74">
              <w:rPr>
                <w:sz w:val="18"/>
                <w:szCs w:val="20"/>
              </w:rPr>
              <w:t>–</w:t>
            </w:r>
          </w:p>
        </w:tc>
      </w:tr>
      <w:tr w:rsidR="00812ECA" w:rsidRPr="002E6E74" w14:paraId="4C37920F" w14:textId="77777777" w:rsidTr="00F16803">
        <w:tblPrEx>
          <w:tblLook w:val="0000" w:firstRow="0" w:lastRow="0" w:firstColumn="0" w:lastColumn="0" w:noHBand="0" w:noVBand="0"/>
        </w:tblPrEx>
        <w:trPr>
          <w:trHeight w:val="54"/>
        </w:trPr>
        <w:tc>
          <w:tcPr>
            <w:tcW w:w="1691" w:type="dxa"/>
          </w:tcPr>
          <w:p w14:paraId="29138E6D" w14:textId="77777777" w:rsidR="00812ECA" w:rsidRPr="002E6E74" w:rsidRDefault="00812ECA" w:rsidP="00F16803">
            <w:pPr>
              <w:jc w:val="center"/>
              <w:rPr>
                <w:sz w:val="18"/>
                <w:szCs w:val="20"/>
              </w:rPr>
            </w:pPr>
            <w:r w:rsidRPr="002E6E74">
              <w:rPr>
                <w:sz w:val="18"/>
                <w:szCs w:val="20"/>
              </w:rPr>
              <w:t>72</w:t>
            </w:r>
          </w:p>
        </w:tc>
        <w:tc>
          <w:tcPr>
            <w:tcW w:w="1558" w:type="dxa"/>
          </w:tcPr>
          <w:p w14:paraId="6E4BC2D0" w14:textId="77777777" w:rsidR="00812ECA" w:rsidRPr="002E6E74" w:rsidRDefault="00812ECA" w:rsidP="00F16803">
            <w:pPr>
              <w:jc w:val="center"/>
              <w:rPr>
                <w:sz w:val="18"/>
                <w:szCs w:val="20"/>
              </w:rPr>
            </w:pPr>
            <w:r w:rsidRPr="002E6E74">
              <w:rPr>
                <w:sz w:val="18"/>
                <w:szCs w:val="20"/>
              </w:rPr>
              <w:t>347641.33</w:t>
            </w:r>
          </w:p>
        </w:tc>
        <w:tc>
          <w:tcPr>
            <w:tcW w:w="1562" w:type="dxa"/>
          </w:tcPr>
          <w:p w14:paraId="6B7D8FE2" w14:textId="77777777" w:rsidR="00812ECA" w:rsidRPr="002E6E74" w:rsidRDefault="00812ECA" w:rsidP="00F16803">
            <w:pPr>
              <w:jc w:val="center"/>
              <w:rPr>
                <w:sz w:val="18"/>
                <w:szCs w:val="20"/>
              </w:rPr>
            </w:pPr>
            <w:r w:rsidRPr="002E6E74">
              <w:rPr>
                <w:sz w:val="18"/>
                <w:szCs w:val="20"/>
              </w:rPr>
              <w:t>1406462.15</w:t>
            </w:r>
          </w:p>
        </w:tc>
        <w:tc>
          <w:tcPr>
            <w:tcW w:w="2419" w:type="dxa"/>
          </w:tcPr>
          <w:p w14:paraId="4B05C7B6"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37CB7FA3" w14:textId="77777777" w:rsidR="00812ECA" w:rsidRPr="002E6E74" w:rsidRDefault="00812ECA" w:rsidP="00F16803">
            <w:pPr>
              <w:jc w:val="center"/>
              <w:rPr>
                <w:sz w:val="18"/>
                <w:szCs w:val="20"/>
              </w:rPr>
            </w:pPr>
            <w:r w:rsidRPr="002E6E74">
              <w:rPr>
                <w:sz w:val="18"/>
                <w:szCs w:val="20"/>
              </w:rPr>
              <w:t>0.50</w:t>
            </w:r>
          </w:p>
        </w:tc>
        <w:tc>
          <w:tcPr>
            <w:tcW w:w="1702" w:type="dxa"/>
            <w:vAlign w:val="center"/>
          </w:tcPr>
          <w:p w14:paraId="14EC66FC" w14:textId="77777777" w:rsidR="00812ECA" w:rsidRPr="002E6E74" w:rsidRDefault="00812ECA" w:rsidP="00F16803">
            <w:pPr>
              <w:jc w:val="center"/>
              <w:rPr>
                <w:sz w:val="18"/>
                <w:szCs w:val="20"/>
              </w:rPr>
            </w:pPr>
            <w:r w:rsidRPr="002E6E74">
              <w:rPr>
                <w:sz w:val="18"/>
                <w:szCs w:val="20"/>
              </w:rPr>
              <w:t>–</w:t>
            </w:r>
          </w:p>
        </w:tc>
      </w:tr>
      <w:tr w:rsidR="00812ECA" w:rsidRPr="002E6E74" w14:paraId="40CB19EC" w14:textId="77777777" w:rsidTr="00F16803">
        <w:tblPrEx>
          <w:tblLook w:val="0000" w:firstRow="0" w:lastRow="0" w:firstColumn="0" w:lastColumn="0" w:noHBand="0" w:noVBand="0"/>
        </w:tblPrEx>
        <w:trPr>
          <w:trHeight w:val="54"/>
        </w:trPr>
        <w:tc>
          <w:tcPr>
            <w:tcW w:w="1691" w:type="dxa"/>
          </w:tcPr>
          <w:p w14:paraId="0AEB325A" w14:textId="77777777" w:rsidR="00812ECA" w:rsidRPr="002E6E74" w:rsidRDefault="00812ECA" w:rsidP="00F16803">
            <w:pPr>
              <w:jc w:val="center"/>
              <w:rPr>
                <w:sz w:val="18"/>
                <w:szCs w:val="20"/>
              </w:rPr>
            </w:pPr>
            <w:r w:rsidRPr="002E6E74">
              <w:rPr>
                <w:sz w:val="18"/>
                <w:szCs w:val="20"/>
              </w:rPr>
              <w:t>73</w:t>
            </w:r>
          </w:p>
        </w:tc>
        <w:tc>
          <w:tcPr>
            <w:tcW w:w="1558" w:type="dxa"/>
          </w:tcPr>
          <w:p w14:paraId="7BF7658F" w14:textId="77777777" w:rsidR="00812ECA" w:rsidRPr="002E6E74" w:rsidRDefault="00812ECA" w:rsidP="00F16803">
            <w:pPr>
              <w:jc w:val="center"/>
              <w:rPr>
                <w:sz w:val="18"/>
                <w:szCs w:val="20"/>
              </w:rPr>
            </w:pPr>
            <w:r w:rsidRPr="002E6E74">
              <w:rPr>
                <w:sz w:val="18"/>
                <w:szCs w:val="20"/>
              </w:rPr>
              <w:t>347594.05</w:t>
            </w:r>
          </w:p>
        </w:tc>
        <w:tc>
          <w:tcPr>
            <w:tcW w:w="1562" w:type="dxa"/>
          </w:tcPr>
          <w:p w14:paraId="5D0007FF" w14:textId="77777777" w:rsidR="00812ECA" w:rsidRPr="002E6E74" w:rsidRDefault="00812ECA" w:rsidP="00F16803">
            <w:pPr>
              <w:jc w:val="center"/>
              <w:rPr>
                <w:sz w:val="18"/>
                <w:szCs w:val="20"/>
              </w:rPr>
            </w:pPr>
            <w:r w:rsidRPr="002E6E74">
              <w:rPr>
                <w:sz w:val="18"/>
                <w:szCs w:val="20"/>
              </w:rPr>
              <w:t>1406462.59</w:t>
            </w:r>
          </w:p>
        </w:tc>
        <w:tc>
          <w:tcPr>
            <w:tcW w:w="2419" w:type="dxa"/>
          </w:tcPr>
          <w:p w14:paraId="653FB4F3"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580DBD05" w14:textId="77777777" w:rsidR="00812ECA" w:rsidRPr="002E6E74" w:rsidRDefault="00812ECA" w:rsidP="00F16803">
            <w:pPr>
              <w:jc w:val="center"/>
              <w:rPr>
                <w:sz w:val="18"/>
                <w:szCs w:val="20"/>
              </w:rPr>
            </w:pPr>
            <w:r w:rsidRPr="002E6E74">
              <w:rPr>
                <w:sz w:val="18"/>
                <w:szCs w:val="20"/>
              </w:rPr>
              <w:t>0.50</w:t>
            </w:r>
          </w:p>
        </w:tc>
        <w:tc>
          <w:tcPr>
            <w:tcW w:w="1702" w:type="dxa"/>
            <w:vAlign w:val="center"/>
          </w:tcPr>
          <w:p w14:paraId="2219547E" w14:textId="77777777" w:rsidR="00812ECA" w:rsidRPr="002E6E74" w:rsidRDefault="00812ECA" w:rsidP="00F16803">
            <w:pPr>
              <w:jc w:val="center"/>
              <w:rPr>
                <w:sz w:val="18"/>
                <w:szCs w:val="20"/>
              </w:rPr>
            </w:pPr>
            <w:r w:rsidRPr="002E6E74">
              <w:rPr>
                <w:sz w:val="18"/>
                <w:szCs w:val="20"/>
              </w:rPr>
              <w:t>–</w:t>
            </w:r>
          </w:p>
        </w:tc>
      </w:tr>
      <w:tr w:rsidR="00812ECA" w:rsidRPr="002E6E74" w14:paraId="5AF1141D" w14:textId="77777777" w:rsidTr="00F16803">
        <w:tblPrEx>
          <w:tblLook w:val="0000" w:firstRow="0" w:lastRow="0" w:firstColumn="0" w:lastColumn="0" w:noHBand="0" w:noVBand="0"/>
        </w:tblPrEx>
        <w:trPr>
          <w:trHeight w:val="54"/>
        </w:trPr>
        <w:tc>
          <w:tcPr>
            <w:tcW w:w="1691" w:type="dxa"/>
          </w:tcPr>
          <w:p w14:paraId="4AAE5CC2" w14:textId="77777777" w:rsidR="00812ECA" w:rsidRPr="002E6E74" w:rsidRDefault="00812ECA" w:rsidP="00F16803">
            <w:pPr>
              <w:jc w:val="center"/>
              <w:rPr>
                <w:sz w:val="18"/>
                <w:szCs w:val="20"/>
              </w:rPr>
            </w:pPr>
            <w:r w:rsidRPr="002E6E74">
              <w:rPr>
                <w:sz w:val="18"/>
                <w:szCs w:val="20"/>
              </w:rPr>
              <w:t>74</w:t>
            </w:r>
          </w:p>
        </w:tc>
        <w:tc>
          <w:tcPr>
            <w:tcW w:w="1558" w:type="dxa"/>
          </w:tcPr>
          <w:p w14:paraId="1E295924" w14:textId="77777777" w:rsidR="00812ECA" w:rsidRPr="002E6E74" w:rsidRDefault="00812ECA" w:rsidP="00F16803">
            <w:pPr>
              <w:jc w:val="center"/>
              <w:rPr>
                <w:sz w:val="18"/>
                <w:szCs w:val="20"/>
              </w:rPr>
            </w:pPr>
            <w:r w:rsidRPr="002E6E74">
              <w:rPr>
                <w:sz w:val="18"/>
                <w:szCs w:val="20"/>
              </w:rPr>
              <w:t>347574.81</w:t>
            </w:r>
          </w:p>
        </w:tc>
        <w:tc>
          <w:tcPr>
            <w:tcW w:w="1562" w:type="dxa"/>
          </w:tcPr>
          <w:p w14:paraId="334D8BAD" w14:textId="77777777" w:rsidR="00812ECA" w:rsidRPr="002E6E74" w:rsidRDefault="00812ECA" w:rsidP="00F16803">
            <w:pPr>
              <w:jc w:val="center"/>
              <w:rPr>
                <w:sz w:val="18"/>
                <w:szCs w:val="20"/>
              </w:rPr>
            </w:pPr>
            <w:r w:rsidRPr="002E6E74">
              <w:rPr>
                <w:sz w:val="18"/>
                <w:szCs w:val="20"/>
              </w:rPr>
              <w:t>1406455.33</w:t>
            </w:r>
          </w:p>
        </w:tc>
        <w:tc>
          <w:tcPr>
            <w:tcW w:w="2419" w:type="dxa"/>
          </w:tcPr>
          <w:p w14:paraId="40F43E45"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7505AF69" w14:textId="77777777" w:rsidR="00812ECA" w:rsidRPr="002E6E74" w:rsidRDefault="00812ECA" w:rsidP="00F16803">
            <w:pPr>
              <w:jc w:val="center"/>
              <w:rPr>
                <w:sz w:val="18"/>
                <w:szCs w:val="20"/>
              </w:rPr>
            </w:pPr>
            <w:r w:rsidRPr="002E6E74">
              <w:rPr>
                <w:sz w:val="18"/>
                <w:szCs w:val="20"/>
              </w:rPr>
              <w:t>0.50</w:t>
            </w:r>
          </w:p>
        </w:tc>
        <w:tc>
          <w:tcPr>
            <w:tcW w:w="1702" w:type="dxa"/>
            <w:vAlign w:val="center"/>
          </w:tcPr>
          <w:p w14:paraId="762740E2" w14:textId="77777777" w:rsidR="00812ECA" w:rsidRPr="002E6E74" w:rsidRDefault="00812ECA" w:rsidP="00F16803">
            <w:pPr>
              <w:jc w:val="center"/>
              <w:rPr>
                <w:sz w:val="18"/>
                <w:szCs w:val="20"/>
              </w:rPr>
            </w:pPr>
            <w:r w:rsidRPr="002E6E74">
              <w:rPr>
                <w:sz w:val="18"/>
                <w:szCs w:val="20"/>
              </w:rPr>
              <w:t>–</w:t>
            </w:r>
          </w:p>
        </w:tc>
      </w:tr>
      <w:tr w:rsidR="00812ECA" w:rsidRPr="002E6E74" w14:paraId="05144D29" w14:textId="77777777" w:rsidTr="00F16803">
        <w:tblPrEx>
          <w:tblLook w:val="0000" w:firstRow="0" w:lastRow="0" w:firstColumn="0" w:lastColumn="0" w:noHBand="0" w:noVBand="0"/>
        </w:tblPrEx>
        <w:trPr>
          <w:trHeight w:val="54"/>
        </w:trPr>
        <w:tc>
          <w:tcPr>
            <w:tcW w:w="1691" w:type="dxa"/>
          </w:tcPr>
          <w:p w14:paraId="6D9D79AB" w14:textId="77777777" w:rsidR="00812ECA" w:rsidRPr="002E6E74" w:rsidRDefault="00812ECA" w:rsidP="00F16803">
            <w:pPr>
              <w:jc w:val="center"/>
              <w:rPr>
                <w:sz w:val="18"/>
                <w:szCs w:val="20"/>
              </w:rPr>
            </w:pPr>
            <w:r w:rsidRPr="002E6E74">
              <w:rPr>
                <w:sz w:val="18"/>
                <w:szCs w:val="20"/>
              </w:rPr>
              <w:t>75</w:t>
            </w:r>
          </w:p>
        </w:tc>
        <w:tc>
          <w:tcPr>
            <w:tcW w:w="1558" w:type="dxa"/>
          </w:tcPr>
          <w:p w14:paraId="4D518CDB" w14:textId="77777777" w:rsidR="00812ECA" w:rsidRPr="002E6E74" w:rsidRDefault="00812ECA" w:rsidP="00F16803">
            <w:pPr>
              <w:jc w:val="center"/>
              <w:rPr>
                <w:sz w:val="18"/>
                <w:szCs w:val="20"/>
              </w:rPr>
            </w:pPr>
            <w:r w:rsidRPr="002E6E74">
              <w:rPr>
                <w:sz w:val="18"/>
                <w:szCs w:val="20"/>
              </w:rPr>
              <w:t>347573.70</w:t>
            </w:r>
          </w:p>
        </w:tc>
        <w:tc>
          <w:tcPr>
            <w:tcW w:w="1562" w:type="dxa"/>
          </w:tcPr>
          <w:p w14:paraId="4C959196" w14:textId="77777777" w:rsidR="00812ECA" w:rsidRPr="002E6E74" w:rsidRDefault="00812ECA" w:rsidP="00F16803">
            <w:pPr>
              <w:jc w:val="center"/>
              <w:rPr>
                <w:sz w:val="18"/>
                <w:szCs w:val="20"/>
              </w:rPr>
            </w:pPr>
            <w:r w:rsidRPr="002E6E74">
              <w:rPr>
                <w:sz w:val="18"/>
                <w:szCs w:val="20"/>
              </w:rPr>
              <w:t>1406424.37</w:t>
            </w:r>
          </w:p>
        </w:tc>
        <w:tc>
          <w:tcPr>
            <w:tcW w:w="2419" w:type="dxa"/>
          </w:tcPr>
          <w:p w14:paraId="20FF1424"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74B46B16"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487D2C2B" w14:textId="77777777" w:rsidR="00812ECA" w:rsidRPr="002E6E74" w:rsidRDefault="00812ECA" w:rsidP="00F16803">
            <w:pPr>
              <w:jc w:val="center"/>
              <w:rPr>
                <w:sz w:val="18"/>
                <w:szCs w:val="20"/>
              </w:rPr>
            </w:pPr>
            <w:r w:rsidRPr="002E6E74">
              <w:rPr>
                <w:sz w:val="18"/>
                <w:szCs w:val="20"/>
              </w:rPr>
              <w:t>–</w:t>
            </w:r>
          </w:p>
        </w:tc>
      </w:tr>
      <w:tr w:rsidR="00812ECA" w:rsidRPr="002E6E74" w14:paraId="76EFA19B" w14:textId="77777777" w:rsidTr="00F16803">
        <w:tblPrEx>
          <w:tblLook w:val="0000" w:firstRow="0" w:lastRow="0" w:firstColumn="0" w:lastColumn="0" w:noHBand="0" w:noVBand="0"/>
        </w:tblPrEx>
        <w:trPr>
          <w:trHeight w:val="54"/>
        </w:trPr>
        <w:tc>
          <w:tcPr>
            <w:tcW w:w="1691" w:type="dxa"/>
          </w:tcPr>
          <w:p w14:paraId="76E0C1B5" w14:textId="77777777" w:rsidR="00812ECA" w:rsidRPr="002E6E74" w:rsidRDefault="00812ECA" w:rsidP="00F16803">
            <w:pPr>
              <w:jc w:val="center"/>
              <w:rPr>
                <w:sz w:val="18"/>
                <w:szCs w:val="20"/>
              </w:rPr>
            </w:pPr>
            <w:r w:rsidRPr="002E6E74">
              <w:rPr>
                <w:sz w:val="18"/>
                <w:szCs w:val="20"/>
              </w:rPr>
              <w:t>76</w:t>
            </w:r>
          </w:p>
        </w:tc>
        <w:tc>
          <w:tcPr>
            <w:tcW w:w="1558" w:type="dxa"/>
          </w:tcPr>
          <w:p w14:paraId="27743637" w14:textId="77777777" w:rsidR="00812ECA" w:rsidRPr="002E6E74" w:rsidRDefault="00812ECA" w:rsidP="00F16803">
            <w:pPr>
              <w:jc w:val="center"/>
              <w:rPr>
                <w:sz w:val="18"/>
                <w:szCs w:val="20"/>
              </w:rPr>
            </w:pPr>
            <w:r w:rsidRPr="002E6E74">
              <w:rPr>
                <w:sz w:val="18"/>
                <w:szCs w:val="20"/>
              </w:rPr>
              <w:t>347488.68</w:t>
            </w:r>
          </w:p>
        </w:tc>
        <w:tc>
          <w:tcPr>
            <w:tcW w:w="1562" w:type="dxa"/>
          </w:tcPr>
          <w:p w14:paraId="3050A064" w14:textId="77777777" w:rsidR="00812ECA" w:rsidRPr="002E6E74" w:rsidRDefault="00812ECA" w:rsidP="00F16803">
            <w:pPr>
              <w:jc w:val="center"/>
              <w:rPr>
                <w:sz w:val="18"/>
                <w:szCs w:val="20"/>
              </w:rPr>
            </w:pPr>
            <w:r w:rsidRPr="002E6E74">
              <w:rPr>
                <w:sz w:val="18"/>
                <w:szCs w:val="20"/>
              </w:rPr>
              <w:t>1406422.16</w:t>
            </w:r>
          </w:p>
        </w:tc>
        <w:tc>
          <w:tcPr>
            <w:tcW w:w="2419" w:type="dxa"/>
          </w:tcPr>
          <w:p w14:paraId="2025EFF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A730C0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AA13EB6" w14:textId="77777777" w:rsidR="00812ECA" w:rsidRPr="002E6E74" w:rsidRDefault="00812ECA" w:rsidP="00F16803">
            <w:pPr>
              <w:jc w:val="center"/>
              <w:rPr>
                <w:sz w:val="18"/>
                <w:szCs w:val="20"/>
              </w:rPr>
            </w:pPr>
            <w:r w:rsidRPr="002E6E74">
              <w:rPr>
                <w:sz w:val="18"/>
                <w:szCs w:val="20"/>
              </w:rPr>
              <w:t>–</w:t>
            </w:r>
          </w:p>
        </w:tc>
      </w:tr>
      <w:tr w:rsidR="00812ECA" w:rsidRPr="002E6E74" w14:paraId="45C237F7" w14:textId="77777777" w:rsidTr="00F16803">
        <w:tblPrEx>
          <w:tblLook w:val="0000" w:firstRow="0" w:lastRow="0" w:firstColumn="0" w:lastColumn="0" w:noHBand="0" w:noVBand="0"/>
        </w:tblPrEx>
        <w:trPr>
          <w:trHeight w:val="54"/>
        </w:trPr>
        <w:tc>
          <w:tcPr>
            <w:tcW w:w="1691" w:type="dxa"/>
          </w:tcPr>
          <w:p w14:paraId="6217C12D" w14:textId="77777777" w:rsidR="00812ECA" w:rsidRPr="002E6E74" w:rsidRDefault="00812ECA" w:rsidP="00F16803">
            <w:pPr>
              <w:jc w:val="center"/>
              <w:rPr>
                <w:sz w:val="18"/>
                <w:szCs w:val="20"/>
              </w:rPr>
            </w:pPr>
            <w:r w:rsidRPr="002E6E74">
              <w:rPr>
                <w:sz w:val="18"/>
                <w:szCs w:val="20"/>
              </w:rPr>
              <w:t>77</w:t>
            </w:r>
          </w:p>
        </w:tc>
        <w:tc>
          <w:tcPr>
            <w:tcW w:w="1558" w:type="dxa"/>
          </w:tcPr>
          <w:p w14:paraId="445ABD94" w14:textId="77777777" w:rsidR="00812ECA" w:rsidRPr="002E6E74" w:rsidRDefault="00812ECA" w:rsidP="00F16803">
            <w:pPr>
              <w:jc w:val="center"/>
              <w:rPr>
                <w:sz w:val="18"/>
                <w:szCs w:val="20"/>
              </w:rPr>
            </w:pPr>
            <w:r w:rsidRPr="002E6E74">
              <w:rPr>
                <w:sz w:val="18"/>
                <w:szCs w:val="20"/>
              </w:rPr>
              <w:t>347428.33</w:t>
            </w:r>
          </w:p>
        </w:tc>
        <w:tc>
          <w:tcPr>
            <w:tcW w:w="1562" w:type="dxa"/>
          </w:tcPr>
          <w:p w14:paraId="6827B59F" w14:textId="77777777" w:rsidR="00812ECA" w:rsidRPr="002E6E74" w:rsidRDefault="00812ECA" w:rsidP="00F16803">
            <w:pPr>
              <w:jc w:val="center"/>
              <w:rPr>
                <w:sz w:val="18"/>
                <w:szCs w:val="20"/>
              </w:rPr>
            </w:pPr>
            <w:r w:rsidRPr="002E6E74">
              <w:rPr>
                <w:sz w:val="18"/>
                <w:szCs w:val="20"/>
              </w:rPr>
              <w:t>1406420.52</w:t>
            </w:r>
          </w:p>
        </w:tc>
        <w:tc>
          <w:tcPr>
            <w:tcW w:w="2419" w:type="dxa"/>
          </w:tcPr>
          <w:p w14:paraId="566F935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1735C4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1A6C437" w14:textId="77777777" w:rsidR="00812ECA" w:rsidRPr="002E6E74" w:rsidRDefault="00812ECA" w:rsidP="00F16803">
            <w:pPr>
              <w:jc w:val="center"/>
              <w:rPr>
                <w:sz w:val="18"/>
                <w:szCs w:val="20"/>
              </w:rPr>
            </w:pPr>
            <w:r w:rsidRPr="002E6E74">
              <w:rPr>
                <w:sz w:val="18"/>
                <w:szCs w:val="20"/>
              </w:rPr>
              <w:t>–</w:t>
            </w:r>
          </w:p>
        </w:tc>
      </w:tr>
      <w:tr w:rsidR="00812ECA" w:rsidRPr="002E6E74" w14:paraId="600F12E1" w14:textId="77777777" w:rsidTr="00F16803">
        <w:tblPrEx>
          <w:tblLook w:val="0000" w:firstRow="0" w:lastRow="0" w:firstColumn="0" w:lastColumn="0" w:noHBand="0" w:noVBand="0"/>
        </w:tblPrEx>
        <w:trPr>
          <w:trHeight w:val="54"/>
        </w:trPr>
        <w:tc>
          <w:tcPr>
            <w:tcW w:w="1691" w:type="dxa"/>
          </w:tcPr>
          <w:p w14:paraId="46E9CB3B" w14:textId="77777777" w:rsidR="00812ECA" w:rsidRPr="002E6E74" w:rsidRDefault="00812ECA" w:rsidP="00F16803">
            <w:pPr>
              <w:jc w:val="center"/>
              <w:rPr>
                <w:sz w:val="18"/>
                <w:szCs w:val="20"/>
              </w:rPr>
            </w:pPr>
            <w:r w:rsidRPr="002E6E74">
              <w:rPr>
                <w:sz w:val="18"/>
                <w:szCs w:val="20"/>
              </w:rPr>
              <w:t>78</w:t>
            </w:r>
          </w:p>
        </w:tc>
        <w:tc>
          <w:tcPr>
            <w:tcW w:w="1558" w:type="dxa"/>
          </w:tcPr>
          <w:p w14:paraId="122681BC" w14:textId="77777777" w:rsidR="00812ECA" w:rsidRPr="002E6E74" w:rsidRDefault="00812ECA" w:rsidP="00F16803">
            <w:pPr>
              <w:jc w:val="center"/>
              <w:rPr>
                <w:sz w:val="18"/>
                <w:szCs w:val="20"/>
              </w:rPr>
            </w:pPr>
            <w:r w:rsidRPr="002E6E74">
              <w:rPr>
                <w:sz w:val="18"/>
                <w:szCs w:val="20"/>
              </w:rPr>
              <w:t>347428.11</w:t>
            </w:r>
          </w:p>
        </w:tc>
        <w:tc>
          <w:tcPr>
            <w:tcW w:w="1562" w:type="dxa"/>
          </w:tcPr>
          <w:p w14:paraId="6A4BC0F7" w14:textId="77777777" w:rsidR="00812ECA" w:rsidRPr="002E6E74" w:rsidRDefault="00812ECA" w:rsidP="00F16803">
            <w:pPr>
              <w:jc w:val="center"/>
              <w:rPr>
                <w:sz w:val="18"/>
                <w:szCs w:val="20"/>
              </w:rPr>
            </w:pPr>
            <w:r w:rsidRPr="002E6E74">
              <w:rPr>
                <w:sz w:val="18"/>
                <w:szCs w:val="20"/>
              </w:rPr>
              <w:t>1406406.51</w:t>
            </w:r>
          </w:p>
        </w:tc>
        <w:tc>
          <w:tcPr>
            <w:tcW w:w="2419" w:type="dxa"/>
          </w:tcPr>
          <w:p w14:paraId="7736C25B"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0ACB1C37"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2D0626E6" w14:textId="77777777" w:rsidR="00812ECA" w:rsidRPr="002E6E74" w:rsidRDefault="00812ECA" w:rsidP="00F16803">
            <w:pPr>
              <w:jc w:val="center"/>
              <w:rPr>
                <w:sz w:val="18"/>
                <w:szCs w:val="20"/>
              </w:rPr>
            </w:pPr>
            <w:r w:rsidRPr="002E6E74">
              <w:rPr>
                <w:sz w:val="18"/>
                <w:szCs w:val="20"/>
              </w:rPr>
              <w:t>–</w:t>
            </w:r>
          </w:p>
        </w:tc>
      </w:tr>
      <w:tr w:rsidR="00812ECA" w:rsidRPr="002E6E74" w14:paraId="4E241D88" w14:textId="77777777" w:rsidTr="00F16803">
        <w:tblPrEx>
          <w:tblLook w:val="0000" w:firstRow="0" w:lastRow="0" w:firstColumn="0" w:lastColumn="0" w:noHBand="0" w:noVBand="0"/>
        </w:tblPrEx>
        <w:trPr>
          <w:trHeight w:val="54"/>
        </w:trPr>
        <w:tc>
          <w:tcPr>
            <w:tcW w:w="1691" w:type="dxa"/>
          </w:tcPr>
          <w:p w14:paraId="3D542CF6" w14:textId="77777777" w:rsidR="00812ECA" w:rsidRPr="002E6E74" w:rsidRDefault="00812ECA" w:rsidP="00F16803">
            <w:pPr>
              <w:jc w:val="center"/>
              <w:rPr>
                <w:sz w:val="18"/>
                <w:szCs w:val="20"/>
              </w:rPr>
            </w:pPr>
            <w:r w:rsidRPr="002E6E74">
              <w:rPr>
                <w:sz w:val="18"/>
                <w:szCs w:val="20"/>
              </w:rPr>
              <w:t>79</w:t>
            </w:r>
          </w:p>
        </w:tc>
        <w:tc>
          <w:tcPr>
            <w:tcW w:w="1558" w:type="dxa"/>
          </w:tcPr>
          <w:p w14:paraId="614DB06F" w14:textId="77777777" w:rsidR="00812ECA" w:rsidRPr="002E6E74" w:rsidRDefault="00812ECA" w:rsidP="00F16803">
            <w:pPr>
              <w:jc w:val="center"/>
              <w:rPr>
                <w:sz w:val="18"/>
                <w:szCs w:val="20"/>
              </w:rPr>
            </w:pPr>
            <w:r w:rsidRPr="002E6E74">
              <w:rPr>
                <w:sz w:val="18"/>
                <w:szCs w:val="20"/>
              </w:rPr>
              <w:t>347417.05</w:t>
            </w:r>
          </w:p>
        </w:tc>
        <w:tc>
          <w:tcPr>
            <w:tcW w:w="1562" w:type="dxa"/>
          </w:tcPr>
          <w:p w14:paraId="7C766EB5" w14:textId="77777777" w:rsidR="00812ECA" w:rsidRPr="002E6E74" w:rsidRDefault="00812ECA" w:rsidP="00F16803">
            <w:pPr>
              <w:jc w:val="center"/>
              <w:rPr>
                <w:sz w:val="18"/>
                <w:szCs w:val="20"/>
              </w:rPr>
            </w:pPr>
            <w:r w:rsidRPr="002E6E74">
              <w:rPr>
                <w:sz w:val="18"/>
                <w:szCs w:val="20"/>
              </w:rPr>
              <w:t>1406255.50</w:t>
            </w:r>
          </w:p>
        </w:tc>
        <w:tc>
          <w:tcPr>
            <w:tcW w:w="2419" w:type="dxa"/>
          </w:tcPr>
          <w:p w14:paraId="66821488"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275A8C23"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57BECF50" w14:textId="77777777" w:rsidR="00812ECA" w:rsidRPr="002E6E74" w:rsidRDefault="00812ECA" w:rsidP="00F16803">
            <w:pPr>
              <w:jc w:val="center"/>
              <w:rPr>
                <w:sz w:val="18"/>
                <w:szCs w:val="20"/>
              </w:rPr>
            </w:pPr>
            <w:r w:rsidRPr="002E6E74">
              <w:rPr>
                <w:sz w:val="18"/>
                <w:szCs w:val="20"/>
              </w:rPr>
              <w:t>–</w:t>
            </w:r>
          </w:p>
        </w:tc>
      </w:tr>
      <w:tr w:rsidR="00812ECA" w:rsidRPr="002E6E74" w14:paraId="267E4036" w14:textId="77777777" w:rsidTr="00F16803">
        <w:tblPrEx>
          <w:tblLook w:val="0000" w:firstRow="0" w:lastRow="0" w:firstColumn="0" w:lastColumn="0" w:noHBand="0" w:noVBand="0"/>
        </w:tblPrEx>
        <w:trPr>
          <w:trHeight w:val="54"/>
        </w:trPr>
        <w:tc>
          <w:tcPr>
            <w:tcW w:w="1691" w:type="dxa"/>
          </w:tcPr>
          <w:p w14:paraId="5A8DD2B5" w14:textId="77777777" w:rsidR="00812ECA" w:rsidRPr="002E6E74" w:rsidRDefault="00812ECA" w:rsidP="00F16803">
            <w:pPr>
              <w:jc w:val="center"/>
              <w:rPr>
                <w:sz w:val="18"/>
                <w:szCs w:val="20"/>
              </w:rPr>
            </w:pPr>
            <w:r w:rsidRPr="002E6E74">
              <w:rPr>
                <w:sz w:val="18"/>
                <w:szCs w:val="20"/>
              </w:rPr>
              <w:t>80</w:t>
            </w:r>
          </w:p>
        </w:tc>
        <w:tc>
          <w:tcPr>
            <w:tcW w:w="1558" w:type="dxa"/>
          </w:tcPr>
          <w:p w14:paraId="0DD93D9A" w14:textId="77777777" w:rsidR="00812ECA" w:rsidRPr="002E6E74" w:rsidRDefault="00812ECA" w:rsidP="00F16803">
            <w:pPr>
              <w:jc w:val="center"/>
              <w:rPr>
                <w:sz w:val="18"/>
                <w:szCs w:val="20"/>
              </w:rPr>
            </w:pPr>
            <w:r w:rsidRPr="002E6E74">
              <w:rPr>
                <w:sz w:val="18"/>
                <w:szCs w:val="20"/>
              </w:rPr>
              <w:t>347595.46</w:t>
            </w:r>
          </w:p>
        </w:tc>
        <w:tc>
          <w:tcPr>
            <w:tcW w:w="1562" w:type="dxa"/>
          </w:tcPr>
          <w:p w14:paraId="621CFA3C" w14:textId="77777777" w:rsidR="00812ECA" w:rsidRPr="002E6E74" w:rsidRDefault="00812ECA" w:rsidP="00F16803">
            <w:pPr>
              <w:jc w:val="center"/>
              <w:rPr>
                <w:sz w:val="18"/>
                <w:szCs w:val="20"/>
              </w:rPr>
            </w:pPr>
            <w:r w:rsidRPr="002E6E74">
              <w:rPr>
                <w:sz w:val="18"/>
                <w:szCs w:val="20"/>
              </w:rPr>
              <w:t>1406266.39</w:t>
            </w:r>
          </w:p>
        </w:tc>
        <w:tc>
          <w:tcPr>
            <w:tcW w:w="2419" w:type="dxa"/>
          </w:tcPr>
          <w:p w14:paraId="0CB8BFF8"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26A93D59"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45A35846" w14:textId="77777777" w:rsidR="00812ECA" w:rsidRPr="002E6E74" w:rsidRDefault="00812ECA" w:rsidP="00F16803">
            <w:pPr>
              <w:jc w:val="center"/>
              <w:rPr>
                <w:sz w:val="18"/>
                <w:szCs w:val="20"/>
              </w:rPr>
            </w:pPr>
            <w:r w:rsidRPr="002E6E74">
              <w:rPr>
                <w:sz w:val="18"/>
                <w:szCs w:val="20"/>
              </w:rPr>
              <w:t>–</w:t>
            </w:r>
          </w:p>
        </w:tc>
      </w:tr>
      <w:tr w:rsidR="00812ECA" w:rsidRPr="002E6E74" w14:paraId="3CF43386" w14:textId="77777777" w:rsidTr="00F16803">
        <w:tblPrEx>
          <w:tblLook w:val="0000" w:firstRow="0" w:lastRow="0" w:firstColumn="0" w:lastColumn="0" w:noHBand="0" w:noVBand="0"/>
        </w:tblPrEx>
        <w:trPr>
          <w:trHeight w:val="54"/>
        </w:trPr>
        <w:tc>
          <w:tcPr>
            <w:tcW w:w="1691" w:type="dxa"/>
          </w:tcPr>
          <w:p w14:paraId="547215BB" w14:textId="77777777" w:rsidR="00812ECA" w:rsidRPr="002E6E74" w:rsidRDefault="00812ECA" w:rsidP="00F16803">
            <w:pPr>
              <w:jc w:val="center"/>
              <w:rPr>
                <w:sz w:val="18"/>
                <w:szCs w:val="20"/>
              </w:rPr>
            </w:pPr>
            <w:r w:rsidRPr="002E6E74">
              <w:rPr>
                <w:sz w:val="18"/>
                <w:szCs w:val="20"/>
              </w:rPr>
              <w:t>67</w:t>
            </w:r>
          </w:p>
        </w:tc>
        <w:tc>
          <w:tcPr>
            <w:tcW w:w="1558" w:type="dxa"/>
          </w:tcPr>
          <w:p w14:paraId="37B89707" w14:textId="77777777" w:rsidR="00812ECA" w:rsidRPr="002E6E74" w:rsidRDefault="00812ECA" w:rsidP="00F16803">
            <w:pPr>
              <w:jc w:val="center"/>
              <w:rPr>
                <w:sz w:val="18"/>
                <w:szCs w:val="20"/>
              </w:rPr>
            </w:pPr>
            <w:r w:rsidRPr="002E6E74">
              <w:rPr>
                <w:sz w:val="18"/>
                <w:szCs w:val="20"/>
              </w:rPr>
              <w:t>347605.45</w:t>
            </w:r>
          </w:p>
        </w:tc>
        <w:tc>
          <w:tcPr>
            <w:tcW w:w="1562" w:type="dxa"/>
          </w:tcPr>
          <w:p w14:paraId="3F86B731" w14:textId="77777777" w:rsidR="00812ECA" w:rsidRPr="002E6E74" w:rsidRDefault="00812ECA" w:rsidP="00F16803">
            <w:pPr>
              <w:jc w:val="center"/>
              <w:rPr>
                <w:sz w:val="18"/>
                <w:szCs w:val="20"/>
              </w:rPr>
            </w:pPr>
            <w:r w:rsidRPr="002E6E74">
              <w:rPr>
                <w:sz w:val="18"/>
                <w:szCs w:val="20"/>
              </w:rPr>
              <w:t>1406267.35</w:t>
            </w:r>
          </w:p>
        </w:tc>
        <w:tc>
          <w:tcPr>
            <w:tcW w:w="2419" w:type="dxa"/>
          </w:tcPr>
          <w:p w14:paraId="2E2EAFD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01D7BB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61EF6F1" w14:textId="77777777" w:rsidR="00812ECA" w:rsidRPr="002E6E74" w:rsidRDefault="00812ECA" w:rsidP="00F16803">
            <w:pPr>
              <w:jc w:val="center"/>
              <w:rPr>
                <w:sz w:val="18"/>
                <w:szCs w:val="20"/>
              </w:rPr>
            </w:pPr>
            <w:r w:rsidRPr="002E6E74">
              <w:rPr>
                <w:sz w:val="18"/>
                <w:szCs w:val="20"/>
              </w:rPr>
              <w:t>–</w:t>
            </w:r>
          </w:p>
        </w:tc>
      </w:tr>
      <w:tr w:rsidR="00812ECA" w:rsidRPr="002E6E74" w14:paraId="09FF75D0" w14:textId="77777777" w:rsidTr="00F16803">
        <w:tblPrEx>
          <w:tblLook w:val="0000" w:firstRow="0" w:lastRow="0" w:firstColumn="0" w:lastColumn="0" w:noHBand="0" w:noVBand="0"/>
        </w:tblPrEx>
        <w:trPr>
          <w:trHeight w:val="54"/>
        </w:trPr>
        <w:tc>
          <w:tcPr>
            <w:tcW w:w="10632" w:type="dxa"/>
            <w:gridSpan w:val="6"/>
          </w:tcPr>
          <w:p w14:paraId="7F696974" w14:textId="77777777" w:rsidR="00812ECA" w:rsidRPr="002E6E74" w:rsidRDefault="00812ECA" w:rsidP="00F16803">
            <w:pPr>
              <w:jc w:val="center"/>
              <w:rPr>
                <w:sz w:val="18"/>
                <w:szCs w:val="20"/>
              </w:rPr>
            </w:pPr>
            <w:r w:rsidRPr="002E6E74">
              <w:rPr>
                <w:sz w:val="18"/>
                <w:szCs w:val="20"/>
              </w:rPr>
              <w:t>Зона1(7)</w:t>
            </w:r>
          </w:p>
        </w:tc>
      </w:tr>
      <w:tr w:rsidR="00812ECA" w:rsidRPr="002E6E74" w14:paraId="296B1FC6" w14:textId="77777777" w:rsidTr="00F16803">
        <w:tblPrEx>
          <w:tblLook w:val="0000" w:firstRow="0" w:lastRow="0" w:firstColumn="0" w:lastColumn="0" w:noHBand="0" w:noVBand="0"/>
        </w:tblPrEx>
        <w:trPr>
          <w:trHeight w:val="54"/>
        </w:trPr>
        <w:tc>
          <w:tcPr>
            <w:tcW w:w="1691" w:type="dxa"/>
          </w:tcPr>
          <w:p w14:paraId="28576AFB" w14:textId="77777777" w:rsidR="00812ECA" w:rsidRPr="002E6E74" w:rsidRDefault="00812ECA" w:rsidP="00F16803">
            <w:pPr>
              <w:jc w:val="center"/>
              <w:rPr>
                <w:sz w:val="18"/>
                <w:szCs w:val="20"/>
              </w:rPr>
            </w:pPr>
            <w:r w:rsidRPr="002E6E74">
              <w:rPr>
                <w:sz w:val="18"/>
                <w:szCs w:val="20"/>
              </w:rPr>
              <w:t>81</w:t>
            </w:r>
          </w:p>
        </w:tc>
        <w:tc>
          <w:tcPr>
            <w:tcW w:w="1558" w:type="dxa"/>
          </w:tcPr>
          <w:p w14:paraId="3CAFDE6C" w14:textId="77777777" w:rsidR="00812ECA" w:rsidRPr="002E6E74" w:rsidRDefault="00812ECA" w:rsidP="00F16803">
            <w:pPr>
              <w:jc w:val="center"/>
              <w:rPr>
                <w:sz w:val="18"/>
                <w:szCs w:val="20"/>
              </w:rPr>
            </w:pPr>
            <w:r w:rsidRPr="002E6E74">
              <w:rPr>
                <w:sz w:val="18"/>
                <w:szCs w:val="20"/>
              </w:rPr>
              <w:t>358083.93</w:t>
            </w:r>
          </w:p>
        </w:tc>
        <w:tc>
          <w:tcPr>
            <w:tcW w:w="1562" w:type="dxa"/>
          </w:tcPr>
          <w:p w14:paraId="41F4BAC3" w14:textId="77777777" w:rsidR="00812ECA" w:rsidRPr="002E6E74" w:rsidRDefault="00812ECA" w:rsidP="00F16803">
            <w:pPr>
              <w:jc w:val="center"/>
              <w:rPr>
                <w:sz w:val="18"/>
                <w:szCs w:val="20"/>
              </w:rPr>
            </w:pPr>
            <w:r w:rsidRPr="002E6E74">
              <w:rPr>
                <w:sz w:val="18"/>
                <w:szCs w:val="20"/>
              </w:rPr>
              <w:t>1403131.27</w:t>
            </w:r>
          </w:p>
        </w:tc>
        <w:tc>
          <w:tcPr>
            <w:tcW w:w="2419" w:type="dxa"/>
          </w:tcPr>
          <w:p w14:paraId="64ADA96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54890B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BE55E99" w14:textId="77777777" w:rsidR="00812ECA" w:rsidRPr="002E6E74" w:rsidRDefault="00812ECA" w:rsidP="00F16803">
            <w:pPr>
              <w:jc w:val="center"/>
              <w:rPr>
                <w:sz w:val="18"/>
                <w:szCs w:val="20"/>
              </w:rPr>
            </w:pPr>
            <w:r w:rsidRPr="002E6E74">
              <w:rPr>
                <w:sz w:val="18"/>
                <w:szCs w:val="20"/>
              </w:rPr>
              <w:t>–</w:t>
            </w:r>
          </w:p>
        </w:tc>
      </w:tr>
      <w:tr w:rsidR="00812ECA" w:rsidRPr="002E6E74" w14:paraId="4534A7BF" w14:textId="77777777" w:rsidTr="00F16803">
        <w:tblPrEx>
          <w:tblLook w:val="0000" w:firstRow="0" w:lastRow="0" w:firstColumn="0" w:lastColumn="0" w:noHBand="0" w:noVBand="0"/>
        </w:tblPrEx>
        <w:trPr>
          <w:trHeight w:val="54"/>
        </w:trPr>
        <w:tc>
          <w:tcPr>
            <w:tcW w:w="1691" w:type="dxa"/>
          </w:tcPr>
          <w:p w14:paraId="0DAEC314" w14:textId="77777777" w:rsidR="00812ECA" w:rsidRPr="002E6E74" w:rsidRDefault="00812ECA" w:rsidP="00F16803">
            <w:pPr>
              <w:jc w:val="center"/>
              <w:rPr>
                <w:sz w:val="18"/>
                <w:szCs w:val="20"/>
              </w:rPr>
            </w:pPr>
            <w:r w:rsidRPr="002E6E74">
              <w:rPr>
                <w:sz w:val="18"/>
                <w:szCs w:val="20"/>
              </w:rPr>
              <w:t>82</w:t>
            </w:r>
          </w:p>
        </w:tc>
        <w:tc>
          <w:tcPr>
            <w:tcW w:w="1558" w:type="dxa"/>
          </w:tcPr>
          <w:p w14:paraId="047E8912" w14:textId="77777777" w:rsidR="00812ECA" w:rsidRPr="002E6E74" w:rsidRDefault="00812ECA" w:rsidP="00F16803">
            <w:pPr>
              <w:jc w:val="center"/>
              <w:rPr>
                <w:sz w:val="18"/>
                <w:szCs w:val="20"/>
              </w:rPr>
            </w:pPr>
            <w:r w:rsidRPr="002E6E74">
              <w:rPr>
                <w:sz w:val="18"/>
                <w:szCs w:val="20"/>
              </w:rPr>
              <w:t>358098.03</w:t>
            </w:r>
          </w:p>
        </w:tc>
        <w:tc>
          <w:tcPr>
            <w:tcW w:w="1562" w:type="dxa"/>
          </w:tcPr>
          <w:p w14:paraId="055D30DD" w14:textId="77777777" w:rsidR="00812ECA" w:rsidRPr="002E6E74" w:rsidRDefault="00812ECA" w:rsidP="00F16803">
            <w:pPr>
              <w:jc w:val="center"/>
              <w:rPr>
                <w:sz w:val="18"/>
                <w:szCs w:val="20"/>
              </w:rPr>
            </w:pPr>
            <w:r w:rsidRPr="002E6E74">
              <w:rPr>
                <w:sz w:val="18"/>
                <w:szCs w:val="20"/>
              </w:rPr>
              <w:t>1403169.31</w:t>
            </w:r>
          </w:p>
        </w:tc>
        <w:tc>
          <w:tcPr>
            <w:tcW w:w="2419" w:type="dxa"/>
          </w:tcPr>
          <w:p w14:paraId="6328400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A2D8A7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026A27E" w14:textId="77777777" w:rsidR="00812ECA" w:rsidRPr="002E6E74" w:rsidRDefault="00812ECA" w:rsidP="00F16803">
            <w:pPr>
              <w:jc w:val="center"/>
              <w:rPr>
                <w:sz w:val="18"/>
                <w:szCs w:val="20"/>
              </w:rPr>
            </w:pPr>
            <w:r w:rsidRPr="002E6E74">
              <w:rPr>
                <w:sz w:val="18"/>
                <w:szCs w:val="20"/>
              </w:rPr>
              <w:t>–</w:t>
            </w:r>
          </w:p>
        </w:tc>
      </w:tr>
      <w:tr w:rsidR="00812ECA" w:rsidRPr="002E6E74" w14:paraId="3055FE15" w14:textId="77777777" w:rsidTr="00F16803">
        <w:tblPrEx>
          <w:tblLook w:val="0000" w:firstRow="0" w:lastRow="0" w:firstColumn="0" w:lastColumn="0" w:noHBand="0" w:noVBand="0"/>
        </w:tblPrEx>
        <w:trPr>
          <w:trHeight w:val="54"/>
        </w:trPr>
        <w:tc>
          <w:tcPr>
            <w:tcW w:w="1691" w:type="dxa"/>
          </w:tcPr>
          <w:p w14:paraId="10141A6A" w14:textId="77777777" w:rsidR="00812ECA" w:rsidRPr="002E6E74" w:rsidRDefault="00812ECA" w:rsidP="00F16803">
            <w:pPr>
              <w:jc w:val="center"/>
              <w:rPr>
                <w:sz w:val="18"/>
                <w:szCs w:val="20"/>
              </w:rPr>
            </w:pPr>
            <w:r w:rsidRPr="002E6E74">
              <w:rPr>
                <w:sz w:val="18"/>
                <w:szCs w:val="20"/>
              </w:rPr>
              <w:t>83</w:t>
            </w:r>
          </w:p>
        </w:tc>
        <w:tc>
          <w:tcPr>
            <w:tcW w:w="1558" w:type="dxa"/>
          </w:tcPr>
          <w:p w14:paraId="6E4607AE" w14:textId="77777777" w:rsidR="00812ECA" w:rsidRPr="002E6E74" w:rsidRDefault="00812ECA" w:rsidP="00F16803">
            <w:pPr>
              <w:jc w:val="center"/>
              <w:rPr>
                <w:sz w:val="18"/>
                <w:szCs w:val="20"/>
              </w:rPr>
            </w:pPr>
            <w:r w:rsidRPr="002E6E74">
              <w:rPr>
                <w:sz w:val="18"/>
                <w:szCs w:val="20"/>
              </w:rPr>
              <w:t>358069.42</w:t>
            </w:r>
          </w:p>
        </w:tc>
        <w:tc>
          <w:tcPr>
            <w:tcW w:w="1562" w:type="dxa"/>
          </w:tcPr>
          <w:p w14:paraId="0FA1A0BD" w14:textId="77777777" w:rsidR="00812ECA" w:rsidRPr="002E6E74" w:rsidRDefault="00812ECA" w:rsidP="00F16803">
            <w:pPr>
              <w:jc w:val="center"/>
              <w:rPr>
                <w:sz w:val="18"/>
                <w:szCs w:val="20"/>
              </w:rPr>
            </w:pPr>
            <w:r w:rsidRPr="002E6E74">
              <w:rPr>
                <w:sz w:val="18"/>
                <w:szCs w:val="20"/>
              </w:rPr>
              <w:t>1403184.04</w:t>
            </w:r>
          </w:p>
        </w:tc>
        <w:tc>
          <w:tcPr>
            <w:tcW w:w="2419" w:type="dxa"/>
          </w:tcPr>
          <w:p w14:paraId="46A0365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B50C27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440ADBD" w14:textId="77777777" w:rsidR="00812ECA" w:rsidRPr="002E6E74" w:rsidRDefault="00812ECA" w:rsidP="00F16803">
            <w:pPr>
              <w:jc w:val="center"/>
              <w:rPr>
                <w:sz w:val="18"/>
                <w:szCs w:val="20"/>
              </w:rPr>
            </w:pPr>
            <w:r w:rsidRPr="002E6E74">
              <w:rPr>
                <w:sz w:val="18"/>
                <w:szCs w:val="20"/>
              </w:rPr>
              <w:t>–</w:t>
            </w:r>
          </w:p>
        </w:tc>
      </w:tr>
      <w:tr w:rsidR="00812ECA" w:rsidRPr="002E6E74" w14:paraId="22E2F042" w14:textId="77777777" w:rsidTr="00F16803">
        <w:tblPrEx>
          <w:tblLook w:val="0000" w:firstRow="0" w:lastRow="0" w:firstColumn="0" w:lastColumn="0" w:noHBand="0" w:noVBand="0"/>
        </w:tblPrEx>
        <w:trPr>
          <w:trHeight w:val="54"/>
        </w:trPr>
        <w:tc>
          <w:tcPr>
            <w:tcW w:w="1691" w:type="dxa"/>
          </w:tcPr>
          <w:p w14:paraId="6E013DF9" w14:textId="77777777" w:rsidR="00812ECA" w:rsidRPr="002E6E74" w:rsidRDefault="00812ECA" w:rsidP="00F16803">
            <w:pPr>
              <w:jc w:val="center"/>
              <w:rPr>
                <w:sz w:val="18"/>
                <w:szCs w:val="20"/>
              </w:rPr>
            </w:pPr>
            <w:r w:rsidRPr="002E6E74">
              <w:rPr>
                <w:sz w:val="18"/>
                <w:szCs w:val="20"/>
              </w:rPr>
              <w:t>84</w:t>
            </w:r>
          </w:p>
        </w:tc>
        <w:tc>
          <w:tcPr>
            <w:tcW w:w="1558" w:type="dxa"/>
          </w:tcPr>
          <w:p w14:paraId="40B36B33" w14:textId="77777777" w:rsidR="00812ECA" w:rsidRPr="002E6E74" w:rsidRDefault="00812ECA" w:rsidP="00F16803">
            <w:pPr>
              <w:jc w:val="center"/>
              <w:rPr>
                <w:sz w:val="18"/>
                <w:szCs w:val="20"/>
              </w:rPr>
            </w:pPr>
            <w:r w:rsidRPr="002E6E74">
              <w:rPr>
                <w:sz w:val="18"/>
                <w:szCs w:val="20"/>
              </w:rPr>
              <w:t>358068.11</w:t>
            </w:r>
          </w:p>
        </w:tc>
        <w:tc>
          <w:tcPr>
            <w:tcW w:w="1562" w:type="dxa"/>
          </w:tcPr>
          <w:p w14:paraId="3E24532D" w14:textId="77777777" w:rsidR="00812ECA" w:rsidRPr="002E6E74" w:rsidRDefault="00812ECA" w:rsidP="00F16803">
            <w:pPr>
              <w:jc w:val="center"/>
              <w:rPr>
                <w:sz w:val="18"/>
                <w:szCs w:val="20"/>
              </w:rPr>
            </w:pPr>
            <w:r w:rsidRPr="002E6E74">
              <w:rPr>
                <w:sz w:val="18"/>
                <w:szCs w:val="20"/>
              </w:rPr>
              <w:t>1403184.83</w:t>
            </w:r>
          </w:p>
        </w:tc>
        <w:tc>
          <w:tcPr>
            <w:tcW w:w="2419" w:type="dxa"/>
          </w:tcPr>
          <w:p w14:paraId="1297C269"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630A008C"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11C3E2DD" w14:textId="77777777" w:rsidR="00812ECA" w:rsidRPr="002E6E74" w:rsidRDefault="00812ECA" w:rsidP="00F16803">
            <w:pPr>
              <w:jc w:val="center"/>
              <w:rPr>
                <w:sz w:val="18"/>
                <w:szCs w:val="20"/>
              </w:rPr>
            </w:pPr>
            <w:r w:rsidRPr="002E6E74">
              <w:rPr>
                <w:sz w:val="18"/>
                <w:szCs w:val="20"/>
              </w:rPr>
              <w:t>–</w:t>
            </w:r>
          </w:p>
        </w:tc>
      </w:tr>
      <w:tr w:rsidR="00812ECA" w:rsidRPr="002E6E74" w14:paraId="781C104E" w14:textId="77777777" w:rsidTr="00F16803">
        <w:tblPrEx>
          <w:tblLook w:val="0000" w:firstRow="0" w:lastRow="0" w:firstColumn="0" w:lastColumn="0" w:noHBand="0" w:noVBand="0"/>
        </w:tblPrEx>
        <w:trPr>
          <w:trHeight w:val="54"/>
        </w:trPr>
        <w:tc>
          <w:tcPr>
            <w:tcW w:w="1691" w:type="dxa"/>
          </w:tcPr>
          <w:p w14:paraId="7727E1C0" w14:textId="77777777" w:rsidR="00812ECA" w:rsidRPr="002E6E74" w:rsidRDefault="00812ECA" w:rsidP="00F16803">
            <w:pPr>
              <w:jc w:val="center"/>
              <w:rPr>
                <w:sz w:val="18"/>
                <w:szCs w:val="20"/>
              </w:rPr>
            </w:pPr>
            <w:r w:rsidRPr="002E6E74">
              <w:rPr>
                <w:sz w:val="18"/>
                <w:szCs w:val="20"/>
              </w:rPr>
              <w:t>85</w:t>
            </w:r>
          </w:p>
        </w:tc>
        <w:tc>
          <w:tcPr>
            <w:tcW w:w="1558" w:type="dxa"/>
          </w:tcPr>
          <w:p w14:paraId="500C716B" w14:textId="77777777" w:rsidR="00812ECA" w:rsidRPr="002E6E74" w:rsidRDefault="00812ECA" w:rsidP="00F16803">
            <w:pPr>
              <w:jc w:val="center"/>
              <w:rPr>
                <w:sz w:val="18"/>
                <w:szCs w:val="20"/>
              </w:rPr>
            </w:pPr>
            <w:r w:rsidRPr="002E6E74">
              <w:rPr>
                <w:sz w:val="18"/>
                <w:szCs w:val="20"/>
              </w:rPr>
              <w:t>358039.98</w:t>
            </w:r>
          </w:p>
        </w:tc>
        <w:tc>
          <w:tcPr>
            <w:tcW w:w="1562" w:type="dxa"/>
          </w:tcPr>
          <w:p w14:paraId="0867FAA7" w14:textId="77777777" w:rsidR="00812ECA" w:rsidRPr="002E6E74" w:rsidRDefault="00812ECA" w:rsidP="00F16803">
            <w:pPr>
              <w:jc w:val="center"/>
              <w:rPr>
                <w:sz w:val="18"/>
                <w:szCs w:val="20"/>
              </w:rPr>
            </w:pPr>
            <w:r w:rsidRPr="002E6E74">
              <w:rPr>
                <w:sz w:val="18"/>
                <w:szCs w:val="20"/>
              </w:rPr>
              <w:t>1403204.20</w:t>
            </w:r>
          </w:p>
        </w:tc>
        <w:tc>
          <w:tcPr>
            <w:tcW w:w="2419" w:type="dxa"/>
          </w:tcPr>
          <w:p w14:paraId="180797E9"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765B84CE"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3002D7C3" w14:textId="77777777" w:rsidR="00812ECA" w:rsidRPr="002E6E74" w:rsidRDefault="00812ECA" w:rsidP="00F16803">
            <w:pPr>
              <w:jc w:val="center"/>
              <w:rPr>
                <w:sz w:val="18"/>
                <w:szCs w:val="20"/>
              </w:rPr>
            </w:pPr>
            <w:r w:rsidRPr="002E6E74">
              <w:rPr>
                <w:sz w:val="18"/>
                <w:szCs w:val="20"/>
              </w:rPr>
              <w:t>–</w:t>
            </w:r>
          </w:p>
        </w:tc>
      </w:tr>
      <w:tr w:rsidR="00812ECA" w:rsidRPr="002E6E74" w14:paraId="2A6AC487" w14:textId="77777777" w:rsidTr="00F16803">
        <w:tblPrEx>
          <w:tblLook w:val="0000" w:firstRow="0" w:lastRow="0" w:firstColumn="0" w:lastColumn="0" w:noHBand="0" w:noVBand="0"/>
        </w:tblPrEx>
        <w:trPr>
          <w:trHeight w:val="54"/>
        </w:trPr>
        <w:tc>
          <w:tcPr>
            <w:tcW w:w="1691" w:type="dxa"/>
          </w:tcPr>
          <w:p w14:paraId="67AA7094" w14:textId="77777777" w:rsidR="00812ECA" w:rsidRPr="002E6E74" w:rsidRDefault="00812ECA" w:rsidP="00F16803">
            <w:pPr>
              <w:jc w:val="center"/>
              <w:rPr>
                <w:sz w:val="18"/>
                <w:szCs w:val="20"/>
              </w:rPr>
            </w:pPr>
            <w:r w:rsidRPr="002E6E74">
              <w:rPr>
                <w:sz w:val="18"/>
                <w:szCs w:val="20"/>
              </w:rPr>
              <w:t>86</w:t>
            </w:r>
          </w:p>
        </w:tc>
        <w:tc>
          <w:tcPr>
            <w:tcW w:w="1558" w:type="dxa"/>
          </w:tcPr>
          <w:p w14:paraId="10ADBB81" w14:textId="77777777" w:rsidR="00812ECA" w:rsidRPr="002E6E74" w:rsidRDefault="00812ECA" w:rsidP="00F16803">
            <w:pPr>
              <w:jc w:val="center"/>
              <w:rPr>
                <w:sz w:val="18"/>
                <w:szCs w:val="20"/>
              </w:rPr>
            </w:pPr>
            <w:r w:rsidRPr="002E6E74">
              <w:rPr>
                <w:sz w:val="18"/>
                <w:szCs w:val="20"/>
              </w:rPr>
              <w:t>358001.06</w:t>
            </w:r>
          </w:p>
        </w:tc>
        <w:tc>
          <w:tcPr>
            <w:tcW w:w="1562" w:type="dxa"/>
          </w:tcPr>
          <w:p w14:paraId="73FF0041" w14:textId="77777777" w:rsidR="00812ECA" w:rsidRPr="002E6E74" w:rsidRDefault="00812ECA" w:rsidP="00F16803">
            <w:pPr>
              <w:jc w:val="center"/>
              <w:rPr>
                <w:sz w:val="18"/>
                <w:szCs w:val="20"/>
              </w:rPr>
            </w:pPr>
            <w:r w:rsidRPr="002E6E74">
              <w:rPr>
                <w:sz w:val="18"/>
                <w:szCs w:val="20"/>
              </w:rPr>
              <w:t>1403180.39</w:t>
            </w:r>
          </w:p>
        </w:tc>
        <w:tc>
          <w:tcPr>
            <w:tcW w:w="2419" w:type="dxa"/>
          </w:tcPr>
          <w:p w14:paraId="18B9A6E4"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25443440"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4495304D" w14:textId="77777777" w:rsidR="00812ECA" w:rsidRPr="002E6E74" w:rsidRDefault="00812ECA" w:rsidP="00F16803">
            <w:pPr>
              <w:jc w:val="center"/>
              <w:rPr>
                <w:sz w:val="18"/>
                <w:szCs w:val="20"/>
              </w:rPr>
            </w:pPr>
            <w:r w:rsidRPr="002E6E74">
              <w:rPr>
                <w:sz w:val="18"/>
                <w:szCs w:val="20"/>
              </w:rPr>
              <w:t>–</w:t>
            </w:r>
          </w:p>
        </w:tc>
      </w:tr>
      <w:tr w:rsidR="00812ECA" w:rsidRPr="002E6E74" w14:paraId="3392F128" w14:textId="77777777" w:rsidTr="00F16803">
        <w:tblPrEx>
          <w:tblLook w:val="0000" w:firstRow="0" w:lastRow="0" w:firstColumn="0" w:lastColumn="0" w:noHBand="0" w:noVBand="0"/>
        </w:tblPrEx>
        <w:trPr>
          <w:trHeight w:val="54"/>
        </w:trPr>
        <w:tc>
          <w:tcPr>
            <w:tcW w:w="1691" w:type="dxa"/>
          </w:tcPr>
          <w:p w14:paraId="5D023E9E" w14:textId="77777777" w:rsidR="00812ECA" w:rsidRPr="002E6E74" w:rsidRDefault="00812ECA" w:rsidP="00F16803">
            <w:pPr>
              <w:jc w:val="center"/>
              <w:rPr>
                <w:sz w:val="18"/>
                <w:szCs w:val="20"/>
              </w:rPr>
            </w:pPr>
            <w:r w:rsidRPr="002E6E74">
              <w:rPr>
                <w:sz w:val="18"/>
                <w:szCs w:val="20"/>
              </w:rPr>
              <w:t>87</w:t>
            </w:r>
          </w:p>
        </w:tc>
        <w:tc>
          <w:tcPr>
            <w:tcW w:w="1558" w:type="dxa"/>
          </w:tcPr>
          <w:p w14:paraId="3A29097E" w14:textId="77777777" w:rsidR="00812ECA" w:rsidRPr="002E6E74" w:rsidRDefault="00812ECA" w:rsidP="00F16803">
            <w:pPr>
              <w:jc w:val="center"/>
              <w:rPr>
                <w:sz w:val="18"/>
                <w:szCs w:val="20"/>
              </w:rPr>
            </w:pPr>
            <w:r w:rsidRPr="002E6E74">
              <w:rPr>
                <w:sz w:val="18"/>
                <w:szCs w:val="20"/>
              </w:rPr>
              <w:t>357649.87</w:t>
            </w:r>
          </w:p>
        </w:tc>
        <w:tc>
          <w:tcPr>
            <w:tcW w:w="1562" w:type="dxa"/>
          </w:tcPr>
          <w:p w14:paraId="535DF54C" w14:textId="77777777" w:rsidR="00812ECA" w:rsidRPr="002E6E74" w:rsidRDefault="00812ECA" w:rsidP="00F16803">
            <w:pPr>
              <w:jc w:val="center"/>
              <w:rPr>
                <w:sz w:val="18"/>
                <w:szCs w:val="20"/>
              </w:rPr>
            </w:pPr>
            <w:r w:rsidRPr="002E6E74">
              <w:rPr>
                <w:sz w:val="18"/>
                <w:szCs w:val="20"/>
              </w:rPr>
              <w:t>1403445.15</w:t>
            </w:r>
          </w:p>
        </w:tc>
        <w:tc>
          <w:tcPr>
            <w:tcW w:w="2419" w:type="dxa"/>
          </w:tcPr>
          <w:p w14:paraId="56984C3C"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2BB17BA8"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52E1980C" w14:textId="77777777" w:rsidR="00812ECA" w:rsidRPr="002E6E74" w:rsidRDefault="00812ECA" w:rsidP="00F16803">
            <w:pPr>
              <w:jc w:val="center"/>
              <w:rPr>
                <w:sz w:val="18"/>
                <w:szCs w:val="20"/>
              </w:rPr>
            </w:pPr>
            <w:r w:rsidRPr="002E6E74">
              <w:rPr>
                <w:sz w:val="18"/>
                <w:szCs w:val="20"/>
              </w:rPr>
              <w:t>–</w:t>
            </w:r>
          </w:p>
        </w:tc>
      </w:tr>
      <w:tr w:rsidR="00812ECA" w:rsidRPr="002E6E74" w14:paraId="5A8C0A48" w14:textId="77777777" w:rsidTr="00F16803">
        <w:tblPrEx>
          <w:tblLook w:val="0000" w:firstRow="0" w:lastRow="0" w:firstColumn="0" w:lastColumn="0" w:noHBand="0" w:noVBand="0"/>
        </w:tblPrEx>
        <w:trPr>
          <w:trHeight w:val="54"/>
        </w:trPr>
        <w:tc>
          <w:tcPr>
            <w:tcW w:w="1691" w:type="dxa"/>
          </w:tcPr>
          <w:p w14:paraId="273A5B7B" w14:textId="77777777" w:rsidR="00812ECA" w:rsidRPr="002E6E74" w:rsidRDefault="00812ECA" w:rsidP="00F16803">
            <w:pPr>
              <w:jc w:val="center"/>
              <w:rPr>
                <w:sz w:val="18"/>
                <w:szCs w:val="20"/>
              </w:rPr>
            </w:pPr>
            <w:r w:rsidRPr="002E6E74">
              <w:rPr>
                <w:sz w:val="18"/>
                <w:szCs w:val="20"/>
              </w:rPr>
              <w:t>88</w:t>
            </w:r>
          </w:p>
        </w:tc>
        <w:tc>
          <w:tcPr>
            <w:tcW w:w="1558" w:type="dxa"/>
          </w:tcPr>
          <w:p w14:paraId="04D45042" w14:textId="77777777" w:rsidR="00812ECA" w:rsidRPr="002E6E74" w:rsidRDefault="00812ECA" w:rsidP="00F16803">
            <w:pPr>
              <w:jc w:val="center"/>
              <w:rPr>
                <w:sz w:val="18"/>
                <w:szCs w:val="20"/>
              </w:rPr>
            </w:pPr>
            <w:r w:rsidRPr="002E6E74">
              <w:rPr>
                <w:sz w:val="18"/>
                <w:szCs w:val="20"/>
              </w:rPr>
              <w:t>357575.88</w:t>
            </w:r>
          </w:p>
        </w:tc>
        <w:tc>
          <w:tcPr>
            <w:tcW w:w="1562" w:type="dxa"/>
          </w:tcPr>
          <w:p w14:paraId="6017ADE5" w14:textId="77777777" w:rsidR="00812ECA" w:rsidRPr="002E6E74" w:rsidRDefault="00812ECA" w:rsidP="00F16803">
            <w:pPr>
              <w:jc w:val="center"/>
              <w:rPr>
                <w:sz w:val="18"/>
                <w:szCs w:val="20"/>
              </w:rPr>
            </w:pPr>
            <w:r w:rsidRPr="002E6E74">
              <w:rPr>
                <w:sz w:val="18"/>
                <w:szCs w:val="20"/>
              </w:rPr>
              <w:t>1403427.20</w:t>
            </w:r>
          </w:p>
        </w:tc>
        <w:tc>
          <w:tcPr>
            <w:tcW w:w="2419" w:type="dxa"/>
          </w:tcPr>
          <w:p w14:paraId="077713B2"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7E3B3D8C"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41B5124E" w14:textId="77777777" w:rsidR="00812ECA" w:rsidRPr="002E6E74" w:rsidRDefault="00812ECA" w:rsidP="00F16803">
            <w:pPr>
              <w:jc w:val="center"/>
              <w:rPr>
                <w:sz w:val="18"/>
                <w:szCs w:val="20"/>
              </w:rPr>
            </w:pPr>
            <w:r w:rsidRPr="002E6E74">
              <w:rPr>
                <w:sz w:val="18"/>
                <w:szCs w:val="20"/>
              </w:rPr>
              <w:t>–</w:t>
            </w:r>
          </w:p>
        </w:tc>
      </w:tr>
      <w:tr w:rsidR="00812ECA" w:rsidRPr="002E6E74" w14:paraId="19128E40" w14:textId="77777777" w:rsidTr="00F16803">
        <w:tblPrEx>
          <w:tblLook w:val="0000" w:firstRow="0" w:lastRow="0" w:firstColumn="0" w:lastColumn="0" w:noHBand="0" w:noVBand="0"/>
        </w:tblPrEx>
        <w:trPr>
          <w:trHeight w:val="54"/>
        </w:trPr>
        <w:tc>
          <w:tcPr>
            <w:tcW w:w="1691" w:type="dxa"/>
          </w:tcPr>
          <w:p w14:paraId="49736517" w14:textId="77777777" w:rsidR="00812ECA" w:rsidRPr="002E6E74" w:rsidRDefault="00812ECA" w:rsidP="00F16803">
            <w:pPr>
              <w:jc w:val="center"/>
              <w:rPr>
                <w:sz w:val="18"/>
                <w:szCs w:val="20"/>
              </w:rPr>
            </w:pPr>
            <w:r w:rsidRPr="002E6E74">
              <w:rPr>
                <w:sz w:val="18"/>
                <w:szCs w:val="20"/>
              </w:rPr>
              <w:t>89</w:t>
            </w:r>
          </w:p>
        </w:tc>
        <w:tc>
          <w:tcPr>
            <w:tcW w:w="1558" w:type="dxa"/>
          </w:tcPr>
          <w:p w14:paraId="6AFA03A3" w14:textId="77777777" w:rsidR="00812ECA" w:rsidRPr="002E6E74" w:rsidRDefault="00812ECA" w:rsidP="00F16803">
            <w:pPr>
              <w:jc w:val="center"/>
              <w:rPr>
                <w:sz w:val="18"/>
                <w:szCs w:val="20"/>
              </w:rPr>
            </w:pPr>
            <w:r w:rsidRPr="002E6E74">
              <w:rPr>
                <w:sz w:val="18"/>
                <w:szCs w:val="20"/>
              </w:rPr>
              <w:t>357407.81</w:t>
            </w:r>
          </w:p>
        </w:tc>
        <w:tc>
          <w:tcPr>
            <w:tcW w:w="1562" w:type="dxa"/>
          </w:tcPr>
          <w:p w14:paraId="146A6DB8" w14:textId="77777777" w:rsidR="00812ECA" w:rsidRPr="002E6E74" w:rsidRDefault="00812ECA" w:rsidP="00F16803">
            <w:pPr>
              <w:jc w:val="center"/>
              <w:rPr>
                <w:sz w:val="18"/>
                <w:szCs w:val="20"/>
              </w:rPr>
            </w:pPr>
            <w:r w:rsidRPr="002E6E74">
              <w:rPr>
                <w:sz w:val="18"/>
                <w:szCs w:val="20"/>
              </w:rPr>
              <w:t>1403595.38</w:t>
            </w:r>
          </w:p>
        </w:tc>
        <w:tc>
          <w:tcPr>
            <w:tcW w:w="2419" w:type="dxa"/>
          </w:tcPr>
          <w:p w14:paraId="51FFD5BA"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5EB72F03"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34937C41" w14:textId="77777777" w:rsidR="00812ECA" w:rsidRPr="002E6E74" w:rsidRDefault="00812ECA" w:rsidP="00F16803">
            <w:pPr>
              <w:jc w:val="center"/>
              <w:rPr>
                <w:sz w:val="18"/>
                <w:szCs w:val="20"/>
              </w:rPr>
            </w:pPr>
            <w:r w:rsidRPr="002E6E74">
              <w:rPr>
                <w:sz w:val="18"/>
                <w:szCs w:val="20"/>
              </w:rPr>
              <w:t>–</w:t>
            </w:r>
          </w:p>
        </w:tc>
      </w:tr>
      <w:tr w:rsidR="00812ECA" w:rsidRPr="002E6E74" w14:paraId="09D5E76D" w14:textId="77777777" w:rsidTr="00F16803">
        <w:tblPrEx>
          <w:tblLook w:val="0000" w:firstRow="0" w:lastRow="0" w:firstColumn="0" w:lastColumn="0" w:noHBand="0" w:noVBand="0"/>
        </w:tblPrEx>
        <w:trPr>
          <w:trHeight w:val="54"/>
        </w:trPr>
        <w:tc>
          <w:tcPr>
            <w:tcW w:w="1691" w:type="dxa"/>
          </w:tcPr>
          <w:p w14:paraId="77E7EF69" w14:textId="77777777" w:rsidR="00812ECA" w:rsidRPr="002E6E74" w:rsidRDefault="00812ECA" w:rsidP="00F16803">
            <w:pPr>
              <w:jc w:val="center"/>
              <w:rPr>
                <w:sz w:val="18"/>
                <w:szCs w:val="20"/>
              </w:rPr>
            </w:pPr>
            <w:r w:rsidRPr="002E6E74">
              <w:rPr>
                <w:sz w:val="18"/>
                <w:szCs w:val="20"/>
              </w:rPr>
              <w:t>90</w:t>
            </w:r>
          </w:p>
        </w:tc>
        <w:tc>
          <w:tcPr>
            <w:tcW w:w="1558" w:type="dxa"/>
          </w:tcPr>
          <w:p w14:paraId="17D877E6" w14:textId="77777777" w:rsidR="00812ECA" w:rsidRPr="002E6E74" w:rsidRDefault="00812ECA" w:rsidP="00F16803">
            <w:pPr>
              <w:jc w:val="center"/>
              <w:rPr>
                <w:sz w:val="18"/>
                <w:szCs w:val="20"/>
              </w:rPr>
            </w:pPr>
            <w:r w:rsidRPr="002E6E74">
              <w:rPr>
                <w:sz w:val="18"/>
                <w:szCs w:val="20"/>
              </w:rPr>
              <w:t>357373.96</w:t>
            </w:r>
          </w:p>
        </w:tc>
        <w:tc>
          <w:tcPr>
            <w:tcW w:w="1562" w:type="dxa"/>
          </w:tcPr>
          <w:p w14:paraId="667C63A1" w14:textId="77777777" w:rsidR="00812ECA" w:rsidRPr="002E6E74" w:rsidRDefault="00812ECA" w:rsidP="00F16803">
            <w:pPr>
              <w:jc w:val="center"/>
              <w:rPr>
                <w:sz w:val="18"/>
                <w:szCs w:val="20"/>
              </w:rPr>
            </w:pPr>
            <w:r w:rsidRPr="002E6E74">
              <w:rPr>
                <w:sz w:val="18"/>
                <w:szCs w:val="20"/>
              </w:rPr>
              <w:t>1403620.06</w:t>
            </w:r>
          </w:p>
        </w:tc>
        <w:tc>
          <w:tcPr>
            <w:tcW w:w="2419" w:type="dxa"/>
          </w:tcPr>
          <w:p w14:paraId="4D0716B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3FF54A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55F7345" w14:textId="77777777" w:rsidR="00812ECA" w:rsidRPr="002E6E74" w:rsidRDefault="00812ECA" w:rsidP="00F16803">
            <w:pPr>
              <w:jc w:val="center"/>
              <w:rPr>
                <w:sz w:val="18"/>
                <w:szCs w:val="20"/>
              </w:rPr>
            </w:pPr>
            <w:r w:rsidRPr="002E6E74">
              <w:rPr>
                <w:sz w:val="18"/>
                <w:szCs w:val="20"/>
              </w:rPr>
              <w:t>–</w:t>
            </w:r>
          </w:p>
        </w:tc>
      </w:tr>
      <w:tr w:rsidR="00812ECA" w:rsidRPr="002E6E74" w14:paraId="512657B9" w14:textId="77777777" w:rsidTr="00F16803">
        <w:tblPrEx>
          <w:tblLook w:val="0000" w:firstRow="0" w:lastRow="0" w:firstColumn="0" w:lastColumn="0" w:noHBand="0" w:noVBand="0"/>
        </w:tblPrEx>
        <w:trPr>
          <w:trHeight w:val="54"/>
        </w:trPr>
        <w:tc>
          <w:tcPr>
            <w:tcW w:w="1691" w:type="dxa"/>
          </w:tcPr>
          <w:p w14:paraId="6E1BED67" w14:textId="77777777" w:rsidR="00812ECA" w:rsidRPr="002E6E74" w:rsidRDefault="00812ECA" w:rsidP="00F16803">
            <w:pPr>
              <w:jc w:val="center"/>
              <w:rPr>
                <w:sz w:val="18"/>
                <w:szCs w:val="20"/>
              </w:rPr>
            </w:pPr>
            <w:r w:rsidRPr="002E6E74">
              <w:rPr>
                <w:sz w:val="18"/>
                <w:szCs w:val="20"/>
              </w:rPr>
              <w:t>91</w:t>
            </w:r>
          </w:p>
        </w:tc>
        <w:tc>
          <w:tcPr>
            <w:tcW w:w="1558" w:type="dxa"/>
          </w:tcPr>
          <w:p w14:paraId="406F7A16" w14:textId="77777777" w:rsidR="00812ECA" w:rsidRPr="002E6E74" w:rsidRDefault="00812ECA" w:rsidP="00F16803">
            <w:pPr>
              <w:jc w:val="center"/>
              <w:rPr>
                <w:sz w:val="18"/>
                <w:szCs w:val="20"/>
              </w:rPr>
            </w:pPr>
            <w:r w:rsidRPr="002E6E74">
              <w:rPr>
                <w:sz w:val="18"/>
                <w:szCs w:val="20"/>
              </w:rPr>
              <w:t>357338.95</w:t>
            </w:r>
          </w:p>
        </w:tc>
        <w:tc>
          <w:tcPr>
            <w:tcW w:w="1562" w:type="dxa"/>
          </w:tcPr>
          <w:p w14:paraId="0FAB669A" w14:textId="77777777" w:rsidR="00812ECA" w:rsidRPr="002E6E74" w:rsidRDefault="00812ECA" w:rsidP="00F16803">
            <w:pPr>
              <w:jc w:val="center"/>
              <w:rPr>
                <w:sz w:val="18"/>
                <w:szCs w:val="20"/>
              </w:rPr>
            </w:pPr>
            <w:r w:rsidRPr="002E6E74">
              <w:rPr>
                <w:sz w:val="18"/>
                <w:szCs w:val="20"/>
              </w:rPr>
              <w:t>1403650.19</w:t>
            </w:r>
          </w:p>
        </w:tc>
        <w:tc>
          <w:tcPr>
            <w:tcW w:w="2419" w:type="dxa"/>
          </w:tcPr>
          <w:p w14:paraId="3D8BD5C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895C14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423EC1F" w14:textId="77777777" w:rsidR="00812ECA" w:rsidRPr="002E6E74" w:rsidRDefault="00812ECA" w:rsidP="00F16803">
            <w:pPr>
              <w:jc w:val="center"/>
              <w:rPr>
                <w:sz w:val="18"/>
                <w:szCs w:val="20"/>
              </w:rPr>
            </w:pPr>
            <w:r w:rsidRPr="002E6E74">
              <w:rPr>
                <w:sz w:val="18"/>
                <w:szCs w:val="20"/>
              </w:rPr>
              <w:t>–</w:t>
            </w:r>
          </w:p>
        </w:tc>
      </w:tr>
      <w:tr w:rsidR="00812ECA" w:rsidRPr="002E6E74" w14:paraId="0D4CB593" w14:textId="77777777" w:rsidTr="00F16803">
        <w:tblPrEx>
          <w:tblLook w:val="0000" w:firstRow="0" w:lastRow="0" w:firstColumn="0" w:lastColumn="0" w:noHBand="0" w:noVBand="0"/>
        </w:tblPrEx>
        <w:trPr>
          <w:trHeight w:val="54"/>
        </w:trPr>
        <w:tc>
          <w:tcPr>
            <w:tcW w:w="1691" w:type="dxa"/>
          </w:tcPr>
          <w:p w14:paraId="470034B7" w14:textId="77777777" w:rsidR="00812ECA" w:rsidRPr="002E6E74" w:rsidRDefault="00812ECA" w:rsidP="00F16803">
            <w:pPr>
              <w:jc w:val="center"/>
              <w:rPr>
                <w:sz w:val="18"/>
                <w:szCs w:val="20"/>
              </w:rPr>
            </w:pPr>
            <w:r w:rsidRPr="002E6E74">
              <w:rPr>
                <w:sz w:val="18"/>
                <w:szCs w:val="20"/>
              </w:rPr>
              <w:t>92</w:t>
            </w:r>
          </w:p>
        </w:tc>
        <w:tc>
          <w:tcPr>
            <w:tcW w:w="1558" w:type="dxa"/>
          </w:tcPr>
          <w:p w14:paraId="6DF32885" w14:textId="77777777" w:rsidR="00812ECA" w:rsidRPr="002E6E74" w:rsidRDefault="00812ECA" w:rsidP="00F16803">
            <w:pPr>
              <w:jc w:val="center"/>
              <w:rPr>
                <w:sz w:val="18"/>
                <w:szCs w:val="20"/>
              </w:rPr>
            </w:pPr>
            <w:r w:rsidRPr="002E6E74">
              <w:rPr>
                <w:sz w:val="18"/>
                <w:szCs w:val="20"/>
              </w:rPr>
              <w:t>357292.41</w:t>
            </w:r>
          </w:p>
        </w:tc>
        <w:tc>
          <w:tcPr>
            <w:tcW w:w="1562" w:type="dxa"/>
          </w:tcPr>
          <w:p w14:paraId="24666091" w14:textId="77777777" w:rsidR="00812ECA" w:rsidRPr="002E6E74" w:rsidRDefault="00812ECA" w:rsidP="00F16803">
            <w:pPr>
              <w:jc w:val="center"/>
              <w:rPr>
                <w:sz w:val="18"/>
                <w:szCs w:val="20"/>
              </w:rPr>
            </w:pPr>
            <w:r w:rsidRPr="002E6E74">
              <w:rPr>
                <w:sz w:val="18"/>
                <w:szCs w:val="20"/>
              </w:rPr>
              <w:t>1403670.14</w:t>
            </w:r>
          </w:p>
        </w:tc>
        <w:tc>
          <w:tcPr>
            <w:tcW w:w="2419" w:type="dxa"/>
          </w:tcPr>
          <w:p w14:paraId="0693640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F715A1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A997C92" w14:textId="77777777" w:rsidR="00812ECA" w:rsidRPr="002E6E74" w:rsidRDefault="00812ECA" w:rsidP="00F16803">
            <w:pPr>
              <w:jc w:val="center"/>
              <w:rPr>
                <w:sz w:val="18"/>
                <w:szCs w:val="20"/>
              </w:rPr>
            </w:pPr>
            <w:r w:rsidRPr="002E6E74">
              <w:rPr>
                <w:sz w:val="18"/>
                <w:szCs w:val="20"/>
              </w:rPr>
              <w:t>–</w:t>
            </w:r>
          </w:p>
        </w:tc>
      </w:tr>
      <w:tr w:rsidR="00812ECA" w:rsidRPr="002E6E74" w14:paraId="60F6E3A0" w14:textId="77777777" w:rsidTr="00F16803">
        <w:tblPrEx>
          <w:tblLook w:val="0000" w:firstRow="0" w:lastRow="0" w:firstColumn="0" w:lastColumn="0" w:noHBand="0" w:noVBand="0"/>
        </w:tblPrEx>
        <w:trPr>
          <w:trHeight w:val="54"/>
        </w:trPr>
        <w:tc>
          <w:tcPr>
            <w:tcW w:w="1691" w:type="dxa"/>
          </w:tcPr>
          <w:p w14:paraId="52DE7549" w14:textId="77777777" w:rsidR="00812ECA" w:rsidRPr="002E6E74" w:rsidRDefault="00812ECA" w:rsidP="00F16803">
            <w:pPr>
              <w:jc w:val="center"/>
              <w:rPr>
                <w:sz w:val="18"/>
                <w:szCs w:val="20"/>
              </w:rPr>
            </w:pPr>
            <w:r w:rsidRPr="002E6E74">
              <w:rPr>
                <w:sz w:val="18"/>
                <w:szCs w:val="20"/>
              </w:rPr>
              <w:t>93</w:t>
            </w:r>
          </w:p>
        </w:tc>
        <w:tc>
          <w:tcPr>
            <w:tcW w:w="1558" w:type="dxa"/>
          </w:tcPr>
          <w:p w14:paraId="3B4643CB" w14:textId="77777777" w:rsidR="00812ECA" w:rsidRPr="002E6E74" w:rsidRDefault="00812ECA" w:rsidP="00F16803">
            <w:pPr>
              <w:jc w:val="center"/>
              <w:rPr>
                <w:sz w:val="18"/>
                <w:szCs w:val="20"/>
              </w:rPr>
            </w:pPr>
            <w:r w:rsidRPr="002E6E74">
              <w:rPr>
                <w:sz w:val="18"/>
                <w:szCs w:val="20"/>
              </w:rPr>
              <w:t>357250.75</w:t>
            </w:r>
          </w:p>
        </w:tc>
        <w:tc>
          <w:tcPr>
            <w:tcW w:w="1562" w:type="dxa"/>
          </w:tcPr>
          <w:p w14:paraId="11A38729" w14:textId="77777777" w:rsidR="00812ECA" w:rsidRPr="002E6E74" w:rsidRDefault="00812ECA" w:rsidP="00F16803">
            <w:pPr>
              <w:jc w:val="center"/>
              <w:rPr>
                <w:sz w:val="18"/>
                <w:szCs w:val="20"/>
              </w:rPr>
            </w:pPr>
            <w:r w:rsidRPr="002E6E74">
              <w:rPr>
                <w:sz w:val="18"/>
                <w:szCs w:val="20"/>
              </w:rPr>
              <w:t>1403677.23</w:t>
            </w:r>
          </w:p>
        </w:tc>
        <w:tc>
          <w:tcPr>
            <w:tcW w:w="2419" w:type="dxa"/>
          </w:tcPr>
          <w:p w14:paraId="4984DD2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924EFE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914E089" w14:textId="77777777" w:rsidR="00812ECA" w:rsidRPr="002E6E74" w:rsidRDefault="00812ECA" w:rsidP="00F16803">
            <w:pPr>
              <w:jc w:val="center"/>
              <w:rPr>
                <w:sz w:val="18"/>
                <w:szCs w:val="20"/>
              </w:rPr>
            </w:pPr>
            <w:r w:rsidRPr="002E6E74">
              <w:rPr>
                <w:sz w:val="18"/>
                <w:szCs w:val="20"/>
              </w:rPr>
              <w:t>–</w:t>
            </w:r>
          </w:p>
        </w:tc>
      </w:tr>
      <w:tr w:rsidR="00812ECA" w:rsidRPr="002E6E74" w14:paraId="625D9588" w14:textId="77777777" w:rsidTr="00F16803">
        <w:tblPrEx>
          <w:tblLook w:val="0000" w:firstRow="0" w:lastRow="0" w:firstColumn="0" w:lastColumn="0" w:noHBand="0" w:noVBand="0"/>
        </w:tblPrEx>
        <w:trPr>
          <w:trHeight w:val="54"/>
        </w:trPr>
        <w:tc>
          <w:tcPr>
            <w:tcW w:w="1691" w:type="dxa"/>
          </w:tcPr>
          <w:p w14:paraId="7A8754A0" w14:textId="77777777" w:rsidR="00812ECA" w:rsidRPr="002E6E74" w:rsidRDefault="00812ECA" w:rsidP="00F16803">
            <w:pPr>
              <w:jc w:val="center"/>
              <w:rPr>
                <w:sz w:val="18"/>
                <w:szCs w:val="20"/>
              </w:rPr>
            </w:pPr>
            <w:r w:rsidRPr="002E6E74">
              <w:rPr>
                <w:sz w:val="18"/>
                <w:szCs w:val="20"/>
              </w:rPr>
              <w:t>94</w:t>
            </w:r>
          </w:p>
        </w:tc>
        <w:tc>
          <w:tcPr>
            <w:tcW w:w="1558" w:type="dxa"/>
          </w:tcPr>
          <w:p w14:paraId="34C686B8" w14:textId="77777777" w:rsidR="00812ECA" w:rsidRPr="002E6E74" w:rsidRDefault="00812ECA" w:rsidP="00F16803">
            <w:pPr>
              <w:jc w:val="center"/>
              <w:rPr>
                <w:sz w:val="18"/>
                <w:szCs w:val="20"/>
              </w:rPr>
            </w:pPr>
            <w:r w:rsidRPr="002E6E74">
              <w:rPr>
                <w:sz w:val="18"/>
                <w:szCs w:val="20"/>
              </w:rPr>
              <w:t>357202.67</w:t>
            </w:r>
          </w:p>
        </w:tc>
        <w:tc>
          <w:tcPr>
            <w:tcW w:w="1562" w:type="dxa"/>
          </w:tcPr>
          <w:p w14:paraId="3F2B1FC7" w14:textId="77777777" w:rsidR="00812ECA" w:rsidRPr="002E6E74" w:rsidRDefault="00812ECA" w:rsidP="00F16803">
            <w:pPr>
              <w:jc w:val="center"/>
              <w:rPr>
                <w:sz w:val="18"/>
                <w:szCs w:val="20"/>
              </w:rPr>
            </w:pPr>
            <w:r w:rsidRPr="002E6E74">
              <w:rPr>
                <w:sz w:val="18"/>
                <w:szCs w:val="20"/>
              </w:rPr>
              <w:t>1403668.72</w:t>
            </w:r>
          </w:p>
        </w:tc>
        <w:tc>
          <w:tcPr>
            <w:tcW w:w="2419" w:type="dxa"/>
          </w:tcPr>
          <w:p w14:paraId="746EF47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FA4D3D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15FC6E1" w14:textId="77777777" w:rsidR="00812ECA" w:rsidRPr="002E6E74" w:rsidRDefault="00812ECA" w:rsidP="00F16803">
            <w:pPr>
              <w:jc w:val="center"/>
              <w:rPr>
                <w:sz w:val="18"/>
                <w:szCs w:val="20"/>
              </w:rPr>
            </w:pPr>
            <w:r w:rsidRPr="002E6E74">
              <w:rPr>
                <w:sz w:val="18"/>
                <w:szCs w:val="20"/>
              </w:rPr>
              <w:t>–</w:t>
            </w:r>
          </w:p>
        </w:tc>
      </w:tr>
      <w:tr w:rsidR="00812ECA" w:rsidRPr="002E6E74" w14:paraId="2CEB3B04" w14:textId="77777777" w:rsidTr="00F16803">
        <w:tblPrEx>
          <w:tblLook w:val="0000" w:firstRow="0" w:lastRow="0" w:firstColumn="0" w:lastColumn="0" w:noHBand="0" w:noVBand="0"/>
        </w:tblPrEx>
        <w:trPr>
          <w:trHeight w:val="54"/>
        </w:trPr>
        <w:tc>
          <w:tcPr>
            <w:tcW w:w="1691" w:type="dxa"/>
          </w:tcPr>
          <w:p w14:paraId="3B3E5C8C" w14:textId="77777777" w:rsidR="00812ECA" w:rsidRPr="002E6E74" w:rsidRDefault="00812ECA" w:rsidP="00F16803">
            <w:pPr>
              <w:jc w:val="center"/>
              <w:rPr>
                <w:sz w:val="18"/>
                <w:szCs w:val="20"/>
              </w:rPr>
            </w:pPr>
            <w:r w:rsidRPr="002E6E74">
              <w:rPr>
                <w:sz w:val="18"/>
                <w:szCs w:val="20"/>
              </w:rPr>
              <w:t>95</w:t>
            </w:r>
          </w:p>
        </w:tc>
        <w:tc>
          <w:tcPr>
            <w:tcW w:w="1558" w:type="dxa"/>
          </w:tcPr>
          <w:p w14:paraId="62712E0A" w14:textId="77777777" w:rsidR="00812ECA" w:rsidRPr="002E6E74" w:rsidRDefault="00812ECA" w:rsidP="00F16803">
            <w:pPr>
              <w:jc w:val="center"/>
              <w:rPr>
                <w:sz w:val="18"/>
                <w:szCs w:val="20"/>
              </w:rPr>
            </w:pPr>
            <w:r w:rsidRPr="002E6E74">
              <w:rPr>
                <w:sz w:val="18"/>
                <w:szCs w:val="20"/>
              </w:rPr>
              <w:t>357200.67</w:t>
            </w:r>
          </w:p>
        </w:tc>
        <w:tc>
          <w:tcPr>
            <w:tcW w:w="1562" w:type="dxa"/>
          </w:tcPr>
          <w:p w14:paraId="2B0024E7" w14:textId="77777777" w:rsidR="00812ECA" w:rsidRPr="002E6E74" w:rsidRDefault="00812ECA" w:rsidP="00F16803">
            <w:pPr>
              <w:jc w:val="center"/>
              <w:rPr>
                <w:sz w:val="18"/>
                <w:szCs w:val="20"/>
              </w:rPr>
            </w:pPr>
            <w:r w:rsidRPr="002E6E74">
              <w:rPr>
                <w:sz w:val="18"/>
                <w:szCs w:val="20"/>
              </w:rPr>
              <w:t>1403668.37</w:t>
            </w:r>
          </w:p>
        </w:tc>
        <w:tc>
          <w:tcPr>
            <w:tcW w:w="2419" w:type="dxa"/>
          </w:tcPr>
          <w:p w14:paraId="3F9481A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F3E549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540AAF4" w14:textId="77777777" w:rsidR="00812ECA" w:rsidRPr="002E6E74" w:rsidRDefault="00812ECA" w:rsidP="00F16803">
            <w:pPr>
              <w:jc w:val="center"/>
              <w:rPr>
                <w:sz w:val="18"/>
                <w:szCs w:val="20"/>
              </w:rPr>
            </w:pPr>
            <w:r w:rsidRPr="002E6E74">
              <w:rPr>
                <w:sz w:val="18"/>
                <w:szCs w:val="20"/>
              </w:rPr>
              <w:t>–</w:t>
            </w:r>
          </w:p>
        </w:tc>
      </w:tr>
      <w:tr w:rsidR="00812ECA" w:rsidRPr="002E6E74" w14:paraId="6E55D3A6" w14:textId="77777777" w:rsidTr="00F16803">
        <w:tblPrEx>
          <w:tblLook w:val="0000" w:firstRow="0" w:lastRow="0" w:firstColumn="0" w:lastColumn="0" w:noHBand="0" w:noVBand="0"/>
        </w:tblPrEx>
        <w:trPr>
          <w:trHeight w:val="54"/>
        </w:trPr>
        <w:tc>
          <w:tcPr>
            <w:tcW w:w="1691" w:type="dxa"/>
          </w:tcPr>
          <w:p w14:paraId="5743E344" w14:textId="77777777" w:rsidR="00812ECA" w:rsidRPr="002E6E74" w:rsidRDefault="00812ECA" w:rsidP="00F16803">
            <w:pPr>
              <w:jc w:val="center"/>
              <w:rPr>
                <w:sz w:val="18"/>
                <w:szCs w:val="20"/>
              </w:rPr>
            </w:pPr>
            <w:r w:rsidRPr="002E6E74">
              <w:rPr>
                <w:sz w:val="18"/>
                <w:szCs w:val="20"/>
              </w:rPr>
              <w:t>96</w:t>
            </w:r>
          </w:p>
        </w:tc>
        <w:tc>
          <w:tcPr>
            <w:tcW w:w="1558" w:type="dxa"/>
          </w:tcPr>
          <w:p w14:paraId="6272873C" w14:textId="77777777" w:rsidR="00812ECA" w:rsidRPr="002E6E74" w:rsidRDefault="00812ECA" w:rsidP="00F16803">
            <w:pPr>
              <w:jc w:val="center"/>
              <w:rPr>
                <w:sz w:val="18"/>
                <w:szCs w:val="20"/>
              </w:rPr>
            </w:pPr>
            <w:r w:rsidRPr="002E6E74">
              <w:rPr>
                <w:sz w:val="18"/>
                <w:szCs w:val="20"/>
              </w:rPr>
              <w:t>357169.20</w:t>
            </w:r>
          </w:p>
        </w:tc>
        <w:tc>
          <w:tcPr>
            <w:tcW w:w="1562" w:type="dxa"/>
          </w:tcPr>
          <w:p w14:paraId="5EBAF956" w14:textId="77777777" w:rsidR="00812ECA" w:rsidRPr="002E6E74" w:rsidRDefault="00812ECA" w:rsidP="00F16803">
            <w:pPr>
              <w:jc w:val="center"/>
              <w:rPr>
                <w:sz w:val="18"/>
                <w:szCs w:val="20"/>
              </w:rPr>
            </w:pPr>
            <w:r w:rsidRPr="002E6E74">
              <w:rPr>
                <w:sz w:val="18"/>
                <w:szCs w:val="20"/>
              </w:rPr>
              <w:t>1403665.26</w:t>
            </w:r>
          </w:p>
        </w:tc>
        <w:tc>
          <w:tcPr>
            <w:tcW w:w="2419" w:type="dxa"/>
          </w:tcPr>
          <w:p w14:paraId="45FC51B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BD72AB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88EEE3A" w14:textId="77777777" w:rsidR="00812ECA" w:rsidRPr="002E6E74" w:rsidRDefault="00812ECA" w:rsidP="00F16803">
            <w:pPr>
              <w:jc w:val="center"/>
              <w:rPr>
                <w:sz w:val="18"/>
                <w:szCs w:val="20"/>
              </w:rPr>
            </w:pPr>
            <w:r w:rsidRPr="002E6E74">
              <w:rPr>
                <w:sz w:val="18"/>
                <w:szCs w:val="20"/>
              </w:rPr>
              <w:t>–</w:t>
            </w:r>
          </w:p>
        </w:tc>
      </w:tr>
      <w:tr w:rsidR="00812ECA" w:rsidRPr="002E6E74" w14:paraId="73A88394" w14:textId="77777777" w:rsidTr="00F16803">
        <w:tblPrEx>
          <w:tblLook w:val="0000" w:firstRow="0" w:lastRow="0" w:firstColumn="0" w:lastColumn="0" w:noHBand="0" w:noVBand="0"/>
        </w:tblPrEx>
        <w:trPr>
          <w:trHeight w:val="54"/>
        </w:trPr>
        <w:tc>
          <w:tcPr>
            <w:tcW w:w="1691" w:type="dxa"/>
          </w:tcPr>
          <w:p w14:paraId="6DA58A6D" w14:textId="77777777" w:rsidR="00812ECA" w:rsidRPr="002E6E74" w:rsidRDefault="00812ECA" w:rsidP="00F16803">
            <w:pPr>
              <w:jc w:val="center"/>
              <w:rPr>
                <w:sz w:val="18"/>
                <w:szCs w:val="20"/>
              </w:rPr>
            </w:pPr>
            <w:r w:rsidRPr="002E6E74">
              <w:rPr>
                <w:sz w:val="18"/>
                <w:szCs w:val="20"/>
              </w:rPr>
              <w:t>97</w:t>
            </w:r>
          </w:p>
        </w:tc>
        <w:tc>
          <w:tcPr>
            <w:tcW w:w="1558" w:type="dxa"/>
          </w:tcPr>
          <w:p w14:paraId="02BC7302" w14:textId="77777777" w:rsidR="00812ECA" w:rsidRPr="002E6E74" w:rsidRDefault="00812ECA" w:rsidP="00F16803">
            <w:pPr>
              <w:jc w:val="center"/>
              <w:rPr>
                <w:sz w:val="18"/>
                <w:szCs w:val="20"/>
              </w:rPr>
            </w:pPr>
            <w:r w:rsidRPr="002E6E74">
              <w:rPr>
                <w:sz w:val="18"/>
                <w:szCs w:val="20"/>
              </w:rPr>
              <w:t>357145.71</w:t>
            </w:r>
          </w:p>
        </w:tc>
        <w:tc>
          <w:tcPr>
            <w:tcW w:w="1562" w:type="dxa"/>
          </w:tcPr>
          <w:p w14:paraId="1294CD80" w14:textId="77777777" w:rsidR="00812ECA" w:rsidRPr="002E6E74" w:rsidRDefault="00812ECA" w:rsidP="00F16803">
            <w:pPr>
              <w:jc w:val="center"/>
              <w:rPr>
                <w:sz w:val="18"/>
                <w:szCs w:val="20"/>
              </w:rPr>
            </w:pPr>
            <w:r w:rsidRPr="002E6E74">
              <w:rPr>
                <w:sz w:val="18"/>
                <w:szCs w:val="20"/>
              </w:rPr>
              <w:t>1403669.70</w:t>
            </w:r>
          </w:p>
        </w:tc>
        <w:tc>
          <w:tcPr>
            <w:tcW w:w="2419" w:type="dxa"/>
          </w:tcPr>
          <w:p w14:paraId="719C5CB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69D2E8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70E88F2" w14:textId="77777777" w:rsidR="00812ECA" w:rsidRPr="002E6E74" w:rsidRDefault="00812ECA" w:rsidP="00F16803">
            <w:pPr>
              <w:jc w:val="center"/>
              <w:rPr>
                <w:sz w:val="18"/>
                <w:szCs w:val="20"/>
              </w:rPr>
            </w:pPr>
            <w:r w:rsidRPr="002E6E74">
              <w:rPr>
                <w:sz w:val="18"/>
                <w:szCs w:val="20"/>
              </w:rPr>
              <w:t>–</w:t>
            </w:r>
          </w:p>
        </w:tc>
      </w:tr>
      <w:tr w:rsidR="00812ECA" w:rsidRPr="002E6E74" w14:paraId="69296172" w14:textId="77777777" w:rsidTr="00F16803">
        <w:tblPrEx>
          <w:tblLook w:val="0000" w:firstRow="0" w:lastRow="0" w:firstColumn="0" w:lastColumn="0" w:noHBand="0" w:noVBand="0"/>
        </w:tblPrEx>
        <w:trPr>
          <w:trHeight w:val="54"/>
        </w:trPr>
        <w:tc>
          <w:tcPr>
            <w:tcW w:w="1691" w:type="dxa"/>
          </w:tcPr>
          <w:p w14:paraId="22CCB28A" w14:textId="77777777" w:rsidR="00812ECA" w:rsidRPr="002E6E74" w:rsidRDefault="00812ECA" w:rsidP="00F16803">
            <w:pPr>
              <w:jc w:val="center"/>
              <w:rPr>
                <w:sz w:val="18"/>
                <w:szCs w:val="20"/>
              </w:rPr>
            </w:pPr>
            <w:r w:rsidRPr="002E6E74">
              <w:rPr>
                <w:sz w:val="18"/>
                <w:szCs w:val="20"/>
              </w:rPr>
              <w:t>98</w:t>
            </w:r>
          </w:p>
        </w:tc>
        <w:tc>
          <w:tcPr>
            <w:tcW w:w="1558" w:type="dxa"/>
          </w:tcPr>
          <w:p w14:paraId="21EA0FA8" w14:textId="77777777" w:rsidR="00812ECA" w:rsidRPr="002E6E74" w:rsidRDefault="00812ECA" w:rsidP="00F16803">
            <w:pPr>
              <w:jc w:val="center"/>
              <w:rPr>
                <w:sz w:val="18"/>
                <w:szCs w:val="20"/>
              </w:rPr>
            </w:pPr>
            <w:r w:rsidRPr="002E6E74">
              <w:rPr>
                <w:sz w:val="18"/>
                <w:szCs w:val="20"/>
              </w:rPr>
              <w:t>357127.10</w:t>
            </w:r>
          </w:p>
        </w:tc>
        <w:tc>
          <w:tcPr>
            <w:tcW w:w="1562" w:type="dxa"/>
          </w:tcPr>
          <w:p w14:paraId="2B676A5D" w14:textId="77777777" w:rsidR="00812ECA" w:rsidRPr="002E6E74" w:rsidRDefault="00812ECA" w:rsidP="00F16803">
            <w:pPr>
              <w:jc w:val="center"/>
              <w:rPr>
                <w:sz w:val="18"/>
                <w:szCs w:val="20"/>
              </w:rPr>
            </w:pPr>
            <w:r w:rsidRPr="002E6E74">
              <w:rPr>
                <w:sz w:val="18"/>
                <w:szCs w:val="20"/>
              </w:rPr>
              <w:t>1403680.33</w:t>
            </w:r>
          </w:p>
        </w:tc>
        <w:tc>
          <w:tcPr>
            <w:tcW w:w="2419" w:type="dxa"/>
          </w:tcPr>
          <w:p w14:paraId="39682C7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C7E409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280FAFC" w14:textId="77777777" w:rsidR="00812ECA" w:rsidRPr="002E6E74" w:rsidRDefault="00812ECA" w:rsidP="00F16803">
            <w:pPr>
              <w:jc w:val="center"/>
              <w:rPr>
                <w:sz w:val="18"/>
                <w:szCs w:val="20"/>
              </w:rPr>
            </w:pPr>
            <w:r w:rsidRPr="002E6E74">
              <w:rPr>
                <w:sz w:val="18"/>
                <w:szCs w:val="20"/>
              </w:rPr>
              <w:t>–</w:t>
            </w:r>
          </w:p>
        </w:tc>
      </w:tr>
      <w:tr w:rsidR="00812ECA" w:rsidRPr="002E6E74" w14:paraId="4D731133" w14:textId="77777777" w:rsidTr="00F16803">
        <w:tblPrEx>
          <w:tblLook w:val="0000" w:firstRow="0" w:lastRow="0" w:firstColumn="0" w:lastColumn="0" w:noHBand="0" w:noVBand="0"/>
        </w:tblPrEx>
        <w:trPr>
          <w:trHeight w:val="54"/>
        </w:trPr>
        <w:tc>
          <w:tcPr>
            <w:tcW w:w="1691" w:type="dxa"/>
          </w:tcPr>
          <w:p w14:paraId="738C52B0" w14:textId="77777777" w:rsidR="00812ECA" w:rsidRPr="002E6E74" w:rsidRDefault="00812ECA" w:rsidP="00F16803">
            <w:pPr>
              <w:jc w:val="center"/>
              <w:rPr>
                <w:sz w:val="18"/>
                <w:szCs w:val="20"/>
              </w:rPr>
            </w:pPr>
            <w:r w:rsidRPr="002E6E74">
              <w:rPr>
                <w:sz w:val="18"/>
                <w:szCs w:val="20"/>
              </w:rPr>
              <w:t>99</w:t>
            </w:r>
          </w:p>
        </w:tc>
        <w:tc>
          <w:tcPr>
            <w:tcW w:w="1558" w:type="dxa"/>
          </w:tcPr>
          <w:p w14:paraId="694D28F0" w14:textId="77777777" w:rsidR="00812ECA" w:rsidRPr="002E6E74" w:rsidRDefault="00812ECA" w:rsidP="00F16803">
            <w:pPr>
              <w:jc w:val="center"/>
              <w:rPr>
                <w:sz w:val="18"/>
                <w:szCs w:val="20"/>
              </w:rPr>
            </w:pPr>
            <w:r w:rsidRPr="002E6E74">
              <w:rPr>
                <w:sz w:val="18"/>
                <w:szCs w:val="20"/>
              </w:rPr>
              <w:t>357110.26</w:t>
            </w:r>
          </w:p>
        </w:tc>
        <w:tc>
          <w:tcPr>
            <w:tcW w:w="1562" w:type="dxa"/>
          </w:tcPr>
          <w:p w14:paraId="50287AE5" w14:textId="77777777" w:rsidR="00812ECA" w:rsidRPr="002E6E74" w:rsidRDefault="00812ECA" w:rsidP="00F16803">
            <w:pPr>
              <w:jc w:val="center"/>
              <w:rPr>
                <w:sz w:val="18"/>
                <w:szCs w:val="20"/>
              </w:rPr>
            </w:pPr>
            <w:r w:rsidRPr="002E6E74">
              <w:rPr>
                <w:sz w:val="18"/>
                <w:szCs w:val="20"/>
              </w:rPr>
              <w:t>1403701.76</w:t>
            </w:r>
          </w:p>
        </w:tc>
        <w:tc>
          <w:tcPr>
            <w:tcW w:w="2419" w:type="dxa"/>
          </w:tcPr>
          <w:p w14:paraId="3BFF78C3"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52C894F3"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74070C62" w14:textId="77777777" w:rsidR="00812ECA" w:rsidRPr="002E6E74" w:rsidRDefault="00812ECA" w:rsidP="00F16803">
            <w:pPr>
              <w:jc w:val="center"/>
              <w:rPr>
                <w:sz w:val="18"/>
                <w:szCs w:val="20"/>
              </w:rPr>
            </w:pPr>
            <w:r w:rsidRPr="002E6E74">
              <w:rPr>
                <w:sz w:val="18"/>
                <w:szCs w:val="20"/>
              </w:rPr>
              <w:t>–</w:t>
            </w:r>
          </w:p>
        </w:tc>
      </w:tr>
      <w:tr w:rsidR="00812ECA" w:rsidRPr="002E6E74" w14:paraId="2314D405" w14:textId="77777777" w:rsidTr="00F16803">
        <w:tblPrEx>
          <w:tblLook w:val="0000" w:firstRow="0" w:lastRow="0" w:firstColumn="0" w:lastColumn="0" w:noHBand="0" w:noVBand="0"/>
        </w:tblPrEx>
        <w:trPr>
          <w:trHeight w:val="54"/>
        </w:trPr>
        <w:tc>
          <w:tcPr>
            <w:tcW w:w="1691" w:type="dxa"/>
          </w:tcPr>
          <w:p w14:paraId="5267A645" w14:textId="77777777" w:rsidR="00812ECA" w:rsidRPr="002E6E74" w:rsidRDefault="00812ECA" w:rsidP="00F16803">
            <w:pPr>
              <w:jc w:val="center"/>
              <w:rPr>
                <w:sz w:val="18"/>
                <w:szCs w:val="20"/>
              </w:rPr>
            </w:pPr>
            <w:r w:rsidRPr="002E6E74">
              <w:rPr>
                <w:sz w:val="18"/>
                <w:szCs w:val="20"/>
              </w:rPr>
              <w:t>100</w:t>
            </w:r>
          </w:p>
        </w:tc>
        <w:tc>
          <w:tcPr>
            <w:tcW w:w="1558" w:type="dxa"/>
          </w:tcPr>
          <w:p w14:paraId="6D628F9D" w14:textId="77777777" w:rsidR="00812ECA" w:rsidRPr="002E6E74" w:rsidRDefault="00812ECA" w:rsidP="00F16803">
            <w:pPr>
              <w:jc w:val="center"/>
              <w:rPr>
                <w:sz w:val="18"/>
                <w:szCs w:val="20"/>
              </w:rPr>
            </w:pPr>
            <w:r w:rsidRPr="002E6E74">
              <w:rPr>
                <w:sz w:val="18"/>
                <w:szCs w:val="20"/>
              </w:rPr>
              <w:t>356998.50</w:t>
            </w:r>
          </w:p>
        </w:tc>
        <w:tc>
          <w:tcPr>
            <w:tcW w:w="1562" w:type="dxa"/>
          </w:tcPr>
          <w:p w14:paraId="792C5F1C" w14:textId="77777777" w:rsidR="00812ECA" w:rsidRPr="002E6E74" w:rsidRDefault="00812ECA" w:rsidP="00F16803">
            <w:pPr>
              <w:jc w:val="center"/>
              <w:rPr>
                <w:sz w:val="18"/>
                <w:szCs w:val="20"/>
              </w:rPr>
            </w:pPr>
            <w:r w:rsidRPr="002E6E74">
              <w:rPr>
                <w:sz w:val="18"/>
                <w:szCs w:val="20"/>
              </w:rPr>
              <w:t>1403742.79</w:t>
            </w:r>
          </w:p>
        </w:tc>
        <w:tc>
          <w:tcPr>
            <w:tcW w:w="2419" w:type="dxa"/>
          </w:tcPr>
          <w:p w14:paraId="3649B6B9"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44F3B34B"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54322727" w14:textId="77777777" w:rsidR="00812ECA" w:rsidRPr="002E6E74" w:rsidRDefault="00812ECA" w:rsidP="00F16803">
            <w:pPr>
              <w:jc w:val="center"/>
              <w:rPr>
                <w:sz w:val="18"/>
                <w:szCs w:val="20"/>
              </w:rPr>
            </w:pPr>
            <w:r w:rsidRPr="002E6E74">
              <w:rPr>
                <w:sz w:val="18"/>
                <w:szCs w:val="20"/>
              </w:rPr>
              <w:t>–</w:t>
            </w:r>
          </w:p>
        </w:tc>
      </w:tr>
      <w:tr w:rsidR="00812ECA" w:rsidRPr="002E6E74" w14:paraId="5521B52A" w14:textId="77777777" w:rsidTr="00F16803">
        <w:tblPrEx>
          <w:tblLook w:val="0000" w:firstRow="0" w:lastRow="0" w:firstColumn="0" w:lastColumn="0" w:noHBand="0" w:noVBand="0"/>
        </w:tblPrEx>
        <w:trPr>
          <w:trHeight w:val="54"/>
        </w:trPr>
        <w:tc>
          <w:tcPr>
            <w:tcW w:w="1691" w:type="dxa"/>
          </w:tcPr>
          <w:p w14:paraId="711676EA" w14:textId="77777777" w:rsidR="00812ECA" w:rsidRPr="002E6E74" w:rsidRDefault="00812ECA" w:rsidP="00F16803">
            <w:pPr>
              <w:jc w:val="center"/>
              <w:rPr>
                <w:sz w:val="18"/>
                <w:szCs w:val="20"/>
              </w:rPr>
            </w:pPr>
            <w:r w:rsidRPr="002E6E74">
              <w:rPr>
                <w:sz w:val="18"/>
                <w:szCs w:val="20"/>
              </w:rPr>
              <w:t>101</w:t>
            </w:r>
          </w:p>
        </w:tc>
        <w:tc>
          <w:tcPr>
            <w:tcW w:w="1558" w:type="dxa"/>
          </w:tcPr>
          <w:p w14:paraId="05DCEA92" w14:textId="77777777" w:rsidR="00812ECA" w:rsidRPr="002E6E74" w:rsidRDefault="00812ECA" w:rsidP="00F16803">
            <w:pPr>
              <w:jc w:val="center"/>
              <w:rPr>
                <w:sz w:val="18"/>
                <w:szCs w:val="20"/>
              </w:rPr>
            </w:pPr>
            <w:r w:rsidRPr="002E6E74">
              <w:rPr>
                <w:sz w:val="18"/>
                <w:szCs w:val="20"/>
              </w:rPr>
              <w:t>356863.86</w:t>
            </w:r>
          </w:p>
        </w:tc>
        <w:tc>
          <w:tcPr>
            <w:tcW w:w="1562" w:type="dxa"/>
          </w:tcPr>
          <w:p w14:paraId="071F8463" w14:textId="77777777" w:rsidR="00812ECA" w:rsidRPr="002E6E74" w:rsidRDefault="00812ECA" w:rsidP="00F16803">
            <w:pPr>
              <w:jc w:val="center"/>
              <w:rPr>
                <w:sz w:val="18"/>
                <w:szCs w:val="20"/>
              </w:rPr>
            </w:pPr>
            <w:r w:rsidRPr="002E6E74">
              <w:rPr>
                <w:sz w:val="18"/>
                <w:szCs w:val="20"/>
              </w:rPr>
              <w:t>1403859.59</w:t>
            </w:r>
          </w:p>
        </w:tc>
        <w:tc>
          <w:tcPr>
            <w:tcW w:w="2419" w:type="dxa"/>
          </w:tcPr>
          <w:p w14:paraId="5F2676EC"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61AD14F9"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480A7B1C" w14:textId="77777777" w:rsidR="00812ECA" w:rsidRPr="002E6E74" w:rsidRDefault="00812ECA" w:rsidP="00F16803">
            <w:pPr>
              <w:jc w:val="center"/>
              <w:rPr>
                <w:sz w:val="18"/>
                <w:szCs w:val="20"/>
              </w:rPr>
            </w:pPr>
            <w:r w:rsidRPr="002E6E74">
              <w:rPr>
                <w:sz w:val="18"/>
                <w:szCs w:val="20"/>
              </w:rPr>
              <w:t>–</w:t>
            </w:r>
          </w:p>
        </w:tc>
      </w:tr>
      <w:tr w:rsidR="00812ECA" w:rsidRPr="002E6E74" w14:paraId="5C23C1A6" w14:textId="77777777" w:rsidTr="00F16803">
        <w:tblPrEx>
          <w:tblLook w:val="0000" w:firstRow="0" w:lastRow="0" w:firstColumn="0" w:lastColumn="0" w:noHBand="0" w:noVBand="0"/>
        </w:tblPrEx>
        <w:trPr>
          <w:trHeight w:val="54"/>
        </w:trPr>
        <w:tc>
          <w:tcPr>
            <w:tcW w:w="1691" w:type="dxa"/>
          </w:tcPr>
          <w:p w14:paraId="092FFDDA" w14:textId="77777777" w:rsidR="00812ECA" w:rsidRPr="002E6E74" w:rsidRDefault="00812ECA" w:rsidP="00F16803">
            <w:pPr>
              <w:jc w:val="center"/>
              <w:rPr>
                <w:sz w:val="18"/>
                <w:szCs w:val="20"/>
              </w:rPr>
            </w:pPr>
            <w:r w:rsidRPr="002E6E74">
              <w:rPr>
                <w:sz w:val="18"/>
                <w:szCs w:val="20"/>
              </w:rPr>
              <w:t>102</w:t>
            </w:r>
          </w:p>
        </w:tc>
        <w:tc>
          <w:tcPr>
            <w:tcW w:w="1558" w:type="dxa"/>
          </w:tcPr>
          <w:p w14:paraId="112A55C3" w14:textId="77777777" w:rsidR="00812ECA" w:rsidRPr="002E6E74" w:rsidRDefault="00812ECA" w:rsidP="00F16803">
            <w:pPr>
              <w:jc w:val="center"/>
              <w:rPr>
                <w:sz w:val="18"/>
                <w:szCs w:val="20"/>
              </w:rPr>
            </w:pPr>
            <w:r w:rsidRPr="002E6E74">
              <w:rPr>
                <w:sz w:val="18"/>
                <w:szCs w:val="20"/>
              </w:rPr>
              <w:t>356817.62</w:t>
            </w:r>
          </w:p>
        </w:tc>
        <w:tc>
          <w:tcPr>
            <w:tcW w:w="1562" w:type="dxa"/>
          </w:tcPr>
          <w:p w14:paraId="2028CAD8" w14:textId="77777777" w:rsidR="00812ECA" w:rsidRPr="002E6E74" w:rsidRDefault="00812ECA" w:rsidP="00F16803">
            <w:pPr>
              <w:jc w:val="center"/>
              <w:rPr>
                <w:sz w:val="18"/>
                <w:szCs w:val="20"/>
              </w:rPr>
            </w:pPr>
            <w:r w:rsidRPr="002E6E74">
              <w:rPr>
                <w:sz w:val="18"/>
                <w:szCs w:val="20"/>
              </w:rPr>
              <w:t>1403939.36</w:t>
            </w:r>
          </w:p>
        </w:tc>
        <w:tc>
          <w:tcPr>
            <w:tcW w:w="2419" w:type="dxa"/>
          </w:tcPr>
          <w:p w14:paraId="57FA925D"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42CDE814"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704D2F7D" w14:textId="77777777" w:rsidR="00812ECA" w:rsidRPr="002E6E74" w:rsidRDefault="00812ECA" w:rsidP="00F16803">
            <w:pPr>
              <w:jc w:val="center"/>
              <w:rPr>
                <w:sz w:val="18"/>
                <w:szCs w:val="20"/>
              </w:rPr>
            </w:pPr>
            <w:r w:rsidRPr="002E6E74">
              <w:rPr>
                <w:sz w:val="18"/>
                <w:szCs w:val="20"/>
              </w:rPr>
              <w:t>–</w:t>
            </w:r>
          </w:p>
        </w:tc>
      </w:tr>
      <w:tr w:rsidR="00812ECA" w:rsidRPr="002E6E74" w14:paraId="25B437E6" w14:textId="77777777" w:rsidTr="00F16803">
        <w:tblPrEx>
          <w:tblLook w:val="0000" w:firstRow="0" w:lastRow="0" w:firstColumn="0" w:lastColumn="0" w:noHBand="0" w:noVBand="0"/>
        </w:tblPrEx>
        <w:trPr>
          <w:trHeight w:val="54"/>
        </w:trPr>
        <w:tc>
          <w:tcPr>
            <w:tcW w:w="1691" w:type="dxa"/>
          </w:tcPr>
          <w:p w14:paraId="62C8E53A" w14:textId="77777777" w:rsidR="00812ECA" w:rsidRPr="002E6E74" w:rsidRDefault="00812ECA" w:rsidP="00F16803">
            <w:pPr>
              <w:jc w:val="center"/>
              <w:rPr>
                <w:sz w:val="18"/>
                <w:szCs w:val="20"/>
              </w:rPr>
            </w:pPr>
            <w:r w:rsidRPr="002E6E74">
              <w:rPr>
                <w:sz w:val="18"/>
                <w:szCs w:val="20"/>
              </w:rPr>
              <w:t>103</w:t>
            </w:r>
          </w:p>
        </w:tc>
        <w:tc>
          <w:tcPr>
            <w:tcW w:w="1558" w:type="dxa"/>
          </w:tcPr>
          <w:p w14:paraId="500EDFCD" w14:textId="77777777" w:rsidR="00812ECA" w:rsidRPr="002E6E74" w:rsidRDefault="00812ECA" w:rsidP="00F16803">
            <w:pPr>
              <w:jc w:val="center"/>
              <w:rPr>
                <w:sz w:val="18"/>
                <w:szCs w:val="20"/>
              </w:rPr>
            </w:pPr>
            <w:r w:rsidRPr="002E6E74">
              <w:rPr>
                <w:sz w:val="18"/>
                <w:szCs w:val="20"/>
              </w:rPr>
              <w:t>356798.42</w:t>
            </w:r>
          </w:p>
        </w:tc>
        <w:tc>
          <w:tcPr>
            <w:tcW w:w="1562" w:type="dxa"/>
          </w:tcPr>
          <w:p w14:paraId="65AC8D5E" w14:textId="77777777" w:rsidR="00812ECA" w:rsidRPr="002E6E74" w:rsidRDefault="00812ECA" w:rsidP="00F16803">
            <w:pPr>
              <w:jc w:val="center"/>
              <w:rPr>
                <w:sz w:val="18"/>
                <w:szCs w:val="20"/>
              </w:rPr>
            </w:pPr>
            <w:r w:rsidRPr="002E6E74">
              <w:rPr>
                <w:sz w:val="18"/>
                <w:szCs w:val="20"/>
              </w:rPr>
              <w:t>1403957.88</w:t>
            </w:r>
          </w:p>
        </w:tc>
        <w:tc>
          <w:tcPr>
            <w:tcW w:w="2419" w:type="dxa"/>
          </w:tcPr>
          <w:p w14:paraId="27B83D72"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621A0046"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1A8970AC" w14:textId="77777777" w:rsidR="00812ECA" w:rsidRPr="002E6E74" w:rsidRDefault="00812ECA" w:rsidP="00F16803">
            <w:pPr>
              <w:jc w:val="center"/>
              <w:rPr>
                <w:sz w:val="18"/>
                <w:szCs w:val="20"/>
              </w:rPr>
            </w:pPr>
            <w:r w:rsidRPr="002E6E74">
              <w:rPr>
                <w:sz w:val="18"/>
                <w:szCs w:val="20"/>
              </w:rPr>
              <w:t>–</w:t>
            </w:r>
          </w:p>
        </w:tc>
      </w:tr>
      <w:tr w:rsidR="00812ECA" w:rsidRPr="002E6E74" w14:paraId="750E2C48" w14:textId="77777777" w:rsidTr="00F16803">
        <w:tblPrEx>
          <w:tblLook w:val="0000" w:firstRow="0" w:lastRow="0" w:firstColumn="0" w:lastColumn="0" w:noHBand="0" w:noVBand="0"/>
        </w:tblPrEx>
        <w:trPr>
          <w:trHeight w:val="54"/>
        </w:trPr>
        <w:tc>
          <w:tcPr>
            <w:tcW w:w="1691" w:type="dxa"/>
          </w:tcPr>
          <w:p w14:paraId="0DD13BFD" w14:textId="77777777" w:rsidR="00812ECA" w:rsidRPr="002E6E74" w:rsidRDefault="00812ECA" w:rsidP="00F16803">
            <w:pPr>
              <w:jc w:val="center"/>
              <w:rPr>
                <w:sz w:val="18"/>
                <w:szCs w:val="20"/>
              </w:rPr>
            </w:pPr>
            <w:r w:rsidRPr="002E6E74">
              <w:rPr>
                <w:sz w:val="18"/>
                <w:szCs w:val="20"/>
              </w:rPr>
              <w:t>104</w:t>
            </w:r>
          </w:p>
        </w:tc>
        <w:tc>
          <w:tcPr>
            <w:tcW w:w="1558" w:type="dxa"/>
          </w:tcPr>
          <w:p w14:paraId="2EF70CB0" w14:textId="77777777" w:rsidR="00812ECA" w:rsidRPr="002E6E74" w:rsidRDefault="00812ECA" w:rsidP="00F16803">
            <w:pPr>
              <w:jc w:val="center"/>
              <w:rPr>
                <w:sz w:val="18"/>
                <w:szCs w:val="20"/>
              </w:rPr>
            </w:pPr>
            <w:r w:rsidRPr="002E6E74">
              <w:rPr>
                <w:sz w:val="18"/>
                <w:szCs w:val="20"/>
              </w:rPr>
              <w:t>356775.75</w:t>
            </w:r>
          </w:p>
        </w:tc>
        <w:tc>
          <w:tcPr>
            <w:tcW w:w="1562" w:type="dxa"/>
          </w:tcPr>
          <w:p w14:paraId="56AE831E" w14:textId="77777777" w:rsidR="00812ECA" w:rsidRPr="002E6E74" w:rsidRDefault="00812ECA" w:rsidP="00F16803">
            <w:pPr>
              <w:jc w:val="center"/>
              <w:rPr>
                <w:sz w:val="18"/>
                <w:szCs w:val="20"/>
              </w:rPr>
            </w:pPr>
            <w:r w:rsidRPr="002E6E74">
              <w:rPr>
                <w:sz w:val="18"/>
                <w:szCs w:val="20"/>
              </w:rPr>
              <w:t>1404055.17</w:t>
            </w:r>
          </w:p>
        </w:tc>
        <w:tc>
          <w:tcPr>
            <w:tcW w:w="2419" w:type="dxa"/>
          </w:tcPr>
          <w:p w14:paraId="7FE9052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978125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E649DFF" w14:textId="77777777" w:rsidR="00812ECA" w:rsidRPr="002E6E74" w:rsidRDefault="00812ECA" w:rsidP="00F16803">
            <w:pPr>
              <w:jc w:val="center"/>
              <w:rPr>
                <w:sz w:val="18"/>
                <w:szCs w:val="20"/>
              </w:rPr>
            </w:pPr>
            <w:r w:rsidRPr="002E6E74">
              <w:rPr>
                <w:sz w:val="18"/>
                <w:szCs w:val="20"/>
              </w:rPr>
              <w:t>–</w:t>
            </w:r>
          </w:p>
        </w:tc>
      </w:tr>
      <w:tr w:rsidR="00812ECA" w:rsidRPr="002E6E74" w14:paraId="5A29A338" w14:textId="77777777" w:rsidTr="00F16803">
        <w:tblPrEx>
          <w:tblLook w:val="0000" w:firstRow="0" w:lastRow="0" w:firstColumn="0" w:lastColumn="0" w:noHBand="0" w:noVBand="0"/>
        </w:tblPrEx>
        <w:trPr>
          <w:trHeight w:val="54"/>
        </w:trPr>
        <w:tc>
          <w:tcPr>
            <w:tcW w:w="1691" w:type="dxa"/>
          </w:tcPr>
          <w:p w14:paraId="3BC5AEAF" w14:textId="77777777" w:rsidR="00812ECA" w:rsidRPr="002E6E74" w:rsidRDefault="00812ECA" w:rsidP="00F16803">
            <w:pPr>
              <w:jc w:val="center"/>
              <w:rPr>
                <w:sz w:val="18"/>
                <w:szCs w:val="20"/>
              </w:rPr>
            </w:pPr>
            <w:r w:rsidRPr="002E6E74">
              <w:rPr>
                <w:sz w:val="18"/>
                <w:szCs w:val="20"/>
              </w:rPr>
              <w:t>105</w:t>
            </w:r>
          </w:p>
        </w:tc>
        <w:tc>
          <w:tcPr>
            <w:tcW w:w="1558" w:type="dxa"/>
          </w:tcPr>
          <w:p w14:paraId="29CB320A" w14:textId="77777777" w:rsidR="00812ECA" w:rsidRPr="002E6E74" w:rsidRDefault="00812ECA" w:rsidP="00F16803">
            <w:pPr>
              <w:jc w:val="center"/>
              <w:rPr>
                <w:sz w:val="18"/>
                <w:szCs w:val="20"/>
              </w:rPr>
            </w:pPr>
            <w:r w:rsidRPr="002E6E74">
              <w:rPr>
                <w:sz w:val="18"/>
                <w:szCs w:val="20"/>
              </w:rPr>
              <w:t>356667.51</w:t>
            </w:r>
          </w:p>
        </w:tc>
        <w:tc>
          <w:tcPr>
            <w:tcW w:w="1562" w:type="dxa"/>
          </w:tcPr>
          <w:p w14:paraId="734B6187" w14:textId="77777777" w:rsidR="00812ECA" w:rsidRPr="002E6E74" w:rsidRDefault="00812ECA" w:rsidP="00F16803">
            <w:pPr>
              <w:jc w:val="center"/>
              <w:rPr>
                <w:sz w:val="18"/>
                <w:szCs w:val="20"/>
              </w:rPr>
            </w:pPr>
            <w:r w:rsidRPr="002E6E74">
              <w:rPr>
                <w:sz w:val="18"/>
                <w:szCs w:val="20"/>
              </w:rPr>
              <w:t>1404399.45</w:t>
            </w:r>
          </w:p>
        </w:tc>
        <w:tc>
          <w:tcPr>
            <w:tcW w:w="2419" w:type="dxa"/>
          </w:tcPr>
          <w:p w14:paraId="2DE9653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DDCBB7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81148FB" w14:textId="77777777" w:rsidR="00812ECA" w:rsidRPr="002E6E74" w:rsidRDefault="00812ECA" w:rsidP="00F16803">
            <w:pPr>
              <w:jc w:val="center"/>
              <w:rPr>
                <w:sz w:val="18"/>
                <w:szCs w:val="20"/>
              </w:rPr>
            </w:pPr>
            <w:r w:rsidRPr="002E6E74">
              <w:rPr>
                <w:sz w:val="18"/>
                <w:szCs w:val="20"/>
              </w:rPr>
              <w:t>–</w:t>
            </w:r>
          </w:p>
        </w:tc>
      </w:tr>
      <w:tr w:rsidR="00812ECA" w:rsidRPr="002E6E74" w14:paraId="7BDAE697" w14:textId="77777777" w:rsidTr="00F16803">
        <w:tblPrEx>
          <w:tblLook w:val="0000" w:firstRow="0" w:lastRow="0" w:firstColumn="0" w:lastColumn="0" w:noHBand="0" w:noVBand="0"/>
        </w:tblPrEx>
        <w:trPr>
          <w:trHeight w:val="54"/>
        </w:trPr>
        <w:tc>
          <w:tcPr>
            <w:tcW w:w="1691" w:type="dxa"/>
          </w:tcPr>
          <w:p w14:paraId="0A67739D" w14:textId="77777777" w:rsidR="00812ECA" w:rsidRPr="002E6E74" w:rsidRDefault="00812ECA" w:rsidP="00F16803">
            <w:pPr>
              <w:jc w:val="center"/>
              <w:rPr>
                <w:sz w:val="18"/>
                <w:szCs w:val="20"/>
              </w:rPr>
            </w:pPr>
            <w:r w:rsidRPr="002E6E74">
              <w:rPr>
                <w:sz w:val="18"/>
                <w:szCs w:val="20"/>
              </w:rPr>
              <w:t>106</w:t>
            </w:r>
          </w:p>
        </w:tc>
        <w:tc>
          <w:tcPr>
            <w:tcW w:w="1558" w:type="dxa"/>
          </w:tcPr>
          <w:p w14:paraId="3DCB0076" w14:textId="77777777" w:rsidR="00812ECA" w:rsidRPr="002E6E74" w:rsidRDefault="00812ECA" w:rsidP="00F16803">
            <w:pPr>
              <w:jc w:val="center"/>
              <w:rPr>
                <w:sz w:val="18"/>
                <w:szCs w:val="20"/>
              </w:rPr>
            </w:pPr>
            <w:r w:rsidRPr="002E6E74">
              <w:rPr>
                <w:sz w:val="18"/>
                <w:szCs w:val="20"/>
              </w:rPr>
              <w:t>356665.57</w:t>
            </w:r>
          </w:p>
        </w:tc>
        <w:tc>
          <w:tcPr>
            <w:tcW w:w="1562" w:type="dxa"/>
          </w:tcPr>
          <w:p w14:paraId="2FDD9213" w14:textId="77777777" w:rsidR="00812ECA" w:rsidRPr="002E6E74" w:rsidRDefault="00812ECA" w:rsidP="00F16803">
            <w:pPr>
              <w:jc w:val="center"/>
              <w:rPr>
                <w:sz w:val="18"/>
                <w:szCs w:val="20"/>
              </w:rPr>
            </w:pPr>
            <w:r w:rsidRPr="002E6E74">
              <w:rPr>
                <w:sz w:val="18"/>
                <w:szCs w:val="20"/>
              </w:rPr>
              <w:t>1404404.41</w:t>
            </w:r>
          </w:p>
        </w:tc>
        <w:tc>
          <w:tcPr>
            <w:tcW w:w="2419" w:type="dxa"/>
          </w:tcPr>
          <w:p w14:paraId="6239A94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91F385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DC0787C" w14:textId="77777777" w:rsidR="00812ECA" w:rsidRPr="002E6E74" w:rsidRDefault="00812ECA" w:rsidP="00F16803">
            <w:pPr>
              <w:jc w:val="center"/>
              <w:rPr>
                <w:sz w:val="18"/>
                <w:szCs w:val="20"/>
              </w:rPr>
            </w:pPr>
            <w:r w:rsidRPr="002E6E74">
              <w:rPr>
                <w:sz w:val="18"/>
                <w:szCs w:val="20"/>
              </w:rPr>
              <w:t>–</w:t>
            </w:r>
          </w:p>
        </w:tc>
      </w:tr>
      <w:tr w:rsidR="00812ECA" w:rsidRPr="002E6E74" w14:paraId="4F89EC13" w14:textId="77777777" w:rsidTr="00F16803">
        <w:tblPrEx>
          <w:tblLook w:val="0000" w:firstRow="0" w:lastRow="0" w:firstColumn="0" w:lastColumn="0" w:noHBand="0" w:noVBand="0"/>
        </w:tblPrEx>
        <w:trPr>
          <w:trHeight w:val="54"/>
        </w:trPr>
        <w:tc>
          <w:tcPr>
            <w:tcW w:w="1691" w:type="dxa"/>
          </w:tcPr>
          <w:p w14:paraId="17CD1BE1" w14:textId="77777777" w:rsidR="00812ECA" w:rsidRPr="002E6E74" w:rsidRDefault="00812ECA" w:rsidP="00F16803">
            <w:pPr>
              <w:jc w:val="center"/>
              <w:rPr>
                <w:sz w:val="18"/>
                <w:szCs w:val="20"/>
              </w:rPr>
            </w:pPr>
            <w:r w:rsidRPr="002E6E74">
              <w:rPr>
                <w:sz w:val="18"/>
                <w:szCs w:val="20"/>
              </w:rPr>
              <w:t>107</w:t>
            </w:r>
          </w:p>
        </w:tc>
        <w:tc>
          <w:tcPr>
            <w:tcW w:w="1558" w:type="dxa"/>
          </w:tcPr>
          <w:p w14:paraId="32B3454E" w14:textId="77777777" w:rsidR="00812ECA" w:rsidRPr="002E6E74" w:rsidRDefault="00812ECA" w:rsidP="00F16803">
            <w:pPr>
              <w:jc w:val="center"/>
              <w:rPr>
                <w:sz w:val="18"/>
                <w:szCs w:val="20"/>
              </w:rPr>
            </w:pPr>
            <w:r w:rsidRPr="002E6E74">
              <w:rPr>
                <w:sz w:val="18"/>
                <w:szCs w:val="20"/>
              </w:rPr>
              <w:t>356621.21</w:t>
            </w:r>
          </w:p>
        </w:tc>
        <w:tc>
          <w:tcPr>
            <w:tcW w:w="1562" w:type="dxa"/>
          </w:tcPr>
          <w:p w14:paraId="22768E84" w14:textId="77777777" w:rsidR="00812ECA" w:rsidRPr="002E6E74" w:rsidRDefault="00812ECA" w:rsidP="00F16803">
            <w:pPr>
              <w:jc w:val="center"/>
              <w:rPr>
                <w:sz w:val="18"/>
                <w:szCs w:val="20"/>
              </w:rPr>
            </w:pPr>
            <w:r w:rsidRPr="002E6E74">
              <w:rPr>
                <w:sz w:val="18"/>
                <w:szCs w:val="20"/>
              </w:rPr>
              <w:t>1404526.76</w:t>
            </w:r>
          </w:p>
        </w:tc>
        <w:tc>
          <w:tcPr>
            <w:tcW w:w="2419" w:type="dxa"/>
          </w:tcPr>
          <w:p w14:paraId="394614E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09BB4A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06F7937" w14:textId="77777777" w:rsidR="00812ECA" w:rsidRPr="002E6E74" w:rsidRDefault="00812ECA" w:rsidP="00F16803">
            <w:pPr>
              <w:jc w:val="center"/>
              <w:rPr>
                <w:sz w:val="18"/>
                <w:szCs w:val="20"/>
              </w:rPr>
            </w:pPr>
            <w:r w:rsidRPr="002E6E74">
              <w:rPr>
                <w:sz w:val="18"/>
                <w:szCs w:val="20"/>
              </w:rPr>
              <w:t>–</w:t>
            </w:r>
          </w:p>
        </w:tc>
      </w:tr>
      <w:tr w:rsidR="00812ECA" w:rsidRPr="002E6E74" w14:paraId="2F34AD4B" w14:textId="77777777" w:rsidTr="00F16803">
        <w:tblPrEx>
          <w:tblLook w:val="0000" w:firstRow="0" w:lastRow="0" w:firstColumn="0" w:lastColumn="0" w:noHBand="0" w:noVBand="0"/>
        </w:tblPrEx>
        <w:trPr>
          <w:trHeight w:val="54"/>
        </w:trPr>
        <w:tc>
          <w:tcPr>
            <w:tcW w:w="1691" w:type="dxa"/>
          </w:tcPr>
          <w:p w14:paraId="79327E79" w14:textId="77777777" w:rsidR="00812ECA" w:rsidRPr="002E6E74" w:rsidRDefault="00812ECA" w:rsidP="00F16803">
            <w:pPr>
              <w:jc w:val="center"/>
              <w:rPr>
                <w:sz w:val="18"/>
                <w:szCs w:val="20"/>
              </w:rPr>
            </w:pPr>
            <w:r w:rsidRPr="002E6E74">
              <w:rPr>
                <w:sz w:val="18"/>
                <w:szCs w:val="20"/>
              </w:rPr>
              <w:t>108</w:t>
            </w:r>
          </w:p>
        </w:tc>
        <w:tc>
          <w:tcPr>
            <w:tcW w:w="1558" w:type="dxa"/>
          </w:tcPr>
          <w:p w14:paraId="212AF101" w14:textId="77777777" w:rsidR="00812ECA" w:rsidRPr="002E6E74" w:rsidRDefault="00812ECA" w:rsidP="00F16803">
            <w:pPr>
              <w:jc w:val="center"/>
              <w:rPr>
                <w:sz w:val="18"/>
                <w:szCs w:val="20"/>
              </w:rPr>
            </w:pPr>
            <w:r w:rsidRPr="002E6E74">
              <w:rPr>
                <w:sz w:val="18"/>
                <w:szCs w:val="20"/>
              </w:rPr>
              <w:t>356501.63</w:t>
            </w:r>
          </w:p>
        </w:tc>
        <w:tc>
          <w:tcPr>
            <w:tcW w:w="1562" w:type="dxa"/>
          </w:tcPr>
          <w:p w14:paraId="076C6F62" w14:textId="77777777" w:rsidR="00812ECA" w:rsidRPr="002E6E74" w:rsidRDefault="00812ECA" w:rsidP="00F16803">
            <w:pPr>
              <w:jc w:val="center"/>
              <w:rPr>
                <w:sz w:val="18"/>
                <w:szCs w:val="20"/>
              </w:rPr>
            </w:pPr>
            <w:r w:rsidRPr="002E6E74">
              <w:rPr>
                <w:sz w:val="18"/>
                <w:szCs w:val="20"/>
              </w:rPr>
              <w:t>1404700.28</w:t>
            </w:r>
          </w:p>
        </w:tc>
        <w:tc>
          <w:tcPr>
            <w:tcW w:w="2419" w:type="dxa"/>
          </w:tcPr>
          <w:p w14:paraId="65F9C90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AA22E3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AD3ECE9" w14:textId="77777777" w:rsidR="00812ECA" w:rsidRPr="002E6E74" w:rsidRDefault="00812ECA" w:rsidP="00F16803">
            <w:pPr>
              <w:jc w:val="center"/>
              <w:rPr>
                <w:sz w:val="18"/>
                <w:szCs w:val="20"/>
              </w:rPr>
            </w:pPr>
            <w:r w:rsidRPr="002E6E74">
              <w:rPr>
                <w:sz w:val="18"/>
                <w:szCs w:val="20"/>
              </w:rPr>
              <w:t>–</w:t>
            </w:r>
          </w:p>
        </w:tc>
      </w:tr>
      <w:tr w:rsidR="00812ECA" w:rsidRPr="002E6E74" w14:paraId="5897ABBF" w14:textId="77777777" w:rsidTr="00F16803">
        <w:tblPrEx>
          <w:tblLook w:val="0000" w:firstRow="0" w:lastRow="0" w:firstColumn="0" w:lastColumn="0" w:noHBand="0" w:noVBand="0"/>
        </w:tblPrEx>
        <w:trPr>
          <w:trHeight w:val="54"/>
        </w:trPr>
        <w:tc>
          <w:tcPr>
            <w:tcW w:w="1691" w:type="dxa"/>
          </w:tcPr>
          <w:p w14:paraId="12E8D976" w14:textId="77777777" w:rsidR="00812ECA" w:rsidRPr="002E6E74" w:rsidRDefault="00812ECA" w:rsidP="00F16803">
            <w:pPr>
              <w:jc w:val="center"/>
              <w:rPr>
                <w:sz w:val="18"/>
                <w:szCs w:val="20"/>
              </w:rPr>
            </w:pPr>
            <w:r w:rsidRPr="002E6E74">
              <w:rPr>
                <w:sz w:val="18"/>
                <w:szCs w:val="20"/>
              </w:rPr>
              <w:t>109</w:t>
            </w:r>
          </w:p>
        </w:tc>
        <w:tc>
          <w:tcPr>
            <w:tcW w:w="1558" w:type="dxa"/>
          </w:tcPr>
          <w:p w14:paraId="09EB34B9" w14:textId="77777777" w:rsidR="00812ECA" w:rsidRPr="002E6E74" w:rsidRDefault="00812ECA" w:rsidP="00F16803">
            <w:pPr>
              <w:jc w:val="center"/>
              <w:rPr>
                <w:sz w:val="18"/>
                <w:szCs w:val="20"/>
              </w:rPr>
            </w:pPr>
            <w:r w:rsidRPr="002E6E74">
              <w:rPr>
                <w:sz w:val="18"/>
                <w:szCs w:val="20"/>
              </w:rPr>
              <w:t>356377.36</w:t>
            </w:r>
          </w:p>
        </w:tc>
        <w:tc>
          <w:tcPr>
            <w:tcW w:w="1562" w:type="dxa"/>
          </w:tcPr>
          <w:p w14:paraId="1F52612B" w14:textId="77777777" w:rsidR="00812ECA" w:rsidRPr="002E6E74" w:rsidRDefault="00812ECA" w:rsidP="00F16803">
            <w:pPr>
              <w:jc w:val="center"/>
              <w:rPr>
                <w:sz w:val="18"/>
                <w:szCs w:val="20"/>
              </w:rPr>
            </w:pPr>
            <w:r w:rsidRPr="002E6E74">
              <w:rPr>
                <w:sz w:val="18"/>
                <w:szCs w:val="20"/>
              </w:rPr>
              <w:t>1404774.40</w:t>
            </w:r>
          </w:p>
        </w:tc>
        <w:tc>
          <w:tcPr>
            <w:tcW w:w="2419" w:type="dxa"/>
          </w:tcPr>
          <w:p w14:paraId="36667EC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51B193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BA373A0" w14:textId="77777777" w:rsidR="00812ECA" w:rsidRPr="002E6E74" w:rsidRDefault="00812ECA" w:rsidP="00F16803">
            <w:pPr>
              <w:jc w:val="center"/>
              <w:rPr>
                <w:sz w:val="18"/>
                <w:szCs w:val="20"/>
              </w:rPr>
            </w:pPr>
            <w:r w:rsidRPr="002E6E74">
              <w:rPr>
                <w:sz w:val="18"/>
                <w:szCs w:val="20"/>
              </w:rPr>
              <w:t>–</w:t>
            </w:r>
          </w:p>
        </w:tc>
      </w:tr>
      <w:tr w:rsidR="00812ECA" w:rsidRPr="002E6E74" w14:paraId="1F696B72" w14:textId="77777777" w:rsidTr="00F16803">
        <w:tblPrEx>
          <w:tblLook w:val="0000" w:firstRow="0" w:lastRow="0" w:firstColumn="0" w:lastColumn="0" w:noHBand="0" w:noVBand="0"/>
        </w:tblPrEx>
        <w:trPr>
          <w:trHeight w:val="54"/>
        </w:trPr>
        <w:tc>
          <w:tcPr>
            <w:tcW w:w="1691" w:type="dxa"/>
          </w:tcPr>
          <w:p w14:paraId="4DA4AA6F" w14:textId="77777777" w:rsidR="00812ECA" w:rsidRPr="002E6E74" w:rsidRDefault="00812ECA" w:rsidP="00F16803">
            <w:pPr>
              <w:jc w:val="center"/>
              <w:rPr>
                <w:sz w:val="18"/>
                <w:szCs w:val="20"/>
              </w:rPr>
            </w:pPr>
            <w:r w:rsidRPr="002E6E74">
              <w:rPr>
                <w:sz w:val="18"/>
                <w:szCs w:val="20"/>
              </w:rPr>
              <w:lastRenderedPageBreak/>
              <w:t>110</w:t>
            </w:r>
          </w:p>
        </w:tc>
        <w:tc>
          <w:tcPr>
            <w:tcW w:w="1558" w:type="dxa"/>
          </w:tcPr>
          <w:p w14:paraId="412B3B51" w14:textId="77777777" w:rsidR="00812ECA" w:rsidRPr="002E6E74" w:rsidRDefault="00812ECA" w:rsidP="00F16803">
            <w:pPr>
              <w:jc w:val="center"/>
              <w:rPr>
                <w:sz w:val="18"/>
                <w:szCs w:val="20"/>
              </w:rPr>
            </w:pPr>
            <w:r w:rsidRPr="002E6E74">
              <w:rPr>
                <w:sz w:val="18"/>
                <w:szCs w:val="20"/>
              </w:rPr>
              <w:t>356159.29</w:t>
            </w:r>
          </w:p>
        </w:tc>
        <w:tc>
          <w:tcPr>
            <w:tcW w:w="1562" w:type="dxa"/>
          </w:tcPr>
          <w:p w14:paraId="328F67D8" w14:textId="77777777" w:rsidR="00812ECA" w:rsidRPr="002E6E74" w:rsidRDefault="00812ECA" w:rsidP="00F16803">
            <w:pPr>
              <w:jc w:val="center"/>
              <w:rPr>
                <w:sz w:val="18"/>
                <w:szCs w:val="20"/>
              </w:rPr>
            </w:pPr>
            <w:r w:rsidRPr="002E6E74">
              <w:rPr>
                <w:sz w:val="18"/>
                <w:szCs w:val="20"/>
              </w:rPr>
              <w:t>1404801.20</w:t>
            </w:r>
          </w:p>
        </w:tc>
        <w:tc>
          <w:tcPr>
            <w:tcW w:w="2419" w:type="dxa"/>
          </w:tcPr>
          <w:p w14:paraId="428FA60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BE05AB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904FCF8" w14:textId="77777777" w:rsidR="00812ECA" w:rsidRPr="002E6E74" w:rsidRDefault="00812ECA" w:rsidP="00F16803">
            <w:pPr>
              <w:jc w:val="center"/>
              <w:rPr>
                <w:sz w:val="18"/>
                <w:szCs w:val="20"/>
              </w:rPr>
            </w:pPr>
            <w:r w:rsidRPr="002E6E74">
              <w:rPr>
                <w:sz w:val="18"/>
                <w:szCs w:val="20"/>
              </w:rPr>
              <w:t>–</w:t>
            </w:r>
          </w:p>
        </w:tc>
      </w:tr>
      <w:tr w:rsidR="00812ECA" w:rsidRPr="002E6E74" w14:paraId="74B4A754" w14:textId="77777777" w:rsidTr="00F16803">
        <w:tblPrEx>
          <w:tblLook w:val="0000" w:firstRow="0" w:lastRow="0" w:firstColumn="0" w:lastColumn="0" w:noHBand="0" w:noVBand="0"/>
        </w:tblPrEx>
        <w:trPr>
          <w:trHeight w:val="54"/>
        </w:trPr>
        <w:tc>
          <w:tcPr>
            <w:tcW w:w="1691" w:type="dxa"/>
          </w:tcPr>
          <w:p w14:paraId="2A4BB47B" w14:textId="77777777" w:rsidR="00812ECA" w:rsidRPr="002E6E74" w:rsidRDefault="00812ECA" w:rsidP="00F16803">
            <w:pPr>
              <w:jc w:val="center"/>
              <w:rPr>
                <w:sz w:val="18"/>
                <w:szCs w:val="20"/>
              </w:rPr>
            </w:pPr>
            <w:r w:rsidRPr="002E6E74">
              <w:rPr>
                <w:sz w:val="18"/>
                <w:szCs w:val="20"/>
              </w:rPr>
              <w:t>111</w:t>
            </w:r>
          </w:p>
        </w:tc>
        <w:tc>
          <w:tcPr>
            <w:tcW w:w="1558" w:type="dxa"/>
          </w:tcPr>
          <w:p w14:paraId="355791C6" w14:textId="77777777" w:rsidR="00812ECA" w:rsidRPr="002E6E74" w:rsidRDefault="00812ECA" w:rsidP="00F16803">
            <w:pPr>
              <w:jc w:val="center"/>
              <w:rPr>
                <w:sz w:val="18"/>
                <w:szCs w:val="20"/>
              </w:rPr>
            </w:pPr>
            <w:r w:rsidRPr="002E6E74">
              <w:rPr>
                <w:sz w:val="18"/>
                <w:szCs w:val="20"/>
              </w:rPr>
              <w:t>356036.93</w:t>
            </w:r>
          </w:p>
        </w:tc>
        <w:tc>
          <w:tcPr>
            <w:tcW w:w="1562" w:type="dxa"/>
          </w:tcPr>
          <w:p w14:paraId="7B803084" w14:textId="77777777" w:rsidR="00812ECA" w:rsidRPr="002E6E74" w:rsidRDefault="00812ECA" w:rsidP="00F16803">
            <w:pPr>
              <w:jc w:val="center"/>
              <w:rPr>
                <w:sz w:val="18"/>
                <w:szCs w:val="20"/>
              </w:rPr>
            </w:pPr>
            <w:r w:rsidRPr="002E6E74">
              <w:rPr>
                <w:sz w:val="18"/>
                <w:szCs w:val="20"/>
              </w:rPr>
              <w:t>1404828.13</w:t>
            </w:r>
          </w:p>
        </w:tc>
        <w:tc>
          <w:tcPr>
            <w:tcW w:w="2419" w:type="dxa"/>
          </w:tcPr>
          <w:p w14:paraId="7FD2451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0B271D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8C5BB71" w14:textId="77777777" w:rsidR="00812ECA" w:rsidRPr="002E6E74" w:rsidRDefault="00812ECA" w:rsidP="00F16803">
            <w:pPr>
              <w:jc w:val="center"/>
              <w:rPr>
                <w:sz w:val="18"/>
                <w:szCs w:val="20"/>
              </w:rPr>
            </w:pPr>
            <w:r w:rsidRPr="002E6E74">
              <w:rPr>
                <w:sz w:val="18"/>
                <w:szCs w:val="20"/>
              </w:rPr>
              <w:t>–</w:t>
            </w:r>
          </w:p>
        </w:tc>
      </w:tr>
      <w:tr w:rsidR="00812ECA" w:rsidRPr="002E6E74" w14:paraId="23609A03" w14:textId="77777777" w:rsidTr="00F16803">
        <w:tblPrEx>
          <w:tblLook w:val="0000" w:firstRow="0" w:lastRow="0" w:firstColumn="0" w:lastColumn="0" w:noHBand="0" w:noVBand="0"/>
        </w:tblPrEx>
        <w:trPr>
          <w:trHeight w:val="54"/>
        </w:trPr>
        <w:tc>
          <w:tcPr>
            <w:tcW w:w="1691" w:type="dxa"/>
          </w:tcPr>
          <w:p w14:paraId="51843415" w14:textId="77777777" w:rsidR="00812ECA" w:rsidRPr="002E6E74" w:rsidRDefault="00812ECA" w:rsidP="00F16803">
            <w:pPr>
              <w:jc w:val="center"/>
              <w:rPr>
                <w:sz w:val="18"/>
                <w:szCs w:val="20"/>
              </w:rPr>
            </w:pPr>
            <w:r w:rsidRPr="002E6E74">
              <w:rPr>
                <w:sz w:val="18"/>
                <w:szCs w:val="20"/>
              </w:rPr>
              <w:t>112</w:t>
            </w:r>
          </w:p>
        </w:tc>
        <w:tc>
          <w:tcPr>
            <w:tcW w:w="1558" w:type="dxa"/>
          </w:tcPr>
          <w:p w14:paraId="57CED920" w14:textId="77777777" w:rsidR="00812ECA" w:rsidRPr="002E6E74" w:rsidRDefault="00812ECA" w:rsidP="00F16803">
            <w:pPr>
              <w:jc w:val="center"/>
              <w:rPr>
                <w:sz w:val="18"/>
                <w:szCs w:val="20"/>
              </w:rPr>
            </w:pPr>
            <w:r w:rsidRPr="002E6E74">
              <w:rPr>
                <w:sz w:val="18"/>
                <w:szCs w:val="20"/>
              </w:rPr>
              <w:t>355966.80</w:t>
            </w:r>
          </w:p>
        </w:tc>
        <w:tc>
          <w:tcPr>
            <w:tcW w:w="1562" w:type="dxa"/>
          </w:tcPr>
          <w:p w14:paraId="356C961D" w14:textId="77777777" w:rsidR="00812ECA" w:rsidRPr="002E6E74" w:rsidRDefault="00812ECA" w:rsidP="00F16803">
            <w:pPr>
              <w:jc w:val="center"/>
              <w:rPr>
                <w:sz w:val="18"/>
                <w:szCs w:val="20"/>
              </w:rPr>
            </w:pPr>
            <w:r w:rsidRPr="002E6E74">
              <w:rPr>
                <w:sz w:val="18"/>
                <w:szCs w:val="20"/>
              </w:rPr>
              <w:t>1404909.33</w:t>
            </w:r>
          </w:p>
        </w:tc>
        <w:tc>
          <w:tcPr>
            <w:tcW w:w="2419" w:type="dxa"/>
          </w:tcPr>
          <w:p w14:paraId="21C7A92F"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3B230F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60D32BE" w14:textId="77777777" w:rsidR="00812ECA" w:rsidRPr="002E6E74" w:rsidRDefault="00812ECA" w:rsidP="00F16803">
            <w:pPr>
              <w:jc w:val="center"/>
              <w:rPr>
                <w:sz w:val="18"/>
                <w:szCs w:val="20"/>
              </w:rPr>
            </w:pPr>
            <w:r w:rsidRPr="002E6E74">
              <w:rPr>
                <w:sz w:val="18"/>
                <w:szCs w:val="20"/>
              </w:rPr>
              <w:t>–</w:t>
            </w:r>
          </w:p>
        </w:tc>
      </w:tr>
      <w:tr w:rsidR="00812ECA" w:rsidRPr="002E6E74" w14:paraId="69B461C5" w14:textId="77777777" w:rsidTr="00F16803">
        <w:tblPrEx>
          <w:tblLook w:val="0000" w:firstRow="0" w:lastRow="0" w:firstColumn="0" w:lastColumn="0" w:noHBand="0" w:noVBand="0"/>
        </w:tblPrEx>
        <w:trPr>
          <w:trHeight w:val="54"/>
        </w:trPr>
        <w:tc>
          <w:tcPr>
            <w:tcW w:w="1691" w:type="dxa"/>
          </w:tcPr>
          <w:p w14:paraId="4C0129A6" w14:textId="77777777" w:rsidR="00812ECA" w:rsidRPr="002E6E74" w:rsidRDefault="00812ECA" w:rsidP="00F16803">
            <w:pPr>
              <w:jc w:val="center"/>
              <w:rPr>
                <w:sz w:val="18"/>
                <w:szCs w:val="20"/>
              </w:rPr>
            </w:pPr>
            <w:r w:rsidRPr="002E6E74">
              <w:rPr>
                <w:sz w:val="18"/>
                <w:szCs w:val="20"/>
              </w:rPr>
              <w:t>113</w:t>
            </w:r>
          </w:p>
        </w:tc>
        <w:tc>
          <w:tcPr>
            <w:tcW w:w="1558" w:type="dxa"/>
          </w:tcPr>
          <w:p w14:paraId="63A7A6DC" w14:textId="77777777" w:rsidR="00812ECA" w:rsidRPr="002E6E74" w:rsidRDefault="00812ECA" w:rsidP="00F16803">
            <w:pPr>
              <w:jc w:val="center"/>
              <w:rPr>
                <w:sz w:val="18"/>
                <w:szCs w:val="20"/>
              </w:rPr>
            </w:pPr>
            <w:r w:rsidRPr="002E6E74">
              <w:rPr>
                <w:sz w:val="18"/>
                <w:szCs w:val="20"/>
              </w:rPr>
              <w:t>355826.17</w:t>
            </w:r>
          </w:p>
        </w:tc>
        <w:tc>
          <w:tcPr>
            <w:tcW w:w="1562" w:type="dxa"/>
          </w:tcPr>
          <w:p w14:paraId="31B932CB" w14:textId="77777777" w:rsidR="00812ECA" w:rsidRPr="002E6E74" w:rsidRDefault="00812ECA" w:rsidP="00F16803">
            <w:pPr>
              <w:jc w:val="center"/>
              <w:rPr>
                <w:sz w:val="18"/>
                <w:szCs w:val="20"/>
              </w:rPr>
            </w:pPr>
            <w:r w:rsidRPr="002E6E74">
              <w:rPr>
                <w:sz w:val="18"/>
                <w:szCs w:val="20"/>
              </w:rPr>
              <w:t>1404968.47</w:t>
            </w:r>
          </w:p>
        </w:tc>
        <w:tc>
          <w:tcPr>
            <w:tcW w:w="2419" w:type="dxa"/>
          </w:tcPr>
          <w:p w14:paraId="28DE6CA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7FB843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70BC5EA" w14:textId="77777777" w:rsidR="00812ECA" w:rsidRPr="002E6E74" w:rsidRDefault="00812ECA" w:rsidP="00F16803">
            <w:pPr>
              <w:jc w:val="center"/>
              <w:rPr>
                <w:sz w:val="18"/>
                <w:szCs w:val="20"/>
              </w:rPr>
            </w:pPr>
            <w:r w:rsidRPr="002E6E74">
              <w:rPr>
                <w:sz w:val="18"/>
                <w:szCs w:val="20"/>
              </w:rPr>
              <w:t>–</w:t>
            </w:r>
          </w:p>
        </w:tc>
      </w:tr>
      <w:tr w:rsidR="00812ECA" w:rsidRPr="002E6E74" w14:paraId="5C273BF7" w14:textId="77777777" w:rsidTr="00F16803">
        <w:tblPrEx>
          <w:tblLook w:val="0000" w:firstRow="0" w:lastRow="0" w:firstColumn="0" w:lastColumn="0" w:noHBand="0" w:noVBand="0"/>
        </w:tblPrEx>
        <w:trPr>
          <w:trHeight w:val="54"/>
        </w:trPr>
        <w:tc>
          <w:tcPr>
            <w:tcW w:w="1691" w:type="dxa"/>
          </w:tcPr>
          <w:p w14:paraId="4817B282" w14:textId="77777777" w:rsidR="00812ECA" w:rsidRPr="002E6E74" w:rsidRDefault="00812ECA" w:rsidP="00F16803">
            <w:pPr>
              <w:jc w:val="center"/>
              <w:rPr>
                <w:sz w:val="18"/>
                <w:szCs w:val="20"/>
              </w:rPr>
            </w:pPr>
            <w:r w:rsidRPr="002E6E74">
              <w:rPr>
                <w:sz w:val="18"/>
                <w:szCs w:val="20"/>
              </w:rPr>
              <w:t>114</w:t>
            </w:r>
          </w:p>
        </w:tc>
        <w:tc>
          <w:tcPr>
            <w:tcW w:w="1558" w:type="dxa"/>
          </w:tcPr>
          <w:p w14:paraId="50280D4D" w14:textId="77777777" w:rsidR="00812ECA" w:rsidRPr="002E6E74" w:rsidRDefault="00812ECA" w:rsidP="00F16803">
            <w:pPr>
              <w:jc w:val="center"/>
              <w:rPr>
                <w:sz w:val="18"/>
                <w:szCs w:val="20"/>
              </w:rPr>
            </w:pPr>
            <w:r w:rsidRPr="002E6E74">
              <w:rPr>
                <w:sz w:val="18"/>
                <w:szCs w:val="20"/>
              </w:rPr>
              <w:t>355773.47</w:t>
            </w:r>
          </w:p>
        </w:tc>
        <w:tc>
          <w:tcPr>
            <w:tcW w:w="1562" w:type="dxa"/>
          </w:tcPr>
          <w:p w14:paraId="2B932847" w14:textId="77777777" w:rsidR="00812ECA" w:rsidRPr="002E6E74" w:rsidRDefault="00812ECA" w:rsidP="00F16803">
            <w:pPr>
              <w:jc w:val="center"/>
              <w:rPr>
                <w:sz w:val="18"/>
                <w:szCs w:val="20"/>
              </w:rPr>
            </w:pPr>
            <w:r w:rsidRPr="002E6E74">
              <w:rPr>
                <w:sz w:val="18"/>
                <w:szCs w:val="20"/>
              </w:rPr>
              <w:t>1405044.73</w:t>
            </w:r>
          </w:p>
        </w:tc>
        <w:tc>
          <w:tcPr>
            <w:tcW w:w="2419" w:type="dxa"/>
          </w:tcPr>
          <w:p w14:paraId="477CF57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FE1057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69B3AB0" w14:textId="77777777" w:rsidR="00812ECA" w:rsidRPr="002E6E74" w:rsidRDefault="00812ECA" w:rsidP="00F16803">
            <w:pPr>
              <w:jc w:val="center"/>
              <w:rPr>
                <w:sz w:val="18"/>
                <w:szCs w:val="20"/>
              </w:rPr>
            </w:pPr>
            <w:r w:rsidRPr="002E6E74">
              <w:rPr>
                <w:sz w:val="18"/>
                <w:szCs w:val="20"/>
              </w:rPr>
              <w:t>–</w:t>
            </w:r>
          </w:p>
        </w:tc>
      </w:tr>
      <w:tr w:rsidR="00812ECA" w:rsidRPr="002E6E74" w14:paraId="6E2046F4" w14:textId="77777777" w:rsidTr="00F16803">
        <w:tblPrEx>
          <w:tblLook w:val="0000" w:firstRow="0" w:lastRow="0" w:firstColumn="0" w:lastColumn="0" w:noHBand="0" w:noVBand="0"/>
        </w:tblPrEx>
        <w:trPr>
          <w:trHeight w:val="54"/>
        </w:trPr>
        <w:tc>
          <w:tcPr>
            <w:tcW w:w="1691" w:type="dxa"/>
          </w:tcPr>
          <w:p w14:paraId="68345E40" w14:textId="77777777" w:rsidR="00812ECA" w:rsidRPr="002E6E74" w:rsidRDefault="00812ECA" w:rsidP="00F16803">
            <w:pPr>
              <w:jc w:val="center"/>
              <w:rPr>
                <w:sz w:val="18"/>
                <w:szCs w:val="20"/>
              </w:rPr>
            </w:pPr>
            <w:r w:rsidRPr="002E6E74">
              <w:rPr>
                <w:sz w:val="18"/>
                <w:szCs w:val="20"/>
              </w:rPr>
              <w:t>115</w:t>
            </w:r>
          </w:p>
        </w:tc>
        <w:tc>
          <w:tcPr>
            <w:tcW w:w="1558" w:type="dxa"/>
          </w:tcPr>
          <w:p w14:paraId="3C10B031" w14:textId="77777777" w:rsidR="00812ECA" w:rsidRPr="002E6E74" w:rsidRDefault="00812ECA" w:rsidP="00F16803">
            <w:pPr>
              <w:jc w:val="center"/>
              <w:rPr>
                <w:sz w:val="18"/>
                <w:szCs w:val="20"/>
              </w:rPr>
            </w:pPr>
            <w:r w:rsidRPr="002E6E74">
              <w:rPr>
                <w:sz w:val="18"/>
                <w:szCs w:val="20"/>
              </w:rPr>
              <w:t>355683.82</w:t>
            </w:r>
          </w:p>
        </w:tc>
        <w:tc>
          <w:tcPr>
            <w:tcW w:w="1562" w:type="dxa"/>
          </w:tcPr>
          <w:p w14:paraId="674413B3" w14:textId="77777777" w:rsidR="00812ECA" w:rsidRPr="002E6E74" w:rsidRDefault="00812ECA" w:rsidP="00F16803">
            <w:pPr>
              <w:jc w:val="center"/>
              <w:rPr>
                <w:sz w:val="18"/>
                <w:szCs w:val="20"/>
              </w:rPr>
            </w:pPr>
            <w:r w:rsidRPr="002E6E74">
              <w:rPr>
                <w:sz w:val="18"/>
                <w:szCs w:val="20"/>
              </w:rPr>
              <w:t>1405091.18</w:t>
            </w:r>
          </w:p>
        </w:tc>
        <w:tc>
          <w:tcPr>
            <w:tcW w:w="2419" w:type="dxa"/>
          </w:tcPr>
          <w:p w14:paraId="39B4BA4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55C1AF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983BE17" w14:textId="77777777" w:rsidR="00812ECA" w:rsidRPr="002E6E74" w:rsidRDefault="00812ECA" w:rsidP="00F16803">
            <w:pPr>
              <w:jc w:val="center"/>
              <w:rPr>
                <w:sz w:val="18"/>
                <w:szCs w:val="20"/>
              </w:rPr>
            </w:pPr>
            <w:r w:rsidRPr="002E6E74">
              <w:rPr>
                <w:sz w:val="18"/>
                <w:szCs w:val="20"/>
              </w:rPr>
              <w:t>–</w:t>
            </w:r>
          </w:p>
        </w:tc>
      </w:tr>
      <w:tr w:rsidR="00812ECA" w:rsidRPr="002E6E74" w14:paraId="7BC5070A" w14:textId="77777777" w:rsidTr="00F16803">
        <w:tblPrEx>
          <w:tblLook w:val="0000" w:firstRow="0" w:lastRow="0" w:firstColumn="0" w:lastColumn="0" w:noHBand="0" w:noVBand="0"/>
        </w:tblPrEx>
        <w:trPr>
          <w:trHeight w:val="54"/>
        </w:trPr>
        <w:tc>
          <w:tcPr>
            <w:tcW w:w="1691" w:type="dxa"/>
          </w:tcPr>
          <w:p w14:paraId="674EED3C" w14:textId="77777777" w:rsidR="00812ECA" w:rsidRPr="002E6E74" w:rsidRDefault="00812ECA" w:rsidP="00F16803">
            <w:pPr>
              <w:jc w:val="center"/>
              <w:rPr>
                <w:sz w:val="18"/>
                <w:szCs w:val="20"/>
              </w:rPr>
            </w:pPr>
            <w:r w:rsidRPr="002E6E74">
              <w:rPr>
                <w:sz w:val="18"/>
                <w:szCs w:val="20"/>
              </w:rPr>
              <w:t>116</w:t>
            </w:r>
          </w:p>
        </w:tc>
        <w:tc>
          <w:tcPr>
            <w:tcW w:w="1558" w:type="dxa"/>
          </w:tcPr>
          <w:p w14:paraId="59EFF488" w14:textId="77777777" w:rsidR="00812ECA" w:rsidRPr="002E6E74" w:rsidRDefault="00812ECA" w:rsidP="00F16803">
            <w:pPr>
              <w:jc w:val="center"/>
              <w:rPr>
                <w:sz w:val="18"/>
                <w:szCs w:val="20"/>
              </w:rPr>
            </w:pPr>
            <w:r w:rsidRPr="002E6E74">
              <w:rPr>
                <w:sz w:val="18"/>
                <w:szCs w:val="20"/>
              </w:rPr>
              <w:t>355603.45</w:t>
            </w:r>
          </w:p>
        </w:tc>
        <w:tc>
          <w:tcPr>
            <w:tcW w:w="1562" w:type="dxa"/>
          </w:tcPr>
          <w:p w14:paraId="6584E829" w14:textId="77777777" w:rsidR="00812ECA" w:rsidRPr="002E6E74" w:rsidRDefault="00812ECA" w:rsidP="00F16803">
            <w:pPr>
              <w:jc w:val="center"/>
              <w:rPr>
                <w:sz w:val="18"/>
                <w:szCs w:val="20"/>
              </w:rPr>
            </w:pPr>
            <w:r w:rsidRPr="002E6E74">
              <w:rPr>
                <w:sz w:val="18"/>
                <w:szCs w:val="20"/>
              </w:rPr>
              <w:t>1404781.44</w:t>
            </w:r>
          </w:p>
        </w:tc>
        <w:tc>
          <w:tcPr>
            <w:tcW w:w="2419" w:type="dxa"/>
          </w:tcPr>
          <w:p w14:paraId="36CB562B"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31B59154"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1D9517F6" w14:textId="77777777" w:rsidR="00812ECA" w:rsidRPr="002E6E74" w:rsidRDefault="00812ECA" w:rsidP="00F16803">
            <w:pPr>
              <w:jc w:val="center"/>
              <w:rPr>
                <w:sz w:val="18"/>
                <w:szCs w:val="20"/>
              </w:rPr>
            </w:pPr>
            <w:r w:rsidRPr="002E6E74">
              <w:rPr>
                <w:sz w:val="18"/>
                <w:szCs w:val="20"/>
              </w:rPr>
              <w:t>–</w:t>
            </w:r>
          </w:p>
        </w:tc>
      </w:tr>
      <w:tr w:rsidR="00812ECA" w:rsidRPr="002E6E74" w14:paraId="017FA41F" w14:textId="77777777" w:rsidTr="00F16803">
        <w:tblPrEx>
          <w:tblLook w:val="0000" w:firstRow="0" w:lastRow="0" w:firstColumn="0" w:lastColumn="0" w:noHBand="0" w:noVBand="0"/>
        </w:tblPrEx>
        <w:trPr>
          <w:trHeight w:val="54"/>
        </w:trPr>
        <w:tc>
          <w:tcPr>
            <w:tcW w:w="1691" w:type="dxa"/>
          </w:tcPr>
          <w:p w14:paraId="50AC0032" w14:textId="77777777" w:rsidR="00812ECA" w:rsidRPr="002E6E74" w:rsidRDefault="00812ECA" w:rsidP="00F16803">
            <w:pPr>
              <w:jc w:val="center"/>
              <w:rPr>
                <w:sz w:val="18"/>
                <w:szCs w:val="20"/>
              </w:rPr>
            </w:pPr>
            <w:r w:rsidRPr="002E6E74">
              <w:rPr>
                <w:sz w:val="18"/>
                <w:szCs w:val="20"/>
              </w:rPr>
              <w:t>117</w:t>
            </w:r>
          </w:p>
        </w:tc>
        <w:tc>
          <w:tcPr>
            <w:tcW w:w="1558" w:type="dxa"/>
          </w:tcPr>
          <w:p w14:paraId="719057DA" w14:textId="77777777" w:rsidR="00812ECA" w:rsidRPr="002E6E74" w:rsidRDefault="00812ECA" w:rsidP="00F16803">
            <w:pPr>
              <w:jc w:val="center"/>
              <w:rPr>
                <w:sz w:val="18"/>
                <w:szCs w:val="20"/>
              </w:rPr>
            </w:pPr>
            <w:r w:rsidRPr="002E6E74">
              <w:rPr>
                <w:sz w:val="18"/>
                <w:szCs w:val="20"/>
              </w:rPr>
              <w:t>355686.52</w:t>
            </w:r>
          </w:p>
        </w:tc>
        <w:tc>
          <w:tcPr>
            <w:tcW w:w="1562" w:type="dxa"/>
          </w:tcPr>
          <w:p w14:paraId="4987304B" w14:textId="77777777" w:rsidR="00812ECA" w:rsidRPr="002E6E74" w:rsidRDefault="00812ECA" w:rsidP="00F16803">
            <w:pPr>
              <w:jc w:val="center"/>
              <w:rPr>
                <w:sz w:val="18"/>
                <w:szCs w:val="20"/>
              </w:rPr>
            </w:pPr>
            <w:r w:rsidRPr="002E6E74">
              <w:rPr>
                <w:sz w:val="18"/>
                <w:szCs w:val="20"/>
              </w:rPr>
              <w:t>1404625.73</w:t>
            </w:r>
          </w:p>
        </w:tc>
        <w:tc>
          <w:tcPr>
            <w:tcW w:w="2419" w:type="dxa"/>
          </w:tcPr>
          <w:p w14:paraId="62548EE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0FA1B3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5F2DFC6" w14:textId="77777777" w:rsidR="00812ECA" w:rsidRPr="002E6E74" w:rsidRDefault="00812ECA" w:rsidP="00F16803">
            <w:pPr>
              <w:jc w:val="center"/>
              <w:rPr>
                <w:sz w:val="18"/>
                <w:szCs w:val="20"/>
              </w:rPr>
            </w:pPr>
            <w:r w:rsidRPr="002E6E74">
              <w:rPr>
                <w:sz w:val="18"/>
                <w:szCs w:val="20"/>
              </w:rPr>
              <w:t>–</w:t>
            </w:r>
          </w:p>
        </w:tc>
      </w:tr>
      <w:tr w:rsidR="00812ECA" w:rsidRPr="002E6E74" w14:paraId="048C08BF" w14:textId="77777777" w:rsidTr="00F16803">
        <w:tblPrEx>
          <w:tblLook w:val="0000" w:firstRow="0" w:lastRow="0" w:firstColumn="0" w:lastColumn="0" w:noHBand="0" w:noVBand="0"/>
        </w:tblPrEx>
        <w:trPr>
          <w:trHeight w:val="54"/>
        </w:trPr>
        <w:tc>
          <w:tcPr>
            <w:tcW w:w="1691" w:type="dxa"/>
          </w:tcPr>
          <w:p w14:paraId="18C7F009" w14:textId="77777777" w:rsidR="00812ECA" w:rsidRPr="002E6E74" w:rsidRDefault="00812ECA" w:rsidP="00F16803">
            <w:pPr>
              <w:jc w:val="center"/>
              <w:rPr>
                <w:sz w:val="18"/>
                <w:szCs w:val="20"/>
              </w:rPr>
            </w:pPr>
            <w:r w:rsidRPr="002E6E74">
              <w:rPr>
                <w:sz w:val="18"/>
                <w:szCs w:val="20"/>
              </w:rPr>
              <w:t>118</w:t>
            </w:r>
          </w:p>
        </w:tc>
        <w:tc>
          <w:tcPr>
            <w:tcW w:w="1558" w:type="dxa"/>
          </w:tcPr>
          <w:p w14:paraId="49505AA5" w14:textId="77777777" w:rsidR="00812ECA" w:rsidRPr="002E6E74" w:rsidRDefault="00812ECA" w:rsidP="00F16803">
            <w:pPr>
              <w:jc w:val="center"/>
              <w:rPr>
                <w:sz w:val="18"/>
                <w:szCs w:val="20"/>
              </w:rPr>
            </w:pPr>
            <w:r w:rsidRPr="002E6E74">
              <w:rPr>
                <w:sz w:val="18"/>
                <w:szCs w:val="20"/>
              </w:rPr>
              <w:t>355695.01</w:t>
            </w:r>
          </w:p>
        </w:tc>
        <w:tc>
          <w:tcPr>
            <w:tcW w:w="1562" w:type="dxa"/>
          </w:tcPr>
          <w:p w14:paraId="2AB234F6" w14:textId="77777777" w:rsidR="00812ECA" w:rsidRPr="002E6E74" w:rsidRDefault="00812ECA" w:rsidP="00F16803">
            <w:pPr>
              <w:jc w:val="center"/>
              <w:rPr>
                <w:sz w:val="18"/>
                <w:szCs w:val="20"/>
              </w:rPr>
            </w:pPr>
            <w:r w:rsidRPr="002E6E74">
              <w:rPr>
                <w:sz w:val="18"/>
                <w:szCs w:val="20"/>
              </w:rPr>
              <w:t>1404614.93</w:t>
            </w:r>
          </w:p>
        </w:tc>
        <w:tc>
          <w:tcPr>
            <w:tcW w:w="2419" w:type="dxa"/>
          </w:tcPr>
          <w:p w14:paraId="11A6886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CCB926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8BBB7EE" w14:textId="77777777" w:rsidR="00812ECA" w:rsidRPr="002E6E74" w:rsidRDefault="00812ECA" w:rsidP="00F16803">
            <w:pPr>
              <w:jc w:val="center"/>
              <w:rPr>
                <w:sz w:val="18"/>
                <w:szCs w:val="20"/>
              </w:rPr>
            </w:pPr>
            <w:r w:rsidRPr="002E6E74">
              <w:rPr>
                <w:sz w:val="18"/>
                <w:szCs w:val="20"/>
              </w:rPr>
              <w:t>–</w:t>
            </w:r>
          </w:p>
        </w:tc>
      </w:tr>
      <w:tr w:rsidR="00812ECA" w:rsidRPr="002E6E74" w14:paraId="48B267EC" w14:textId="77777777" w:rsidTr="00F16803">
        <w:tblPrEx>
          <w:tblLook w:val="0000" w:firstRow="0" w:lastRow="0" w:firstColumn="0" w:lastColumn="0" w:noHBand="0" w:noVBand="0"/>
        </w:tblPrEx>
        <w:trPr>
          <w:trHeight w:val="54"/>
        </w:trPr>
        <w:tc>
          <w:tcPr>
            <w:tcW w:w="1691" w:type="dxa"/>
          </w:tcPr>
          <w:p w14:paraId="0B382E5A" w14:textId="77777777" w:rsidR="00812ECA" w:rsidRPr="002E6E74" w:rsidRDefault="00812ECA" w:rsidP="00F16803">
            <w:pPr>
              <w:jc w:val="center"/>
              <w:rPr>
                <w:sz w:val="18"/>
                <w:szCs w:val="20"/>
              </w:rPr>
            </w:pPr>
            <w:r w:rsidRPr="002E6E74">
              <w:rPr>
                <w:sz w:val="18"/>
                <w:szCs w:val="20"/>
              </w:rPr>
              <w:t>119</w:t>
            </w:r>
          </w:p>
        </w:tc>
        <w:tc>
          <w:tcPr>
            <w:tcW w:w="1558" w:type="dxa"/>
          </w:tcPr>
          <w:p w14:paraId="0556F78F" w14:textId="77777777" w:rsidR="00812ECA" w:rsidRPr="002E6E74" w:rsidRDefault="00812ECA" w:rsidP="00F16803">
            <w:pPr>
              <w:jc w:val="center"/>
              <w:rPr>
                <w:sz w:val="18"/>
                <w:szCs w:val="20"/>
              </w:rPr>
            </w:pPr>
            <w:r w:rsidRPr="002E6E74">
              <w:rPr>
                <w:sz w:val="18"/>
                <w:szCs w:val="20"/>
              </w:rPr>
              <w:t>355708.46</w:t>
            </w:r>
          </w:p>
        </w:tc>
        <w:tc>
          <w:tcPr>
            <w:tcW w:w="1562" w:type="dxa"/>
          </w:tcPr>
          <w:p w14:paraId="7463D9A6" w14:textId="77777777" w:rsidR="00812ECA" w:rsidRPr="002E6E74" w:rsidRDefault="00812ECA" w:rsidP="00F16803">
            <w:pPr>
              <w:jc w:val="center"/>
              <w:rPr>
                <w:sz w:val="18"/>
                <w:szCs w:val="20"/>
              </w:rPr>
            </w:pPr>
            <w:r w:rsidRPr="002E6E74">
              <w:rPr>
                <w:sz w:val="18"/>
                <w:szCs w:val="20"/>
              </w:rPr>
              <w:t>1404612.64</w:t>
            </w:r>
          </w:p>
        </w:tc>
        <w:tc>
          <w:tcPr>
            <w:tcW w:w="2419" w:type="dxa"/>
          </w:tcPr>
          <w:p w14:paraId="35A1B80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81EC99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027FA18" w14:textId="77777777" w:rsidR="00812ECA" w:rsidRPr="002E6E74" w:rsidRDefault="00812ECA" w:rsidP="00F16803">
            <w:pPr>
              <w:jc w:val="center"/>
              <w:rPr>
                <w:sz w:val="18"/>
                <w:szCs w:val="20"/>
              </w:rPr>
            </w:pPr>
            <w:r w:rsidRPr="002E6E74">
              <w:rPr>
                <w:sz w:val="18"/>
                <w:szCs w:val="20"/>
              </w:rPr>
              <w:t>–</w:t>
            </w:r>
          </w:p>
        </w:tc>
      </w:tr>
      <w:tr w:rsidR="00812ECA" w:rsidRPr="002E6E74" w14:paraId="6F7530BB" w14:textId="77777777" w:rsidTr="00F16803">
        <w:tblPrEx>
          <w:tblLook w:val="0000" w:firstRow="0" w:lastRow="0" w:firstColumn="0" w:lastColumn="0" w:noHBand="0" w:noVBand="0"/>
        </w:tblPrEx>
        <w:trPr>
          <w:trHeight w:val="54"/>
        </w:trPr>
        <w:tc>
          <w:tcPr>
            <w:tcW w:w="1691" w:type="dxa"/>
          </w:tcPr>
          <w:p w14:paraId="7F49B6A7" w14:textId="77777777" w:rsidR="00812ECA" w:rsidRPr="002E6E74" w:rsidRDefault="00812ECA" w:rsidP="00F16803">
            <w:pPr>
              <w:jc w:val="center"/>
              <w:rPr>
                <w:sz w:val="18"/>
                <w:szCs w:val="20"/>
              </w:rPr>
            </w:pPr>
            <w:r w:rsidRPr="002E6E74">
              <w:rPr>
                <w:sz w:val="18"/>
                <w:szCs w:val="20"/>
              </w:rPr>
              <w:t>120</w:t>
            </w:r>
          </w:p>
        </w:tc>
        <w:tc>
          <w:tcPr>
            <w:tcW w:w="1558" w:type="dxa"/>
          </w:tcPr>
          <w:p w14:paraId="49F1106A" w14:textId="77777777" w:rsidR="00812ECA" w:rsidRPr="002E6E74" w:rsidRDefault="00812ECA" w:rsidP="00F16803">
            <w:pPr>
              <w:jc w:val="center"/>
              <w:rPr>
                <w:sz w:val="18"/>
                <w:szCs w:val="20"/>
              </w:rPr>
            </w:pPr>
            <w:r w:rsidRPr="002E6E74">
              <w:rPr>
                <w:sz w:val="18"/>
                <w:szCs w:val="20"/>
              </w:rPr>
              <w:t>355750.11</w:t>
            </w:r>
          </w:p>
        </w:tc>
        <w:tc>
          <w:tcPr>
            <w:tcW w:w="1562" w:type="dxa"/>
          </w:tcPr>
          <w:p w14:paraId="400F9424" w14:textId="77777777" w:rsidR="00812ECA" w:rsidRPr="002E6E74" w:rsidRDefault="00812ECA" w:rsidP="00F16803">
            <w:pPr>
              <w:jc w:val="center"/>
              <w:rPr>
                <w:sz w:val="18"/>
                <w:szCs w:val="20"/>
              </w:rPr>
            </w:pPr>
            <w:r w:rsidRPr="002E6E74">
              <w:rPr>
                <w:sz w:val="18"/>
                <w:szCs w:val="20"/>
              </w:rPr>
              <w:t>1404621.82</w:t>
            </w:r>
          </w:p>
        </w:tc>
        <w:tc>
          <w:tcPr>
            <w:tcW w:w="2419" w:type="dxa"/>
          </w:tcPr>
          <w:p w14:paraId="30B2F68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CA9786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C7C166C" w14:textId="77777777" w:rsidR="00812ECA" w:rsidRPr="002E6E74" w:rsidRDefault="00812ECA" w:rsidP="00F16803">
            <w:pPr>
              <w:jc w:val="center"/>
              <w:rPr>
                <w:sz w:val="18"/>
                <w:szCs w:val="20"/>
              </w:rPr>
            </w:pPr>
            <w:r w:rsidRPr="002E6E74">
              <w:rPr>
                <w:sz w:val="18"/>
                <w:szCs w:val="20"/>
              </w:rPr>
              <w:t>–</w:t>
            </w:r>
          </w:p>
        </w:tc>
      </w:tr>
      <w:tr w:rsidR="00812ECA" w:rsidRPr="002E6E74" w14:paraId="00600AA5" w14:textId="77777777" w:rsidTr="00F16803">
        <w:tblPrEx>
          <w:tblLook w:val="0000" w:firstRow="0" w:lastRow="0" w:firstColumn="0" w:lastColumn="0" w:noHBand="0" w:noVBand="0"/>
        </w:tblPrEx>
        <w:trPr>
          <w:trHeight w:val="54"/>
        </w:trPr>
        <w:tc>
          <w:tcPr>
            <w:tcW w:w="1691" w:type="dxa"/>
          </w:tcPr>
          <w:p w14:paraId="7DDB6DBE" w14:textId="77777777" w:rsidR="00812ECA" w:rsidRPr="002E6E74" w:rsidRDefault="00812ECA" w:rsidP="00F16803">
            <w:pPr>
              <w:jc w:val="center"/>
              <w:rPr>
                <w:sz w:val="18"/>
                <w:szCs w:val="20"/>
              </w:rPr>
            </w:pPr>
            <w:r w:rsidRPr="002E6E74">
              <w:rPr>
                <w:sz w:val="18"/>
                <w:szCs w:val="20"/>
              </w:rPr>
              <w:t>121</w:t>
            </w:r>
          </w:p>
        </w:tc>
        <w:tc>
          <w:tcPr>
            <w:tcW w:w="1558" w:type="dxa"/>
          </w:tcPr>
          <w:p w14:paraId="660DFCF2" w14:textId="77777777" w:rsidR="00812ECA" w:rsidRPr="002E6E74" w:rsidRDefault="00812ECA" w:rsidP="00F16803">
            <w:pPr>
              <w:jc w:val="center"/>
              <w:rPr>
                <w:sz w:val="18"/>
                <w:szCs w:val="20"/>
              </w:rPr>
            </w:pPr>
            <w:r w:rsidRPr="002E6E74">
              <w:rPr>
                <w:sz w:val="18"/>
                <w:szCs w:val="20"/>
              </w:rPr>
              <w:t>355752.08</w:t>
            </w:r>
          </w:p>
        </w:tc>
        <w:tc>
          <w:tcPr>
            <w:tcW w:w="1562" w:type="dxa"/>
          </w:tcPr>
          <w:p w14:paraId="41ADB18C" w14:textId="77777777" w:rsidR="00812ECA" w:rsidRPr="002E6E74" w:rsidRDefault="00812ECA" w:rsidP="00F16803">
            <w:pPr>
              <w:jc w:val="center"/>
              <w:rPr>
                <w:sz w:val="18"/>
                <w:szCs w:val="20"/>
              </w:rPr>
            </w:pPr>
            <w:r w:rsidRPr="002E6E74">
              <w:rPr>
                <w:sz w:val="18"/>
                <w:szCs w:val="20"/>
              </w:rPr>
              <w:t>1404599.84</w:t>
            </w:r>
          </w:p>
        </w:tc>
        <w:tc>
          <w:tcPr>
            <w:tcW w:w="2419" w:type="dxa"/>
          </w:tcPr>
          <w:p w14:paraId="3F81155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61C570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843E976" w14:textId="77777777" w:rsidR="00812ECA" w:rsidRPr="002E6E74" w:rsidRDefault="00812ECA" w:rsidP="00F16803">
            <w:pPr>
              <w:jc w:val="center"/>
              <w:rPr>
                <w:sz w:val="18"/>
                <w:szCs w:val="20"/>
              </w:rPr>
            </w:pPr>
            <w:r w:rsidRPr="002E6E74">
              <w:rPr>
                <w:sz w:val="18"/>
                <w:szCs w:val="20"/>
              </w:rPr>
              <w:t>–</w:t>
            </w:r>
          </w:p>
        </w:tc>
      </w:tr>
      <w:tr w:rsidR="00812ECA" w:rsidRPr="002E6E74" w14:paraId="2E090675" w14:textId="77777777" w:rsidTr="00F16803">
        <w:tblPrEx>
          <w:tblLook w:val="0000" w:firstRow="0" w:lastRow="0" w:firstColumn="0" w:lastColumn="0" w:noHBand="0" w:noVBand="0"/>
        </w:tblPrEx>
        <w:trPr>
          <w:trHeight w:val="54"/>
        </w:trPr>
        <w:tc>
          <w:tcPr>
            <w:tcW w:w="1691" w:type="dxa"/>
          </w:tcPr>
          <w:p w14:paraId="7F8506F2" w14:textId="77777777" w:rsidR="00812ECA" w:rsidRPr="002E6E74" w:rsidRDefault="00812ECA" w:rsidP="00F16803">
            <w:pPr>
              <w:jc w:val="center"/>
              <w:rPr>
                <w:sz w:val="18"/>
                <w:szCs w:val="20"/>
              </w:rPr>
            </w:pPr>
            <w:r w:rsidRPr="002E6E74">
              <w:rPr>
                <w:sz w:val="18"/>
                <w:szCs w:val="20"/>
              </w:rPr>
              <w:t>122</w:t>
            </w:r>
          </w:p>
        </w:tc>
        <w:tc>
          <w:tcPr>
            <w:tcW w:w="1558" w:type="dxa"/>
          </w:tcPr>
          <w:p w14:paraId="2D687C29" w14:textId="77777777" w:rsidR="00812ECA" w:rsidRPr="002E6E74" w:rsidRDefault="00812ECA" w:rsidP="00F16803">
            <w:pPr>
              <w:jc w:val="center"/>
              <w:rPr>
                <w:sz w:val="18"/>
                <w:szCs w:val="20"/>
              </w:rPr>
            </w:pPr>
            <w:r w:rsidRPr="002E6E74">
              <w:rPr>
                <w:sz w:val="18"/>
                <w:szCs w:val="20"/>
              </w:rPr>
              <w:t>355807.84</w:t>
            </w:r>
          </w:p>
        </w:tc>
        <w:tc>
          <w:tcPr>
            <w:tcW w:w="1562" w:type="dxa"/>
          </w:tcPr>
          <w:p w14:paraId="1C6FF7B4" w14:textId="77777777" w:rsidR="00812ECA" w:rsidRPr="002E6E74" w:rsidRDefault="00812ECA" w:rsidP="00F16803">
            <w:pPr>
              <w:jc w:val="center"/>
              <w:rPr>
                <w:sz w:val="18"/>
                <w:szCs w:val="20"/>
              </w:rPr>
            </w:pPr>
            <w:r w:rsidRPr="002E6E74">
              <w:rPr>
                <w:sz w:val="18"/>
                <w:szCs w:val="20"/>
              </w:rPr>
              <w:t>1404575.25</w:t>
            </w:r>
          </w:p>
        </w:tc>
        <w:tc>
          <w:tcPr>
            <w:tcW w:w="2419" w:type="dxa"/>
          </w:tcPr>
          <w:p w14:paraId="0E7E80D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620B64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FFCBDC5" w14:textId="77777777" w:rsidR="00812ECA" w:rsidRPr="002E6E74" w:rsidRDefault="00812ECA" w:rsidP="00F16803">
            <w:pPr>
              <w:jc w:val="center"/>
              <w:rPr>
                <w:sz w:val="18"/>
                <w:szCs w:val="20"/>
              </w:rPr>
            </w:pPr>
            <w:r w:rsidRPr="002E6E74">
              <w:rPr>
                <w:sz w:val="18"/>
                <w:szCs w:val="20"/>
              </w:rPr>
              <w:t>–</w:t>
            </w:r>
          </w:p>
        </w:tc>
      </w:tr>
      <w:tr w:rsidR="00812ECA" w:rsidRPr="002E6E74" w14:paraId="26AE65F0" w14:textId="77777777" w:rsidTr="00F16803">
        <w:tblPrEx>
          <w:tblLook w:val="0000" w:firstRow="0" w:lastRow="0" w:firstColumn="0" w:lastColumn="0" w:noHBand="0" w:noVBand="0"/>
        </w:tblPrEx>
        <w:trPr>
          <w:trHeight w:val="54"/>
        </w:trPr>
        <w:tc>
          <w:tcPr>
            <w:tcW w:w="1691" w:type="dxa"/>
          </w:tcPr>
          <w:p w14:paraId="2B4992D1" w14:textId="77777777" w:rsidR="00812ECA" w:rsidRPr="002E6E74" w:rsidRDefault="00812ECA" w:rsidP="00F16803">
            <w:pPr>
              <w:jc w:val="center"/>
              <w:rPr>
                <w:sz w:val="18"/>
                <w:szCs w:val="20"/>
              </w:rPr>
            </w:pPr>
            <w:r w:rsidRPr="002E6E74">
              <w:rPr>
                <w:sz w:val="18"/>
                <w:szCs w:val="20"/>
              </w:rPr>
              <w:t>123</w:t>
            </w:r>
          </w:p>
        </w:tc>
        <w:tc>
          <w:tcPr>
            <w:tcW w:w="1558" w:type="dxa"/>
          </w:tcPr>
          <w:p w14:paraId="40922D60" w14:textId="77777777" w:rsidR="00812ECA" w:rsidRPr="002E6E74" w:rsidRDefault="00812ECA" w:rsidP="00F16803">
            <w:pPr>
              <w:jc w:val="center"/>
              <w:rPr>
                <w:sz w:val="18"/>
                <w:szCs w:val="20"/>
              </w:rPr>
            </w:pPr>
            <w:r w:rsidRPr="002E6E74">
              <w:rPr>
                <w:sz w:val="18"/>
                <w:szCs w:val="20"/>
              </w:rPr>
              <w:t>355818.66</w:t>
            </w:r>
          </w:p>
        </w:tc>
        <w:tc>
          <w:tcPr>
            <w:tcW w:w="1562" w:type="dxa"/>
          </w:tcPr>
          <w:p w14:paraId="42E3805C" w14:textId="77777777" w:rsidR="00812ECA" w:rsidRPr="002E6E74" w:rsidRDefault="00812ECA" w:rsidP="00F16803">
            <w:pPr>
              <w:jc w:val="center"/>
              <w:rPr>
                <w:sz w:val="18"/>
                <w:szCs w:val="20"/>
              </w:rPr>
            </w:pPr>
            <w:r w:rsidRPr="002E6E74">
              <w:rPr>
                <w:sz w:val="18"/>
                <w:szCs w:val="20"/>
              </w:rPr>
              <w:t>1404600.17</w:t>
            </w:r>
          </w:p>
        </w:tc>
        <w:tc>
          <w:tcPr>
            <w:tcW w:w="2419" w:type="dxa"/>
          </w:tcPr>
          <w:p w14:paraId="2CC0240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23251B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F75D663" w14:textId="77777777" w:rsidR="00812ECA" w:rsidRPr="002E6E74" w:rsidRDefault="00812ECA" w:rsidP="00F16803">
            <w:pPr>
              <w:jc w:val="center"/>
              <w:rPr>
                <w:sz w:val="18"/>
                <w:szCs w:val="20"/>
              </w:rPr>
            </w:pPr>
            <w:r w:rsidRPr="002E6E74">
              <w:rPr>
                <w:sz w:val="18"/>
                <w:szCs w:val="20"/>
              </w:rPr>
              <w:t>–</w:t>
            </w:r>
          </w:p>
        </w:tc>
      </w:tr>
      <w:tr w:rsidR="00812ECA" w:rsidRPr="002E6E74" w14:paraId="75B3D460" w14:textId="77777777" w:rsidTr="00F16803">
        <w:tblPrEx>
          <w:tblLook w:val="0000" w:firstRow="0" w:lastRow="0" w:firstColumn="0" w:lastColumn="0" w:noHBand="0" w:noVBand="0"/>
        </w:tblPrEx>
        <w:trPr>
          <w:trHeight w:val="54"/>
        </w:trPr>
        <w:tc>
          <w:tcPr>
            <w:tcW w:w="1691" w:type="dxa"/>
          </w:tcPr>
          <w:p w14:paraId="0B897717" w14:textId="77777777" w:rsidR="00812ECA" w:rsidRPr="002E6E74" w:rsidRDefault="00812ECA" w:rsidP="00F16803">
            <w:pPr>
              <w:jc w:val="center"/>
              <w:rPr>
                <w:sz w:val="18"/>
                <w:szCs w:val="20"/>
              </w:rPr>
            </w:pPr>
            <w:r w:rsidRPr="002E6E74">
              <w:rPr>
                <w:sz w:val="18"/>
                <w:szCs w:val="20"/>
              </w:rPr>
              <w:t>124</w:t>
            </w:r>
          </w:p>
        </w:tc>
        <w:tc>
          <w:tcPr>
            <w:tcW w:w="1558" w:type="dxa"/>
          </w:tcPr>
          <w:p w14:paraId="33AA6B19" w14:textId="77777777" w:rsidR="00812ECA" w:rsidRPr="002E6E74" w:rsidRDefault="00812ECA" w:rsidP="00F16803">
            <w:pPr>
              <w:jc w:val="center"/>
              <w:rPr>
                <w:sz w:val="18"/>
                <w:szCs w:val="20"/>
              </w:rPr>
            </w:pPr>
            <w:r w:rsidRPr="002E6E74">
              <w:rPr>
                <w:sz w:val="18"/>
                <w:szCs w:val="20"/>
              </w:rPr>
              <w:t>355903.07</w:t>
            </w:r>
          </w:p>
        </w:tc>
        <w:tc>
          <w:tcPr>
            <w:tcW w:w="1562" w:type="dxa"/>
          </w:tcPr>
          <w:p w14:paraId="2BDB6B56" w14:textId="77777777" w:rsidR="00812ECA" w:rsidRPr="002E6E74" w:rsidRDefault="00812ECA" w:rsidP="00F16803">
            <w:pPr>
              <w:jc w:val="center"/>
              <w:rPr>
                <w:sz w:val="18"/>
                <w:szCs w:val="20"/>
              </w:rPr>
            </w:pPr>
            <w:r w:rsidRPr="002E6E74">
              <w:rPr>
                <w:sz w:val="18"/>
                <w:szCs w:val="20"/>
              </w:rPr>
              <w:t>1404567.02</w:t>
            </w:r>
          </w:p>
        </w:tc>
        <w:tc>
          <w:tcPr>
            <w:tcW w:w="2419" w:type="dxa"/>
          </w:tcPr>
          <w:p w14:paraId="1BB1802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38D738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4965125" w14:textId="77777777" w:rsidR="00812ECA" w:rsidRPr="002E6E74" w:rsidRDefault="00812ECA" w:rsidP="00F16803">
            <w:pPr>
              <w:jc w:val="center"/>
              <w:rPr>
                <w:sz w:val="18"/>
                <w:szCs w:val="20"/>
              </w:rPr>
            </w:pPr>
            <w:r w:rsidRPr="002E6E74">
              <w:rPr>
                <w:sz w:val="18"/>
                <w:szCs w:val="20"/>
              </w:rPr>
              <w:t>–</w:t>
            </w:r>
          </w:p>
        </w:tc>
      </w:tr>
      <w:tr w:rsidR="00812ECA" w:rsidRPr="002E6E74" w14:paraId="721814F8" w14:textId="77777777" w:rsidTr="00F16803">
        <w:tblPrEx>
          <w:tblLook w:val="0000" w:firstRow="0" w:lastRow="0" w:firstColumn="0" w:lastColumn="0" w:noHBand="0" w:noVBand="0"/>
        </w:tblPrEx>
        <w:trPr>
          <w:trHeight w:val="54"/>
        </w:trPr>
        <w:tc>
          <w:tcPr>
            <w:tcW w:w="1691" w:type="dxa"/>
          </w:tcPr>
          <w:p w14:paraId="0EE76236" w14:textId="77777777" w:rsidR="00812ECA" w:rsidRPr="002E6E74" w:rsidRDefault="00812ECA" w:rsidP="00F16803">
            <w:pPr>
              <w:jc w:val="center"/>
              <w:rPr>
                <w:sz w:val="18"/>
                <w:szCs w:val="20"/>
              </w:rPr>
            </w:pPr>
            <w:r w:rsidRPr="002E6E74">
              <w:rPr>
                <w:sz w:val="18"/>
                <w:szCs w:val="20"/>
              </w:rPr>
              <w:t>125</w:t>
            </w:r>
          </w:p>
        </w:tc>
        <w:tc>
          <w:tcPr>
            <w:tcW w:w="1558" w:type="dxa"/>
          </w:tcPr>
          <w:p w14:paraId="5DAF647E" w14:textId="77777777" w:rsidR="00812ECA" w:rsidRPr="002E6E74" w:rsidRDefault="00812ECA" w:rsidP="00F16803">
            <w:pPr>
              <w:jc w:val="center"/>
              <w:rPr>
                <w:sz w:val="18"/>
                <w:szCs w:val="20"/>
              </w:rPr>
            </w:pPr>
            <w:r w:rsidRPr="002E6E74">
              <w:rPr>
                <w:sz w:val="18"/>
                <w:szCs w:val="20"/>
              </w:rPr>
              <w:t>356095.05</w:t>
            </w:r>
          </w:p>
        </w:tc>
        <w:tc>
          <w:tcPr>
            <w:tcW w:w="1562" w:type="dxa"/>
          </w:tcPr>
          <w:p w14:paraId="2CAF1C6D" w14:textId="77777777" w:rsidR="00812ECA" w:rsidRPr="002E6E74" w:rsidRDefault="00812ECA" w:rsidP="00F16803">
            <w:pPr>
              <w:jc w:val="center"/>
              <w:rPr>
                <w:sz w:val="18"/>
                <w:szCs w:val="20"/>
              </w:rPr>
            </w:pPr>
            <w:r w:rsidRPr="002E6E74">
              <w:rPr>
                <w:sz w:val="18"/>
                <w:szCs w:val="20"/>
              </w:rPr>
              <w:t>1404470.04</w:t>
            </w:r>
          </w:p>
        </w:tc>
        <w:tc>
          <w:tcPr>
            <w:tcW w:w="2419" w:type="dxa"/>
          </w:tcPr>
          <w:p w14:paraId="54E2559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9FA737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82BC456" w14:textId="77777777" w:rsidR="00812ECA" w:rsidRPr="002E6E74" w:rsidRDefault="00812ECA" w:rsidP="00F16803">
            <w:pPr>
              <w:jc w:val="center"/>
              <w:rPr>
                <w:sz w:val="18"/>
                <w:szCs w:val="20"/>
              </w:rPr>
            </w:pPr>
            <w:r w:rsidRPr="002E6E74">
              <w:rPr>
                <w:sz w:val="18"/>
                <w:szCs w:val="20"/>
              </w:rPr>
              <w:t>–</w:t>
            </w:r>
          </w:p>
        </w:tc>
      </w:tr>
      <w:tr w:rsidR="00812ECA" w:rsidRPr="002E6E74" w14:paraId="3B874034" w14:textId="77777777" w:rsidTr="00F16803">
        <w:tblPrEx>
          <w:tblLook w:val="0000" w:firstRow="0" w:lastRow="0" w:firstColumn="0" w:lastColumn="0" w:noHBand="0" w:noVBand="0"/>
        </w:tblPrEx>
        <w:trPr>
          <w:trHeight w:val="54"/>
        </w:trPr>
        <w:tc>
          <w:tcPr>
            <w:tcW w:w="1691" w:type="dxa"/>
          </w:tcPr>
          <w:p w14:paraId="20E9665B" w14:textId="77777777" w:rsidR="00812ECA" w:rsidRPr="002E6E74" w:rsidRDefault="00812ECA" w:rsidP="00F16803">
            <w:pPr>
              <w:jc w:val="center"/>
              <w:rPr>
                <w:sz w:val="18"/>
                <w:szCs w:val="20"/>
              </w:rPr>
            </w:pPr>
            <w:r w:rsidRPr="002E6E74">
              <w:rPr>
                <w:sz w:val="18"/>
                <w:szCs w:val="20"/>
              </w:rPr>
              <w:t>126</w:t>
            </w:r>
          </w:p>
        </w:tc>
        <w:tc>
          <w:tcPr>
            <w:tcW w:w="1558" w:type="dxa"/>
          </w:tcPr>
          <w:p w14:paraId="35087911" w14:textId="77777777" w:rsidR="00812ECA" w:rsidRPr="002E6E74" w:rsidRDefault="00812ECA" w:rsidP="00F16803">
            <w:pPr>
              <w:jc w:val="center"/>
              <w:rPr>
                <w:sz w:val="18"/>
                <w:szCs w:val="20"/>
              </w:rPr>
            </w:pPr>
            <w:r w:rsidRPr="002E6E74">
              <w:rPr>
                <w:sz w:val="18"/>
                <w:szCs w:val="20"/>
              </w:rPr>
              <w:t>356142.06</w:t>
            </w:r>
          </w:p>
        </w:tc>
        <w:tc>
          <w:tcPr>
            <w:tcW w:w="1562" w:type="dxa"/>
          </w:tcPr>
          <w:p w14:paraId="21194A02" w14:textId="77777777" w:rsidR="00812ECA" w:rsidRPr="002E6E74" w:rsidRDefault="00812ECA" w:rsidP="00F16803">
            <w:pPr>
              <w:jc w:val="center"/>
              <w:rPr>
                <w:sz w:val="18"/>
                <w:szCs w:val="20"/>
              </w:rPr>
            </w:pPr>
            <w:r w:rsidRPr="002E6E74">
              <w:rPr>
                <w:sz w:val="18"/>
                <w:szCs w:val="20"/>
              </w:rPr>
              <w:t>1404340.57</w:t>
            </w:r>
          </w:p>
        </w:tc>
        <w:tc>
          <w:tcPr>
            <w:tcW w:w="2419" w:type="dxa"/>
          </w:tcPr>
          <w:p w14:paraId="6238F77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E7B11D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26804A7" w14:textId="77777777" w:rsidR="00812ECA" w:rsidRPr="002E6E74" w:rsidRDefault="00812ECA" w:rsidP="00F16803">
            <w:pPr>
              <w:jc w:val="center"/>
              <w:rPr>
                <w:sz w:val="18"/>
                <w:szCs w:val="20"/>
              </w:rPr>
            </w:pPr>
            <w:r w:rsidRPr="002E6E74">
              <w:rPr>
                <w:sz w:val="18"/>
                <w:szCs w:val="20"/>
              </w:rPr>
              <w:t>–</w:t>
            </w:r>
          </w:p>
        </w:tc>
      </w:tr>
      <w:tr w:rsidR="00812ECA" w:rsidRPr="002E6E74" w14:paraId="1C862BE9" w14:textId="77777777" w:rsidTr="00F16803">
        <w:tblPrEx>
          <w:tblLook w:val="0000" w:firstRow="0" w:lastRow="0" w:firstColumn="0" w:lastColumn="0" w:noHBand="0" w:noVBand="0"/>
        </w:tblPrEx>
        <w:trPr>
          <w:trHeight w:val="54"/>
        </w:trPr>
        <w:tc>
          <w:tcPr>
            <w:tcW w:w="1691" w:type="dxa"/>
          </w:tcPr>
          <w:p w14:paraId="4EB6D3F2" w14:textId="77777777" w:rsidR="00812ECA" w:rsidRPr="002E6E74" w:rsidRDefault="00812ECA" w:rsidP="00F16803">
            <w:pPr>
              <w:jc w:val="center"/>
              <w:rPr>
                <w:sz w:val="18"/>
                <w:szCs w:val="20"/>
              </w:rPr>
            </w:pPr>
            <w:r w:rsidRPr="002E6E74">
              <w:rPr>
                <w:sz w:val="18"/>
                <w:szCs w:val="20"/>
              </w:rPr>
              <w:t>127</w:t>
            </w:r>
          </w:p>
        </w:tc>
        <w:tc>
          <w:tcPr>
            <w:tcW w:w="1558" w:type="dxa"/>
          </w:tcPr>
          <w:p w14:paraId="56EDC893" w14:textId="77777777" w:rsidR="00812ECA" w:rsidRPr="002E6E74" w:rsidRDefault="00812ECA" w:rsidP="00F16803">
            <w:pPr>
              <w:jc w:val="center"/>
              <w:rPr>
                <w:sz w:val="18"/>
                <w:szCs w:val="20"/>
              </w:rPr>
            </w:pPr>
            <w:r w:rsidRPr="002E6E74">
              <w:rPr>
                <w:sz w:val="18"/>
                <w:szCs w:val="20"/>
              </w:rPr>
              <w:t>356221.44</w:t>
            </w:r>
          </w:p>
        </w:tc>
        <w:tc>
          <w:tcPr>
            <w:tcW w:w="1562" w:type="dxa"/>
          </w:tcPr>
          <w:p w14:paraId="7B348B30" w14:textId="77777777" w:rsidR="00812ECA" w:rsidRPr="002E6E74" w:rsidRDefault="00812ECA" w:rsidP="00F16803">
            <w:pPr>
              <w:jc w:val="center"/>
              <w:rPr>
                <w:sz w:val="18"/>
                <w:szCs w:val="20"/>
              </w:rPr>
            </w:pPr>
            <w:r w:rsidRPr="002E6E74">
              <w:rPr>
                <w:sz w:val="18"/>
                <w:szCs w:val="20"/>
              </w:rPr>
              <w:t>1404302.19</w:t>
            </w:r>
          </w:p>
        </w:tc>
        <w:tc>
          <w:tcPr>
            <w:tcW w:w="2419" w:type="dxa"/>
          </w:tcPr>
          <w:p w14:paraId="29CC9DD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9CFD5B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5467F16" w14:textId="77777777" w:rsidR="00812ECA" w:rsidRPr="002E6E74" w:rsidRDefault="00812ECA" w:rsidP="00F16803">
            <w:pPr>
              <w:jc w:val="center"/>
              <w:rPr>
                <w:sz w:val="18"/>
                <w:szCs w:val="20"/>
              </w:rPr>
            </w:pPr>
            <w:r w:rsidRPr="002E6E74">
              <w:rPr>
                <w:sz w:val="18"/>
                <w:szCs w:val="20"/>
              </w:rPr>
              <w:t>–</w:t>
            </w:r>
          </w:p>
        </w:tc>
      </w:tr>
      <w:tr w:rsidR="00812ECA" w:rsidRPr="002E6E74" w14:paraId="7B4B258F" w14:textId="77777777" w:rsidTr="00F16803">
        <w:tblPrEx>
          <w:tblLook w:val="0000" w:firstRow="0" w:lastRow="0" w:firstColumn="0" w:lastColumn="0" w:noHBand="0" w:noVBand="0"/>
        </w:tblPrEx>
        <w:trPr>
          <w:trHeight w:val="54"/>
        </w:trPr>
        <w:tc>
          <w:tcPr>
            <w:tcW w:w="1691" w:type="dxa"/>
          </w:tcPr>
          <w:p w14:paraId="624F56F8" w14:textId="77777777" w:rsidR="00812ECA" w:rsidRPr="002E6E74" w:rsidRDefault="00812ECA" w:rsidP="00F16803">
            <w:pPr>
              <w:jc w:val="center"/>
              <w:rPr>
                <w:sz w:val="18"/>
                <w:szCs w:val="20"/>
              </w:rPr>
            </w:pPr>
            <w:r w:rsidRPr="002E6E74">
              <w:rPr>
                <w:sz w:val="18"/>
                <w:szCs w:val="20"/>
              </w:rPr>
              <w:t>128</w:t>
            </w:r>
          </w:p>
        </w:tc>
        <w:tc>
          <w:tcPr>
            <w:tcW w:w="1558" w:type="dxa"/>
          </w:tcPr>
          <w:p w14:paraId="18C85352" w14:textId="77777777" w:rsidR="00812ECA" w:rsidRPr="002E6E74" w:rsidRDefault="00812ECA" w:rsidP="00F16803">
            <w:pPr>
              <w:jc w:val="center"/>
              <w:rPr>
                <w:sz w:val="18"/>
                <w:szCs w:val="20"/>
              </w:rPr>
            </w:pPr>
            <w:r w:rsidRPr="002E6E74">
              <w:rPr>
                <w:sz w:val="18"/>
                <w:szCs w:val="20"/>
              </w:rPr>
              <w:t>356321.26</w:t>
            </w:r>
          </w:p>
        </w:tc>
        <w:tc>
          <w:tcPr>
            <w:tcW w:w="1562" w:type="dxa"/>
          </w:tcPr>
          <w:p w14:paraId="5831217E" w14:textId="77777777" w:rsidR="00812ECA" w:rsidRPr="002E6E74" w:rsidRDefault="00812ECA" w:rsidP="00F16803">
            <w:pPr>
              <w:jc w:val="center"/>
              <w:rPr>
                <w:sz w:val="18"/>
                <w:szCs w:val="20"/>
              </w:rPr>
            </w:pPr>
            <w:r w:rsidRPr="002E6E74">
              <w:rPr>
                <w:sz w:val="18"/>
                <w:szCs w:val="20"/>
              </w:rPr>
              <w:t>1404216.72</w:t>
            </w:r>
          </w:p>
        </w:tc>
        <w:tc>
          <w:tcPr>
            <w:tcW w:w="2419" w:type="dxa"/>
          </w:tcPr>
          <w:p w14:paraId="6FDEBB2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EBEEC4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D7C796E" w14:textId="77777777" w:rsidR="00812ECA" w:rsidRPr="002E6E74" w:rsidRDefault="00812ECA" w:rsidP="00F16803">
            <w:pPr>
              <w:jc w:val="center"/>
              <w:rPr>
                <w:sz w:val="18"/>
                <w:szCs w:val="20"/>
              </w:rPr>
            </w:pPr>
            <w:r w:rsidRPr="002E6E74">
              <w:rPr>
                <w:sz w:val="18"/>
                <w:szCs w:val="20"/>
              </w:rPr>
              <w:t>–</w:t>
            </w:r>
          </w:p>
        </w:tc>
      </w:tr>
      <w:tr w:rsidR="00812ECA" w:rsidRPr="002E6E74" w14:paraId="6BF0893C" w14:textId="77777777" w:rsidTr="00F16803">
        <w:tblPrEx>
          <w:tblLook w:val="0000" w:firstRow="0" w:lastRow="0" w:firstColumn="0" w:lastColumn="0" w:noHBand="0" w:noVBand="0"/>
        </w:tblPrEx>
        <w:trPr>
          <w:trHeight w:val="54"/>
        </w:trPr>
        <w:tc>
          <w:tcPr>
            <w:tcW w:w="1691" w:type="dxa"/>
          </w:tcPr>
          <w:p w14:paraId="0CECCC6C" w14:textId="77777777" w:rsidR="00812ECA" w:rsidRPr="002E6E74" w:rsidRDefault="00812ECA" w:rsidP="00F16803">
            <w:pPr>
              <w:jc w:val="center"/>
              <w:rPr>
                <w:sz w:val="18"/>
                <w:szCs w:val="20"/>
              </w:rPr>
            </w:pPr>
            <w:r w:rsidRPr="002E6E74">
              <w:rPr>
                <w:sz w:val="18"/>
                <w:szCs w:val="20"/>
              </w:rPr>
              <w:t>129</w:t>
            </w:r>
          </w:p>
        </w:tc>
        <w:tc>
          <w:tcPr>
            <w:tcW w:w="1558" w:type="dxa"/>
          </w:tcPr>
          <w:p w14:paraId="736B0D3E" w14:textId="77777777" w:rsidR="00812ECA" w:rsidRPr="002E6E74" w:rsidRDefault="00812ECA" w:rsidP="00F16803">
            <w:pPr>
              <w:jc w:val="center"/>
              <w:rPr>
                <w:sz w:val="18"/>
                <w:szCs w:val="20"/>
              </w:rPr>
            </w:pPr>
            <w:r w:rsidRPr="002E6E74">
              <w:rPr>
                <w:sz w:val="18"/>
                <w:szCs w:val="20"/>
              </w:rPr>
              <w:t>356311.30</w:t>
            </w:r>
          </w:p>
        </w:tc>
        <w:tc>
          <w:tcPr>
            <w:tcW w:w="1562" w:type="dxa"/>
          </w:tcPr>
          <w:p w14:paraId="6CE804B3" w14:textId="77777777" w:rsidR="00812ECA" w:rsidRPr="002E6E74" w:rsidRDefault="00812ECA" w:rsidP="00F16803">
            <w:pPr>
              <w:jc w:val="center"/>
              <w:rPr>
                <w:sz w:val="18"/>
                <w:szCs w:val="20"/>
              </w:rPr>
            </w:pPr>
            <w:r w:rsidRPr="002E6E74">
              <w:rPr>
                <w:sz w:val="18"/>
                <w:szCs w:val="20"/>
              </w:rPr>
              <w:t>1404204.78</w:t>
            </w:r>
          </w:p>
        </w:tc>
        <w:tc>
          <w:tcPr>
            <w:tcW w:w="2419" w:type="dxa"/>
          </w:tcPr>
          <w:p w14:paraId="1C09269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6192C9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ECF90BE" w14:textId="77777777" w:rsidR="00812ECA" w:rsidRPr="002E6E74" w:rsidRDefault="00812ECA" w:rsidP="00F16803">
            <w:pPr>
              <w:jc w:val="center"/>
              <w:rPr>
                <w:sz w:val="18"/>
                <w:szCs w:val="20"/>
              </w:rPr>
            </w:pPr>
            <w:r w:rsidRPr="002E6E74">
              <w:rPr>
                <w:sz w:val="18"/>
                <w:szCs w:val="20"/>
              </w:rPr>
              <w:t>–</w:t>
            </w:r>
          </w:p>
        </w:tc>
      </w:tr>
      <w:tr w:rsidR="00812ECA" w:rsidRPr="002E6E74" w14:paraId="037EB8D6" w14:textId="77777777" w:rsidTr="00F16803">
        <w:tblPrEx>
          <w:tblLook w:val="0000" w:firstRow="0" w:lastRow="0" w:firstColumn="0" w:lastColumn="0" w:noHBand="0" w:noVBand="0"/>
        </w:tblPrEx>
        <w:trPr>
          <w:trHeight w:val="54"/>
        </w:trPr>
        <w:tc>
          <w:tcPr>
            <w:tcW w:w="1691" w:type="dxa"/>
          </w:tcPr>
          <w:p w14:paraId="05CDB631" w14:textId="77777777" w:rsidR="00812ECA" w:rsidRPr="002E6E74" w:rsidRDefault="00812ECA" w:rsidP="00F16803">
            <w:pPr>
              <w:jc w:val="center"/>
              <w:rPr>
                <w:sz w:val="18"/>
                <w:szCs w:val="20"/>
              </w:rPr>
            </w:pPr>
            <w:r w:rsidRPr="002E6E74">
              <w:rPr>
                <w:sz w:val="18"/>
                <w:szCs w:val="20"/>
              </w:rPr>
              <w:t>130</w:t>
            </w:r>
          </w:p>
        </w:tc>
        <w:tc>
          <w:tcPr>
            <w:tcW w:w="1558" w:type="dxa"/>
          </w:tcPr>
          <w:p w14:paraId="3FD31EC9" w14:textId="77777777" w:rsidR="00812ECA" w:rsidRPr="002E6E74" w:rsidRDefault="00812ECA" w:rsidP="00F16803">
            <w:pPr>
              <w:jc w:val="center"/>
              <w:rPr>
                <w:sz w:val="18"/>
                <w:szCs w:val="20"/>
              </w:rPr>
            </w:pPr>
            <w:r w:rsidRPr="002E6E74">
              <w:rPr>
                <w:sz w:val="18"/>
                <w:szCs w:val="20"/>
              </w:rPr>
              <w:t>356329.80</w:t>
            </w:r>
          </w:p>
        </w:tc>
        <w:tc>
          <w:tcPr>
            <w:tcW w:w="1562" w:type="dxa"/>
          </w:tcPr>
          <w:p w14:paraId="2150EC93" w14:textId="77777777" w:rsidR="00812ECA" w:rsidRPr="002E6E74" w:rsidRDefault="00812ECA" w:rsidP="00F16803">
            <w:pPr>
              <w:jc w:val="center"/>
              <w:rPr>
                <w:sz w:val="18"/>
                <w:szCs w:val="20"/>
              </w:rPr>
            </w:pPr>
            <w:r w:rsidRPr="002E6E74">
              <w:rPr>
                <w:sz w:val="18"/>
                <w:szCs w:val="20"/>
              </w:rPr>
              <w:t>1404187.89</w:t>
            </w:r>
          </w:p>
        </w:tc>
        <w:tc>
          <w:tcPr>
            <w:tcW w:w="2419" w:type="dxa"/>
          </w:tcPr>
          <w:p w14:paraId="389077E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955A59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5BECB02" w14:textId="77777777" w:rsidR="00812ECA" w:rsidRPr="002E6E74" w:rsidRDefault="00812ECA" w:rsidP="00F16803">
            <w:pPr>
              <w:jc w:val="center"/>
              <w:rPr>
                <w:sz w:val="18"/>
                <w:szCs w:val="20"/>
              </w:rPr>
            </w:pPr>
            <w:r w:rsidRPr="002E6E74">
              <w:rPr>
                <w:sz w:val="18"/>
                <w:szCs w:val="20"/>
              </w:rPr>
              <w:t>–</w:t>
            </w:r>
          </w:p>
        </w:tc>
      </w:tr>
      <w:tr w:rsidR="00812ECA" w:rsidRPr="002E6E74" w14:paraId="42227E35" w14:textId="77777777" w:rsidTr="00F16803">
        <w:tblPrEx>
          <w:tblLook w:val="0000" w:firstRow="0" w:lastRow="0" w:firstColumn="0" w:lastColumn="0" w:noHBand="0" w:noVBand="0"/>
        </w:tblPrEx>
        <w:trPr>
          <w:trHeight w:val="54"/>
        </w:trPr>
        <w:tc>
          <w:tcPr>
            <w:tcW w:w="1691" w:type="dxa"/>
          </w:tcPr>
          <w:p w14:paraId="2F85AA8E" w14:textId="77777777" w:rsidR="00812ECA" w:rsidRPr="002E6E74" w:rsidRDefault="00812ECA" w:rsidP="00F16803">
            <w:pPr>
              <w:jc w:val="center"/>
              <w:rPr>
                <w:sz w:val="18"/>
                <w:szCs w:val="20"/>
              </w:rPr>
            </w:pPr>
            <w:r w:rsidRPr="002E6E74">
              <w:rPr>
                <w:sz w:val="18"/>
                <w:szCs w:val="20"/>
              </w:rPr>
              <w:t>131</w:t>
            </w:r>
          </w:p>
        </w:tc>
        <w:tc>
          <w:tcPr>
            <w:tcW w:w="1558" w:type="dxa"/>
          </w:tcPr>
          <w:p w14:paraId="35ECE7FF" w14:textId="77777777" w:rsidR="00812ECA" w:rsidRPr="002E6E74" w:rsidRDefault="00812ECA" w:rsidP="00F16803">
            <w:pPr>
              <w:jc w:val="center"/>
              <w:rPr>
                <w:sz w:val="18"/>
                <w:szCs w:val="20"/>
              </w:rPr>
            </w:pPr>
            <w:r w:rsidRPr="002E6E74">
              <w:rPr>
                <w:sz w:val="18"/>
                <w:szCs w:val="20"/>
              </w:rPr>
              <w:t>356358.21</w:t>
            </w:r>
          </w:p>
        </w:tc>
        <w:tc>
          <w:tcPr>
            <w:tcW w:w="1562" w:type="dxa"/>
          </w:tcPr>
          <w:p w14:paraId="5C8CF661" w14:textId="77777777" w:rsidR="00812ECA" w:rsidRPr="002E6E74" w:rsidRDefault="00812ECA" w:rsidP="00F16803">
            <w:pPr>
              <w:jc w:val="center"/>
              <w:rPr>
                <w:sz w:val="18"/>
                <w:szCs w:val="20"/>
              </w:rPr>
            </w:pPr>
            <w:r w:rsidRPr="002E6E74">
              <w:rPr>
                <w:sz w:val="18"/>
                <w:szCs w:val="20"/>
              </w:rPr>
              <w:t>1404159.84</w:t>
            </w:r>
          </w:p>
        </w:tc>
        <w:tc>
          <w:tcPr>
            <w:tcW w:w="2419" w:type="dxa"/>
          </w:tcPr>
          <w:p w14:paraId="26D4D1C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D80F11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6AE2731" w14:textId="77777777" w:rsidR="00812ECA" w:rsidRPr="002E6E74" w:rsidRDefault="00812ECA" w:rsidP="00F16803">
            <w:pPr>
              <w:jc w:val="center"/>
              <w:rPr>
                <w:sz w:val="18"/>
                <w:szCs w:val="20"/>
              </w:rPr>
            </w:pPr>
            <w:r w:rsidRPr="002E6E74">
              <w:rPr>
                <w:sz w:val="18"/>
                <w:szCs w:val="20"/>
              </w:rPr>
              <w:t>–</w:t>
            </w:r>
          </w:p>
        </w:tc>
      </w:tr>
      <w:tr w:rsidR="00812ECA" w:rsidRPr="002E6E74" w14:paraId="52C70069" w14:textId="77777777" w:rsidTr="00F16803">
        <w:tblPrEx>
          <w:tblLook w:val="0000" w:firstRow="0" w:lastRow="0" w:firstColumn="0" w:lastColumn="0" w:noHBand="0" w:noVBand="0"/>
        </w:tblPrEx>
        <w:trPr>
          <w:trHeight w:val="54"/>
        </w:trPr>
        <w:tc>
          <w:tcPr>
            <w:tcW w:w="1691" w:type="dxa"/>
          </w:tcPr>
          <w:p w14:paraId="40509750" w14:textId="77777777" w:rsidR="00812ECA" w:rsidRPr="002E6E74" w:rsidRDefault="00812ECA" w:rsidP="00F16803">
            <w:pPr>
              <w:jc w:val="center"/>
              <w:rPr>
                <w:sz w:val="18"/>
                <w:szCs w:val="20"/>
              </w:rPr>
            </w:pPr>
            <w:r w:rsidRPr="002E6E74">
              <w:rPr>
                <w:sz w:val="18"/>
                <w:szCs w:val="20"/>
              </w:rPr>
              <w:t>132</w:t>
            </w:r>
          </w:p>
        </w:tc>
        <w:tc>
          <w:tcPr>
            <w:tcW w:w="1558" w:type="dxa"/>
          </w:tcPr>
          <w:p w14:paraId="6EC9ACA7" w14:textId="77777777" w:rsidR="00812ECA" w:rsidRPr="002E6E74" w:rsidRDefault="00812ECA" w:rsidP="00F16803">
            <w:pPr>
              <w:jc w:val="center"/>
              <w:rPr>
                <w:sz w:val="18"/>
                <w:szCs w:val="20"/>
              </w:rPr>
            </w:pPr>
            <w:r w:rsidRPr="002E6E74">
              <w:rPr>
                <w:sz w:val="18"/>
                <w:szCs w:val="20"/>
              </w:rPr>
              <w:t>356378.95</w:t>
            </w:r>
          </w:p>
        </w:tc>
        <w:tc>
          <w:tcPr>
            <w:tcW w:w="1562" w:type="dxa"/>
          </w:tcPr>
          <w:p w14:paraId="49F185A4" w14:textId="77777777" w:rsidR="00812ECA" w:rsidRPr="002E6E74" w:rsidRDefault="00812ECA" w:rsidP="00F16803">
            <w:pPr>
              <w:jc w:val="center"/>
              <w:rPr>
                <w:sz w:val="18"/>
                <w:szCs w:val="20"/>
              </w:rPr>
            </w:pPr>
            <w:r w:rsidRPr="002E6E74">
              <w:rPr>
                <w:sz w:val="18"/>
                <w:szCs w:val="20"/>
              </w:rPr>
              <w:t>1404183.17</w:t>
            </w:r>
          </w:p>
        </w:tc>
        <w:tc>
          <w:tcPr>
            <w:tcW w:w="2419" w:type="dxa"/>
          </w:tcPr>
          <w:p w14:paraId="51A0D1E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1A13EE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1F79975" w14:textId="77777777" w:rsidR="00812ECA" w:rsidRPr="002E6E74" w:rsidRDefault="00812ECA" w:rsidP="00F16803">
            <w:pPr>
              <w:jc w:val="center"/>
              <w:rPr>
                <w:sz w:val="18"/>
                <w:szCs w:val="20"/>
              </w:rPr>
            </w:pPr>
            <w:r w:rsidRPr="002E6E74">
              <w:rPr>
                <w:sz w:val="18"/>
                <w:szCs w:val="20"/>
              </w:rPr>
              <w:t>–</w:t>
            </w:r>
          </w:p>
        </w:tc>
      </w:tr>
      <w:tr w:rsidR="00812ECA" w:rsidRPr="002E6E74" w14:paraId="48FF5B52" w14:textId="77777777" w:rsidTr="00F16803">
        <w:tblPrEx>
          <w:tblLook w:val="0000" w:firstRow="0" w:lastRow="0" w:firstColumn="0" w:lastColumn="0" w:noHBand="0" w:noVBand="0"/>
        </w:tblPrEx>
        <w:trPr>
          <w:trHeight w:val="54"/>
        </w:trPr>
        <w:tc>
          <w:tcPr>
            <w:tcW w:w="1691" w:type="dxa"/>
          </w:tcPr>
          <w:p w14:paraId="37678CFE" w14:textId="77777777" w:rsidR="00812ECA" w:rsidRPr="002E6E74" w:rsidRDefault="00812ECA" w:rsidP="00F16803">
            <w:pPr>
              <w:jc w:val="center"/>
              <w:rPr>
                <w:sz w:val="18"/>
                <w:szCs w:val="20"/>
              </w:rPr>
            </w:pPr>
            <w:r w:rsidRPr="002E6E74">
              <w:rPr>
                <w:sz w:val="18"/>
                <w:szCs w:val="20"/>
              </w:rPr>
              <w:t>133</w:t>
            </w:r>
          </w:p>
        </w:tc>
        <w:tc>
          <w:tcPr>
            <w:tcW w:w="1558" w:type="dxa"/>
          </w:tcPr>
          <w:p w14:paraId="1A98C5BE" w14:textId="77777777" w:rsidR="00812ECA" w:rsidRPr="002E6E74" w:rsidRDefault="00812ECA" w:rsidP="00F16803">
            <w:pPr>
              <w:jc w:val="center"/>
              <w:rPr>
                <w:sz w:val="18"/>
                <w:szCs w:val="20"/>
              </w:rPr>
            </w:pPr>
            <w:r w:rsidRPr="002E6E74">
              <w:rPr>
                <w:sz w:val="18"/>
                <w:szCs w:val="20"/>
              </w:rPr>
              <w:t>356578.37</w:t>
            </w:r>
          </w:p>
        </w:tc>
        <w:tc>
          <w:tcPr>
            <w:tcW w:w="1562" w:type="dxa"/>
          </w:tcPr>
          <w:p w14:paraId="71E6B8DA" w14:textId="77777777" w:rsidR="00812ECA" w:rsidRPr="002E6E74" w:rsidRDefault="00812ECA" w:rsidP="00F16803">
            <w:pPr>
              <w:jc w:val="center"/>
              <w:rPr>
                <w:sz w:val="18"/>
                <w:szCs w:val="20"/>
              </w:rPr>
            </w:pPr>
            <w:r w:rsidRPr="002E6E74">
              <w:rPr>
                <w:sz w:val="18"/>
                <w:szCs w:val="20"/>
              </w:rPr>
              <w:t>1403989.72</w:t>
            </w:r>
          </w:p>
        </w:tc>
        <w:tc>
          <w:tcPr>
            <w:tcW w:w="2419" w:type="dxa"/>
          </w:tcPr>
          <w:p w14:paraId="3B4E713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B59312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7BF8288" w14:textId="77777777" w:rsidR="00812ECA" w:rsidRPr="002E6E74" w:rsidRDefault="00812ECA" w:rsidP="00F16803">
            <w:pPr>
              <w:jc w:val="center"/>
              <w:rPr>
                <w:sz w:val="18"/>
                <w:szCs w:val="20"/>
              </w:rPr>
            </w:pPr>
            <w:r w:rsidRPr="002E6E74">
              <w:rPr>
                <w:sz w:val="18"/>
                <w:szCs w:val="20"/>
              </w:rPr>
              <w:t>–</w:t>
            </w:r>
          </w:p>
        </w:tc>
      </w:tr>
      <w:tr w:rsidR="00812ECA" w:rsidRPr="002E6E74" w14:paraId="5DA9EF12" w14:textId="77777777" w:rsidTr="00F16803">
        <w:tblPrEx>
          <w:tblLook w:val="0000" w:firstRow="0" w:lastRow="0" w:firstColumn="0" w:lastColumn="0" w:noHBand="0" w:noVBand="0"/>
        </w:tblPrEx>
        <w:trPr>
          <w:trHeight w:val="54"/>
        </w:trPr>
        <w:tc>
          <w:tcPr>
            <w:tcW w:w="1691" w:type="dxa"/>
          </w:tcPr>
          <w:p w14:paraId="075F304F" w14:textId="77777777" w:rsidR="00812ECA" w:rsidRPr="002E6E74" w:rsidRDefault="00812ECA" w:rsidP="00F16803">
            <w:pPr>
              <w:jc w:val="center"/>
              <w:rPr>
                <w:sz w:val="18"/>
                <w:szCs w:val="20"/>
              </w:rPr>
            </w:pPr>
            <w:r w:rsidRPr="002E6E74">
              <w:rPr>
                <w:sz w:val="18"/>
                <w:szCs w:val="20"/>
              </w:rPr>
              <w:t>134</w:t>
            </w:r>
          </w:p>
        </w:tc>
        <w:tc>
          <w:tcPr>
            <w:tcW w:w="1558" w:type="dxa"/>
          </w:tcPr>
          <w:p w14:paraId="69CD002B" w14:textId="77777777" w:rsidR="00812ECA" w:rsidRPr="002E6E74" w:rsidRDefault="00812ECA" w:rsidP="00F16803">
            <w:pPr>
              <w:jc w:val="center"/>
              <w:rPr>
                <w:sz w:val="18"/>
                <w:szCs w:val="20"/>
              </w:rPr>
            </w:pPr>
            <w:r w:rsidRPr="002E6E74">
              <w:rPr>
                <w:sz w:val="18"/>
                <w:szCs w:val="20"/>
              </w:rPr>
              <w:t>356790.75</w:t>
            </w:r>
          </w:p>
        </w:tc>
        <w:tc>
          <w:tcPr>
            <w:tcW w:w="1562" w:type="dxa"/>
          </w:tcPr>
          <w:p w14:paraId="788C57AC" w14:textId="77777777" w:rsidR="00812ECA" w:rsidRPr="002E6E74" w:rsidRDefault="00812ECA" w:rsidP="00F16803">
            <w:pPr>
              <w:jc w:val="center"/>
              <w:rPr>
                <w:sz w:val="18"/>
                <w:szCs w:val="20"/>
              </w:rPr>
            </w:pPr>
            <w:r w:rsidRPr="002E6E74">
              <w:rPr>
                <w:sz w:val="18"/>
                <w:szCs w:val="20"/>
              </w:rPr>
              <w:t>1403917.07</w:t>
            </w:r>
          </w:p>
        </w:tc>
        <w:tc>
          <w:tcPr>
            <w:tcW w:w="2419" w:type="dxa"/>
          </w:tcPr>
          <w:p w14:paraId="3B0C4A7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19156C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FBAD5D4" w14:textId="77777777" w:rsidR="00812ECA" w:rsidRPr="002E6E74" w:rsidRDefault="00812ECA" w:rsidP="00F16803">
            <w:pPr>
              <w:jc w:val="center"/>
              <w:rPr>
                <w:sz w:val="18"/>
                <w:szCs w:val="20"/>
              </w:rPr>
            </w:pPr>
            <w:r w:rsidRPr="002E6E74">
              <w:rPr>
                <w:sz w:val="18"/>
                <w:szCs w:val="20"/>
              </w:rPr>
              <w:t>–</w:t>
            </w:r>
          </w:p>
        </w:tc>
      </w:tr>
      <w:tr w:rsidR="00812ECA" w:rsidRPr="002E6E74" w14:paraId="519F7098" w14:textId="77777777" w:rsidTr="00F16803">
        <w:tblPrEx>
          <w:tblLook w:val="0000" w:firstRow="0" w:lastRow="0" w:firstColumn="0" w:lastColumn="0" w:noHBand="0" w:noVBand="0"/>
        </w:tblPrEx>
        <w:trPr>
          <w:trHeight w:val="54"/>
        </w:trPr>
        <w:tc>
          <w:tcPr>
            <w:tcW w:w="1691" w:type="dxa"/>
          </w:tcPr>
          <w:p w14:paraId="5B456333" w14:textId="77777777" w:rsidR="00812ECA" w:rsidRPr="002E6E74" w:rsidRDefault="00812ECA" w:rsidP="00F16803">
            <w:pPr>
              <w:jc w:val="center"/>
              <w:rPr>
                <w:sz w:val="18"/>
                <w:szCs w:val="20"/>
              </w:rPr>
            </w:pPr>
            <w:r w:rsidRPr="002E6E74">
              <w:rPr>
                <w:sz w:val="18"/>
                <w:szCs w:val="20"/>
              </w:rPr>
              <w:t>135</w:t>
            </w:r>
          </w:p>
        </w:tc>
        <w:tc>
          <w:tcPr>
            <w:tcW w:w="1558" w:type="dxa"/>
          </w:tcPr>
          <w:p w14:paraId="0FFB7751" w14:textId="77777777" w:rsidR="00812ECA" w:rsidRPr="002E6E74" w:rsidRDefault="00812ECA" w:rsidP="00F16803">
            <w:pPr>
              <w:jc w:val="center"/>
              <w:rPr>
                <w:sz w:val="18"/>
                <w:szCs w:val="20"/>
              </w:rPr>
            </w:pPr>
            <w:r w:rsidRPr="002E6E74">
              <w:rPr>
                <w:sz w:val="18"/>
                <w:szCs w:val="20"/>
              </w:rPr>
              <w:t>356842.05</w:t>
            </w:r>
          </w:p>
        </w:tc>
        <w:tc>
          <w:tcPr>
            <w:tcW w:w="1562" w:type="dxa"/>
          </w:tcPr>
          <w:p w14:paraId="3D1D2575" w14:textId="77777777" w:rsidR="00812ECA" w:rsidRPr="002E6E74" w:rsidRDefault="00812ECA" w:rsidP="00F16803">
            <w:pPr>
              <w:jc w:val="center"/>
              <w:rPr>
                <w:sz w:val="18"/>
                <w:szCs w:val="20"/>
              </w:rPr>
            </w:pPr>
            <w:r w:rsidRPr="002E6E74">
              <w:rPr>
                <w:sz w:val="18"/>
                <w:szCs w:val="20"/>
              </w:rPr>
              <w:t>1403850.51</w:t>
            </w:r>
          </w:p>
        </w:tc>
        <w:tc>
          <w:tcPr>
            <w:tcW w:w="2419" w:type="dxa"/>
          </w:tcPr>
          <w:p w14:paraId="2232DAD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4021BB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FEDD209" w14:textId="77777777" w:rsidR="00812ECA" w:rsidRPr="002E6E74" w:rsidRDefault="00812ECA" w:rsidP="00F16803">
            <w:pPr>
              <w:jc w:val="center"/>
              <w:rPr>
                <w:sz w:val="18"/>
                <w:szCs w:val="20"/>
              </w:rPr>
            </w:pPr>
            <w:r w:rsidRPr="002E6E74">
              <w:rPr>
                <w:sz w:val="18"/>
                <w:szCs w:val="20"/>
              </w:rPr>
              <w:t>–</w:t>
            </w:r>
          </w:p>
        </w:tc>
      </w:tr>
      <w:tr w:rsidR="00812ECA" w:rsidRPr="002E6E74" w14:paraId="63ABD527" w14:textId="77777777" w:rsidTr="00F16803">
        <w:tblPrEx>
          <w:tblLook w:val="0000" w:firstRow="0" w:lastRow="0" w:firstColumn="0" w:lastColumn="0" w:noHBand="0" w:noVBand="0"/>
        </w:tblPrEx>
        <w:trPr>
          <w:trHeight w:val="54"/>
        </w:trPr>
        <w:tc>
          <w:tcPr>
            <w:tcW w:w="1691" w:type="dxa"/>
          </w:tcPr>
          <w:p w14:paraId="6CAF6270" w14:textId="77777777" w:rsidR="00812ECA" w:rsidRPr="002E6E74" w:rsidRDefault="00812ECA" w:rsidP="00F16803">
            <w:pPr>
              <w:jc w:val="center"/>
              <w:rPr>
                <w:sz w:val="18"/>
                <w:szCs w:val="20"/>
              </w:rPr>
            </w:pPr>
            <w:r w:rsidRPr="002E6E74">
              <w:rPr>
                <w:sz w:val="18"/>
                <w:szCs w:val="20"/>
              </w:rPr>
              <w:t>136</w:t>
            </w:r>
          </w:p>
        </w:tc>
        <w:tc>
          <w:tcPr>
            <w:tcW w:w="1558" w:type="dxa"/>
          </w:tcPr>
          <w:p w14:paraId="1F60601F" w14:textId="77777777" w:rsidR="00812ECA" w:rsidRPr="002E6E74" w:rsidRDefault="00812ECA" w:rsidP="00F16803">
            <w:pPr>
              <w:jc w:val="center"/>
              <w:rPr>
                <w:sz w:val="18"/>
                <w:szCs w:val="20"/>
              </w:rPr>
            </w:pPr>
            <w:r w:rsidRPr="002E6E74">
              <w:rPr>
                <w:sz w:val="18"/>
                <w:szCs w:val="20"/>
              </w:rPr>
              <w:t>356986.19</w:t>
            </w:r>
          </w:p>
        </w:tc>
        <w:tc>
          <w:tcPr>
            <w:tcW w:w="1562" w:type="dxa"/>
          </w:tcPr>
          <w:p w14:paraId="4F543B6F" w14:textId="77777777" w:rsidR="00812ECA" w:rsidRPr="002E6E74" w:rsidRDefault="00812ECA" w:rsidP="00F16803">
            <w:pPr>
              <w:jc w:val="center"/>
              <w:rPr>
                <w:sz w:val="18"/>
                <w:szCs w:val="20"/>
              </w:rPr>
            </w:pPr>
            <w:r w:rsidRPr="002E6E74">
              <w:rPr>
                <w:sz w:val="18"/>
                <w:szCs w:val="20"/>
              </w:rPr>
              <w:t>1403716.76</w:t>
            </w:r>
          </w:p>
        </w:tc>
        <w:tc>
          <w:tcPr>
            <w:tcW w:w="2419" w:type="dxa"/>
          </w:tcPr>
          <w:p w14:paraId="6D78F7A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4C2865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5A846AB" w14:textId="77777777" w:rsidR="00812ECA" w:rsidRPr="002E6E74" w:rsidRDefault="00812ECA" w:rsidP="00F16803">
            <w:pPr>
              <w:jc w:val="center"/>
              <w:rPr>
                <w:sz w:val="18"/>
                <w:szCs w:val="20"/>
              </w:rPr>
            </w:pPr>
            <w:r w:rsidRPr="002E6E74">
              <w:rPr>
                <w:sz w:val="18"/>
                <w:szCs w:val="20"/>
              </w:rPr>
              <w:t>–</w:t>
            </w:r>
          </w:p>
        </w:tc>
      </w:tr>
      <w:tr w:rsidR="00812ECA" w:rsidRPr="002E6E74" w14:paraId="5C4092E3" w14:textId="77777777" w:rsidTr="00F16803">
        <w:tblPrEx>
          <w:tblLook w:val="0000" w:firstRow="0" w:lastRow="0" w:firstColumn="0" w:lastColumn="0" w:noHBand="0" w:noVBand="0"/>
        </w:tblPrEx>
        <w:trPr>
          <w:trHeight w:val="54"/>
        </w:trPr>
        <w:tc>
          <w:tcPr>
            <w:tcW w:w="1691" w:type="dxa"/>
          </w:tcPr>
          <w:p w14:paraId="521D1A80" w14:textId="77777777" w:rsidR="00812ECA" w:rsidRPr="002E6E74" w:rsidRDefault="00812ECA" w:rsidP="00F16803">
            <w:pPr>
              <w:jc w:val="center"/>
              <w:rPr>
                <w:sz w:val="18"/>
                <w:szCs w:val="20"/>
              </w:rPr>
            </w:pPr>
            <w:r w:rsidRPr="002E6E74">
              <w:rPr>
                <w:sz w:val="18"/>
                <w:szCs w:val="20"/>
              </w:rPr>
              <w:t>137</w:t>
            </w:r>
          </w:p>
        </w:tc>
        <w:tc>
          <w:tcPr>
            <w:tcW w:w="1558" w:type="dxa"/>
          </w:tcPr>
          <w:p w14:paraId="418E7877" w14:textId="77777777" w:rsidR="00812ECA" w:rsidRPr="002E6E74" w:rsidRDefault="00812ECA" w:rsidP="00F16803">
            <w:pPr>
              <w:jc w:val="center"/>
              <w:rPr>
                <w:sz w:val="18"/>
                <w:szCs w:val="20"/>
              </w:rPr>
            </w:pPr>
            <w:r w:rsidRPr="002E6E74">
              <w:rPr>
                <w:sz w:val="18"/>
                <w:szCs w:val="20"/>
              </w:rPr>
              <w:t>357053.97</w:t>
            </w:r>
          </w:p>
        </w:tc>
        <w:tc>
          <w:tcPr>
            <w:tcW w:w="1562" w:type="dxa"/>
          </w:tcPr>
          <w:p w14:paraId="11B05083" w14:textId="77777777" w:rsidR="00812ECA" w:rsidRPr="002E6E74" w:rsidRDefault="00812ECA" w:rsidP="00F16803">
            <w:pPr>
              <w:jc w:val="center"/>
              <w:rPr>
                <w:sz w:val="18"/>
                <w:szCs w:val="20"/>
              </w:rPr>
            </w:pPr>
            <w:r w:rsidRPr="002E6E74">
              <w:rPr>
                <w:sz w:val="18"/>
                <w:szCs w:val="20"/>
              </w:rPr>
              <w:t>1403675.90</w:t>
            </w:r>
          </w:p>
        </w:tc>
        <w:tc>
          <w:tcPr>
            <w:tcW w:w="2419" w:type="dxa"/>
          </w:tcPr>
          <w:p w14:paraId="340D7EE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4CAC23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18A287F" w14:textId="77777777" w:rsidR="00812ECA" w:rsidRPr="002E6E74" w:rsidRDefault="00812ECA" w:rsidP="00F16803">
            <w:pPr>
              <w:jc w:val="center"/>
              <w:rPr>
                <w:sz w:val="18"/>
                <w:szCs w:val="20"/>
              </w:rPr>
            </w:pPr>
            <w:r w:rsidRPr="002E6E74">
              <w:rPr>
                <w:sz w:val="18"/>
                <w:szCs w:val="20"/>
              </w:rPr>
              <w:t>–</w:t>
            </w:r>
          </w:p>
        </w:tc>
      </w:tr>
      <w:tr w:rsidR="00812ECA" w:rsidRPr="002E6E74" w14:paraId="57034F2D" w14:textId="77777777" w:rsidTr="00F16803">
        <w:tblPrEx>
          <w:tblLook w:val="0000" w:firstRow="0" w:lastRow="0" w:firstColumn="0" w:lastColumn="0" w:noHBand="0" w:noVBand="0"/>
        </w:tblPrEx>
        <w:trPr>
          <w:trHeight w:val="54"/>
        </w:trPr>
        <w:tc>
          <w:tcPr>
            <w:tcW w:w="1691" w:type="dxa"/>
          </w:tcPr>
          <w:p w14:paraId="344FE6F5" w14:textId="77777777" w:rsidR="00812ECA" w:rsidRPr="002E6E74" w:rsidRDefault="00812ECA" w:rsidP="00F16803">
            <w:pPr>
              <w:jc w:val="center"/>
              <w:rPr>
                <w:sz w:val="18"/>
                <w:szCs w:val="20"/>
              </w:rPr>
            </w:pPr>
            <w:r w:rsidRPr="002E6E74">
              <w:rPr>
                <w:sz w:val="18"/>
                <w:szCs w:val="20"/>
              </w:rPr>
              <w:t>138</w:t>
            </w:r>
          </w:p>
        </w:tc>
        <w:tc>
          <w:tcPr>
            <w:tcW w:w="1558" w:type="dxa"/>
          </w:tcPr>
          <w:p w14:paraId="785C0C55" w14:textId="77777777" w:rsidR="00812ECA" w:rsidRPr="002E6E74" w:rsidRDefault="00812ECA" w:rsidP="00F16803">
            <w:pPr>
              <w:jc w:val="center"/>
              <w:rPr>
                <w:sz w:val="18"/>
                <w:szCs w:val="20"/>
              </w:rPr>
            </w:pPr>
            <w:r w:rsidRPr="002E6E74">
              <w:rPr>
                <w:sz w:val="18"/>
                <w:szCs w:val="20"/>
              </w:rPr>
              <w:t>357115.88</w:t>
            </w:r>
          </w:p>
        </w:tc>
        <w:tc>
          <w:tcPr>
            <w:tcW w:w="1562" w:type="dxa"/>
          </w:tcPr>
          <w:p w14:paraId="7E521615" w14:textId="77777777" w:rsidR="00812ECA" w:rsidRPr="002E6E74" w:rsidRDefault="00812ECA" w:rsidP="00F16803">
            <w:pPr>
              <w:jc w:val="center"/>
              <w:rPr>
                <w:sz w:val="18"/>
                <w:szCs w:val="20"/>
              </w:rPr>
            </w:pPr>
            <w:r w:rsidRPr="002E6E74">
              <w:rPr>
                <w:sz w:val="18"/>
                <w:szCs w:val="20"/>
              </w:rPr>
              <w:t>1403670.39</w:t>
            </w:r>
          </w:p>
        </w:tc>
        <w:tc>
          <w:tcPr>
            <w:tcW w:w="2419" w:type="dxa"/>
          </w:tcPr>
          <w:p w14:paraId="2E26118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57C13A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40BE2AA" w14:textId="77777777" w:rsidR="00812ECA" w:rsidRPr="002E6E74" w:rsidRDefault="00812ECA" w:rsidP="00F16803">
            <w:pPr>
              <w:jc w:val="center"/>
              <w:rPr>
                <w:sz w:val="18"/>
                <w:szCs w:val="20"/>
              </w:rPr>
            </w:pPr>
            <w:r w:rsidRPr="002E6E74">
              <w:rPr>
                <w:sz w:val="18"/>
                <w:szCs w:val="20"/>
              </w:rPr>
              <w:t>–</w:t>
            </w:r>
          </w:p>
        </w:tc>
      </w:tr>
      <w:tr w:rsidR="00812ECA" w:rsidRPr="002E6E74" w14:paraId="3CF48D11" w14:textId="77777777" w:rsidTr="00F16803">
        <w:tblPrEx>
          <w:tblLook w:val="0000" w:firstRow="0" w:lastRow="0" w:firstColumn="0" w:lastColumn="0" w:noHBand="0" w:noVBand="0"/>
        </w:tblPrEx>
        <w:trPr>
          <w:trHeight w:val="54"/>
        </w:trPr>
        <w:tc>
          <w:tcPr>
            <w:tcW w:w="1691" w:type="dxa"/>
          </w:tcPr>
          <w:p w14:paraId="35014CC3" w14:textId="77777777" w:rsidR="00812ECA" w:rsidRPr="002E6E74" w:rsidRDefault="00812ECA" w:rsidP="00F16803">
            <w:pPr>
              <w:jc w:val="center"/>
              <w:rPr>
                <w:sz w:val="18"/>
                <w:szCs w:val="20"/>
              </w:rPr>
            </w:pPr>
            <w:r w:rsidRPr="002E6E74">
              <w:rPr>
                <w:sz w:val="18"/>
                <w:szCs w:val="20"/>
              </w:rPr>
              <w:t>139</w:t>
            </w:r>
          </w:p>
        </w:tc>
        <w:tc>
          <w:tcPr>
            <w:tcW w:w="1558" w:type="dxa"/>
          </w:tcPr>
          <w:p w14:paraId="0DEA9F66" w14:textId="77777777" w:rsidR="00812ECA" w:rsidRPr="002E6E74" w:rsidRDefault="00812ECA" w:rsidP="00F16803">
            <w:pPr>
              <w:jc w:val="center"/>
              <w:rPr>
                <w:sz w:val="18"/>
                <w:szCs w:val="20"/>
              </w:rPr>
            </w:pPr>
            <w:r w:rsidRPr="002E6E74">
              <w:rPr>
                <w:sz w:val="18"/>
                <w:szCs w:val="20"/>
              </w:rPr>
              <w:t>357185.03</w:t>
            </w:r>
          </w:p>
        </w:tc>
        <w:tc>
          <w:tcPr>
            <w:tcW w:w="1562" w:type="dxa"/>
          </w:tcPr>
          <w:p w14:paraId="7CF1B543" w14:textId="77777777" w:rsidR="00812ECA" w:rsidRPr="002E6E74" w:rsidRDefault="00812ECA" w:rsidP="00F16803">
            <w:pPr>
              <w:jc w:val="center"/>
              <w:rPr>
                <w:sz w:val="18"/>
                <w:szCs w:val="20"/>
              </w:rPr>
            </w:pPr>
            <w:r w:rsidRPr="002E6E74">
              <w:rPr>
                <w:sz w:val="18"/>
                <w:szCs w:val="20"/>
              </w:rPr>
              <w:t>1403611.01</w:t>
            </w:r>
          </w:p>
        </w:tc>
        <w:tc>
          <w:tcPr>
            <w:tcW w:w="2419" w:type="dxa"/>
          </w:tcPr>
          <w:p w14:paraId="5FC3C7C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4D4ABB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DCC2D5A" w14:textId="77777777" w:rsidR="00812ECA" w:rsidRPr="002E6E74" w:rsidRDefault="00812ECA" w:rsidP="00F16803">
            <w:pPr>
              <w:jc w:val="center"/>
              <w:rPr>
                <w:sz w:val="18"/>
                <w:szCs w:val="20"/>
              </w:rPr>
            </w:pPr>
            <w:r w:rsidRPr="002E6E74">
              <w:rPr>
                <w:sz w:val="18"/>
                <w:szCs w:val="20"/>
              </w:rPr>
              <w:t>–</w:t>
            </w:r>
          </w:p>
        </w:tc>
      </w:tr>
      <w:tr w:rsidR="00812ECA" w:rsidRPr="002E6E74" w14:paraId="3188E1D6" w14:textId="77777777" w:rsidTr="00F16803">
        <w:tblPrEx>
          <w:tblLook w:val="0000" w:firstRow="0" w:lastRow="0" w:firstColumn="0" w:lastColumn="0" w:noHBand="0" w:noVBand="0"/>
        </w:tblPrEx>
        <w:trPr>
          <w:trHeight w:val="54"/>
        </w:trPr>
        <w:tc>
          <w:tcPr>
            <w:tcW w:w="1691" w:type="dxa"/>
          </w:tcPr>
          <w:p w14:paraId="0CD4A7EF" w14:textId="77777777" w:rsidR="00812ECA" w:rsidRPr="002E6E74" w:rsidRDefault="00812ECA" w:rsidP="00F16803">
            <w:pPr>
              <w:jc w:val="center"/>
              <w:rPr>
                <w:sz w:val="18"/>
                <w:szCs w:val="20"/>
              </w:rPr>
            </w:pPr>
            <w:r w:rsidRPr="002E6E74">
              <w:rPr>
                <w:sz w:val="18"/>
                <w:szCs w:val="20"/>
              </w:rPr>
              <w:t>140</w:t>
            </w:r>
          </w:p>
        </w:tc>
        <w:tc>
          <w:tcPr>
            <w:tcW w:w="1558" w:type="dxa"/>
          </w:tcPr>
          <w:p w14:paraId="553B3EBC" w14:textId="77777777" w:rsidR="00812ECA" w:rsidRPr="002E6E74" w:rsidRDefault="00812ECA" w:rsidP="00F16803">
            <w:pPr>
              <w:jc w:val="center"/>
              <w:rPr>
                <w:sz w:val="18"/>
                <w:szCs w:val="20"/>
              </w:rPr>
            </w:pPr>
            <w:r w:rsidRPr="002E6E74">
              <w:rPr>
                <w:sz w:val="18"/>
                <w:szCs w:val="20"/>
              </w:rPr>
              <w:t>357206.03</w:t>
            </w:r>
          </w:p>
        </w:tc>
        <w:tc>
          <w:tcPr>
            <w:tcW w:w="1562" w:type="dxa"/>
          </w:tcPr>
          <w:p w14:paraId="5CE29400" w14:textId="77777777" w:rsidR="00812ECA" w:rsidRPr="002E6E74" w:rsidRDefault="00812ECA" w:rsidP="00F16803">
            <w:pPr>
              <w:jc w:val="center"/>
              <w:rPr>
                <w:sz w:val="18"/>
                <w:szCs w:val="20"/>
              </w:rPr>
            </w:pPr>
            <w:r w:rsidRPr="002E6E74">
              <w:rPr>
                <w:sz w:val="18"/>
                <w:szCs w:val="20"/>
              </w:rPr>
              <w:t>1403622.06</w:t>
            </w:r>
          </w:p>
        </w:tc>
        <w:tc>
          <w:tcPr>
            <w:tcW w:w="2419" w:type="dxa"/>
          </w:tcPr>
          <w:p w14:paraId="7B54BEC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D28D9D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33B35BA" w14:textId="77777777" w:rsidR="00812ECA" w:rsidRPr="002E6E74" w:rsidRDefault="00812ECA" w:rsidP="00F16803">
            <w:pPr>
              <w:jc w:val="center"/>
              <w:rPr>
                <w:sz w:val="18"/>
                <w:szCs w:val="20"/>
              </w:rPr>
            </w:pPr>
            <w:r w:rsidRPr="002E6E74">
              <w:rPr>
                <w:sz w:val="18"/>
                <w:szCs w:val="20"/>
              </w:rPr>
              <w:t>–</w:t>
            </w:r>
          </w:p>
        </w:tc>
      </w:tr>
      <w:tr w:rsidR="00812ECA" w:rsidRPr="002E6E74" w14:paraId="12CAB7D1" w14:textId="77777777" w:rsidTr="00F16803">
        <w:tblPrEx>
          <w:tblLook w:val="0000" w:firstRow="0" w:lastRow="0" w:firstColumn="0" w:lastColumn="0" w:noHBand="0" w:noVBand="0"/>
        </w:tblPrEx>
        <w:trPr>
          <w:trHeight w:val="54"/>
        </w:trPr>
        <w:tc>
          <w:tcPr>
            <w:tcW w:w="1691" w:type="dxa"/>
          </w:tcPr>
          <w:p w14:paraId="6B4C8A3C" w14:textId="77777777" w:rsidR="00812ECA" w:rsidRPr="002E6E74" w:rsidRDefault="00812ECA" w:rsidP="00F16803">
            <w:pPr>
              <w:jc w:val="center"/>
              <w:rPr>
                <w:sz w:val="18"/>
                <w:szCs w:val="20"/>
              </w:rPr>
            </w:pPr>
            <w:r w:rsidRPr="002E6E74">
              <w:rPr>
                <w:sz w:val="18"/>
                <w:szCs w:val="20"/>
              </w:rPr>
              <w:t>141</w:t>
            </w:r>
          </w:p>
        </w:tc>
        <w:tc>
          <w:tcPr>
            <w:tcW w:w="1558" w:type="dxa"/>
          </w:tcPr>
          <w:p w14:paraId="7260022D" w14:textId="77777777" w:rsidR="00812ECA" w:rsidRPr="002E6E74" w:rsidRDefault="00812ECA" w:rsidP="00F16803">
            <w:pPr>
              <w:jc w:val="center"/>
              <w:rPr>
                <w:sz w:val="18"/>
                <w:szCs w:val="20"/>
              </w:rPr>
            </w:pPr>
            <w:r w:rsidRPr="002E6E74">
              <w:rPr>
                <w:sz w:val="18"/>
                <w:szCs w:val="20"/>
              </w:rPr>
              <w:t>357220.12</w:t>
            </w:r>
          </w:p>
        </w:tc>
        <w:tc>
          <w:tcPr>
            <w:tcW w:w="1562" w:type="dxa"/>
          </w:tcPr>
          <w:p w14:paraId="68406537" w14:textId="77777777" w:rsidR="00812ECA" w:rsidRPr="002E6E74" w:rsidRDefault="00812ECA" w:rsidP="00F16803">
            <w:pPr>
              <w:jc w:val="center"/>
              <w:rPr>
                <w:sz w:val="18"/>
                <w:szCs w:val="20"/>
              </w:rPr>
            </w:pPr>
            <w:r w:rsidRPr="002E6E74">
              <w:rPr>
                <w:sz w:val="18"/>
                <w:szCs w:val="20"/>
              </w:rPr>
              <w:t>1403628.64</w:t>
            </w:r>
          </w:p>
        </w:tc>
        <w:tc>
          <w:tcPr>
            <w:tcW w:w="2419" w:type="dxa"/>
          </w:tcPr>
          <w:p w14:paraId="0977EC5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8B274A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13253EE" w14:textId="77777777" w:rsidR="00812ECA" w:rsidRPr="002E6E74" w:rsidRDefault="00812ECA" w:rsidP="00F16803">
            <w:pPr>
              <w:jc w:val="center"/>
              <w:rPr>
                <w:sz w:val="18"/>
                <w:szCs w:val="20"/>
              </w:rPr>
            </w:pPr>
            <w:r w:rsidRPr="002E6E74">
              <w:rPr>
                <w:sz w:val="18"/>
                <w:szCs w:val="20"/>
              </w:rPr>
              <w:t>–</w:t>
            </w:r>
          </w:p>
        </w:tc>
      </w:tr>
      <w:tr w:rsidR="00812ECA" w:rsidRPr="002E6E74" w14:paraId="53B985F9" w14:textId="77777777" w:rsidTr="00F16803">
        <w:tblPrEx>
          <w:tblLook w:val="0000" w:firstRow="0" w:lastRow="0" w:firstColumn="0" w:lastColumn="0" w:noHBand="0" w:noVBand="0"/>
        </w:tblPrEx>
        <w:trPr>
          <w:trHeight w:val="54"/>
        </w:trPr>
        <w:tc>
          <w:tcPr>
            <w:tcW w:w="1691" w:type="dxa"/>
          </w:tcPr>
          <w:p w14:paraId="05FA850D" w14:textId="77777777" w:rsidR="00812ECA" w:rsidRPr="002E6E74" w:rsidRDefault="00812ECA" w:rsidP="00F16803">
            <w:pPr>
              <w:jc w:val="center"/>
              <w:rPr>
                <w:sz w:val="18"/>
                <w:szCs w:val="20"/>
              </w:rPr>
            </w:pPr>
            <w:r w:rsidRPr="002E6E74">
              <w:rPr>
                <w:sz w:val="18"/>
                <w:szCs w:val="20"/>
              </w:rPr>
              <w:t>142</w:t>
            </w:r>
          </w:p>
        </w:tc>
        <w:tc>
          <w:tcPr>
            <w:tcW w:w="1558" w:type="dxa"/>
          </w:tcPr>
          <w:p w14:paraId="76CEF912" w14:textId="77777777" w:rsidR="00812ECA" w:rsidRPr="002E6E74" w:rsidRDefault="00812ECA" w:rsidP="00F16803">
            <w:pPr>
              <w:jc w:val="center"/>
              <w:rPr>
                <w:sz w:val="18"/>
                <w:szCs w:val="20"/>
              </w:rPr>
            </w:pPr>
            <w:r w:rsidRPr="002E6E74">
              <w:rPr>
                <w:sz w:val="18"/>
                <w:szCs w:val="20"/>
              </w:rPr>
              <w:t>357238.27</w:t>
            </w:r>
          </w:p>
        </w:tc>
        <w:tc>
          <w:tcPr>
            <w:tcW w:w="1562" w:type="dxa"/>
          </w:tcPr>
          <w:p w14:paraId="7D360DF6" w14:textId="77777777" w:rsidR="00812ECA" w:rsidRPr="002E6E74" w:rsidRDefault="00812ECA" w:rsidP="00F16803">
            <w:pPr>
              <w:jc w:val="center"/>
              <w:rPr>
                <w:sz w:val="18"/>
                <w:szCs w:val="20"/>
              </w:rPr>
            </w:pPr>
            <w:r w:rsidRPr="002E6E74">
              <w:rPr>
                <w:sz w:val="18"/>
                <w:szCs w:val="20"/>
              </w:rPr>
              <w:t>1403630.36</w:t>
            </w:r>
          </w:p>
        </w:tc>
        <w:tc>
          <w:tcPr>
            <w:tcW w:w="2419" w:type="dxa"/>
          </w:tcPr>
          <w:p w14:paraId="1DC2A24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ED79C9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09FF652" w14:textId="77777777" w:rsidR="00812ECA" w:rsidRPr="002E6E74" w:rsidRDefault="00812ECA" w:rsidP="00F16803">
            <w:pPr>
              <w:jc w:val="center"/>
              <w:rPr>
                <w:sz w:val="18"/>
                <w:szCs w:val="20"/>
              </w:rPr>
            </w:pPr>
            <w:r w:rsidRPr="002E6E74">
              <w:rPr>
                <w:sz w:val="18"/>
                <w:szCs w:val="20"/>
              </w:rPr>
              <w:t>–</w:t>
            </w:r>
          </w:p>
        </w:tc>
      </w:tr>
      <w:tr w:rsidR="00812ECA" w:rsidRPr="002E6E74" w14:paraId="1235AC3B" w14:textId="77777777" w:rsidTr="00F16803">
        <w:tblPrEx>
          <w:tblLook w:val="0000" w:firstRow="0" w:lastRow="0" w:firstColumn="0" w:lastColumn="0" w:noHBand="0" w:noVBand="0"/>
        </w:tblPrEx>
        <w:trPr>
          <w:trHeight w:val="54"/>
        </w:trPr>
        <w:tc>
          <w:tcPr>
            <w:tcW w:w="1691" w:type="dxa"/>
          </w:tcPr>
          <w:p w14:paraId="0F5587AA" w14:textId="77777777" w:rsidR="00812ECA" w:rsidRPr="002E6E74" w:rsidRDefault="00812ECA" w:rsidP="00F16803">
            <w:pPr>
              <w:jc w:val="center"/>
              <w:rPr>
                <w:sz w:val="18"/>
                <w:szCs w:val="20"/>
              </w:rPr>
            </w:pPr>
            <w:r w:rsidRPr="002E6E74">
              <w:rPr>
                <w:sz w:val="18"/>
                <w:szCs w:val="20"/>
              </w:rPr>
              <w:t>143</w:t>
            </w:r>
          </w:p>
        </w:tc>
        <w:tc>
          <w:tcPr>
            <w:tcW w:w="1558" w:type="dxa"/>
          </w:tcPr>
          <w:p w14:paraId="5F422EF1" w14:textId="77777777" w:rsidR="00812ECA" w:rsidRPr="002E6E74" w:rsidRDefault="00812ECA" w:rsidP="00F16803">
            <w:pPr>
              <w:jc w:val="center"/>
              <w:rPr>
                <w:sz w:val="18"/>
                <w:szCs w:val="20"/>
              </w:rPr>
            </w:pPr>
            <w:r w:rsidRPr="002E6E74">
              <w:rPr>
                <w:sz w:val="18"/>
                <w:szCs w:val="20"/>
              </w:rPr>
              <w:t>357253.54</w:t>
            </w:r>
          </w:p>
        </w:tc>
        <w:tc>
          <w:tcPr>
            <w:tcW w:w="1562" w:type="dxa"/>
          </w:tcPr>
          <w:p w14:paraId="090FB782" w14:textId="77777777" w:rsidR="00812ECA" w:rsidRPr="002E6E74" w:rsidRDefault="00812ECA" w:rsidP="00F16803">
            <w:pPr>
              <w:jc w:val="center"/>
              <w:rPr>
                <w:sz w:val="18"/>
                <w:szCs w:val="20"/>
              </w:rPr>
            </w:pPr>
            <w:r w:rsidRPr="002E6E74">
              <w:rPr>
                <w:sz w:val="18"/>
                <w:szCs w:val="20"/>
              </w:rPr>
              <w:t>1403628.55</w:t>
            </w:r>
          </w:p>
        </w:tc>
        <w:tc>
          <w:tcPr>
            <w:tcW w:w="2419" w:type="dxa"/>
          </w:tcPr>
          <w:p w14:paraId="3AFFB58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EE45BA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99C09EE" w14:textId="77777777" w:rsidR="00812ECA" w:rsidRPr="002E6E74" w:rsidRDefault="00812ECA" w:rsidP="00F16803">
            <w:pPr>
              <w:jc w:val="center"/>
              <w:rPr>
                <w:sz w:val="18"/>
                <w:szCs w:val="20"/>
              </w:rPr>
            </w:pPr>
            <w:r w:rsidRPr="002E6E74">
              <w:rPr>
                <w:sz w:val="18"/>
                <w:szCs w:val="20"/>
              </w:rPr>
              <w:t>–</w:t>
            </w:r>
          </w:p>
        </w:tc>
      </w:tr>
      <w:tr w:rsidR="00812ECA" w:rsidRPr="002E6E74" w14:paraId="29365D8F" w14:textId="77777777" w:rsidTr="00F16803">
        <w:tblPrEx>
          <w:tblLook w:val="0000" w:firstRow="0" w:lastRow="0" w:firstColumn="0" w:lastColumn="0" w:noHBand="0" w:noVBand="0"/>
        </w:tblPrEx>
        <w:trPr>
          <w:trHeight w:val="54"/>
        </w:trPr>
        <w:tc>
          <w:tcPr>
            <w:tcW w:w="1691" w:type="dxa"/>
          </w:tcPr>
          <w:p w14:paraId="301D12D3" w14:textId="77777777" w:rsidR="00812ECA" w:rsidRPr="002E6E74" w:rsidRDefault="00812ECA" w:rsidP="00F16803">
            <w:pPr>
              <w:jc w:val="center"/>
              <w:rPr>
                <w:sz w:val="18"/>
                <w:szCs w:val="20"/>
              </w:rPr>
            </w:pPr>
            <w:r w:rsidRPr="002E6E74">
              <w:rPr>
                <w:sz w:val="18"/>
                <w:szCs w:val="20"/>
              </w:rPr>
              <w:t>144</w:t>
            </w:r>
          </w:p>
        </w:tc>
        <w:tc>
          <w:tcPr>
            <w:tcW w:w="1558" w:type="dxa"/>
          </w:tcPr>
          <w:p w14:paraId="6667F5C0" w14:textId="77777777" w:rsidR="00812ECA" w:rsidRPr="002E6E74" w:rsidRDefault="00812ECA" w:rsidP="00F16803">
            <w:pPr>
              <w:jc w:val="center"/>
              <w:rPr>
                <w:sz w:val="18"/>
                <w:szCs w:val="20"/>
              </w:rPr>
            </w:pPr>
            <w:r w:rsidRPr="002E6E74">
              <w:rPr>
                <w:sz w:val="18"/>
                <w:szCs w:val="20"/>
              </w:rPr>
              <w:t>357267.27</w:t>
            </w:r>
          </w:p>
        </w:tc>
        <w:tc>
          <w:tcPr>
            <w:tcW w:w="1562" w:type="dxa"/>
          </w:tcPr>
          <w:p w14:paraId="3D4BC36E" w14:textId="77777777" w:rsidR="00812ECA" w:rsidRPr="002E6E74" w:rsidRDefault="00812ECA" w:rsidP="00F16803">
            <w:pPr>
              <w:jc w:val="center"/>
              <w:rPr>
                <w:sz w:val="18"/>
                <w:szCs w:val="20"/>
              </w:rPr>
            </w:pPr>
            <w:r w:rsidRPr="002E6E74">
              <w:rPr>
                <w:sz w:val="18"/>
                <w:szCs w:val="20"/>
              </w:rPr>
              <w:t>1403622.34</w:t>
            </w:r>
          </w:p>
        </w:tc>
        <w:tc>
          <w:tcPr>
            <w:tcW w:w="2419" w:type="dxa"/>
          </w:tcPr>
          <w:p w14:paraId="1E95366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D54759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C3004D7" w14:textId="77777777" w:rsidR="00812ECA" w:rsidRPr="002E6E74" w:rsidRDefault="00812ECA" w:rsidP="00F16803">
            <w:pPr>
              <w:jc w:val="center"/>
              <w:rPr>
                <w:sz w:val="18"/>
                <w:szCs w:val="20"/>
              </w:rPr>
            </w:pPr>
            <w:r w:rsidRPr="002E6E74">
              <w:rPr>
                <w:sz w:val="18"/>
                <w:szCs w:val="20"/>
              </w:rPr>
              <w:t>–</w:t>
            </w:r>
          </w:p>
        </w:tc>
      </w:tr>
      <w:tr w:rsidR="00812ECA" w:rsidRPr="002E6E74" w14:paraId="430A12E8" w14:textId="77777777" w:rsidTr="00F16803">
        <w:tblPrEx>
          <w:tblLook w:val="0000" w:firstRow="0" w:lastRow="0" w:firstColumn="0" w:lastColumn="0" w:noHBand="0" w:noVBand="0"/>
        </w:tblPrEx>
        <w:trPr>
          <w:trHeight w:val="54"/>
        </w:trPr>
        <w:tc>
          <w:tcPr>
            <w:tcW w:w="1691" w:type="dxa"/>
          </w:tcPr>
          <w:p w14:paraId="25B00C4B" w14:textId="77777777" w:rsidR="00812ECA" w:rsidRPr="002E6E74" w:rsidRDefault="00812ECA" w:rsidP="00F16803">
            <w:pPr>
              <w:jc w:val="center"/>
              <w:rPr>
                <w:sz w:val="18"/>
                <w:szCs w:val="20"/>
              </w:rPr>
            </w:pPr>
            <w:r w:rsidRPr="002E6E74">
              <w:rPr>
                <w:sz w:val="18"/>
                <w:szCs w:val="20"/>
              </w:rPr>
              <w:t>145</w:t>
            </w:r>
          </w:p>
        </w:tc>
        <w:tc>
          <w:tcPr>
            <w:tcW w:w="1558" w:type="dxa"/>
          </w:tcPr>
          <w:p w14:paraId="6DD46ED0" w14:textId="77777777" w:rsidR="00812ECA" w:rsidRPr="002E6E74" w:rsidRDefault="00812ECA" w:rsidP="00F16803">
            <w:pPr>
              <w:jc w:val="center"/>
              <w:rPr>
                <w:sz w:val="18"/>
                <w:szCs w:val="20"/>
              </w:rPr>
            </w:pPr>
            <w:r w:rsidRPr="002E6E74">
              <w:rPr>
                <w:sz w:val="18"/>
                <w:szCs w:val="20"/>
              </w:rPr>
              <w:t>357282.44</w:t>
            </w:r>
          </w:p>
        </w:tc>
        <w:tc>
          <w:tcPr>
            <w:tcW w:w="1562" w:type="dxa"/>
          </w:tcPr>
          <w:p w14:paraId="09AC0C0A" w14:textId="77777777" w:rsidR="00812ECA" w:rsidRPr="002E6E74" w:rsidRDefault="00812ECA" w:rsidP="00F16803">
            <w:pPr>
              <w:jc w:val="center"/>
              <w:rPr>
                <w:sz w:val="18"/>
                <w:szCs w:val="20"/>
              </w:rPr>
            </w:pPr>
            <w:r w:rsidRPr="002E6E74">
              <w:rPr>
                <w:sz w:val="18"/>
                <w:szCs w:val="20"/>
              </w:rPr>
              <w:t>1403609.63</w:t>
            </w:r>
          </w:p>
        </w:tc>
        <w:tc>
          <w:tcPr>
            <w:tcW w:w="2419" w:type="dxa"/>
          </w:tcPr>
          <w:p w14:paraId="2856937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C63AF5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74A9384" w14:textId="77777777" w:rsidR="00812ECA" w:rsidRPr="002E6E74" w:rsidRDefault="00812ECA" w:rsidP="00F16803">
            <w:pPr>
              <w:jc w:val="center"/>
              <w:rPr>
                <w:sz w:val="18"/>
                <w:szCs w:val="20"/>
              </w:rPr>
            </w:pPr>
            <w:r w:rsidRPr="002E6E74">
              <w:rPr>
                <w:sz w:val="18"/>
                <w:szCs w:val="20"/>
              </w:rPr>
              <w:t>–</w:t>
            </w:r>
          </w:p>
        </w:tc>
      </w:tr>
      <w:tr w:rsidR="00812ECA" w:rsidRPr="002E6E74" w14:paraId="4CCA8F9C" w14:textId="77777777" w:rsidTr="00F16803">
        <w:tblPrEx>
          <w:tblLook w:val="0000" w:firstRow="0" w:lastRow="0" w:firstColumn="0" w:lastColumn="0" w:noHBand="0" w:noVBand="0"/>
        </w:tblPrEx>
        <w:trPr>
          <w:trHeight w:val="54"/>
        </w:trPr>
        <w:tc>
          <w:tcPr>
            <w:tcW w:w="1691" w:type="dxa"/>
          </w:tcPr>
          <w:p w14:paraId="748433F5" w14:textId="77777777" w:rsidR="00812ECA" w:rsidRPr="002E6E74" w:rsidRDefault="00812ECA" w:rsidP="00F16803">
            <w:pPr>
              <w:jc w:val="center"/>
              <w:rPr>
                <w:sz w:val="18"/>
                <w:szCs w:val="20"/>
              </w:rPr>
            </w:pPr>
            <w:r w:rsidRPr="002E6E74">
              <w:rPr>
                <w:sz w:val="18"/>
                <w:szCs w:val="20"/>
              </w:rPr>
              <w:t>146</w:t>
            </w:r>
          </w:p>
        </w:tc>
        <w:tc>
          <w:tcPr>
            <w:tcW w:w="1558" w:type="dxa"/>
          </w:tcPr>
          <w:p w14:paraId="0ECA2A81" w14:textId="77777777" w:rsidR="00812ECA" w:rsidRPr="002E6E74" w:rsidRDefault="00812ECA" w:rsidP="00F16803">
            <w:pPr>
              <w:jc w:val="center"/>
              <w:rPr>
                <w:sz w:val="18"/>
                <w:szCs w:val="20"/>
              </w:rPr>
            </w:pPr>
            <w:r w:rsidRPr="002E6E74">
              <w:rPr>
                <w:sz w:val="18"/>
                <w:szCs w:val="20"/>
              </w:rPr>
              <w:t>357295.21</w:t>
            </w:r>
          </w:p>
        </w:tc>
        <w:tc>
          <w:tcPr>
            <w:tcW w:w="1562" w:type="dxa"/>
          </w:tcPr>
          <w:p w14:paraId="7CCD4AEF" w14:textId="77777777" w:rsidR="00812ECA" w:rsidRPr="002E6E74" w:rsidRDefault="00812ECA" w:rsidP="00F16803">
            <w:pPr>
              <w:jc w:val="center"/>
              <w:rPr>
                <w:sz w:val="18"/>
                <w:szCs w:val="20"/>
              </w:rPr>
            </w:pPr>
            <w:r w:rsidRPr="002E6E74">
              <w:rPr>
                <w:sz w:val="18"/>
                <w:szCs w:val="20"/>
              </w:rPr>
              <w:t>1403590.69</w:t>
            </w:r>
          </w:p>
        </w:tc>
        <w:tc>
          <w:tcPr>
            <w:tcW w:w="2419" w:type="dxa"/>
          </w:tcPr>
          <w:p w14:paraId="6AC0BC3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F02757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C60E8AA" w14:textId="77777777" w:rsidR="00812ECA" w:rsidRPr="002E6E74" w:rsidRDefault="00812ECA" w:rsidP="00F16803">
            <w:pPr>
              <w:jc w:val="center"/>
              <w:rPr>
                <w:sz w:val="18"/>
                <w:szCs w:val="20"/>
              </w:rPr>
            </w:pPr>
            <w:r w:rsidRPr="002E6E74">
              <w:rPr>
                <w:sz w:val="18"/>
                <w:szCs w:val="20"/>
              </w:rPr>
              <w:t>–</w:t>
            </w:r>
          </w:p>
        </w:tc>
      </w:tr>
      <w:tr w:rsidR="00812ECA" w:rsidRPr="002E6E74" w14:paraId="7E8D7E26" w14:textId="77777777" w:rsidTr="00F16803">
        <w:tblPrEx>
          <w:tblLook w:val="0000" w:firstRow="0" w:lastRow="0" w:firstColumn="0" w:lastColumn="0" w:noHBand="0" w:noVBand="0"/>
        </w:tblPrEx>
        <w:trPr>
          <w:trHeight w:val="54"/>
        </w:trPr>
        <w:tc>
          <w:tcPr>
            <w:tcW w:w="1691" w:type="dxa"/>
          </w:tcPr>
          <w:p w14:paraId="11F422F3" w14:textId="77777777" w:rsidR="00812ECA" w:rsidRPr="002E6E74" w:rsidRDefault="00812ECA" w:rsidP="00F16803">
            <w:pPr>
              <w:jc w:val="center"/>
              <w:rPr>
                <w:sz w:val="18"/>
                <w:szCs w:val="20"/>
              </w:rPr>
            </w:pPr>
            <w:r w:rsidRPr="002E6E74">
              <w:rPr>
                <w:sz w:val="18"/>
                <w:szCs w:val="20"/>
              </w:rPr>
              <w:t>147</w:t>
            </w:r>
          </w:p>
        </w:tc>
        <w:tc>
          <w:tcPr>
            <w:tcW w:w="1558" w:type="dxa"/>
          </w:tcPr>
          <w:p w14:paraId="5DED7E7F" w14:textId="77777777" w:rsidR="00812ECA" w:rsidRPr="002E6E74" w:rsidRDefault="00812ECA" w:rsidP="00F16803">
            <w:pPr>
              <w:jc w:val="center"/>
              <w:rPr>
                <w:sz w:val="18"/>
                <w:szCs w:val="20"/>
              </w:rPr>
            </w:pPr>
            <w:r w:rsidRPr="002E6E74">
              <w:rPr>
                <w:sz w:val="18"/>
                <w:szCs w:val="20"/>
              </w:rPr>
              <w:t>357309.31</w:t>
            </w:r>
          </w:p>
        </w:tc>
        <w:tc>
          <w:tcPr>
            <w:tcW w:w="1562" w:type="dxa"/>
          </w:tcPr>
          <w:p w14:paraId="7B1AAD24" w14:textId="77777777" w:rsidR="00812ECA" w:rsidRPr="002E6E74" w:rsidRDefault="00812ECA" w:rsidP="00F16803">
            <w:pPr>
              <w:jc w:val="center"/>
              <w:rPr>
                <w:sz w:val="18"/>
                <w:szCs w:val="20"/>
              </w:rPr>
            </w:pPr>
            <w:r w:rsidRPr="002E6E74">
              <w:rPr>
                <w:sz w:val="18"/>
                <w:szCs w:val="20"/>
              </w:rPr>
              <w:t>1403559.98</w:t>
            </w:r>
          </w:p>
        </w:tc>
        <w:tc>
          <w:tcPr>
            <w:tcW w:w="2419" w:type="dxa"/>
          </w:tcPr>
          <w:p w14:paraId="49714A9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A468CB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F905159" w14:textId="77777777" w:rsidR="00812ECA" w:rsidRPr="002E6E74" w:rsidRDefault="00812ECA" w:rsidP="00F16803">
            <w:pPr>
              <w:jc w:val="center"/>
              <w:rPr>
                <w:sz w:val="18"/>
                <w:szCs w:val="20"/>
              </w:rPr>
            </w:pPr>
            <w:r w:rsidRPr="002E6E74">
              <w:rPr>
                <w:sz w:val="18"/>
                <w:szCs w:val="20"/>
              </w:rPr>
              <w:t>–</w:t>
            </w:r>
          </w:p>
        </w:tc>
      </w:tr>
      <w:tr w:rsidR="00812ECA" w:rsidRPr="002E6E74" w14:paraId="2DB4FFED" w14:textId="77777777" w:rsidTr="00F16803">
        <w:tblPrEx>
          <w:tblLook w:val="0000" w:firstRow="0" w:lastRow="0" w:firstColumn="0" w:lastColumn="0" w:noHBand="0" w:noVBand="0"/>
        </w:tblPrEx>
        <w:trPr>
          <w:trHeight w:val="54"/>
        </w:trPr>
        <w:tc>
          <w:tcPr>
            <w:tcW w:w="1691" w:type="dxa"/>
          </w:tcPr>
          <w:p w14:paraId="152D6833" w14:textId="77777777" w:rsidR="00812ECA" w:rsidRPr="002E6E74" w:rsidRDefault="00812ECA" w:rsidP="00F16803">
            <w:pPr>
              <w:jc w:val="center"/>
              <w:rPr>
                <w:sz w:val="18"/>
                <w:szCs w:val="20"/>
              </w:rPr>
            </w:pPr>
            <w:r w:rsidRPr="002E6E74">
              <w:rPr>
                <w:sz w:val="18"/>
                <w:szCs w:val="20"/>
              </w:rPr>
              <w:t>148</w:t>
            </w:r>
          </w:p>
        </w:tc>
        <w:tc>
          <w:tcPr>
            <w:tcW w:w="1558" w:type="dxa"/>
          </w:tcPr>
          <w:p w14:paraId="0A0331B1" w14:textId="77777777" w:rsidR="00812ECA" w:rsidRPr="002E6E74" w:rsidRDefault="00812ECA" w:rsidP="00F16803">
            <w:pPr>
              <w:jc w:val="center"/>
              <w:rPr>
                <w:sz w:val="18"/>
                <w:szCs w:val="20"/>
              </w:rPr>
            </w:pPr>
            <w:r w:rsidRPr="002E6E74">
              <w:rPr>
                <w:sz w:val="18"/>
                <w:szCs w:val="20"/>
              </w:rPr>
              <w:t>357312.98</w:t>
            </w:r>
          </w:p>
        </w:tc>
        <w:tc>
          <w:tcPr>
            <w:tcW w:w="1562" w:type="dxa"/>
          </w:tcPr>
          <w:p w14:paraId="3795F984" w14:textId="77777777" w:rsidR="00812ECA" w:rsidRPr="002E6E74" w:rsidRDefault="00812ECA" w:rsidP="00F16803">
            <w:pPr>
              <w:jc w:val="center"/>
              <w:rPr>
                <w:sz w:val="18"/>
                <w:szCs w:val="20"/>
              </w:rPr>
            </w:pPr>
            <w:r w:rsidRPr="002E6E74">
              <w:rPr>
                <w:sz w:val="18"/>
                <w:szCs w:val="20"/>
              </w:rPr>
              <w:t>1403550.23</w:t>
            </w:r>
          </w:p>
        </w:tc>
        <w:tc>
          <w:tcPr>
            <w:tcW w:w="2419" w:type="dxa"/>
          </w:tcPr>
          <w:p w14:paraId="0F9208D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06A937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3A86199" w14:textId="77777777" w:rsidR="00812ECA" w:rsidRPr="002E6E74" w:rsidRDefault="00812ECA" w:rsidP="00F16803">
            <w:pPr>
              <w:jc w:val="center"/>
              <w:rPr>
                <w:sz w:val="18"/>
                <w:szCs w:val="20"/>
              </w:rPr>
            </w:pPr>
            <w:r w:rsidRPr="002E6E74">
              <w:rPr>
                <w:sz w:val="18"/>
                <w:szCs w:val="20"/>
              </w:rPr>
              <w:t>–</w:t>
            </w:r>
          </w:p>
        </w:tc>
      </w:tr>
      <w:tr w:rsidR="00812ECA" w:rsidRPr="002E6E74" w14:paraId="607A56E1" w14:textId="77777777" w:rsidTr="00F16803">
        <w:tblPrEx>
          <w:tblLook w:val="0000" w:firstRow="0" w:lastRow="0" w:firstColumn="0" w:lastColumn="0" w:noHBand="0" w:noVBand="0"/>
        </w:tblPrEx>
        <w:trPr>
          <w:trHeight w:val="54"/>
        </w:trPr>
        <w:tc>
          <w:tcPr>
            <w:tcW w:w="1691" w:type="dxa"/>
          </w:tcPr>
          <w:p w14:paraId="13CAFCAB" w14:textId="77777777" w:rsidR="00812ECA" w:rsidRPr="002E6E74" w:rsidRDefault="00812ECA" w:rsidP="00F16803">
            <w:pPr>
              <w:jc w:val="center"/>
              <w:rPr>
                <w:sz w:val="18"/>
                <w:szCs w:val="20"/>
              </w:rPr>
            </w:pPr>
            <w:r w:rsidRPr="002E6E74">
              <w:rPr>
                <w:sz w:val="18"/>
                <w:szCs w:val="20"/>
              </w:rPr>
              <w:t>149</w:t>
            </w:r>
          </w:p>
        </w:tc>
        <w:tc>
          <w:tcPr>
            <w:tcW w:w="1558" w:type="dxa"/>
          </w:tcPr>
          <w:p w14:paraId="6D4BF03A" w14:textId="77777777" w:rsidR="00812ECA" w:rsidRPr="002E6E74" w:rsidRDefault="00812ECA" w:rsidP="00F16803">
            <w:pPr>
              <w:jc w:val="center"/>
              <w:rPr>
                <w:sz w:val="18"/>
                <w:szCs w:val="20"/>
              </w:rPr>
            </w:pPr>
            <w:r w:rsidRPr="002E6E74">
              <w:rPr>
                <w:sz w:val="18"/>
                <w:szCs w:val="20"/>
              </w:rPr>
              <w:t>357315.89</w:t>
            </w:r>
          </w:p>
        </w:tc>
        <w:tc>
          <w:tcPr>
            <w:tcW w:w="1562" w:type="dxa"/>
          </w:tcPr>
          <w:p w14:paraId="154BE58C" w14:textId="77777777" w:rsidR="00812ECA" w:rsidRPr="002E6E74" w:rsidRDefault="00812ECA" w:rsidP="00F16803">
            <w:pPr>
              <w:jc w:val="center"/>
              <w:rPr>
                <w:sz w:val="18"/>
                <w:szCs w:val="20"/>
              </w:rPr>
            </w:pPr>
            <w:r w:rsidRPr="002E6E74">
              <w:rPr>
                <w:sz w:val="18"/>
                <w:szCs w:val="20"/>
              </w:rPr>
              <w:t>1403519.53</w:t>
            </w:r>
          </w:p>
        </w:tc>
        <w:tc>
          <w:tcPr>
            <w:tcW w:w="2419" w:type="dxa"/>
          </w:tcPr>
          <w:p w14:paraId="1BB1E4B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2A0AE9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9572D87" w14:textId="77777777" w:rsidR="00812ECA" w:rsidRPr="002E6E74" w:rsidRDefault="00812ECA" w:rsidP="00F16803">
            <w:pPr>
              <w:jc w:val="center"/>
              <w:rPr>
                <w:sz w:val="18"/>
                <w:szCs w:val="20"/>
              </w:rPr>
            </w:pPr>
            <w:r w:rsidRPr="002E6E74">
              <w:rPr>
                <w:sz w:val="18"/>
                <w:szCs w:val="20"/>
              </w:rPr>
              <w:t>–</w:t>
            </w:r>
          </w:p>
        </w:tc>
      </w:tr>
      <w:tr w:rsidR="00812ECA" w:rsidRPr="002E6E74" w14:paraId="2B178F8E" w14:textId="77777777" w:rsidTr="00F16803">
        <w:tblPrEx>
          <w:tblLook w:val="0000" w:firstRow="0" w:lastRow="0" w:firstColumn="0" w:lastColumn="0" w:noHBand="0" w:noVBand="0"/>
        </w:tblPrEx>
        <w:trPr>
          <w:trHeight w:val="54"/>
        </w:trPr>
        <w:tc>
          <w:tcPr>
            <w:tcW w:w="1691" w:type="dxa"/>
          </w:tcPr>
          <w:p w14:paraId="5063D07A" w14:textId="77777777" w:rsidR="00812ECA" w:rsidRPr="002E6E74" w:rsidRDefault="00812ECA" w:rsidP="00F16803">
            <w:pPr>
              <w:jc w:val="center"/>
              <w:rPr>
                <w:sz w:val="18"/>
                <w:szCs w:val="20"/>
              </w:rPr>
            </w:pPr>
            <w:r w:rsidRPr="002E6E74">
              <w:rPr>
                <w:sz w:val="18"/>
                <w:szCs w:val="20"/>
              </w:rPr>
              <w:t>150</w:t>
            </w:r>
          </w:p>
        </w:tc>
        <w:tc>
          <w:tcPr>
            <w:tcW w:w="1558" w:type="dxa"/>
          </w:tcPr>
          <w:p w14:paraId="2041B0E3" w14:textId="77777777" w:rsidR="00812ECA" w:rsidRPr="002E6E74" w:rsidRDefault="00812ECA" w:rsidP="00F16803">
            <w:pPr>
              <w:jc w:val="center"/>
              <w:rPr>
                <w:sz w:val="18"/>
                <w:szCs w:val="20"/>
              </w:rPr>
            </w:pPr>
            <w:r w:rsidRPr="002E6E74">
              <w:rPr>
                <w:sz w:val="18"/>
                <w:szCs w:val="20"/>
              </w:rPr>
              <w:t>357315.62</w:t>
            </w:r>
          </w:p>
        </w:tc>
        <w:tc>
          <w:tcPr>
            <w:tcW w:w="1562" w:type="dxa"/>
          </w:tcPr>
          <w:p w14:paraId="132BC2C5" w14:textId="77777777" w:rsidR="00812ECA" w:rsidRPr="002E6E74" w:rsidRDefault="00812ECA" w:rsidP="00F16803">
            <w:pPr>
              <w:jc w:val="center"/>
              <w:rPr>
                <w:sz w:val="18"/>
                <w:szCs w:val="20"/>
              </w:rPr>
            </w:pPr>
            <w:r w:rsidRPr="002E6E74">
              <w:rPr>
                <w:sz w:val="18"/>
                <w:szCs w:val="20"/>
              </w:rPr>
              <w:t>1403498.86</w:t>
            </w:r>
          </w:p>
        </w:tc>
        <w:tc>
          <w:tcPr>
            <w:tcW w:w="2419" w:type="dxa"/>
          </w:tcPr>
          <w:p w14:paraId="10DBABE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65F6AF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596F3E6" w14:textId="77777777" w:rsidR="00812ECA" w:rsidRPr="002E6E74" w:rsidRDefault="00812ECA" w:rsidP="00F16803">
            <w:pPr>
              <w:jc w:val="center"/>
              <w:rPr>
                <w:sz w:val="18"/>
                <w:szCs w:val="20"/>
              </w:rPr>
            </w:pPr>
            <w:r w:rsidRPr="002E6E74">
              <w:rPr>
                <w:sz w:val="18"/>
                <w:szCs w:val="20"/>
              </w:rPr>
              <w:t>–</w:t>
            </w:r>
          </w:p>
        </w:tc>
      </w:tr>
      <w:tr w:rsidR="00812ECA" w:rsidRPr="002E6E74" w14:paraId="660F0E01" w14:textId="77777777" w:rsidTr="00F16803">
        <w:tblPrEx>
          <w:tblLook w:val="0000" w:firstRow="0" w:lastRow="0" w:firstColumn="0" w:lastColumn="0" w:noHBand="0" w:noVBand="0"/>
        </w:tblPrEx>
        <w:trPr>
          <w:trHeight w:val="54"/>
        </w:trPr>
        <w:tc>
          <w:tcPr>
            <w:tcW w:w="1691" w:type="dxa"/>
          </w:tcPr>
          <w:p w14:paraId="41EAFBA0" w14:textId="77777777" w:rsidR="00812ECA" w:rsidRPr="002E6E74" w:rsidRDefault="00812ECA" w:rsidP="00F16803">
            <w:pPr>
              <w:jc w:val="center"/>
              <w:rPr>
                <w:sz w:val="18"/>
                <w:szCs w:val="20"/>
              </w:rPr>
            </w:pPr>
            <w:r w:rsidRPr="002E6E74">
              <w:rPr>
                <w:sz w:val="18"/>
                <w:szCs w:val="20"/>
              </w:rPr>
              <w:t>151</w:t>
            </w:r>
          </w:p>
        </w:tc>
        <w:tc>
          <w:tcPr>
            <w:tcW w:w="1558" w:type="dxa"/>
          </w:tcPr>
          <w:p w14:paraId="6EC3F613" w14:textId="77777777" w:rsidR="00812ECA" w:rsidRPr="002E6E74" w:rsidRDefault="00812ECA" w:rsidP="00F16803">
            <w:pPr>
              <w:jc w:val="center"/>
              <w:rPr>
                <w:sz w:val="18"/>
                <w:szCs w:val="20"/>
              </w:rPr>
            </w:pPr>
            <w:r w:rsidRPr="002E6E74">
              <w:rPr>
                <w:sz w:val="18"/>
                <w:szCs w:val="20"/>
              </w:rPr>
              <w:t>357396.63</w:t>
            </w:r>
          </w:p>
        </w:tc>
        <w:tc>
          <w:tcPr>
            <w:tcW w:w="1562" w:type="dxa"/>
          </w:tcPr>
          <w:p w14:paraId="6EC425A5" w14:textId="77777777" w:rsidR="00812ECA" w:rsidRPr="002E6E74" w:rsidRDefault="00812ECA" w:rsidP="00F16803">
            <w:pPr>
              <w:jc w:val="center"/>
              <w:rPr>
                <w:sz w:val="18"/>
                <w:szCs w:val="20"/>
              </w:rPr>
            </w:pPr>
            <w:r w:rsidRPr="002E6E74">
              <w:rPr>
                <w:sz w:val="18"/>
                <w:szCs w:val="20"/>
              </w:rPr>
              <w:t>1403380.54</w:t>
            </w:r>
          </w:p>
        </w:tc>
        <w:tc>
          <w:tcPr>
            <w:tcW w:w="2419" w:type="dxa"/>
          </w:tcPr>
          <w:p w14:paraId="75E516C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0A71F5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66B1B9C" w14:textId="77777777" w:rsidR="00812ECA" w:rsidRPr="002E6E74" w:rsidRDefault="00812ECA" w:rsidP="00F16803">
            <w:pPr>
              <w:jc w:val="center"/>
              <w:rPr>
                <w:sz w:val="18"/>
                <w:szCs w:val="20"/>
              </w:rPr>
            </w:pPr>
            <w:r w:rsidRPr="002E6E74">
              <w:rPr>
                <w:sz w:val="18"/>
                <w:szCs w:val="20"/>
              </w:rPr>
              <w:t>–</w:t>
            </w:r>
          </w:p>
        </w:tc>
      </w:tr>
      <w:tr w:rsidR="00812ECA" w:rsidRPr="002E6E74" w14:paraId="3147E98A" w14:textId="77777777" w:rsidTr="00F16803">
        <w:tblPrEx>
          <w:tblLook w:val="0000" w:firstRow="0" w:lastRow="0" w:firstColumn="0" w:lastColumn="0" w:noHBand="0" w:noVBand="0"/>
        </w:tblPrEx>
        <w:trPr>
          <w:trHeight w:val="54"/>
        </w:trPr>
        <w:tc>
          <w:tcPr>
            <w:tcW w:w="1691" w:type="dxa"/>
          </w:tcPr>
          <w:p w14:paraId="6A993080" w14:textId="77777777" w:rsidR="00812ECA" w:rsidRPr="002E6E74" w:rsidRDefault="00812ECA" w:rsidP="00F16803">
            <w:pPr>
              <w:jc w:val="center"/>
              <w:rPr>
                <w:sz w:val="18"/>
                <w:szCs w:val="20"/>
              </w:rPr>
            </w:pPr>
            <w:r w:rsidRPr="002E6E74">
              <w:rPr>
                <w:sz w:val="18"/>
                <w:szCs w:val="20"/>
              </w:rPr>
              <w:t>152</w:t>
            </w:r>
          </w:p>
        </w:tc>
        <w:tc>
          <w:tcPr>
            <w:tcW w:w="1558" w:type="dxa"/>
          </w:tcPr>
          <w:p w14:paraId="11E68D2C" w14:textId="77777777" w:rsidR="00812ECA" w:rsidRPr="002E6E74" w:rsidRDefault="00812ECA" w:rsidP="00F16803">
            <w:pPr>
              <w:jc w:val="center"/>
              <w:rPr>
                <w:sz w:val="18"/>
                <w:szCs w:val="20"/>
              </w:rPr>
            </w:pPr>
            <w:r w:rsidRPr="002E6E74">
              <w:rPr>
                <w:sz w:val="18"/>
                <w:szCs w:val="20"/>
              </w:rPr>
              <w:t>357474.52</w:t>
            </w:r>
          </w:p>
        </w:tc>
        <w:tc>
          <w:tcPr>
            <w:tcW w:w="1562" w:type="dxa"/>
          </w:tcPr>
          <w:p w14:paraId="54C28F53" w14:textId="77777777" w:rsidR="00812ECA" w:rsidRPr="002E6E74" w:rsidRDefault="00812ECA" w:rsidP="00F16803">
            <w:pPr>
              <w:jc w:val="center"/>
              <w:rPr>
                <w:sz w:val="18"/>
                <w:szCs w:val="20"/>
              </w:rPr>
            </w:pPr>
            <w:r w:rsidRPr="002E6E74">
              <w:rPr>
                <w:sz w:val="18"/>
                <w:szCs w:val="20"/>
              </w:rPr>
              <w:t>1403301.91</w:t>
            </w:r>
          </w:p>
        </w:tc>
        <w:tc>
          <w:tcPr>
            <w:tcW w:w="2419" w:type="dxa"/>
          </w:tcPr>
          <w:p w14:paraId="470141C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645A5A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8F16F4F" w14:textId="77777777" w:rsidR="00812ECA" w:rsidRPr="002E6E74" w:rsidRDefault="00812ECA" w:rsidP="00F16803">
            <w:pPr>
              <w:jc w:val="center"/>
              <w:rPr>
                <w:sz w:val="18"/>
                <w:szCs w:val="20"/>
              </w:rPr>
            </w:pPr>
            <w:r w:rsidRPr="002E6E74">
              <w:rPr>
                <w:sz w:val="18"/>
                <w:szCs w:val="20"/>
              </w:rPr>
              <w:t>–</w:t>
            </w:r>
          </w:p>
        </w:tc>
      </w:tr>
      <w:tr w:rsidR="00812ECA" w:rsidRPr="002E6E74" w14:paraId="3EB38948" w14:textId="77777777" w:rsidTr="00F16803">
        <w:tblPrEx>
          <w:tblLook w:val="0000" w:firstRow="0" w:lastRow="0" w:firstColumn="0" w:lastColumn="0" w:noHBand="0" w:noVBand="0"/>
        </w:tblPrEx>
        <w:trPr>
          <w:trHeight w:val="54"/>
        </w:trPr>
        <w:tc>
          <w:tcPr>
            <w:tcW w:w="1691" w:type="dxa"/>
          </w:tcPr>
          <w:p w14:paraId="2ED723AF" w14:textId="77777777" w:rsidR="00812ECA" w:rsidRPr="002E6E74" w:rsidRDefault="00812ECA" w:rsidP="00F16803">
            <w:pPr>
              <w:jc w:val="center"/>
              <w:rPr>
                <w:sz w:val="18"/>
                <w:szCs w:val="20"/>
              </w:rPr>
            </w:pPr>
            <w:r w:rsidRPr="002E6E74">
              <w:rPr>
                <w:sz w:val="18"/>
                <w:szCs w:val="20"/>
              </w:rPr>
              <w:t>153</w:t>
            </w:r>
          </w:p>
        </w:tc>
        <w:tc>
          <w:tcPr>
            <w:tcW w:w="1558" w:type="dxa"/>
          </w:tcPr>
          <w:p w14:paraId="0E80AE2B" w14:textId="77777777" w:rsidR="00812ECA" w:rsidRPr="002E6E74" w:rsidRDefault="00812ECA" w:rsidP="00F16803">
            <w:pPr>
              <w:jc w:val="center"/>
              <w:rPr>
                <w:sz w:val="18"/>
                <w:szCs w:val="20"/>
              </w:rPr>
            </w:pPr>
            <w:r w:rsidRPr="002E6E74">
              <w:rPr>
                <w:sz w:val="18"/>
                <w:szCs w:val="20"/>
              </w:rPr>
              <w:t>357478.00</w:t>
            </w:r>
          </w:p>
        </w:tc>
        <w:tc>
          <w:tcPr>
            <w:tcW w:w="1562" w:type="dxa"/>
          </w:tcPr>
          <w:p w14:paraId="79A666EF" w14:textId="77777777" w:rsidR="00812ECA" w:rsidRPr="002E6E74" w:rsidRDefault="00812ECA" w:rsidP="00F16803">
            <w:pPr>
              <w:jc w:val="center"/>
              <w:rPr>
                <w:sz w:val="18"/>
                <w:szCs w:val="20"/>
              </w:rPr>
            </w:pPr>
            <w:r w:rsidRPr="002E6E74">
              <w:rPr>
                <w:sz w:val="18"/>
                <w:szCs w:val="20"/>
              </w:rPr>
              <w:t>1403224.68</w:t>
            </w:r>
          </w:p>
        </w:tc>
        <w:tc>
          <w:tcPr>
            <w:tcW w:w="2419" w:type="dxa"/>
          </w:tcPr>
          <w:p w14:paraId="7FC7CB5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ECFE33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84D0B33" w14:textId="77777777" w:rsidR="00812ECA" w:rsidRPr="002E6E74" w:rsidRDefault="00812ECA" w:rsidP="00F16803">
            <w:pPr>
              <w:jc w:val="center"/>
              <w:rPr>
                <w:sz w:val="18"/>
                <w:szCs w:val="20"/>
              </w:rPr>
            </w:pPr>
            <w:r w:rsidRPr="002E6E74">
              <w:rPr>
                <w:sz w:val="18"/>
                <w:szCs w:val="20"/>
              </w:rPr>
              <w:t>–</w:t>
            </w:r>
          </w:p>
        </w:tc>
      </w:tr>
      <w:tr w:rsidR="00812ECA" w:rsidRPr="002E6E74" w14:paraId="25D2194B" w14:textId="77777777" w:rsidTr="00F16803">
        <w:tblPrEx>
          <w:tblLook w:val="0000" w:firstRow="0" w:lastRow="0" w:firstColumn="0" w:lastColumn="0" w:noHBand="0" w:noVBand="0"/>
        </w:tblPrEx>
        <w:trPr>
          <w:trHeight w:val="54"/>
        </w:trPr>
        <w:tc>
          <w:tcPr>
            <w:tcW w:w="1691" w:type="dxa"/>
          </w:tcPr>
          <w:p w14:paraId="08A65C69" w14:textId="77777777" w:rsidR="00812ECA" w:rsidRPr="002E6E74" w:rsidRDefault="00812ECA" w:rsidP="00F16803">
            <w:pPr>
              <w:jc w:val="center"/>
              <w:rPr>
                <w:sz w:val="18"/>
                <w:szCs w:val="20"/>
              </w:rPr>
            </w:pPr>
            <w:r w:rsidRPr="002E6E74">
              <w:rPr>
                <w:sz w:val="18"/>
                <w:szCs w:val="20"/>
              </w:rPr>
              <w:t>154</w:t>
            </w:r>
          </w:p>
        </w:tc>
        <w:tc>
          <w:tcPr>
            <w:tcW w:w="1558" w:type="dxa"/>
          </w:tcPr>
          <w:p w14:paraId="7133E608" w14:textId="77777777" w:rsidR="00812ECA" w:rsidRPr="002E6E74" w:rsidRDefault="00812ECA" w:rsidP="00F16803">
            <w:pPr>
              <w:jc w:val="center"/>
              <w:rPr>
                <w:sz w:val="18"/>
                <w:szCs w:val="20"/>
              </w:rPr>
            </w:pPr>
            <w:r w:rsidRPr="002E6E74">
              <w:rPr>
                <w:sz w:val="18"/>
                <w:szCs w:val="20"/>
              </w:rPr>
              <w:t>357616.75</w:t>
            </w:r>
          </w:p>
        </w:tc>
        <w:tc>
          <w:tcPr>
            <w:tcW w:w="1562" w:type="dxa"/>
          </w:tcPr>
          <w:p w14:paraId="6F0CC274" w14:textId="77777777" w:rsidR="00812ECA" w:rsidRPr="002E6E74" w:rsidRDefault="00812ECA" w:rsidP="00F16803">
            <w:pPr>
              <w:jc w:val="center"/>
              <w:rPr>
                <w:sz w:val="18"/>
                <w:szCs w:val="20"/>
              </w:rPr>
            </w:pPr>
            <w:r w:rsidRPr="002E6E74">
              <w:rPr>
                <w:sz w:val="18"/>
                <w:szCs w:val="20"/>
              </w:rPr>
              <w:t>1403092.92</w:t>
            </w:r>
          </w:p>
        </w:tc>
        <w:tc>
          <w:tcPr>
            <w:tcW w:w="2419" w:type="dxa"/>
          </w:tcPr>
          <w:p w14:paraId="578CDE9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24429D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C05CE90" w14:textId="77777777" w:rsidR="00812ECA" w:rsidRPr="002E6E74" w:rsidRDefault="00812ECA" w:rsidP="00F16803">
            <w:pPr>
              <w:jc w:val="center"/>
              <w:rPr>
                <w:sz w:val="18"/>
                <w:szCs w:val="20"/>
              </w:rPr>
            </w:pPr>
            <w:r w:rsidRPr="002E6E74">
              <w:rPr>
                <w:sz w:val="18"/>
                <w:szCs w:val="20"/>
              </w:rPr>
              <w:t>–</w:t>
            </w:r>
          </w:p>
        </w:tc>
      </w:tr>
      <w:tr w:rsidR="00812ECA" w:rsidRPr="002E6E74" w14:paraId="60F7D77B" w14:textId="77777777" w:rsidTr="00F16803">
        <w:tblPrEx>
          <w:tblLook w:val="0000" w:firstRow="0" w:lastRow="0" w:firstColumn="0" w:lastColumn="0" w:noHBand="0" w:noVBand="0"/>
        </w:tblPrEx>
        <w:trPr>
          <w:trHeight w:val="54"/>
        </w:trPr>
        <w:tc>
          <w:tcPr>
            <w:tcW w:w="1691" w:type="dxa"/>
          </w:tcPr>
          <w:p w14:paraId="082127D1" w14:textId="77777777" w:rsidR="00812ECA" w:rsidRPr="002E6E74" w:rsidRDefault="00812ECA" w:rsidP="00F16803">
            <w:pPr>
              <w:jc w:val="center"/>
              <w:rPr>
                <w:sz w:val="18"/>
                <w:szCs w:val="20"/>
              </w:rPr>
            </w:pPr>
            <w:r w:rsidRPr="002E6E74">
              <w:rPr>
                <w:sz w:val="18"/>
                <w:szCs w:val="20"/>
              </w:rPr>
              <w:t>155</w:t>
            </w:r>
          </w:p>
        </w:tc>
        <w:tc>
          <w:tcPr>
            <w:tcW w:w="1558" w:type="dxa"/>
          </w:tcPr>
          <w:p w14:paraId="7B014108" w14:textId="77777777" w:rsidR="00812ECA" w:rsidRPr="002E6E74" w:rsidRDefault="00812ECA" w:rsidP="00F16803">
            <w:pPr>
              <w:jc w:val="center"/>
              <w:rPr>
                <w:sz w:val="18"/>
                <w:szCs w:val="20"/>
              </w:rPr>
            </w:pPr>
            <w:r w:rsidRPr="002E6E74">
              <w:rPr>
                <w:sz w:val="18"/>
                <w:szCs w:val="20"/>
              </w:rPr>
              <w:t>357704.70</w:t>
            </w:r>
          </w:p>
        </w:tc>
        <w:tc>
          <w:tcPr>
            <w:tcW w:w="1562" w:type="dxa"/>
          </w:tcPr>
          <w:p w14:paraId="7A28D460" w14:textId="77777777" w:rsidR="00812ECA" w:rsidRPr="002E6E74" w:rsidRDefault="00812ECA" w:rsidP="00F16803">
            <w:pPr>
              <w:jc w:val="center"/>
              <w:rPr>
                <w:sz w:val="18"/>
                <w:szCs w:val="20"/>
              </w:rPr>
            </w:pPr>
            <w:r w:rsidRPr="002E6E74">
              <w:rPr>
                <w:sz w:val="18"/>
                <w:szCs w:val="20"/>
              </w:rPr>
              <w:t>1403074.96</w:t>
            </w:r>
          </w:p>
        </w:tc>
        <w:tc>
          <w:tcPr>
            <w:tcW w:w="2419" w:type="dxa"/>
          </w:tcPr>
          <w:p w14:paraId="0B686C7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01632B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EA3E794" w14:textId="77777777" w:rsidR="00812ECA" w:rsidRPr="002E6E74" w:rsidRDefault="00812ECA" w:rsidP="00F16803">
            <w:pPr>
              <w:jc w:val="center"/>
              <w:rPr>
                <w:sz w:val="18"/>
                <w:szCs w:val="20"/>
              </w:rPr>
            </w:pPr>
            <w:r w:rsidRPr="002E6E74">
              <w:rPr>
                <w:sz w:val="18"/>
                <w:szCs w:val="20"/>
              </w:rPr>
              <w:t>–</w:t>
            </w:r>
          </w:p>
        </w:tc>
      </w:tr>
      <w:tr w:rsidR="00812ECA" w:rsidRPr="002E6E74" w14:paraId="50A24A20" w14:textId="77777777" w:rsidTr="00F16803">
        <w:tblPrEx>
          <w:tblLook w:val="0000" w:firstRow="0" w:lastRow="0" w:firstColumn="0" w:lastColumn="0" w:noHBand="0" w:noVBand="0"/>
        </w:tblPrEx>
        <w:trPr>
          <w:trHeight w:val="54"/>
        </w:trPr>
        <w:tc>
          <w:tcPr>
            <w:tcW w:w="1691" w:type="dxa"/>
          </w:tcPr>
          <w:p w14:paraId="1F1264CC" w14:textId="77777777" w:rsidR="00812ECA" w:rsidRPr="002E6E74" w:rsidRDefault="00812ECA" w:rsidP="00F16803">
            <w:pPr>
              <w:jc w:val="center"/>
              <w:rPr>
                <w:sz w:val="18"/>
                <w:szCs w:val="20"/>
              </w:rPr>
            </w:pPr>
            <w:r w:rsidRPr="002E6E74">
              <w:rPr>
                <w:sz w:val="18"/>
                <w:szCs w:val="20"/>
              </w:rPr>
              <w:t>156</w:t>
            </w:r>
          </w:p>
        </w:tc>
        <w:tc>
          <w:tcPr>
            <w:tcW w:w="1558" w:type="dxa"/>
          </w:tcPr>
          <w:p w14:paraId="1FB1BB28" w14:textId="77777777" w:rsidR="00812ECA" w:rsidRPr="002E6E74" w:rsidRDefault="00812ECA" w:rsidP="00F16803">
            <w:pPr>
              <w:jc w:val="center"/>
              <w:rPr>
                <w:sz w:val="18"/>
                <w:szCs w:val="20"/>
              </w:rPr>
            </w:pPr>
            <w:r w:rsidRPr="002E6E74">
              <w:rPr>
                <w:sz w:val="18"/>
                <w:szCs w:val="20"/>
              </w:rPr>
              <w:t>357899.75</w:t>
            </w:r>
          </w:p>
        </w:tc>
        <w:tc>
          <w:tcPr>
            <w:tcW w:w="1562" w:type="dxa"/>
          </w:tcPr>
          <w:p w14:paraId="0065A73B" w14:textId="77777777" w:rsidR="00812ECA" w:rsidRPr="002E6E74" w:rsidRDefault="00812ECA" w:rsidP="00F16803">
            <w:pPr>
              <w:jc w:val="center"/>
              <w:rPr>
                <w:sz w:val="18"/>
                <w:szCs w:val="20"/>
              </w:rPr>
            </w:pPr>
            <w:r w:rsidRPr="002E6E74">
              <w:rPr>
                <w:sz w:val="18"/>
                <w:szCs w:val="20"/>
              </w:rPr>
              <w:t>1403103.03</w:t>
            </w:r>
          </w:p>
        </w:tc>
        <w:tc>
          <w:tcPr>
            <w:tcW w:w="2419" w:type="dxa"/>
          </w:tcPr>
          <w:p w14:paraId="56CD30A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8D0C66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C56FFDC" w14:textId="77777777" w:rsidR="00812ECA" w:rsidRPr="002E6E74" w:rsidRDefault="00812ECA" w:rsidP="00F16803">
            <w:pPr>
              <w:jc w:val="center"/>
              <w:rPr>
                <w:sz w:val="18"/>
                <w:szCs w:val="20"/>
              </w:rPr>
            </w:pPr>
            <w:r w:rsidRPr="002E6E74">
              <w:rPr>
                <w:sz w:val="18"/>
                <w:szCs w:val="20"/>
              </w:rPr>
              <w:t>–</w:t>
            </w:r>
          </w:p>
        </w:tc>
      </w:tr>
      <w:tr w:rsidR="00812ECA" w:rsidRPr="002E6E74" w14:paraId="5FF49528" w14:textId="77777777" w:rsidTr="00F16803">
        <w:tblPrEx>
          <w:tblLook w:val="0000" w:firstRow="0" w:lastRow="0" w:firstColumn="0" w:lastColumn="0" w:noHBand="0" w:noVBand="0"/>
        </w:tblPrEx>
        <w:trPr>
          <w:trHeight w:val="54"/>
        </w:trPr>
        <w:tc>
          <w:tcPr>
            <w:tcW w:w="1691" w:type="dxa"/>
          </w:tcPr>
          <w:p w14:paraId="7D029818" w14:textId="77777777" w:rsidR="00812ECA" w:rsidRPr="002E6E74" w:rsidRDefault="00812ECA" w:rsidP="00F16803">
            <w:pPr>
              <w:jc w:val="center"/>
              <w:rPr>
                <w:sz w:val="18"/>
                <w:szCs w:val="20"/>
              </w:rPr>
            </w:pPr>
            <w:r w:rsidRPr="002E6E74">
              <w:rPr>
                <w:sz w:val="18"/>
                <w:szCs w:val="20"/>
              </w:rPr>
              <w:t>157</w:t>
            </w:r>
          </w:p>
        </w:tc>
        <w:tc>
          <w:tcPr>
            <w:tcW w:w="1558" w:type="dxa"/>
          </w:tcPr>
          <w:p w14:paraId="6791D531" w14:textId="77777777" w:rsidR="00812ECA" w:rsidRPr="002E6E74" w:rsidRDefault="00812ECA" w:rsidP="00F16803">
            <w:pPr>
              <w:jc w:val="center"/>
              <w:rPr>
                <w:sz w:val="18"/>
                <w:szCs w:val="20"/>
              </w:rPr>
            </w:pPr>
            <w:r w:rsidRPr="002E6E74">
              <w:rPr>
                <w:sz w:val="18"/>
                <w:szCs w:val="20"/>
              </w:rPr>
              <w:t>358000.83</w:t>
            </w:r>
          </w:p>
        </w:tc>
        <w:tc>
          <w:tcPr>
            <w:tcW w:w="1562" w:type="dxa"/>
          </w:tcPr>
          <w:p w14:paraId="60AC9808" w14:textId="77777777" w:rsidR="00812ECA" w:rsidRPr="002E6E74" w:rsidRDefault="00812ECA" w:rsidP="00F16803">
            <w:pPr>
              <w:jc w:val="center"/>
              <w:rPr>
                <w:sz w:val="18"/>
                <w:szCs w:val="20"/>
              </w:rPr>
            </w:pPr>
            <w:r w:rsidRPr="002E6E74">
              <w:rPr>
                <w:sz w:val="18"/>
                <w:szCs w:val="20"/>
              </w:rPr>
              <w:t>1403138.59</w:t>
            </w:r>
          </w:p>
        </w:tc>
        <w:tc>
          <w:tcPr>
            <w:tcW w:w="2419" w:type="dxa"/>
          </w:tcPr>
          <w:p w14:paraId="585165F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5C08BC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6BEC768" w14:textId="77777777" w:rsidR="00812ECA" w:rsidRPr="002E6E74" w:rsidRDefault="00812ECA" w:rsidP="00F16803">
            <w:pPr>
              <w:jc w:val="center"/>
              <w:rPr>
                <w:sz w:val="18"/>
                <w:szCs w:val="20"/>
              </w:rPr>
            </w:pPr>
            <w:r w:rsidRPr="002E6E74">
              <w:rPr>
                <w:sz w:val="18"/>
                <w:szCs w:val="20"/>
              </w:rPr>
              <w:t>–</w:t>
            </w:r>
          </w:p>
        </w:tc>
      </w:tr>
      <w:tr w:rsidR="00812ECA" w:rsidRPr="002E6E74" w14:paraId="6A7CCFE5" w14:textId="77777777" w:rsidTr="00F16803">
        <w:tblPrEx>
          <w:tblLook w:val="0000" w:firstRow="0" w:lastRow="0" w:firstColumn="0" w:lastColumn="0" w:noHBand="0" w:noVBand="0"/>
        </w:tblPrEx>
        <w:trPr>
          <w:trHeight w:val="54"/>
        </w:trPr>
        <w:tc>
          <w:tcPr>
            <w:tcW w:w="1691" w:type="dxa"/>
          </w:tcPr>
          <w:p w14:paraId="450AF819" w14:textId="77777777" w:rsidR="00812ECA" w:rsidRPr="002E6E74" w:rsidRDefault="00812ECA" w:rsidP="00F16803">
            <w:pPr>
              <w:jc w:val="center"/>
              <w:rPr>
                <w:sz w:val="18"/>
                <w:szCs w:val="20"/>
              </w:rPr>
            </w:pPr>
            <w:r w:rsidRPr="002E6E74">
              <w:rPr>
                <w:sz w:val="18"/>
                <w:szCs w:val="20"/>
              </w:rPr>
              <w:t>158</w:t>
            </w:r>
          </w:p>
        </w:tc>
        <w:tc>
          <w:tcPr>
            <w:tcW w:w="1558" w:type="dxa"/>
          </w:tcPr>
          <w:p w14:paraId="50DCA562" w14:textId="77777777" w:rsidR="00812ECA" w:rsidRPr="002E6E74" w:rsidRDefault="00812ECA" w:rsidP="00F16803">
            <w:pPr>
              <w:jc w:val="center"/>
              <w:rPr>
                <w:sz w:val="18"/>
                <w:szCs w:val="20"/>
              </w:rPr>
            </w:pPr>
            <w:r w:rsidRPr="002E6E74">
              <w:rPr>
                <w:sz w:val="18"/>
                <w:szCs w:val="20"/>
              </w:rPr>
              <w:t>357988.35</w:t>
            </w:r>
          </w:p>
        </w:tc>
        <w:tc>
          <w:tcPr>
            <w:tcW w:w="1562" w:type="dxa"/>
          </w:tcPr>
          <w:p w14:paraId="3BC17353" w14:textId="77777777" w:rsidR="00812ECA" w:rsidRPr="002E6E74" w:rsidRDefault="00812ECA" w:rsidP="00F16803">
            <w:pPr>
              <w:jc w:val="center"/>
              <w:rPr>
                <w:sz w:val="18"/>
                <w:szCs w:val="20"/>
              </w:rPr>
            </w:pPr>
            <w:r w:rsidRPr="002E6E74">
              <w:rPr>
                <w:sz w:val="18"/>
                <w:szCs w:val="20"/>
              </w:rPr>
              <w:t>1403100.75</w:t>
            </w:r>
          </w:p>
        </w:tc>
        <w:tc>
          <w:tcPr>
            <w:tcW w:w="2419" w:type="dxa"/>
          </w:tcPr>
          <w:p w14:paraId="0771FF0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B50D0F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66E248C" w14:textId="77777777" w:rsidR="00812ECA" w:rsidRPr="002E6E74" w:rsidRDefault="00812ECA" w:rsidP="00F16803">
            <w:pPr>
              <w:jc w:val="center"/>
              <w:rPr>
                <w:sz w:val="18"/>
                <w:szCs w:val="20"/>
              </w:rPr>
            </w:pPr>
            <w:r w:rsidRPr="002E6E74">
              <w:rPr>
                <w:sz w:val="18"/>
                <w:szCs w:val="20"/>
              </w:rPr>
              <w:t>–</w:t>
            </w:r>
          </w:p>
        </w:tc>
      </w:tr>
      <w:tr w:rsidR="00812ECA" w:rsidRPr="002E6E74" w14:paraId="193CCB6A" w14:textId="77777777" w:rsidTr="00F16803">
        <w:tblPrEx>
          <w:tblLook w:val="0000" w:firstRow="0" w:lastRow="0" w:firstColumn="0" w:lastColumn="0" w:noHBand="0" w:noVBand="0"/>
        </w:tblPrEx>
        <w:trPr>
          <w:trHeight w:val="54"/>
        </w:trPr>
        <w:tc>
          <w:tcPr>
            <w:tcW w:w="1691" w:type="dxa"/>
          </w:tcPr>
          <w:p w14:paraId="51407781" w14:textId="77777777" w:rsidR="00812ECA" w:rsidRPr="002E6E74" w:rsidRDefault="00812ECA" w:rsidP="00F16803">
            <w:pPr>
              <w:jc w:val="center"/>
              <w:rPr>
                <w:sz w:val="18"/>
                <w:szCs w:val="20"/>
              </w:rPr>
            </w:pPr>
            <w:r w:rsidRPr="002E6E74">
              <w:rPr>
                <w:sz w:val="18"/>
                <w:szCs w:val="20"/>
              </w:rPr>
              <w:t>159</w:t>
            </w:r>
          </w:p>
        </w:tc>
        <w:tc>
          <w:tcPr>
            <w:tcW w:w="1558" w:type="dxa"/>
          </w:tcPr>
          <w:p w14:paraId="31357E9C" w14:textId="77777777" w:rsidR="00812ECA" w:rsidRPr="002E6E74" w:rsidRDefault="00812ECA" w:rsidP="00F16803">
            <w:pPr>
              <w:jc w:val="center"/>
              <w:rPr>
                <w:sz w:val="18"/>
                <w:szCs w:val="20"/>
              </w:rPr>
            </w:pPr>
            <w:r w:rsidRPr="002E6E74">
              <w:rPr>
                <w:sz w:val="18"/>
                <w:szCs w:val="20"/>
              </w:rPr>
              <w:t>357987.93</w:t>
            </w:r>
          </w:p>
        </w:tc>
        <w:tc>
          <w:tcPr>
            <w:tcW w:w="1562" w:type="dxa"/>
          </w:tcPr>
          <w:p w14:paraId="6C46EBFA" w14:textId="77777777" w:rsidR="00812ECA" w:rsidRPr="002E6E74" w:rsidRDefault="00812ECA" w:rsidP="00F16803">
            <w:pPr>
              <w:jc w:val="center"/>
              <w:rPr>
                <w:sz w:val="18"/>
                <w:szCs w:val="20"/>
              </w:rPr>
            </w:pPr>
            <w:r w:rsidRPr="002E6E74">
              <w:rPr>
                <w:sz w:val="18"/>
                <w:szCs w:val="20"/>
              </w:rPr>
              <w:t>1403078.50</w:t>
            </w:r>
          </w:p>
        </w:tc>
        <w:tc>
          <w:tcPr>
            <w:tcW w:w="2419" w:type="dxa"/>
          </w:tcPr>
          <w:p w14:paraId="77D7D6B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E5454B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441BEAC" w14:textId="77777777" w:rsidR="00812ECA" w:rsidRPr="002E6E74" w:rsidRDefault="00812ECA" w:rsidP="00F16803">
            <w:pPr>
              <w:jc w:val="center"/>
              <w:rPr>
                <w:sz w:val="18"/>
                <w:szCs w:val="20"/>
              </w:rPr>
            </w:pPr>
            <w:r w:rsidRPr="002E6E74">
              <w:rPr>
                <w:sz w:val="18"/>
                <w:szCs w:val="20"/>
              </w:rPr>
              <w:t>–</w:t>
            </w:r>
          </w:p>
        </w:tc>
      </w:tr>
      <w:tr w:rsidR="00812ECA" w:rsidRPr="002E6E74" w14:paraId="31364C9C" w14:textId="77777777" w:rsidTr="00F16803">
        <w:tblPrEx>
          <w:tblLook w:val="0000" w:firstRow="0" w:lastRow="0" w:firstColumn="0" w:lastColumn="0" w:noHBand="0" w:noVBand="0"/>
        </w:tblPrEx>
        <w:trPr>
          <w:trHeight w:val="54"/>
        </w:trPr>
        <w:tc>
          <w:tcPr>
            <w:tcW w:w="1691" w:type="dxa"/>
          </w:tcPr>
          <w:p w14:paraId="4C546FF5" w14:textId="77777777" w:rsidR="00812ECA" w:rsidRPr="002E6E74" w:rsidRDefault="00812ECA" w:rsidP="00F16803">
            <w:pPr>
              <w:jc w:val="center"/>
              <w:rPr>
                <w:sz w:val="18"/>
                <w:szCs w:val="20"/>
              </w:rPr>
            </w:pPr>
            <w:r w:rsidRPr="002E6E74">
              <w:rPr>
                <w:sz w:val="18"/>
                <w:szCs w:val="20"/>
              </w:rPr>
              <w:t>160</w:t>
            </w:r>
          </w:p>
        </w:tc>
        <w:tc>
          <w:tcPr>
            <w:tcW w:w="1558" w:type="dxa"/>
          </w:tcPr>
          <w:p w14:paraId="5E57EAA9" w14:textId="77777777" w:rsidR="00812ECA" w:rsidRPr="002E6E74" w:rsidRDefault="00812ECA" w:rsidP="00F16803">
            <w:pPr>
              <w:jc w:val="center"/>
              <w:rPr>
                <w:sz w:val="18"/>
                <w:szCs w:val="20"/>
              </w:rPr>
            </w:pPr>
            <w:r w:rsidRPr="002E6E74">
              <w:rPr>
                <w:sz w:val="18"/>
                <w:szCs w:val="20"/>
              </w:rPr>
              <w:t>358007.46</w:t>
            </w:r>
          </w:p>
        </w:tc>
        <w:tc>
          <w:tcPr>
            <w:tcW w:w="1562" w:type="dxa"/>
          </w:tcPr>
          <w:p w14:paraId="6DD23B5F" w14:textId="77777777" w:rsidR="00812ECA" w:rsidRPr="002E6E74" w:rsidRDefault="00812ECA" w:rsidP="00F16803">
            <w:pPr>
              <w:jc w:val="center"/>
              <w:rPr>
                <w:sz w:val="18"/>
                <w:szCs w:val="20"/>
              </w:rPr>
            </w:pPr>
            <w:r w:rsidRPr="002E6E74">
              <w:rPr>
                <w:sz w:val="18"/>
                <w:szCs w:val="20"/>
              </w:rPr>
              <w:t>1403082.25</w:t>
            </w:r>
          </w:p>
        </w:tc>
        <w:tc>
          <w:tcPr>
            <w:tcW w:w="2419" w:type="dxa"/>
          </w:tcPr>
          <w:p w14:paraId="353C8D8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F0DF14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4EDC8A0" w14:textId="77777777" w:rsidR="00812ECA" w:rsidRPr="002E6E74" w:rsidRDefault="00812ECA" w:rsidP="00F16803">
            <w:pPr>
              <w:jc w:val="center"/>
              <w:rPr>
                <w:sz w:val="18"/>
                <w:szCs w:val="20"/>
              </w:rPr>
            </w:pPr>
            <w:r w:rsidRPr="002E6E74">
              <w:rPr>
                <w:sz w:val="18"/>
                <w:szCs w:val="20"/>
              </w:rPr>
              <w:t>–</w:t>
            </w:r>
          </w:p>
        </w:tc>
      </w:tr>
      <w:tr w:rsidR="00812ECA" w:rsidRPr="002E6E74" w14:paraId="5DBFF407" w14:textId="77777777" w:rsidTr="00F16803">
        <w:tblPrEx>
          <w:tblLook w:val="0000" w:firstRow="0" w:lastRow="0" w:firstColumn="0" w:lastColumn="0" w:noHBand="0" w:noVBand="0"/>
        </w:tblPrEx>
        <w:trPr>
          <w:trHeight w:val="54"/>
        </w:trPr>
        <w:tc>
          <w:tcPr>
            <w:tcW w:w="1691" w:type="dxa"/>
          </w:tcPr>
          <w:p w14:paraId="0B25D624" w14:textId="77777777" w:rsidR="00812ECA" w:rsidRPr="002E6E74" w:rsidRDefault="00812ECA" w:rsidP="00F16803">
            <w:pPr>
              <w:jc w:val="center"/>
              <w:rPr>
                <w:sz w:val="18"/>
                <w:szCs w:val="20"/>
              </w:rPr>
            </w:pPr>
            <w:r w:rsidRPr="002E6E74">
              <w:rPr>
                <w:sz w:val="18"/>
                <w:szCs w:val="20"/>
              </w:rPr>
              <w:t>161</w:t>
            </w:r>
          </w:p>
        </w:tc>
        <w:tc>
          <w:tcPr>
            <w:tcW w:w="1558" w:type="dxa"/>
          </w:tcPr>
          <w:p w14:paraId="4594D1E9" w14:textId="77777777" w:rsidR="00812ECA" w:rsidRPr="002E6E74" w:rsidRDefault="00812ECA" w:rsidP="00F16803">
            <w:pPr>
              <w:jc w:val="center"/>
              <w:rPr>
                <w:sz w:val="18"/>
                <w:szCs w:val="20"/>
              </w:rPr>
            </w:pPr>
            <w:r w:rsidRPr="002E6E74">
              <w:rPr>
                <w:sz w:val="18"/>
                <w:szCs w:val="20"/>
              </w:rPr>
              <w:t>358008.18</w:t>
            </w:r>
          </w:p>
        </w:tc>
        <w:tc>
          <w:tcPr>
            <w:tcW w:w="1562" w:type="dxa"/>
          </w:tcPr>
          <w:p w14:paraId="79459F46" w14:textId="77777777" w:rsidR="00812ECA" w:rsidRPr="002E6E74" w:rsidRDefault="00812ECA" w:rsidP="00F16803">
            <w:pPr>
              <w:jc w:val="center"/>
              <w:rPr>
                <w:sz w:val="18"/>
                <w:szCs w:val="20"/>
              </w:rPr>
            </w:pPr>
            <w:r w:rsidRPr="002E6E74">
              <w:rPr>
                <w:sz w:val="18"/>
                <w:szCs w:val="20"/>
              </w:rPr>
              <w:t>1403099.33</w:t>
            </w:r>
          </w:p>
        </w:tc>
        <w:tc>
          <w:tcPr>
            <w:tcW w:w="2419" w:type="dxa"/>
          </w:tcPr>
          <w:p w14:paraId="7EFC332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C42EFE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EF951B3" w14:textId="77777777" w:rsidR="00812ECA" w:rsidRPr="002E6E74" w:rsidRDefault="00812ECA" w:rsidP="00F16803">
            <w:pPr>
              <w:jc w:val="center"/>
              <w:rPr>
                <w:sz w:val="18"/>
                <w:szCs w:val="20"/>
              </w:rPr>
            </w:pPr>
            <w:r w:rsidRPr="002E6E74">
              <w:rPr>
                <w:sz w:val="18"/>
                <w:szCs w:val="20"/>
              </w:rPr>
              <w:t>–</w:t>
            </w:r>
          </w:p>
        </w:tc>
      </w:tr>
      <w:tr w:rsidR="00812ECA" w:rsidRPr="002E6E74" w14:paraId="1A4E843C" w14:textId="77777777" w:rsidTr="00F16803">
        <w:tblPrEx>
          <w:tblLook w:val="0000" w:firstRow="0" w:lastRow="0" w:firstColumn="0" w:lastColumn="0" w:noHBand="0" w:noVBand="0"/>
        </w:tblPrEx>
        <w:trPr>
          <w:trHeight w:val="54"/>
        </w:trPr>
        <w:tc>
          <w:tcPr>
            <w:tcW w:w="1691" w:type="dxa"/>
          </w:tcPr>
          <w:p w14:paraId="28018CA2" w14:textId="77777777" w:rsidR="00812ECA" w:rsidRPr="002E6E74" w:rsidRDefault="00812ECA" w:rsidP="00F16803">
            <w:pPr>
              <w:jc w:val="center"/>
              <w:rPr>
                <w:sz w:val="18"/>
                <w:szCs w:val="20"/>
              </w:rPr>
            </w:pPr>
            <w:r w:rsidRPr="002E6E74">
              <w:rPr>
                <w:sz w:val="18"/>
                <w:szCs w:val="20"/>
              </w:rPr>
              <w:t>162</w:t>
            </w:r>
          </w:p>
        </w:tc>
        <w:tc>
          <w:tcPr>
            <w:tcW w:w="1558" w:type="dxa"/>
          </w:tcPr>
          <w:p w14:paraId="5E7CDF64" w14:textId="77777777" w:rsidR="00812ECA" w:rsidRPr="002E6E74" w:rsidRDefault="00812ECA" w:rsidP="00F16803">
            <w:pPr>
              <w:jc w:val="center"/>
              <w:rPr>
                <w:sz w:val="18"/>
                <w:szCs w:val="20"/>
              </w:rPr>
            </w:pPr>
            <w:r w:rsidRPr="002E6E74">
              <w:rPr>
                <w:sz w:val="18"/>
                <w:szCs w:val="20"/>
              </w:rPr>
              <w:t>358026.92</w:t>
            </w:r>
          </w:p>
        </w:tc>
        <w:tc>
          <w:tcPr>
            <w:tcW w:w="1562" w:type="dxa"/>
          </w:tcPr>
          <w:p w14:paraId="7792F689" w14:textId="77777777" w:rsidR="00812ECA" w:rsidRPr="002E6E74" w:rsidRDefault="00812ECA" w:rsidP="00F16803">
            <w:pPr>
              <w:jc w:val="center"/>
              <w:rPr>
                <w:sz w:val="18"/>
                <w:szCs w:val="20"/>
              </w:rPr>
            </w:pPr>
            <w:r w:rsidRPr="002E6E74">
              <w:rPr>
                <w:sz w:val="18"/>
                <w:szCs w:val="20"/>
              </w:rPr>
              <w:t>1403115.99</w:t>
            </w:r>
          </w:p>
        </w:tc>
        <w:tc>
          <w:tcPr>
            <w:tcW w:w="2419" w:type="dxa"/>
          </w:tcPr>
          <w:p w14:paraId="5C08E59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C5CF3E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506A0AA" w14:textId="77777777" w:rsidR="00812ECA" w:rsidRPr="002E6E74" w:rsidRDefault="00812ECA" w:rsidP="00F16803">
            <w:pPr>
              <w:jc w:val="center"/>
              <w:rPr>
                <w:sz w:val="18"/>
                <w:szCs w:val="20"/>
              </w:rPr>
            </w:pPr>
            <w:r w:rsidRPr="002E6E74">
              <w:rPr>
                <w:sz w:val="18"/>
                <w:szCs w:val="20"/>
              </w:rPr>
              <w:t>–</w:t>
            </w:r>
          </w:p>
        </w:tc>
      </w:tr>
      <w:tr w:rsidR="00812ECA" w:rsidRPr="002E6E74" w14:paraId="1838950B" w14:textId="77777777" w:rsidTr="00F16803">
        <w:tblPrEx>
          <w:tblLook w:val="0000" w:firstRow="0" w:lastRow="0" w:firstColumn="0" w:lastColumn="0" w:noHBand="0" w:noVBand="0"/>
        </w:tblPrEx>
        <w:trPr>
          <w:trHeight w:val="54"/>
        </w:trPr>
        <w:tc>
          <w:tcPr>
            <w:tcW w:w="1691" w:type="dxa"/>
          </w:tcPr>
          <w:p w14:paraId="5133A99E" w14:textId="77777777" w:rsidR="00812ECA" w:rsidRPr="002E6E74" w:rsidRDefault="00812ECA" w:rsidP="00F16803">
            <w:pPr>
              <w:jc w:val="center"/>
              <w:rPr>
                <w:sz w:val="18"/>
                <w:szCs w:val="20"/>
              </w:rPr>
            </w:pPr>
            <w:r w:rsidRPr="002E6E74">
              <w:rPr>
                <w:sz w:val="18"/>
                <w:szCs w:val="20"/>
              </w:rPr>
              <w:t>163</w:t>
            </w:r>
          </w:p>
        </w:tc>
        <w:tc>
          <w:tcPr>
            <w:tcW w:w="1558" w:type="dxa"/>
          </w:tcPr>
          <w:p w14:paraId="45FEF89A" w14:textId="77777777" w:rsidR="00812ECA" w:rsidRPr="002E6E74" w:rsidRDefault="00812ECA" w:rsidP="00F16803">
            <w:pPr>
              <w:jc w:val="center"/>
              <w:rPr>
                <w:sz w:val="18"/>
                <w:szCs w:val="20"/>
              </w:rPr>
            </w:pPr>
            <w:r w:rsidRPr="002E6E74">
              <w:rPr>
                <w:sz w:val="18"/>
                <w:szCs w:val="20"/>
              </w:rPr>
              <w:t>358034.41</w:t>
            </w:r>
          </w:p>
        </w:tc>
        <w:tc>
          <w:tcPr>
            <w:tcW w:w="1562" w:type="dxa"/>
          </w:tcPr>
          <w:p w14:paraId="6193FC7E" w14:textId="77777777" w:rsidR="00812ECA" w:rsidRPr="002E6E74" w:rsidRDefault="00812ECA" w:rsidP="00F16803">
            <w:pPr>
              <w:jc w:val="center"/>
              <w:rPr>
                <w:sz w:val="18"/>
                <w:szCs w:val="20"/>
              </w:rPr>
            </w:pPr>
            <w:r w:rsidRPr="002E6E74">
              <w:rPr>
                <w:sz w:val="18"/>
                <w:szCs w:val="20"/>
              </w:rPr>
              <w:t>1403115.89</w:t>
            </w:r>
          </w:p>
        </w:tc>
        <w:tc>
          <w:tcPr>
            <w:tcW w:w="2419" w:type="dxa"/>
          </w:tcPr>
          <w:p w14:paraId="054A51B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F2E324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A4A8761" w14:textId="77777777" w:rsidR="00812ECA" w:rsidRPr="002E6E74" w:rsidRDefault="00812ECA" w:rsidP="00F16803">
            <w:pPr>
              <w:jc w:val="center"/>
              <w:rPr>
                <w:sz w:val="18"/>
                <w:szCs w:val="20"/>
              </w:rPr>
            </w:pPr>
            <w:r w:rsidRPr="002E6E74">
              <w:rPr>
                <w:sz w:val="18"/>
                <w:szCs w:val="20"/>
              </w:rPr>
              <w:t>–</w:t>
            </w:r>
          </w:p>
        </w:tc>
      </w:tr>
      <w:tr w:rsidR="00812ECA" w:rsidRPr="002E6E74" w14:paraId="71756136" w14:textId="77777777" w:rsidTr="00F16803">
        <w:tblPrEx>
          <w:tblLook w:val="0000" w:firstRow="0" w:lastRow="0" w:firstColumn="0" w:lastColumn="0" w:noHBand="0" w:noVBand="0"/>
        </w:tblPrEx>
        <w:trPr>
          <w:trHeight w:val="54"/>
        </w:trPr>
        <w:tc>
          <w:tcPr>
            <w:tcW w:w="1691" w:type="dxa"/>
          </w:tcPr>
          <w:p w14:paraId="4DBA83C3" w14:textId="77777777" w:rsidR="00812ECA" w:rsidRPr="002E6E74" w:rsidRDefault="00812ECA" w:rsidP="00F16803">
            <w:pPr>
              <w:jc w:val="center"/>
              <w:rPr>
                <w:sz w:val="18"/>
                <w:szCs w:val="20"/>
              </w:rPr>
            </w:pPr>
            <w:r w:rsidRPr="002E6E74">
              <w:rPr>
                <w:sz w:val="18"/>
                <w:szCs w:val="20"/>
              </w:rPr>
              <w:t>164</w:t>
            </w:r>
          </w:p>
        </w:tc>
        <w:tc>
          <w:tcPr>
            <w:tcW w:w="1558" w:type="dxa"/>
          </w:tcPr>
          <w:p w14:paraId="075DB599" w14:textId="77777777" w:rsidR="00812ECA" w:rsidRPr="002E6E74" w:rsidRDefault="00812ECA" w:rsidP="00F16803">
            <w:pPr>
              <w:jc w:val="center"/>
              <w:rPr>
                <w:sz w:val="18"/>
                <w:szCs w:val="20"/>
              </w:rPr>
            </w:pPr>
            <w:r w:rsidRPr="002E6E74">
              <w:rPr>
                <w:sz w:val="18"/>
                <w:szCs w:val="20"/>
              </w:rPr>
              <w:t>358049.49</w:t>
            </w:r>
          </w:p>
        </w:tc>
        <w:tc>
          <w:tcPr>
            <w:tcW w:w="1562" w:type="dxa"/>
          </w:tcPr>
          <w:p w14:paraId="310C5552" w14:textId="77777777" w:rsidR="00812ECA" w:rsidRPr="002E6E74" w:rsidRDefault="00812ECA" w:rsidP="00F16803">
            <w:pPr>
              <w:jc w:val="center"/>
              <w:rPr>
                <w:sz w:val="18"/>
                <w:szCs w:val="20"/>
              </w:rPr>
            </w:pPr>
            <w:r w:rsidRPr="002E6E74">
              <w:rPr>
                <w:sz w:val="18"/>
                <w:szCs w:val="20"/>
              </w:rPr>
              <w:t>1403127.66</w:t>
            </w:r>
          </w:p>
        </w:tc>
        <w:tc>
          <w:tcPr>
            <w:tcW w:w="2419" w:type="dxa"/>
          </w:tcPr>
          <w:p w14:paraId="4132011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6614C3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DB69B6C" w14:textId="77777777" w:rsidR="00812ECA" w:rsidRPr="002E6E74" w:rsidRDefault="00812ECA" w:rsidP="00F16803">
            <w:pPr>
              <w:jc w:val="center"/>
              <w:rPr>
                <w:sz w:val="18"/>
                <w:szCs w:val="20"/>
              </w:rPr>
            </w:pPr>
            <w:r w:rsidRPr="002E6E74">
              <w:rPr>
                <w:sz w:val="18"/>
                <w:szCs w:val="20"/>
              </w:rPr>
              <w:t>–</w:t>
            </w:r>
          </w:p>
        </w:tc>
      </w:tr>
      <w:tr w:rsidR="00812ECA" w:rsidRPr="002E6E74" w14:paraId="38B6AC95" w14:textId="77777777" w:rsidTr="00F16803">
        <w:tblPrEx>
          <w:tblLook w:val="0000" w:firstRow="0" w:lastRow="0" w:firstColumn="0" w:lastColumn="0" w:noHBand="0" w:noVBand="0"/>
        </w:tblPrEx>
        <w:trPr>
          <w:trHeight w:val="54"/>
        </w:trPr>
        <w:tc>
          <w:tcPr>
            <w:tcW w:w="1691" w:type="dxa"/>
          </w:tcPr>
          <w:p w14:paraId="3F1F52CC" w14:textId="77777777" w:rsidR="00812ECA" w:rsidRPr="002E6E74" w:rsidRDefault="00812ECA" w:rsidP="00F16803">
            <w:pPr>
              <w:jc w:val="center"/>
              <w:rPr>
                <w:sz w:val="18"/>
                <w:szCs w:val="20"/>
              </w:rPr>
            </w:pPr>
            <w:r w:rsidRPr="002E6E74">
              <w:rPr>
                <w:sz w:val="18"/>
                <w:szCs w:val="20"/>
              </w:rPr>
              <w:t>165</w:t>
            </w:r>
          </w:p>
        </w:tc>
        <w:tc>
          <w:tcPr>
            <w:tcW w:w="1558" w:type="dxa"/>
          </w:tcPr>
          <w:p w14:paraId="2FB83174" w14:textId="77777777" w:rsidR="00812ECA" w:rsidRPr="002E6E74" w:rsidRDefault="00812ECA" w:rsidP="00F16803">
            <w:pPr>
              <w:jc w:val="center"/>
              <w:rPr>
                <w:sz w:val="18"/>
                <w:szCs w:val="20"/>
              </w:rPr>
            </w:pPr>
            <w:r w:rsidRPr="002E6E74">
              <w:rPr>
                <w:sz w:val="18"/>
                <w:szCs w:val="20"/>
              </w:rPr>
              <w:t>358050.15</w:t>
            </w:r>
          </w:p>
        </w:tc>
        <w:tc>
          <w:tcPr>
            <w:tcW w:w="1562" w:type="dxa"/>
          </w:tcPr>
          <w:p w14:paraId="484E04B5" w14:textId="77777777" w:rsidR="00812ECA" w:rsidRPr="002E6E74" w:rsidRDefault="00812ECA" w:rsidP="00F16803">
            <w:pPr>
              <w:jc w:val="center"/>
              <w:rPr>
                <w:sz w:val="18"/>
                <w:szCs w:val="20"/>
              </w:rPr>
            </w:pPr>
            <w:r w:rsidRPr="002E6E74">
              <w:rPr>
                <w:sz w:val="18"/>
                <w:szCs w:val="20"/>
              </w:rPr>
              <w:t>1403133.89</w:t>
            </w:r>
          </w:p>
        </w:tc>
        <w:tc>
          <w:tcPr>
            <w:tcW w:w="2419" w:type="dxa"/>
          </w:tcPr>
          <w:p w14:paraId="74177E3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452552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59AA4F2" w14:textId="77777777" w:rsidR="00812ECA" w:rsidRPr="002E6E74" w:rsidRDefault="00812ECA" w:rsidP="00F16803">
            <w:pPr>
              <w:jc w:val="center"/>
              <w:rPr>
                <w:sz w:val="18"/>
                <w:szCs w:val="20"/>
              </w:rPr>
            </w:pPr>
            <w:r w:rsidRPr="002E6E74">
              <w:rPr>
                <w:sz w:val="18"/>
                <w:szCs w:val="20"/>
              </w:rPr>
              <w:t>–</w:t>
            </w:r>
          </w:p>
        </w:tc>
      </w:tr>
      <w:tr w:rsidR="00812ECA" w:rsidRPr="002E6E74" w14:paraId="700DB58B" w14:textId="77777777" w:rsidTr="00F16803">
        <w:tblPrEx>
          <w:tblLook w:val="0000" w:firstRow="0" w:lastRow="0" w:firstColumn="0" w:lastColumn="0" w:noHBand="0" w:noVBand="0"/>
        </w:tblPrEx>
        <w:trPr>
          <w:trHeight w:val="54"/>
        </w:trPr>
        <w:tc>
          <w:tcPr>
            <w:tcW w:w="1691" w:type="dxa"/>
          </w:tcPr>
          <w:p w14:paraId="5307B3B5" w14:textId="77777777" w:rsidR="00812ECA" w:rsidRPr="002E6E74" w:rsidRDefault="00812ECA" w:rsidP="00F16803">
            <w:pPr>
              <w:jc w:val="center"/>
              <w:rPr>
                <w:sz w:val="18"/>
                <w:szCs w:val="20"/>
              </w:rPr>
            </w:pPr>
            <w:r w:rsidRPr="002E6E74">
              <w:rPr>
                <w:sz w:val="18"/>
                <w:szCs w:val="20"/>
              </w:rPr>
              <w:t>81</w:t>
            </w:r>
          </w:p>
        </w:tc>
        <w:tc>
          <w:tcPr>
            <w:tcW w:w="1558" w:type="dxa"/>
          </w:tcPr>
          <w:p w14:paraId="69860FF3" w14:textId="77777777" w:rsidR="00812ECA" w:rsidRPr="002E6E74" w:rsidRDefault="00812ECA" w:rsidP="00F16803">
            <w:pPr>
              <w:jc w:val="center"/>
              <w:rPr>
                <w:sz w:val="18"/>
                <w:szCs w:val="20"/>
              </w:rPr>
            </w:pPr>
            <w:r w:rsidRPr="002E6E74">
              <w:rPr>
                <w:sz w:val="18"/>
                <w:szCs w:val="20"/>
              </w:rPr>
              <w:t>358083.93</w:t>
            </w:r>
          </w:p>
        </w:tc>
        <w:tc>
          <w:tcPr>
            <w:tcW w:w="1562" w:type="dxa"/>
          </w:tcPr>
          <w:p w14:paraId="571EDE61" w14:textId="77777777" w:rsidR="00812ECA" w:rsidRPr="002E6E74" w:rsidRDefault="00812ECA" w:rsidP="00F16803">
            <w:pPr>
              <w:jc w:val="center"/>
              <w:rPr>
                <w:sz w:val="18"/>
                <w:szCs w:val="20"/>
              </w:rPr>
            </w:pPr>
            <w:r w:rsidRPr="002E6E74">
              <w:rPr>
                <w:sz w:val="18"/>
                <w:szCs w:val="20"/>
              </w:rPr>
              <w:t>1403131.27</w:t>
            </w:r>
          </w:p>
        </w:tc>
        <w:tc>
          <w:tcPr>
            <w:tcW w:w="2419" w:type="dxa"/>
          </w:tcPr>
          <w:p w14:paraId="564607C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7A6382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EC46970" w14:textId="77777777" w:rsidR="00812ECA" w:rsidRPr="002E6E74" w:rsidRDefault="00812ECA" w:rsidP="00F16803">
            <w:pPr>
              <w:jc w:val="center"/>
              <w:rPr>
                <w:sz w:val="18"/>
                <w:szCs w:val="20"/>
              </w:rPr>
            </w:pPr>
            <w:r w:rsidRPr="002E6E74">
              <w:rPr>
                <w:sz w:val="18"/>
                <w:szCs w:val="20"/>
              </w:rPr>
              <w:t>–</w:t>
            </w:r>
          </w:p>
        </w:tc>
      </w:tr>
      <w:tr w:rsidR="00812ECA" w:rsidRPr="002E6E74" w14:paraId="1BAA9B43" w14:textId="77777777" w:rsidTr="00F16803">
        <w:tblPrEx>
          <w:tblLook w:val="0000" w:firstRow="0" w:lastRow="0" w:firstColumn="0" w:lastColumn="0" w:noHBand="0" w:noVBand="0"/>
        </w:tblPrEx>
        <w:trPr>
          <w:trHeight w:val="54"/>
        </w:trPr>
        <w:tc>
          <w:tcPr>
            <w:tcW w:w="10632" w:type="dxa"/>
            <w:gridSpan w:val="6"/>
          </w:tcPr>
          <w:p w14:paraId="58FA76C0" w14:textId="77777777" w:rsidR="00812ECA" w:rsidRPr="002E6E74" w:rsidRDefault="00812ECA" w:rsidP="00F16803">
            <w:pPr>
              <w:jc w:val="center"/>
              <w:rPr>
                <w:sz w:val="18"/>
                <w:szCs w:val="20"/>
              </w:rPr>
            </w:pPr>
            <w:r w:rsidRPr="002E6E74">
              <w:rPr>
                <w:sz w:val="18"/>
                <w:szCs w:val="20"/>
              </w:rPr>
              <w:t>Зона1(8)</w:t>
            </w:r>
          </w:p>
        </w:tc>
      </w:tr>
      <w:tr w:rsidR="00812ECA" w:rsidRPr="002E6E74" w14:paraId="590E68B6" w14:textId="77777777" w:rsidTr="00F16803">
        <w:tblPrEx>
          <w:tblLook w:val="0000" w:firstRow="0" w:lastRow="0" w:firstColumn="0" w:lastColumn="0" w:noHBand="0" w:noVBand="0"/>
        </w:tblPrEx>
        <w:trPr>
          <w:trHeight w:val="54"/>
        </w:trPr>
        <w:tc>
          <w:tcPr>
            <w:tcW w:w="1691" w:type="dxa"/>
          </w:tcPr>
          <w:p w14:paraId="7B132850" w14:textId="77777777" w:rsidR="00812ECA" w:rsidRPr="002E6E74" w:rsidRDefault="00812ECA" w:rsidP="00F16803">
            <w:pPr>
              <w:jc w:val="center"/>
              <w:rPr>
                <w:sz w:val="18"/>
                <w:szCs w:val="20"/>
              </w:rPr>
            </w:pPr>
            <w:r w:rsidRPr="002E6E74">
              <w:rPr>
                <w:sz w:val="18"/>
                <w:szCs w:val="20"/>
              </w:rPr>
              <w:t>166</w:t>
            </w:r>
          </w:p>
        </w:tc>
        <w:tc>
          <w:tcPr>
            <w:tcW w:w="1558" w:type="dxa"/>
          </w:tcPr>
          <w:p w14:paraId="28FE7023" w14:textId="77777777" w:rsidR="00812ECA" w:rsidRPr="002E6E74" w:rsidRDefault="00812ECA" w:rsidP="00F16803">
            <w:pPr>
              <w:jc w:val="center"/>
              <w:rPr>
                <w:sz w:val="18"/>
                <w:szCs w:val="20"/>
              </w:rPr>
            </w:pPr>
            <w:r w:rsidRPr="002E6E74">
              <w:rPr>
                <w:sz w:val="18"/>
                <w:szCs w:val="20"/>
              </w:rPr>
              <w:t>354102.98</w:t>
            </w:r>
          </w:p>
        </w:tc>
        <w:tc>
          <w:tcPr>
            <w:tcW w:w="1562" w:type="dxa"/>
          </w:tcPr>
          <w:p w14:paraId="4420B7EB" w14:textId="77777777" w:rsidR="00812ECA" w:rsidRPr="002E6E74" w:rsidRDefault="00812ECA" w:rsidP="00F16803">
            <w:pPr>
              <w:jc w:val="center"/>
              <w:rPr>
                <w:sz w:val="18"/>
                <w:szCs w:val="20"/>
              </w:rPr>
            </w:pPr>
            <w:r w:rsidRPr="002E6E74">
              <w:rPr>
                <w:sz w:val="18"/>
                <w:szCs w:val="20"/>
              </w:rPr>
              <w:t>1407755.86</w:t>
            </w:r>
          </w:p>
        </w:tc>
        <w:tc>
          <w:tcPr>
            <w:tcW w:w="2419" w:type="dxa"/>
          </w:tcPr>
          <w:p w14:paraId="363C9DF8"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4E8506A3"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605C895C" w14:textId="77777777" w:rsidR="00812ECA" w:rsidRPr="002E6E74" w:rsidRDefault="00812ECA" w:rsidP="00F16803">
            <w:pPr>
              <w:jc w:val="center"/>
              <w:rPr>
                <w:sz w:val="18"/>
                <w:szCs w:val="20"/>
              </w:rPr>
            </w:pPr>
            <w:r w:rsidRPr="002E6E74">
              <w:rPr>
                <w:sz w:val="18"/>
                <w:szCs w:val="20"/>
              </w:rPr>
              <w:t>–</w:t>
            </w:r>
          </w:p>
        </w:tc>
      </w:tr>
      <w:tr w:rsidR="00812ECA" w:rsidRPr="002E6E74" w14:paraId="276FDF55" w14:textId="77777777" w:rsidTr="00F16803">
        <w:tblPrEx>
          <w:tblLook w:val="0000" w:firstRow="0" w:lastRow="0" w:firstColumn="0" w:lastColumn="0" w:noHBand="0" w:noVBand="0"/>
        </w:tblPrEx>
        <w:trPr>
          <w:trHeight w:val="54"/>
        </w:trPr>
        <w:tc>
          <w:tcPr>
            <w:tcW w:w="1691" w:type="dxa"/>
          </w:tcPr>
          <w:p w14:paraId="18D3E33D" w14:textId="77777777" w:rsidR="00812ECA" w:rsidRPr="002E6E74" w:rsidRDefault="00812ECA" w:rsidP="00F16803">
            <w:pPr>
              <w:jc w:val="center"/>
              <w:rPr>
                <w:sz w:val="18"/>
                <w:szCs w:val="20"/>
              </w:rPr>
            </w:pPr>
            <w:r w:rsidRPr="002E6E74">
              <w:rPr>
                <w:sz w:val="18"/>
                <w:szCs w:val="20"/>
              </w:rPr>
              <w:t>167</w:t>
            </w:r>
          </w:p>
        </w:tc>
        <w:tc>
          <w:tcPr>
            <w:tcW w:w="1558" w:type="dxa"/>
          </w:tcPr>
          <w:p w14:paraId="13C15BD4" w14:textId="77777777" w:rsidR="00812ECA" w:rsidRPr="002E6E74" w:rsidRDefault="00812ECA" w:rsidP="00F16803">
            <w:pPr>
              <w:jc w:val="center"/>
              <w:rPr>
                <w:sz w:val="18"/>
                <w:szCs w:val="20"/>
              </w:rPr>
            </w:pPr>
            <w:r w:rsidRPr="002E6E74">
              <w:rPr>
                <w:sz w:val="18"/>
                <w:szCs w:val="20"/>
              </w:rPr>
              <w:t>354117.76</w:t>
            </w:r>
          </w:p>
        </w:tc>
        <w:tc>
          <w:tcPr>
            <w:tcW w:w="1562" w:type="dxa"/>
          </w:tcPr>
          <w:p w14:paraId="7BEC7E1F" w14:textId="77777777" w:rsidR="00812ECA" w:rsidRPr="002E6E74" w:rsidRDefault="00812ECA" w:rsidP="00F16803">
            <w:pPr>
              <w:jc w:val="center"/>
              <w:rPr>
                <w:sz w:val="18"/>
                <w:szCs w:val="20"/>
              </w:rPr>
            </w:pPr>
            <w:r w:rsidRPr="002E6E74">
              <w:rPr>
                <w:sz w:val="18"/>
                <w:szCs w:val="20"/>
              </w:rPr>
              <w:t>1407770.90</w:t>
            </w:r>
          </w:p>
        </w:tc>
        <w:tc>
          <w:tcPr>
            <w:tcW w:w="2419" w:type="dxa"/>
          </w:tcPr>
          <w:p w14:paraId="3AAF6E9D"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7733408B"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04400797" w14:textId="77777777" w:rsidR="00812ECA" w:rsidRPr="002E6E74" w:rsidRDefault="00812ECA" w:rsidP="00F16803">
            <w:pPr>
              <w:jc w:val="center"/>
              <w:rPr>
                <w:sz w:val="18"/>
                <w:szCs w:val="20"/>
              </w:rPr>
            </w:pPr>
            <w:r w:rsidRPr="002E6E74">
              <w:rPr>
                <w:sz w:val="18"/>
                <w:szCs w:val="20"/>
              </w:rPr>
              <w:t>–</w:t>
            </w:r>
          </w:p>
        </w:tc>
      </w:tr>
      <w:tr w:rsidR="00812ECA" w:rsidRPr="002E6E74" w14:paraId="6388BA60" w14:textId="77777777" w:rsidTr="00F16803">
        <w:tblPrEx>
          <w:tblLook w:val="0000" w:firstRow="0" w:lastRow="0" w:firstColumn="0" w:lastColumn="0" w:noHBand="0" w:noVBand="0"/>
        </w:tblPrEx>
        <w:trPr>
          <w:trHeight w:val="54"/>
        </w:trPr>
        <w:tc>
          <w:tcPr>
            <w:tcW w:w="1691" w:type="dxa"/>
          </w:tcPr>
          <w:p w14:paraId="09D7918E" w14:textId="77777777" w:rsidR="00812ECA" w:rsidRPr="002E6E74" w:rsidRDefault="00812ECA" w:rsidP="00F16803">
            <w:pPr>
              <w:jc w:val="center"/>
              <w:rPr>
                <w:sz w:val="18"/>
                <w:szCs w:val="20"/>
              </w:rPr>
            </w:pPr>
            <w:r w:rsidRPr="002E6E74">
              <w:rPr>
                <w:sz w:val="18"/>
                <w:szCs w:val="20"/>
              </w:rPr>
              <w:t>168</w:t>
            </w:r>
          </w:p>
        </w:tc>
        <w:tc>
          <w:tcPr>
            <w:tcW w:w="1558" w:type="dxa"/>
          </w:tcPr>
          <w:p w14:paraId="2DF7A79D" w14:textId="77777777" w:rsidR="00812ECA" w:rsidRPr="002E6E74" w:rsidRDefault="00812ECA" w:rsidP="00F16803">
            <w:pPr>
              <w:jc w:val="center"/>
              <w:rPr>
                <w:sz w:val="18"/>
                <w:szCs w:val="20"/>
              </w:rPr>
            </w:pPr>
            <w:r w:rsidRPr="002E6E74">
              <w:rPr>
                <w:sz w:val="18"/>
                <w:szCs w:val="20"/>
              </w:rPr>
              <w:t>354112.15</w:t>
            </w:r>
          </w:p>
        </w:tc>
        <w:tc>
          <w:tcPr>
            <w:tcW w:w="1562" w:type="dxa"/>
          </w:tcPr>
          <w:p w14:paraId="10E60043" w14:textId="77777777" w:rsidR="00812ECA" w:rsidRPr="002E6E74" w:rsidRDefault="00812ECA" w:rsidP="00F16803">
            <w:pPr>
              <w:jc w:val="center"/>
              <w:rPr>
                <w:sz w:val="18"/>
                <w:szCs w:val="20"/>
              </w:rPr>
            </w:pPr>
            <w:r w:rsidRPr="002E6E74">
              <w:rPr>
                <w:sz w:val="18"/>
                <w:szCs w:val="20"/>
              </w:rPr>
              <w:t>1407784.53</w:t>
            </w:r>
          </w:p>
        </w:tc>
        <w:tc>
          <w:tcPr>
            <w:tcW w:w="2419" w:type="dxa"/>
          </w:tcPr>
          <w:p w14:paraId="62A4D617"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68B622B2"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2E5DE78C" w14:textId="77777777" w:rsidR="00812ECA" w:rsidRPr="002E6E74" w:rsidRDefault="00812ECA" w:rsidP="00F16803">
            <w:pPr>
              <w:jc w:val="center"/>
              <w:rPr>
                <w:sz w:val="18"/>
                <w:szCs w:val="20"/>
              </w:rPr>
            </w:pPr>
            <w:r w:rsidRPr="002E6E74">
              <w:rPr>
                <w:sz w:val="18"/>
                <w:szCs w:val="20"/>
              </w:rPr>
              <w:t>–</w:t>
            </w:r>
          </w:p>
        </w:tc>
      </w:tr>
      <w:tr w:rsidR="00812ECA" w:rsidRPr="002E6E74" w14:paraId="6A772E8C" w14:textId="77777777" w:rsidTr="00F16803">
        <w:tblPrEx>
          <w:tblLook w:val="0000" w:firstRow="0" w:lastRow="0" w:firstColumn="0" w:lastColumn="0" w:noHBand="0" w:noVBand="0"/>
        </w:tblPrEx>
        <w:trPr>
          <w:trHeight w:val="54"/>
        </w:trPr>
        <w:tc>
          <w:tcPr>
            <w:tcW w:w="1691" w:type="dxa"/>
          </w:tcPr>
          <w:p w14:paraId="0F62F0E2" w14:textId="77777777" w:rsidR="00812ECA" w:rsidRPr="002E6E74" w:rsidRDefault="00812ECA" w:rsidP="00F16803">
            <w:pPr>
              <w:jc w:val="center"/>
              <w:rPr>
                <w:sz w:val="18"/>
                <w:szCs w:val="20"/>
              </w:rPr>
            </w:pPr>
            <w:r w:rsidRPr="002E6E74">
              <w:rPr>
                <w:sz w:val="18"/>
                <w:szCs w:val="20"/>
              </w:rPr>
              <w:t>169</w:t>
            </w:r>
          </w:p>
        </w:tc>
        <w:tc>
          <w:tcPr>
            <w:tcW w:w="1558" w:type="dxa"/>
          </w:tcPr>
          <w:p w14:paraId="61BFD92E" w14:textId="77777777" w:rsidR="00812ECA" w:rsidRPr="002E6E74" w:rsidRDefault="00812ECA" w:rsidP="00F16803">
            <w:pPr>
              <w:jc w:val="center"/>
              <w:rPr>
                <w:sz w:val="18"/>
                <w:szCs w:val="20"/>
              </w:rPr>
            </w:pPr>
            <w:r w:rsidRPr="002E6E74">
              <w:rPr>
                <w:sz w:val="18"/>
                <w:szCs w:val="20"/>
              </w:rPr>
              <w:t>354107.31</w:t>
            </w:r>
          </w:p>
        </w:tc>
        <w:tc>
          <w:tcPr>
            <w:tcW w:w="1562" w:type="dxa"/>
          </w:tcPr>
          <w:p w14:paraId="17FB93B4" w14:textId="77777777" w:rsidR="00812ECA" w:rsidRPr="002E6E74" w:rsidRDefault="00812ECA" w:rsidP="00F16803">
            <w:pPr>
              <w:jc w:val="center"/>
              <w:rPr>
                <w:sz w:val="18"/>
                <w:szCs w:val="20"/>
              </w:rPr>
            </w:pPr>
            <w:r w:rsidRPr="002E6E74">
              <w:rPr>
                <w:sz w:val="18"/>
                <w:szCs w:val="20"/>
              </w:rPr>
              <w:t>1407861.03</w:t>
            </w:r>
          </w:p>
        </w:tc>
        <w:tc>
          <w:tcPr>
            <w:tcW w:w="2419" w:type="dxa"/>
          </w:tcPr>
          <w:p w14:paraId="295E19A3"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1A0A535D"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192CE5C3" w14:textId="77777777" w:rsidR="00812ECA" w:rsidRPr="002E6E74" w:rsidRDefault="00812ECA" w:rsidP="00F16803">
            <w:pPr>
              <w:jc w:val="center"/>
              <w:rPr>
                <w:sz w:val="18"/>
                <w:szCs w:val="20"/>
              </w:rPr>
            </w:pPr>
            <w:r w:rsidRPr="002E6E74">
              <w:rPr>
                <w:sz w:val="18"/>
                <w:szCs w:val="20"/>
              </w:rPr>
              <w:t>–</w:t>
            </w:r>
          </w:p>
        </w:tc>
      </w:tr>
      <w:tr w:rsidR="00812ECA" w:rsidRPr="002E6E74" w14:paraId="6FF7C7BB" w14:textId="77777777" w:rsidTr="00F16803">
        <w:tblPrEx>
          <w:tblLook w:val="0000" w:firstRow="0" w:lastRow="0" w:firstColumn="0" w:lastColumn="0" w:noHBand="0" w:noVBand="0"/>
        </w:tblPrEx>
        <w:trPr>
          <w:trHeight w:val="54"/>
        </w:trPr>
        <w:tc>
          <w:tcPr>
            <w:tcW w:w="1691" w:type="dxa"/>
          </w:tcPr>
          <w:p w14:paraId="7941A059" w14:textId="77777777" w:rsidR="00812ECA" w:rsidRPr="002E6E74" w:rsidRDefault="00812ECA" w:rsidP="00F16803">
            <w:pPr>
              <w:jc w:val="center"/>
              <w:rPr>
                <w:sz w:val="18"/>
                <w:szCs w:val="20"/>
              </w:rPr>
            </w:pPr>
            <w:r w:rsidRPr="002E6E74">
              <w:rPr>
                <w:sz w:val="18"/>
                <w:szCs w:val="20"/>
              </w:rPr>
              <w:t>170</w:t>
            </w:r>
          </w:p>
        </w:tc>
        <w:tc>
          <w:tcPr>
            <w:tcW w:w="1558" w:type="dxa"/>
          </w:tcPr>
          <w:p w14:paraId="65B18152" w14:textId="77777777" w:rsidR="00812ECA" w:rsidRPr="002E6E74" w:rsidRDefault="00812ECA" w:rsidP="00F16803">
            <w:pPr>
              <w:jc w:val="center"/>
              <w:rPr>
                <w:sz w:val="18"/>
                <w:szCs w:val="20"/>
              </w:rPr>
            </w:pPr>
            <w:r w:rsidRPr="002E6E74">
              <w:rPr>
                <w:sz w:val="18"/>
                <w:szCs w:val="20"/>
              </w:rPr>
              <w:t>354076.61</w:t>
            </w:r>
          </w:p>
        </w:tc>
        <w:tc>
          <w:tcPr>
            <w:tcW w:w="1562" w:type="dxa"/>
          </w:tcPr>
          <w:p w14:paraId="65BB24E4" w14:textId="77777777" w:rsidR="00812ECA" w:rsidRPr="002E6E74" w:rsidRDefault="00812ECA" w:rsidP="00F16803">
            <w:pPr>
              <w:jc w:val="center"/>
              <w:rPr>
                <w:sz w:val="18"/>
                <w:szCs w:val="20"/>
              </w:rPr>
            </w:pPr>
            <w:r w:rsidRPr="002E6E74">
              <w:rPr>
                <w:sz w:val="18"/>
                <w:szCs w:val="20"/>
              </w:rPr>
              <w:t>1407942.41</w:t>
            </w:r>
          </w:p>
        </w:tc>
        <w:tc>
          <w:tcPr>
            <w:tcW w:w="2419" w:type="dxa"/>
          </w:tcPr>
          <w:p w14:paraId="57833391"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5F5E1B5D"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384CA8E2" w14:textId="77777777" w:rsidR="00812ECA" w:rsidRPr="002E6E74" w:rsidRDefault="00812ECA" w:rsidP="00F16803">
            <w:pPr>
              <w:jc w:val="center"/>
              <w:rPr>
                <w:sz w:val="18"/>
                <w:szCs w:val="20"/>
              </w:rPr>
            </w:pPr>
            <w:r w:rsidRPr="002E6E74">
              <w:rPr>
                <w:sz w:val="18"/>
                <w:szCs w:val="20"/>
              </w:rPr>
              <w:t>–</w:t>
            </w:r>
          </w:p>
        </w:tc>
      </w:tr>
      <w:tr w:rsidR="00812ECA" w:rsidRPr="002E6E74" w14:paraId="1E2910FE" w14:textId="77777777" w:rsidTr="00F16803">
        <w:tblPrEx>
          <w:tblLook w:val="0000" w:firstRow="0" w:lastRow="0" w:firstColumn="0" w:lastColumn="0" w:noHBand="0" w:noVBand="0"/>
        </w:tblPrEx>
        <w:trPr>
          <w:trHeight w:val="54"/>
        </w:trPr>
        <w:tc>
          <w:tcPr>
            <w:tcW w:w="1691" w:type="dxa"/>
          </w:tcPr>
          <w:p w14:paraId="0FB644C7" w14:textId="77777777" w:rsidR="00812ECA" w:rsidRPr="002E6E74" w:rsidRDefault="00812ECA" w:rsidP="00F16803">
            <w:pPr>
              <w:jc w:val="center"/>
              <w:rPr>
                <w:sz w:val="18"/>
                <w:szCs w:val="20"/>
              </w:rPr>
            </w:pPr>
            <w:r w:rsidRPr="002E6E74">
              <w:rPr>
                <w:sz w:val="18"/>
                <w:szCs w:val="20"/>
              </w:rPr>
              <w:t>171</w:t>
            </w:r>
          </w:p>
        </w:tc>
        <w:tc>
          <w:tcPr>
            <w:tcW w:w="1558" w:type="dxa"/>
          </w:tcPr>
          <w:p w14:paraId="5E7932E0" w14:textId="77777777" w:rsidR="00812ECA" w:rsidRPr="002E6E74" w:rsidRDefault="00812ECA" w:rsidP="00F16803">
            <w:pPr>
              <w:jc w:val="center"/>
              <w:rPr>
                <w:sz w:val="18"/>
                <w:szCs w:val="20"/>
              </w:rPr>
            </w:pPr>
            <w:r w:rsidRPr="002E6E74">
              <w:rPr>
                <w:sz w:val="18"/>
                <w:szCs w:val="20"/>
              </w:rPr>
              <w:t>354022.71</w:t>
            </w:r>
          </w:p>
        </w:tc>
        <w:tc>
          <w:tcPr>
            <w:tcW w:w="1562" w:type="dxa"/>
          </w:tcPr>
          <w:p w14:paraId="6AA19822" w14:textId="77777777" w:rsidR="00812ECA" w:rsidRPr="002E6E74" w:rsidRDefault="00812ECA" w:rsidP="00F16803">
            <w:pPr>
              <w:jc w:val="center"/>
              <w:rPr>
                <w:sz w:val="18"/>
                <w:szCs w:val="20"/>
              </w:rPr>
            </w:pPr>
            <w:r w:rsidRPr="002E6E74">
              <w:rPr>
                <w:sz w:val="18"/>
                <w:szCs w:val="20"/>
              </w:rPr>
              <w:t>1407830.76</w:t>
            </w:r>
          </w:p>
        </w:tc>
        <w:tc>
          <w:tcPr>
            <w:tcW w:w="2419" w:type="dxa"/>
          </w:tcPr>
          <w:p w14:paraId="54564B9C"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0D9F71CC"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38DD5595" w14:textId="77777777" w:rsidR="00812ECA" w:rsidRPr="002E6E74" w:rsidRDefault="00812ECA" w:rsidP="00F16803">
            <w:pPr>
              <w:jc w:val="center"/>
              <w:rPr>
                <w:sz w:val="18"/>
                <w:szCs w:val="20"/>
              </w:rPr>
            </w:pPr>
            <w:r w:rsidRPr="002E6E74">
              <w:rPr>
                <w:sz w:val="18"/>
                <w:szCs w:val="20"/>
              </w:rPr>
              <w:t>–</w:t>
            </w:r>
          </w:p>
        </w:tc>
      </w:tr>
      <w:tr w:rsidR="00812ECA" w:rsidRPr="002E6E74" w14:paraId="20E07CE1" w14:textId="77777777" w:rsidTr="00F16803">
        <w:tblPrEx>
          <w:tblLook w:val="0000" w:firstRow="0" w:lastRow="0" w:firstColumn="0" w:lastColumn="0" w:noHBand="0" w:noVBand="0"/>
        </w:tblPrEx>
        <w:trPr>
          <w:trHeight w:val="54"/>
        </w:trPr>
        <w:tc>
          <w:tcPr>
            <w:tcW w:w="1691" w:type="dxa"/>
          </w:tcPr>
          <w:p w14:paraId="287DAE47" w14:textId="77777777" w:rsidR="00812ECA" w:rsidRPr="002E6E74" w:rsidRDefault="00812ECA" w:rsidP="00F16803">
            <w:pPr>
              <w:jc w:val="center"/>
              <w:rPr>
                <w:sz w:val="18"/>
                <w:szCs w:val="20"/>
              </w:rPr>
            </w:pPr>
            <w:r w:rsidRPr="002E6E74">
              <w:rPr>
                <w:sz w:val="18"/>
                <w:szCs w:val="20"/>
              </w:rPr>
              <w:t>172</w:t>
            </w:r>
          </w:p>
        </w:tc>
        <w:tc>
          <w:tcPr>
            <w:tcW w:w="1558" w:type="dxa"/>
          </w:tcPr>
          <w:p w14:paraId="789390A3" w14:textId="77777777" w:rsidR="00812ECA" w:rsidRPr="002E6E74" w:rsidRDefault="00812ECA" w:rsidP="00F16803">
            <w:pPr>
              <w:jc w:val="center"/>
              <w:rPr>
                <w:sz w:val="18"/>
                <w:szCs w:val="20"/>
              </w:rPr>
            </w:pPr>
            <w:r w:rsidRPr="002E6E74">
              <w:rPr>
                <w:sz w:val="18"/>
                <w:szCs w:val="20"/>
              </w:rPr>
              <w:t>354000.94</w:t>
            </w:r>
          </w:p>
        </w:tc>
        <w:tc>
          <w:tcPr>
            <w:tcW w:w="1562" w:type="dxa"/>
          </w:tcPr>
          <w:p w14:paraId="5020BBEB" w14:textId="77777777" w:rsidR="00812ECA" w:rsidRPr="002E6E74" w:rsidRDefault="00812ECA" w:rsidP="00F16803">
            <w:pPr>
              <w:jc w:val="center"/>
              <w:rPr>
                <w:sz w:val="18"/>
                <w:szCs w:val="20"/>
              </w:rPr>
            </w:pPr>
            <w:r w:rsidRPr="002E6E74">
              <w:rPr>
                <w:sz w:val="18"/>
                <w:szCs w:val="20"/>
              </w:rPr>
              <w:t>1407781.03</w:t>
            </w:r>
          </w:p>
        </w:tc>
        <w:tc>
          <w:tcPr>
            <w:tcW w:w="2419" w:type="dxa"/>
          </w:tcPr>
          <w:p w14:paraId="12D6063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7B8DEF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A4DAC86" w14:textId="77777777" w:rsidR="00812ECA" w:rsidRPr="002E6E74" w:rsidRDefault="00812ECA" w:rsidP="00F16803">
            <w:pPr>
              <w:jc w:val="center"/>
              <w:rPr>
                <w:sz w:val="18"/>
                <w:szCs w:val="20"/>
              </w:rPr>
            </w:pPr>
            <w:r w:rsidRPr="002E6E74">
              <w:rPr>
                <w:sz w:val="18"/>
                <w:szCs w:val="20"/>
              </w:rPr>
              <w:t>–</w:t>
            </w:r>
          </w:p>
        </w:tc>
      </w:tr>
      <w:tr w:rsidR="00812ECA" w:rsidRPr="002E6E74" w14:paraId="244B2D92" w14:textId="77777777" w:rsidTr="00F16803">
        <w:tblPrEx>
          <w:tblLook w:val="0000" w:firstRow="0" w:lastRow="0" w:firstColumn="0" w:lastColumn="0" w:noHBand="0" w:noVBand="0"/>
        </w:tblPrEx>
        <w:trPr>
          <w:trHeight w:val="54"/>
        </w:trPr>
        <w:tc>
          <w:tcPr>
            <w:tcW w:w="1691" w:type="dxa"/>
          </w:tcPr>
          <w:p w14:paraId="5F23824D" w14:textId="77777777" w:rsidR="00812ECA" w:rsidRPr="002E6E74" w:rsidRDefault="00812ECA" w:rsidP="00F16803">
            <w:pPr>
              <w:jc w:val="center"/>
              <w:rPr>
                <w:sz w:val="18"/>
                <w:szCs w:val="20"/>
              </w:rPr>
            </w:pPr>
            <w:r w:rsidRPr="002E6E74">
              <w:rPr>
                <w:sz w:val="18"/>
                <w:szCs w:val="20"/>
              </w:rPr>
              <w:t>173</w:t>
            </w:r>
          </w:p>
        </w:tc>
        <w:tc>
          <w:tcPr>
            <w:tcW w:w="1558" w:type="dxa"/>
          </w:tcPr>
          <w:p w14:paraId="704AB782" w14:textId="77777777" w:rsidR="00812ECA" w:rsidRPr="002E6E74" w:rsidRDefault="00812ECA" w:rsidP="00F16803">
            <w:pPr>
              <w:jc w:val="center"/>
              <w:rPr>
                <w:sz w:val="18"/>
                <w:szCs w:val="20"/>
              </w:rPr>
            </w:pPr>
            <w:r w:rsidRPr="002E6E74">
              <w:rPr>
                <w:sz w:val="18"/>
                <w:szCs w:val="20"/>
              </w:rPr>
              <w:t>354056.37</w:t>
            </w:r>
          </w:p>
        </w:tc>
        <w:tc>
          <w:tcPr>
            <w:tcW w:w="1562" w:type="dxa"/>
          </w:tcPr>
          <w:p w14:paraId="7D6EF9DF" w14:textId="77777777" w:rsidR="00812ECA" w:rsidRPr="002E6E74" w:rsidRDefault="00812ECA" w:rsidP="00F16803">
            <w:pPr>
              <w:jc w:val="center"/>
              <w:rPr>
                <w:sz w:val="18"/>
                <w:szCs w:val="20"/>
              </w:rPr>
            </w:pPr>
            <w:r w:rsidRPr="002E6E74">
              <w:rPr>
                <w:sz w:val="18"/>
                <w:szCs w:val="20"/>
              </w:rPr>
              <w:t>1407714.44</w:t>
            </w:r>
          </w:p>
        </w:tc>
        <w:tc>
          <w:tcPr>
            <w:tcW w:w="2419" w:type="dxa"/>
          </w:tcPr>
          <w:p w14:paraId="2574E5C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09F262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487AED6" w14:textId="77777777" w:rsidR="00812ECA" w:rsidRPr="002E6E74" w:rsidRDefault="00812ECA" w:rsidP="00F16803">
            <w:pPr>
              <w:jc w:val="center"/>
              <w:rPr>
                <w:sz w:val="18"/>
                <w:szCs w:val="20"/>
              </w:rPr>
            </w:pPr>
            <w:r w:rsidRPr="002E6E74">
              <w:rPr>
                <w:sz w:val="18"/>
                <w:szCs w:val="20"/>
              </w:rPr>
              <w:t>–</w:t>
            </w:r>
          </w:p>
        </w:tc>
      </w:tr>
      <w:tr w:rsidR="00812ECA" w:rsidRPr="002E6E74" w14:paraId="1B63D4D9" w14:textId="77777777" w:rsidTr="00F16803">
        <w:tblPrEx>
          <w:tblLook w:val="0000" w:firstRow="0" w:lastRow="0" w:firstColumn="0" w:lastColumn="0" w:noHBand="0" w:noVBand="0"/>
        </w:tblPrEx>
        <w:trPr>
          <w:trHeight w:val="54"/>
        </w:trPr>
        <w:tc>
          <w:tcPr>
            <w:tcW w:w="1691" w:type="dxa"/>
          </w:tcPr>
          <w:p w14:paraId="73200E1B" w14:textId="77777777" w:rsidR="00812ECA" w:rsidRPr="002E6E74" w:rsidRDefault="00812ECA" w:rsidP="00F16803">
            <w:pPr>
              <w:jc w:val="center"/>
              <w:rPr>
                <w:sz w:val="18"/>
                <w:szCs w:val="20"/>
              </w:rPr>
            </w:pPr>
            <w:r w:rsidRPr="002E6E74">
              <w:rPr>
                <w:sz w:val="18"/>
                <w:szCs w:val="20"/>
              </w:rPr>
              <w:t>166</w:t>
            </w:r>
          </w:p>
        </w:tc>
        <w:tc>
          <w:tcPr>
            <w:tcW w:w="1558" w:type="dxa"/>
          </w:tcPr>
          <w:p w14:paraId="2FCA1A5F" w14:textId="77777777" w:rsidR="00812ECA" w:rsidRPr="002E6E74" w:rsidRDefault="00812ECA" w:rsidP="00F16803">
            <w:pPr>
              <w:jc w:val="center"/>
              <w:rPr>
                <w:sz w:val="18"/>
                <w:szCs w:val="20"/>
              </w:rPr>
            </w:pPr>
            <w:r w:rsidRPr="002E6E74">
              <w:rPr>
                <w:sz w:val="18"/>
                <w:szCs w:val="20"/>
              </w:rPr>
              <w:t>354102.98</w:t>
            </w:r>
          </w:p>
        </w:tc>
        <w:tc>
          <w:tcPr>
            <w:tcW w:w="1562" w:type="dxa"/>
          </w:tcPr>
          <w:p w14:paraId="77626C06" w14:textId="77777777" w:rsidR="00812ECA" w:rsidRPr="002E6E74" w:rsidRDefault="00812ECA" w:rsidP="00F16803">
            <w:pPr>
              <w:jc w:val="center"/>
              <w:rPr>
                <w:sz w:val="18"/>
                <w:szCs w:val="20"/>
              </w:rPr>
            </w:pPr>
            <w:r w:rsidRPr="002E6E74">
              <w:rPr>
                <w:sz w:val="18"/>
                <w:szCs w:val="20"/>
              </w:rPr>
              <w:t>1407755.86</w:t>
            </w:r>
          </w:p>
        </w:tc>
        <w:tc>
          <w:tcPr>
            <w:tcW w:w="2419" w:type="dxa"/>
          </w:tcPr>
          <w:p w14:paraId="15D72741"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7A09B2DD"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611FC8B6" w14:textId="77777777" w:rsidR="00812ECA" w:rsidRPr="002E6E74" w:rsidRDefault="00812ECA" w:rsidP="00F16803">
            <w:pPr>
              <w:jc w:val="center"/>
              <w:rPr>
                <w:sz w:val="18"/>
                <w:szCs w:val="20"/>
              </w:rPr>
            </w:pPr>
            <w:r w:rsidRPr="002E6E74">
              <w:rPr>
                <w:sz w:val="18"/>
                <w:szCs w:val="20"/>
              </w:rPr>
              <w:t>–</w:t>
            </w:r>
          </w:p>
        </w:tc>
      </w:tr>
      <w:tr w:rsidR="00812ECA" w:rsidRPr="002E6E74" w14:paraId="11E6926F" w14:textId="77777777" w:rsidTr="00F16803">
        <w:tblPrEx>
          <w:tblLook w:val="0000" w:firstRow="0" w:lastRow="0" w:firstColumn="0" w:lastColumn="0" w:noHBand="0" w:noVBand="0"/>
        </w:tblPrEx>
        <w:trPr>
          <w:trHeight w:val="54"/>
        </w:trPr>
        <w:tc>
          <w:tcPr>
            <w:tcW w:w="10632" w:type="dxa"/>
            <w:gridSpan w:val="6"/>
          </w:tcPr>
          <w:p w14:paraId="5FE93D6E" w14:textId="77777777" w:rsidR="00812ECA" w:rsidRPr="002E6E74" w:rsidRDefault="00812ECA" w:rsidP="00F16803">
            <w:pPr>
              <w:jc w:val="center"/>
              <w:rPr>
                <w:sz w:val="18"/>
                <w:szCs w:val="20"/>
              </w:rPr>
            </w:pPr>
            <w:r w:rsidRPr="002E6E74">
              <w:rPr>
                <w:sz w:val="18"/>
                <w:szCs w:val="20"/>
              </w:rPr>
              <w:t>Зона1(9)</w:t>
            </w:r>
          </w:p>
        </w:tc>
      </w:tr>
      <w:tr w:rsidR="00812ECA" w:rsidRPr="002E6E74" w14:paraId="0084D114" w14:textId="77777777" w:rsidTr="00F16803">
        <w:tblPrEx>
          <w:tblLook w:val="0000" w:firstRow="0" w:lastRow="0" w:firstColumn="0" w:lastColumn="0" w:noHBand="0" w:noVBand="0"/>
        </w:tblPrEx>
        <w:trPr>
          <w:trHeight w:val="54"/>
        </w:trPr>
        <w:tc>
          <w:tcPr>
            <w:tcW w:w="1691" w:type="dxa"/>
          </w:tcPr>
          <w:p w14:paraId="558C6E43" w14:textId="77777777" w:rsidR="00812ECA" w:rsidRPr="002E6E74" w:rsidRDefault="00812ECA" w:rsidP="00F16803">
            <w:pPr>
              <w:jc w:val="center"/>
              <w:rPr>
                <w:sz w:val="18"/>
                <w:szCs w:val="20"/>
              </w:rPr>
            </w:pPr>
            <w:r w:rsidRPr="002E6E74">
              <w:rPr>
                <w:sz w:val="18"/>
                <w:szCs w:val="20"/>
              </w:rPr>
              <w:t>174</w:t>
            </w:r>
          </w:p>
        </w:tc>
        <w:tc>
          <w:tcPr>
            <w:tcW w:w="1558" w:type="dxa"/>
          </w:tcPr>
          <w:p w14:paraId="076ED430" w14:textId="77777777" w:rsidR="00812ECA" w:rsidRPr="002E6E74" w:rsidRDefault="00812ECA" w:rsidP="00F16803">
            <w:pPr>
              <w:jc w:val="center"/>
              <w:rPr>
                <w:sz w:val="18"/>
                <w:szCs w:val="20"/>
              </w:rPr>
            </w:pPr>
            <w:r w:rsidRPr="002E6E74">
              <w:rPr>
                <w:sz w:val="18"/>
                <w:szCs w:val="20"/>
              </w:rPr>
              <w:t>354197.65</w:t>
            </w:r>
          </w:p>
        </w:tc>
        <w:tc>
          <w:tcPr>
            <w:tcW w:w="1562" w:type="dxa"/>
          </w:tcPr>
          <w:p w14:paraId="41CEF2BB" w14:textId="77777777" w:rsidR="00812ECA" w:rsidRPr="002E6E74" w:rsidRDefault="00812ECA" w:rsidP="00F16803">
            <w:pPr>
              <w:jc w:val="center"/>
              <w:rPr>
                <w:sz w:val="18"/>
                <w:szCs w:val="20"/>
              </w:rPr>
            </w:pPr>
            <w:r w:rsidRPr="002E6E74">
              <w:rPr>
                <w:sz w:val="18"/>
                <w:szCs w:val="20"/>
              </w:rPr>
              <w:t>1407836.26</w:t>
            </w:r>
          </w:p>
        </w:tc>
        <w:tc>
          <w:tcPr>
            <w:tcW w:w="2419" w:type="dxa"/>
          </w:tcPr>
          <w:p w14:paraId="3B42B9BD"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09DC5E48"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6619A2BB" w14:textId="77777777" w:rsidR="00812ECA" w:rsidRPr="002E6E74" w:rsidRDefault="00812ECA" w:rsidP="00F16803">
            <w:pPr>
              <w:jc w:val="center"/>
              <w:rPr>
                <w:sz w:val="18"/>
                <w:szCs w:val="20"/>
              </w:rPr>
            </w:pPr>
            <w:r w:rsidRPr="002E6E74">
              <w:rPr>
                <w:sz w:val="18"/>
                <w:szCs w:val="20"/>
              </w:rPr>
              <w:t>–</w:t>
            </w:r>
          </w:p>
        </w:tc>
      </w:tr>
      <w:tr w:rsidR="00812ECA" w:rsidRPr="002E6E74" w14:paraId="4D892B76" w14:textId="77777777" w:rsidTr="00F16803">
        <w:tblPrEx>
          <w:tblLook w:val="0000" w:firstRow="0" w:lastRow="0" w:firstColumn="0" w:lastColumn="0" w:noHBand="0" w:noVBand="0"/>
        </w:tblPrEx>
        <w:trPr>
          <w:trHeight w:val="54"/>
        </w:trPr>
        <w:tc>
          <w:tcPr>
            <w:tcW w:w="1691" w:type="dxa"/>
          </w:tcPr>
          <w:p w14:paraId="0255AA63" w14:textId="77777777" w:rsidR="00812ECA" w:rsidRPr="002E6E74" w:rsidRDefault="00812ECA" w:rsidP="00F16803">
            <w:pPr>
              <w:jc w:val="center"/>
              <w:rPr>
                <w:sz w:val="18"/>
                <w:szCs w:val="20"/>
              </w:rPr>
            </w:pPr>
            <w:r w:rsidRPr="002E6E74">
              <w:rPr>
                <w:sz w:val="18"/>
                <w:szCs w:val="20"/>
              </w:rPr>
              <w:t>175</w:t>
            </w:r>
          </w:p>
        </w:tc>
        <w:tc>
          <w:tcPr>
            <w:tcW w:w="1558" w:type="dxa"/>
          </w:tcPr>
          <w:p w14:paraId="2B763B55" w14:textId="77777777" w:rsidR="00812ECA" w:rsidRPr="002E6E74" w:rsidRDefault="00812ECA" w:rsidP="00F16803">
            <w:pPr>
              <w:jc w:val="center"/>
              <w:rPr>
                <w:sz w:val="18"/>
                <w:szCs w:val="20"/>
              </w:rPr>
            </w:pPr>
            <w:r w:rsidRPr="002E6E74">
              <w:rPr>
                <w:sz w:val="18"/>
                <w:szCs w:val="20"/>
              </w:rPr>
              <w:t>354099.62</w:t>
            </w:r>
          </w:p>
        </w:tc>
        <w:tc>
          <w:tcPr>
            <w:tcW w:w="1562" w:type="dxa"/>
          </w:tcPr>
          <w:p w14:paraId="71CF0706" w14:textId="77777777" w:rsidR="00812ECA" w:rsidRPr="002E6E74" w:rsidRDefault="00812ECA" w:rsidP="00F16803">
            <w:pPr>
              <w:jc w:val="center"/>
              <w:rPr>
                <w:sz w:val="18"/>
                <w:szCs w:val="20"/>
              </w:rPr>
            </w:pPr>
            <w:r w:rsidRPr="002E6E74">
              <w:rPr>
                <w:sz w:val="18"/>
                <w:szCs w:val="20"/>
              </w:rPr>
              <w:t>1407969.31</w:t>
            </w:r>
          </w:p>
        </w:tc>
        <w:tc>
          <w:tcPr>
            <w:tcW w:w="2419" w:type="dxa"/>
          </w:tcPr>
          <w:p w14:paraId="2E4D6C40"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6B3EA73E"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5DA2E71D" w14:textId="77777777" w:rsidR="00812ECA" w:rsidRPr="002E6E74" w:rsidRDefault="00812ECA" w:rsidP="00F16803">
            <w:pPr>
              <w:jc w:val="center"/>
              <w:rPr>
                <w:sz w:val="18"/>
                <w:szCs w:val="20"/>
              </w:rPr>
            </w:pPr>
            <w:r w:rsidRPr="002E6E74">
              <w:rPr>
                <w:sz w:val="18"/>
                <w:szCs w:val="20"/>
              </w:rPr>
              <w:t>–</w:t>
            </w:r>
          </w:p>
        </w:tc>
      </w:tr>
      <w:tr w:rsidR="00812ECA" w:rsidRPr="002E6E74" w14:paraId="35C333D3" w14:textId="77777777" w:rsidTr="00F16803">
        <w:tblPrEx>
          <w:tblLook w:val="0000" w:firstRow="0" w:lastRow="0" w:firstColumn="0" w:lastColumn="0" w:noHBand="0" w:noVBand="0"/>
        </w:tblPrEx>
        <w:trPr>
          <w:trHeight w:val="54"/>
        </w:trPr>
        <w:tc>
          <w:tcPr>
            <w:tcW w:w="1691" w:type="dxa"/>
          </w:tcPr>
          <w:p w14:paraId="2255253C" w14:textId="77777777" w:rsidR="00812ECA" w:rsidRPr="002E6E74" w:rsidRDefault="00812ECA" w:rsidP="00F16803">
            <w:pPr>
              <w:jc w:val="center"/>
              <w:rPr>
                <w:sz w:val="18"/>
                <w:szCs w:val="20"/>
              </w:rPr>
            </w:pPr>
            <w:r w:rsidRPr="002E6E74">
              <w:rPr>
                <w:sz w:val="18"/>
                <w:szCs w:val="20"/>
              </w:rPr>
              <w:lastRenderedPageBreak/>
              <w:t>176</w:t>
            </w:r>
          </w:p>
        </w:tc>
        <w:tc>
          <w:tcPr>
            <w:tcW w:w="1558" w:type="dxa"/>
          </w:tcPr>
          <w:p w14:paraId="378240B2" w14:textId="77777777" w:rsidR="00812ECA" w:rsidRPr="002E6E74" w:rsidRDefault="00812ECA" w:rsidP="00F16803">
            <w:pPr>
              <w:jc w:val="center"/>
              <w:rPr>
                <w:sz w:val="18"/>
                <w:szCs w:val="20"/>
              </w:rPr>
            </w:pPr>
            <w:r w:rsidRPr="002E6E74">
              <w:rPr>
                <w:sz w:val="18"/>
                <w:szCs w:val="20"/>
              </w:rPr>
              <w:t>354084.25</w:t>
            </w:r>
          </w:p>
        </w:tc>
        <w:tc>
          <w:tcPr>
            <w:tcW w:w="1562" w:type="dxa"/>
          </w:tcPr>
          <w:p w14:paraId="1AF8B499" w14:textId="77777777" w:rsidR="00812ECA" w:rsidRPr="002E6E74" w:rsidRDefault="00812ECA" w:rsidP="00F16803">
            <w:pPr>
              <w:jc w:val="center"/>
              <w:rPr>
                <w:sz w:val="18"/>
                <w:szCs w:val="20"/>
              </w:rPr>
            </w:pPr>
            <w:r w:rsidRPr="002E6E74">
              <w:rPr>
                <w:sz w:val="18"/>
                <w:szCs w:val="20"/>
              </w:rPr>
              <w:t>1407956.28</w:t>
            </w:r>
          </w:p>
        </w:tc>
        <w:tc>
          <w:tcPr>
            <w:tcW w:w="2419" w:type="dxa"/>
          </w:tcPr>
          <w:p w14:paraId="52351371"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5937C94A"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4C3203A8" w14:textId="77777777" w:rsidR="00812ECA" w:rsidRPr="002E6E74" w:rsidRDefault="00812ECA" w:rsidP="00F16803">
            <w:pPr>
              <w:jc w:val="center"/>
              <w:rPr>
                <w:sz w:val="18"/>
                <w:szCs w:val="20"/>
              </w:rPr>
            </w:pPr>
            <w:r w:rsidRPr="002E6E74">
              <w:rPr>
                <w:sz w:val="18"/>
                <w:szCs w:val="20"/>
              </w:rPr>
              <w:t>–</w:t>
            </w:r>
          </w:p>
        </w:tc>
      </w:tr>
      <w:tr w:rsidR="00812ECA" w:rsidRPr="002E6E74" w14:paraId="0BE6AC60" w14:textId="77777777" w:rsidTr="00F16803">
        <w:tblPrEx>
          <w:tblLook w:val="0000" w:firstRow="0" w:lastRow="0" w:firstColumn="0" w:lastColumn="0" w:noHBand="0" w:noVBand="0"/>
        </w:tblPrEx>
        <w:trPr>
          <w:trHeight w:val="54"/>
        </w:trPr>
        <w:tc>
          <w:tcPr>
            <w:tcW w:w="1691" w:type="dxa"/>
          </w:tcPr>
          <w:p w14:paraId="1CA7FFCB" w14:textId="77777777" w:rsidR="00812ECA" w:rsidRPr="002E6E74" w:rsidRDefault="00812ECA" w:rsidP="00F16803">
            <w:pPr>
              <w:jc w:val="center"/>
              <w:rPr>
                <w:sz w:val="18"/>
                <w:szCs w:val="20"/>
              </w:rPr>
            </w:pPr>
            <w:r w:rsidRPr="002E6E74">
              <w:rPr>
                <w:sz w:val="18"/>
                <w:szCs w:val="20"/>
              </w:rPr>
              <w:t>177</w:t>
            </w:r>
          </w:p>
        </w:tc>
        <w:tc>
          <w:tcPr>
            <w:tcW w:w="1558" w:type="dxa"/>
          </w:tcPr>
          <w:p w14:paraId="740CD5ED" w14:textId="77777777" w:rsidR="00812ECA" w:rsidRPr="002E6E74" w:rsidRDefault="00812ECA" w:rsidP="00F16803">
            <w:pPr>
              <w:jc w:val="center"/>
              <w:rPr>
                <w:sz w:val="18"/>
                <w:szCs w:val="20"/>
              </w:rPr>
            </w:pPr>
            <w:r w:rsidRPr="002E6E74">
              <w:rPr>
                <w:sz w:val="18"/>
                <w:szCs w:val="20"/>
              </w:rPr>
              <w:t>354121.68</w:t>
            </w:r>
          </w:p>
        </w:tc>
        <w:tc>
          <w:tcPr>
            <w:tcW w:w="1562" w:type="dxa"/>
          </w:tcPr>
          <w:p w14:paraId="2B77D45E" w14:textId="77777777" w:rsidR="00812ECA" w:rsidRPr="002E6E74" w:rsidRDefault="00812ECA" w:rsidP="00F16803">
            <w:pPr>
              <w:jc w:val="center"/>
              <w:rPr>
                <w:sz w:val="18"/>
                <w:szCs w:val="20"/>
              </w:rPr>
            </w:pPr>
            <w:r w:rsidRPr="002E6E74">
              <w:rPr>
                <w:sz w:val="18"/>
                <w:szCs w:val="20"/>
              </w:rPr>
              <w:t>1407861.28</w:t>
            </w:r>
          </w:p>
        </w:tc>
        <w:tc>
          <w:tcPr>
            <w:tcW w:w="2419" w:type="dxa"/>
          </w:tcPr>
          <w:p w14:paraId="2F1AE9F3"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368DD3EA"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7A077A2B" w14:textId="77777777" w:rsidR="00812ECA" w:rsidRPr="002E6E74" w:rsidRDefault="00812ECA" w:rsidP="00F16803">
            <w:pPr>
              <w:jc w:val="center"/>
              <w:rPr>
                <w:sz w:val="18"/>
                <w:szCs w:val="20"/>
              </w:rPr>
            </w:pPr>
            <w:r w:rsidRPr="002E6E74">
              <w:rPr>
                <w:sz w:val="18"/>
                <w:szCs w:val="20"/>
              </w:rPr>
              <w:t>–</w:t>
            </w:r>
          </w:p>
        </w:tc>
      </w:tr>
      <w:tr w:rsidR="00812ECA" w:rsidRPr="002E6E74" w14:paraId="605E282F" w14:textId="77777777" w:rsidTr="00F16803">
        <w:tblPrEx>
          <w:tblLook w:val="0000" w:firstRow="0" w:lastRow="0" w:firstColumn="0" w:lastColumn="0" w:noHBand="0" w:noVBand="0"/>
        </w:tblPrEx>
        <w:trPr>
          <w:trHeight w:val="54"/>
        </w:trPr>
        <w:tc>
          <w:tcPr>
            <w:tcW w:w="1691" w:type="dxa"/>
          </w:tcPr>
          <w:p w14:paraId="2B6F8FF4" w14:textId="77777777" w:rsidR="00812ECA" w:rsidRPr="002E6E74" w:rsidRDefault="00812ECA" w:rsidP="00F16803">
            <w:pPr>
              <w:jc w:val="center"/>
              <w:rPr>
                <w:sz w:val="18"/>
                <w:szCs w:val="20"/>
              </w:rPr>
            </w:pPr>
            <w:r w:rsidRPr="002E6E74">
              <w:rPr>
                <w:sz w:val="18"/>
                <w:szCs w:val="20"/>
              </w:rPr>
              <w:t>178</w:t>
            </w:r>
          </w:p>
        </w:tc>
        <w:tc>
          <w:tcPr>
            <w:tcW w:w="1558" w:type="dxa"/>
          </w:tcPr>
          <w:p w14:paraId="71F25C81" w14:textId="77777777" w:rsidR="00812ECA" w:rsidRPr="002E6E74" w:rsidRDefault="00812ECA" w:rsidP="00F16803">
            <w:pPr>
              <w:jc w:val="center"/>
              <w:rPr>
                <w:sz w:val="18"/>
                <w:szCs w:val="20"/>
              </w:rPr>
            </w:pPr>
            <w:r w:rsidRPr="002E6E74">
              <w:rPr>
                <w:sz w:val="18"/>
                <w:szCs w:val="20"/>
              </w:rPr>
              <w:t>354124.35</w:t>
            </w:r>
          </w:p>
        </w:tc>
        <w:tc>
          <w:tcPr>
            <w:tcW w:w="1562" w:type="dxa"/>
          </w:tcPr>
          <w:p w14:paraId="79D3AB09" w14:textId="77777777" w:rsidR="00812ECA" w:rsidRPr="002E6E74" w:rsidRDefault="00812ECA" w:rsidP="00F16803">
            <w:pPr>
              <w:jc w:val="center"/>
              <w:rPr>
                <w:sz w:val="18"/>
                <w:szCs w:val="20"/>
              </w:rPr>
            </w:pPr>
            <w:r w:rsidRPr="002E6E74">
              <w:rPr>
                <w:sz w:val="18"/>
                <w:szCs w:val="20"/>
              </w:rPr>
              <w:t>1407802.33</w:t>
            </w:r>
          </w:p>
        </w:tc>
        <w:tc>
          <w:tcPr>
            <w:tcW w:w="2419" w:type="dxa"/>
          </w:tcPr>
          <w:p w14:paraId="485560F2"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0E74F451"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37CD7715" w14:textId="77777777" w:rsidR="00812ECA" w:rsidRPr="002E6E74" w:rsidRDefault="00812ECA" w:rsidP="00F16803">
            <w:pPr>
              <w:jc w:val="center"/>
              <w:rPr>
                <w:sz w:val="18"/>
                <w:szCs w:val="20"/>
              </w:rPr>
            </w:pPr>
            <w:r w:rsidRPr="002E6E74">
              <w:rPr>
                <w:sz w:val="18"/>
                <w:szCs w:val="20"/>
              </w:rPr>
              <w:t>–</w:t>
            </w:r>
          </w:p>
        </w:tc>
      </w:tr>
      <w:tr w:rsidR="00812ECA" w:rsidRPr="002E6E74" w14:paraId="4237A84F" w14:textId="77777777" w:rsidTr="00F16803">
        <w:tblPrEx>
          <w:tblLook w:val="0000" w:firstRow="0" w:lastRow="0" w:firstColumn="0" w:lastColumn="0" w:noHBand="0" w:noVBand="0"/>
        </w:tblPrEx>
        <w:trPr>
          <w:trHeight w:val="54"/>
        </w:trPr>
        <w:tc>
          <w:tcPr>
            <w:tcW w:w="1691" w:type="dxa"/>
          </w:tcPr>
          <w:p w14:paraId="17387ED3" w14:textId="77777777" w:rsidR="00812ECA" w:rsidRPr="002E6E74" w:rsidRDefault="00812ECA" w:rsidP="00F16803">
            <w:pPr>
              <w:jc w:val="center"/>
              <w:rPr>
                <w:sz w:val="18"/>
                <w:szCs w:val="20"/>
              </w:rPr>
            </w:pPr>
            <w:r w:rsidRPr="002E6E74">
              <w:rPr>
                <w:sz w:val="18"/>
                <w:szCs w:val="20"/>
              </w:rPr>
              <w:t>179</w:t>
            </w:r>
          </w:p>
        </w:tc>
        <w:tc>
          <w:tcPr>
            <w:tcW w:w="1558" w:type="dxa"/>
          </w:tcPr>
          <w:p w14:paraId="6D661FC5" w14:textId="77777777" w:rsidR="00812ECA" w:rsidRPr="002E6E74" w:rsidRDefault="00812ECA" w:rsidP="00F16803">
            <w:pPr>
              <w:jc w:val="center"/>
              <w:rPr>
                <w:sz w:val="18"/>
                <w:szCs w:val="20"/>
              </w:rPr>
            </w:pPr>
            <w:r w:rsidRPr="002E6E74">
              <w:rPr>
                <w:sz w:val="18"/>
                <w:szCs w:val="20"/>
              </w:rPr>
              <w:t>354130.98</w:t>
            </w:r>
          </w:p>
        </w:tc>
        <w:tc>
          <w:tcPr>
            <w:tcW w:w="1562" w:type="dxa"/>
          </w:tcPr>
          <w:p w14:paraId="01DDAE79" w14:textId="77777777" w:rsidR="00812ECA" w:rsidRPr="002E6E74" w:rsidRDefault="00812ECA" w:rsidP="00F16803">
            <w:pPr>
              <w:jc w:val="center"/>
              <w:rPr>
                <w:sz w:val="18"/>
                <w:szCs w:val="20"/>
              </w:rPr>
            </w:pPr>
            <w:r w:rsidRPr="002E6E74">
              <w:rPr>
                <w:sz w:val="18"/>
                <w:szCs w:val="20"/>
              </w:rPr>
              <w:t>1407780.27</w:t>
            </w:r>
          </w:p>
        </w:tc>
        <w:tc>
          <w:tcPr>
            <w:tcW w:w="2419" w:type="dxa"/>
          </w:tcPr>
          <w:p w14:paraId="307B0CA2"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7BA070ED"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55192F47" w14:textId="77777777" w:rsidR="00812ECA" w:rsidRPr="002E6E74" w:rsidRDefault="00812ECA" w:rsidP="00F16803">
            <w:pPr>
              <w:jc w:val="center"/>
              <w:rPr>
                <w:sz w:val="18"/>
                <w:szCs w:val="20"/>
              </w:rPr>
            </w:pPr>
            <w:r w:rsidRPr="002E6E74">
              <w:rPr>
                <w:sz w:val="18"/>
                <w:szCs w:val="20"/>
              </w:rPr>
              <w:t>–</w:t>
            </w:r>
          </w:p>
        </w:tc>
      </w:tr>
      <w:tr w:rsidR="00812ECA" w:rsidRPr="002E6E74" w14:paraId="5F1B53C3" w14:textId="77777777" w:rsidTr="00F16803">
        <w:tblPrEx>
          <w:tblLook w:val="0000" w:firstRow="0" w:lastRow="0" w:firstColumn="0" w:lastColumn="0" w:noHBand="0" w:noVBand="0"/>
        </w:tblPrEx>
        <w:trPr>
          <w:trHeight w:val="54"/>
        </w:trPr>
        <w:tc>
          <w:tcPr>
            <w:tcW w:w="1691" w:type="dxa"/>
          </w:tcPr>
          <w:p w14:paraId="6C40BFA7" w14:textId="77777777" w:rsidR="00812ECA" w:rsidRPr="002E6E74" w:rsidRDefault="00812ECA" w:rsidP="00F16803">
            <w:pPr>
              <w:jc w:val="center"/>
              <w:rPr>
                <w:sz w:val="18"/>
                <w:szCs w:val="20"/>
              </w:rPr>
            </w:pPr>
            <w:r w:rsidRPr="002E6E74">
              <w:rPr>
                <w:sz w:val="18"/>
                <w:szCs w:val="20"/>
              </w:rPr>
              <w:t>174</w:t>
            </w:r>
          </w:p>
        </w:tc>
        <w:tc>
          <w:tcPr>
            <w:tcW w:w="1558" w:type="dxa"/>
          </w:tcPr>
          <w:p w14:paraId="0B056B86" w14:textId="77777777" w:rsidR="00812ECA" w:rsidRPr="002E6E74" w:rsidRDefault="00812ECA" w:rsidP="00F16803">
            <w:pPr>
              <w:jc w:val="center"/>
              <w:rPr>
                <w:sz w:val="18"/>
                <w:szCs w:val="20"/>
              </w:rPr>
            </w:pPr>
            <w:r w:rsidRPr="002E6E74">
              <w:rPr>
                <w:sz w:val="18"/>
                <w:szCs w:val="20"/>
              </w:rPr>
              <w:t>354197.65</w:t>
            </w:r>
          </w:p>
        </w:tc>
        <w:tc>
          <w:tcPr>
            <w:tcW w:w="1562" w:type="dxa"/>
          </w:tcPr>
          <w:p w14:paraId="69FA9EE9" w14:textId="77777777" w:rsidR="00812ECA" w:rsidRPr="002E6E74" w:rsidRDefault="00812ECA" w:rsidP="00F16803">
            <w:pPr>
              <w:jc w:val="center"/>
              <w:rPr>
                <w:sz w:val="18"/>
                <w:szCs w:val="20"/>
              </w:rPr>
            </w:pPr>
            <w:r w:rsidRPr="002E6E74">
              <w:rPr>
                <w:sz w:val="18"/>
                <w:szCs w:val="20"/>
              </w:rPr>
              <w:t>1407836.26</w:t>
            </w:r>
          </w:p>
        </w:tc>
        <w:tc>
          <w:tcPr>
            <w:tcW w:w="2419" w:type="dxa"/>
          </w:tcPr>
          <w:p w14:paraId="4EAF496E"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35A0D34F"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75D74913" w14:textId="77777777" w:rsidR="00812ECA" w:rsidRPr="002E6E74" w:rsidRDefault="00812ECA" w:rsidP="00F16803">
            <w:pPr>
              <w:jc w:val="center"/>
              <w:rPr>
                <w:sz w:val="18"/>
                <w:szCs w:val="20"/>
              </w:rPr>
            </w:pPr>
            <w:r w:rsidRPr="002E6E74">
              <w:rPr>
                <w:sz w:val="18"/>
                <w:szCs w:val="20"/>
              </w:rPr>
              <w:t>–</w:t>
            </w:r>
          </w:p>
        </w:tc>
      </w:tr>
      <w:tr w:rsidR="00812ECA" w:rsidRPr="002E6E74" w14:paraId="01FE2A09" w14:textId="77777777" w:rsidTr="00F16803">
        <w:tblPrEx>
          <w:tblLook w:val="0000" w:firstRow="0" w:lastRow="0" w:firstColumn="0" w:lastColumn="0" w:noHBand="0" w:noVBand="0"/>
        </w:tblPrEx>
        <w:trPr>
          <w:trHeight w:val="54"/>
        </w:trPr>
        <w:tc>
          <w:tcPr>
            <w:tcW w:w="10632" w:type="dxa"/>
            <w:gridSpan w:val="6"/>
          </w:tcPr>
          <w:p w14:paraId="36695567" w14:textId="77777777" w:rsidR="00812ECA" w:rsidRPr="002E6E74" w:rsidRDefault="00812ECA" w:rsidP="00F16803">
            <w:pPr>
              <w:jc w:val="center"/>
              <w:rPr>
                <w:sz w:val="18"/>
                <w:szCs w:val="20"/>
              </w:rPr>
            </w:pPr>
            <w:r w:rsidRPr="002E6E74">
              <w:rPr>
                <w:sz w:val="18"/>
                <w:szCs w:val="20"/>
              </w:rPr>
              <w:t>Зона1(10)</w:t>
            </w:r>
          </w:p>
        </w:tc>
      </w:tr>
      <w:tr w:rsidR="00812ECA" w:rsidRPr="002E6E74" w14:paraId="37874255" w14:textId="77777777" w:rsidTr="00F16803">
        <w:tblPrEx>
          <w:tblLook w:val="0000" w:firstRow="0" w:lastRow="0" w:firstColumn="0" w:lastColumn="0" w:noHBand="0" w:noVBand="0"/>
        </w:tblPrEx>
        <w:trPr>
          <w:trHeight w:val="54"/>
        </w:trPr>
        <w:tc>
          <w:tcPr>
            <w:tcW w:w="1691" w:type="dxa"/>
          </w:tcPr>
          <w:p w14:paraId="0E9F580A" w14:textId="77777777" w:rsidR="00812ECA" w:rsidRPr="002E6E74" w:rsidRDefault="00812ECA" w:rsidP="00F16803">
            <w:pPr>
              <w:jc w:val="center"/>
              <w:rPr>
                <w:sz w:val="18"/>
                <w:szCs w:val="20"/>
              </w:rPr>
            </w:pPr>
            <w:r w:rsidRPr="002E6E74">
              <w:rPr>
                <w:sz w:val="18"/>
                <w:szCs w:val="20"/>
              </w:rPr>
              <w:t>180</w:t>
            </w:r>
          </w:p>
        </w:tc>
        <w:tc>
          <w:tcPr>
            <w:tcW w:w="1558" w:type="dxa"/>
          </w:tcPr>
          <w:p w14:paraId="12013707" w14:textId="77777777" w:rsidR="00812ECA" w:rsidRPr="002E6E74" w:rsidRDefault="00812ECA" w:rsidP="00F16803">
            <w:pPr>
              <w:jc w:val="center"/>
              <w:rPr>
                <w:sz w:val="18"/>
                <w:szCs w:val="20"/>
              </w:rPr>
            </w:pPr>
            <w:r w:rsidRPr="002E6E74">
              <w:rPr>
                <w:sz w:val="18"/>
                <w:szCs w:val="20"/>
              </w:rPr>
              <w:t>352749.75</w:t>
            </w:r>
          </w:p>
        </w:tc>
        <w:tc>
          <w:tcPr>
            <w:tcW w:w="1562" w:type="dxa"/>
          </w:tcPr>
          <w:p w14:paraId="53A8C548" w14:textId="77777777" w:rsidR="00812ECA" w:rsidRPr="002E6E74" w:rsidRDefault="00812ECA" w:rsidP="00F16803">
            <w:pPr>
              <w:jc w:val="center"/>
              <w:rPr>
                <w:sz w:val="18"/>
                <w:szCs w:val="20"/>
              </w:rPr>
            </w:pPr>
            <w:r w:rsidRPr="002E6E74">
              <w:rPr>
                <w:sz w:val="18"/>
                <w:szCs w:val="20"/>
              </w:rPr>
              <w:t>1401427.56</w:t>
            </w:r>
          </w:p>
        </w:tc>
        <w:tc>
          <w:tcPr>
            <w:tcW w:w="2419" w:type="dxa"/>
          </w:tcPr>
          <w:p w14:paraId="0CA54EC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CCBBFD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F8AB679" w14:textId="77777777" w:rsidR="00812ECA" w:rsidRPr="002E6E74" w:rsidRDefault="00812ECA" w:rsidP="00F16803">
            <w:pPr>
              <w:jc w:val="center"/>
              <w:rPr>
                <w:sz w:val="18"/>
                <w:szCs w:val="20"/>
              </w:rPr>
            </w:pPr>
            <w:r w:rsidRPr="002E6E74">
              <w:rPr>
                <w:sz w:val="18"/>
                <w:szCs w:val="20"/>
              </w:rPr>
              <w:t>–</w:t>
            </w:r>
          </w:p>
        </w:tc>
      </w:tr>
      <w:tr w:rsidR="00812ECA" w:rsidRPr="002E6E74" w14:paraId="4E67FEBE" w14:textId="77777777" w:rsidTr="00F16803">
        <w:tblPrEx>
          <w:tblLook w:val="0000" w:firstRow="0" w:lastRow="0" w:firstColumn="0" w:lastColumn="0" w:noHBand="0" w:noVBand="0"/>
        </w:tblPrEx>
        <w:trPr>
          <w:trHeight w:val="54"/>
        </w:trPr>
        <w:tc>
          <w:tcPr>
            <w:tcW w:w="1691" w:type="dxa"/>
          </w:tcPr>
          <w:p w14:paraId="5B0892D1" w14:textId="77777777" w:rsidR="00812ECA" w:rsidRPr="002E6E74" w:rsidRDefault="00812ECA" w:rsidP="00F16803">
            <w:pPr>
              <w:jc w:val="center"/>
              <w:rPr>
                <w:sz w:val="18"/>
                <w:szCs w:val="20"/>
              </w:rPr>
            </w:pPr>
            <w:r w:rsidRPr="002E6E74">
              <w:rPr>
                <w:sz w:val="18"/>
                <w:szCs w:val="20"/>
              </w:rPr>
              <w:t>181</w:t>
            </w:r>
          </w:p>
        </w:tc>
        <w:tc>
          <w:tcPr>
            <w:tcW w:w="1558" w:type="dxa"/>
          </w:tcPr>
          <w:p w14:paraId="72F530E4" w14:textId="77777777" w:rsidR="00812ECA" w:rsidRPr="002E6E74" w:rsidRDefault="00812ECA" w:rsidP="00F16803">
            <w:pPr>
              <w:jc w:val="center"/>
              <w:rPr>
                <w:sz w:val="18"/>
                <w:szCs w:val="20"/>
              </w:rPr>
            </w:pPr>
            <w:r w:rsidRPr="002E6E74">
              <w:rPr>
                <w:sz w:val="18"/>
                <w:szCs w:val="20"/>
              </w:rPr>
              <w:t>352711.87</w:t>
            </w:r>
          </w:p>
        </w:tc>
        <w:tc>
          <w:tcPr>
            <w:tcW w:w="1562" w:type="dxa"/>
          </w:tcPr>
          <w:p w14:paraId="43619A48" w14:textId="77777777" w:rsidR="00812ECA" w:rsidRPr="002E6E74" w:rsidRDefault="00812ECA" w:rsidP="00F16803">
            <w:pPr>
              <w:jc w:val="center"/>
              <w:rPr>
                <w:sz w:val="18"/>
                <w:szCs w:val="20"/>
              </w:rPr>
            </w:pPr>
            <w:r w:rsidRPr="002E6E74">
              <w:rPr>
                <w:sz w:val="18"/>
                <w:szCs w:val="20"/>
              </w:rPr>
              <w:t>1401714.16</w:t>
            </w:r>
          </w:p>
        </w:tc>
        <w:tc>
          <w:tcPr>
            <w:tcW w:w="2419" w:type="dxa"/>
          </w:tcPr>
          <w:p w14:paraId="126894F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126EB1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D16CA9E" w14:textId="77777777" w:rsidR="00812ECA" w:rsidRPr="002E6E74" w:rsidRDefault="00812ECA" w:rsidP="00F16803">
            <w:pPr>
              <w:jc w:val="center"/>
              <w:rPr>
                <w:sz w:val="18"/>
                <w:szCs w:val="20"/>
              </w:rPr>
            </w:pPr>
            <w:r w:rsidRPr="002E6E74">
              <w:rPr>
                <w:sz w:val="18"/>
                <w:szCs w:val="20"/>
              </w:rPr>
              <w:t>–</w:t>
            </w:r>
          </w:p>
        </w:tc>
      </w:tr>
      <w:tr w:rsidR="00812ECA" w:rsidRPr="002E6E74" w14:paraId="66CF4F9E" w14:textId="77777777" w:rsidTr="00F16803">
        <w:tblPrEx>
          <w:tblLook w:val="0000" w:firstRow="0" w:lastRow="0" w:firstColumn="0" w:lastColumn="0" w:noHBand="0" w:noVBand="0"/>
        </w:tblPrEx>
        <w:trPr>
          <w:trHeight w:val="54"/>
        </w:trPr>
        <w:tc>
          <w:tcPr>
            <w:tcW w:w="1691" w:type="dxa"/>
          </w:tcPr>
          <w:p w14:paraId="06A495B8" w14:textId="77777777" w:rsidR="00812ECA" w:rsidRPr="002E6E74" w:rsidRDefault="00812ECA" w:rsidP="00F16803">
            <w:pPr>
              <w:jc w:val="center"/>
              <w:rPr>
                <w:sz w:val="18"/>
                <w:szCs w:val="20"/>
              </w:rPr>
            </w:pPr>
            <w:r w:rsidRPr="002E6E74">
              <w:rPr>
                <w:sz w:val="18"/>
                <w:szCs w:val="20"/>
              </w:rPr>
              <w:t>182</w:t>
            </w:r>
          </w:p>
        </w:tc>
        <w:tc>
          <w:tcPr>
            <w:tcW w:w="1558" w:type="dxa"/>
          </w:tcPr>
          <w:p w14:paraId="73106D63" w14:textId="77777777" w:rsidR="00812ECA" w:rsidRPr="002E6E74" w:rsidRDefault="00812ECA" w:rsidP="00F16803">
            <w:pPr>
              <w:jc w:val="center"/>
              <w:rPr>
                <w:sz w:val="18"/>
                <w:szCs w:val="20"/>
              </w:rPr>
            </w:pPr>
            <w:r w:rsidRPr="002E6E74">
              <w:rPr>
                <w:sz w:val="18"/>
                <w:szCs w:val="20"/>
              </w:rPr>
              <w:t>352615.51</w:t>
            </w:r>
          </w:p>
        </w:tc>
        <w:tc>
          <w:tcPr>
            <w:tcW w:w="1562" w:type="dxa"/>
          </w:tcPr>
          <w:p w14:paraId="58415BFC" w14:textId="77777777" w:rsidR="00812ECA" w:rsidRPr="002E6E74" w:rsidRDefault="00812ECA" w:rsidP="00F16803">
            <w:pPr>
              <w:jc w:val="center"/>
              <w:rPr>
                <w:sz w:val="18"/>
                <w:szCs w:val="20"/>
              </w:rPr>
            </w:pPr>
            <w:r w:rsidRPr="002E6E74">
              <w:rPr>
                <w:sz w:val="18"/>
                <w:szCs w:val="20"/>
              </w:rPr>
              <w:t>1401901.63</w:t>
            </w:r>
          </w:p>
        </w:tc>
        <w:tc>
          <w:tcPr>
            <w:tcW w:w="2419" w:type="dxa"/>
          </w:tcPr>
          <w:p w14:paraId="5E72B77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1F5907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4B5356B" w14:textId="77777777" w:rsidR="00812ECA" w:rsidRPr="002E6E74" w:rsidRDefault="00812ECA" w:rsidP="00F16803">
            <w:pPr>
              <w:jc w:val="center"/>
              <w:rPr>
                <w:sz w:val="18"/>
                <w:szCs w:val="20"/>
              </w:rPr>
            </w:pPr>
            <w:r w:rsidRPr="002E6E74">
              <w:rPr>
                <w:sz w:val="18"/>
                <w:szCs w:val="20"/>
              </w:rPr>
              <w:t>–</w:t>
            </w:r>
          </w:p>
        </w:tc>
      </w:tr>
      <w:tr w:rsidR="00812ECA" w:rsidRPr="002E6E74" w14:paraId="02ECBA4E" w14:textId="77777777" w:rsidTr="00F16803">
        <w:tblPrEx>
          <w:tblLook w:val="0000" w:firstRow="0" w:lastRow="0" w:firstColumn="0" w:lastColumn="0" w:noHBand="0" w:noVBand="0"/>
        </w:tblPrEx>
        <w:trPr>
          <w:trHeight w:val="54"/>
        </w:trPr>
        <w:tc>
          <w:tcPr>
            <w:tcW w:w="1691" w:type="dxa"/>
          </w:tcPr>
          <w:p w14:paraId="3A2E4314" w14:textId="77777777" w:rsidR="00812ECA" w:rsidRPr="002E6E74" w:rsidRDefault="00812ECA" w:rsidP="00F16803">
            <w:pPr>
              <w:jc w:val="center"/>
              <w:rPr>
                <w:sz w:val="18"/>
                <w:szCs w:val="20"/>
              </w:rPr>
            </w:pPr>
            <w:r w:rsidRPr="002E6E74">
              <w:rPr>
                <w:sz w:val="18"/>
                <w:szCs w:val="20"/>
              </w:rPr>
              <w:t>183</w:t>
            </w:r>
          </w:p>
        </w:tc>
        <w:tc>
          <w:tcPr>
            <w:tcW w:w="1558" w:type="dxa"/>
          </w:tcPr>
          <w:p w14:paraId="1BD03893" w14:textId="77777777" w:rsidR="00812ECA" w:rsidRPr="002E6E74" w:rsidRDefault="00812ECA" w:rsidP="00F16803">
            <w:pPr>
              <w:jc w:val="center"/>
              <w:rPr>
                <w:sz w:val="18"/>
                <w:szCs w:val="20"/>
              </w:rPr>
            </w:pPr>
            <w:r w:rsidRPr="002E6E74">
              <w:rPr>
                <w:sz w:val="18"/>
                <w:szCs w:val="20"/>
              </w:rPr>
              <w:t>352448.35</w:t>
            </w:r>
          </w:p>
        </w:tc>
        <w:tc>
          <w:tcPr>
            <w:tcW w:w="1562" w:type="dxa"/>
          </w:tcPr>
          <w:p w14:paraId="1E171EDE" w14:textId="77777777" w:rsidR="00812ECA" w:rsidRPr="002E6E74" w:rsidRDefault="00812ECA" w:rsidP="00F16803">
            <w:pPr>
              <w:jc w:val="center"/>
              <w:rPr>
                <w:sz w:val="18"/>
                <w:szCs w:val="20"/>
              </w:rPr>
            </w:pPr>
            <w:r w:rsidRPr="002E6E74">
              <w:rPr>
                <w:sz w:val="18"/>
                <w:szCs w:val="20"/>
              </w:rPr>
              <w:t>1401807.76</w:t>
            </w:r>
          </w:p>
        </w:tc>
        <w:tc>
          <w:tcPr>
            <w:tcW w:w="2419" w:type="dxa"/>
          </w:tcPr>
          <w:p w14:paraId="7807FEB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5C3AB0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E858284" w14:textId="77777777" w:rsidR="00812ECA" w:rsidRPr="002E6E74" w:rsidRDefault="00812ECA" w:rsidP="00F16803">
            <w:pPr>
              <w:jc w:val="center"/>
              <w:rPr>
                <w:sz w:val="18"/>
                <w:szCs w:val="20"/>
              </w:rPr>
            </w:pPr>
            <w:r w:rsidRPr="002E6E74">
              <w:rPr>
                <w:sz w:val="18"/>
                <w:szCs w:val="20"/>
              </w:rPr>
              <w:t>–</w:t>
            </w:r>
          </w:p>
        </w:tc>
      </w:tr>
      <w:tr w:rsidR="00812ECA" w:rsidRPr="002E6E74" w14:paraId="7A352FB6" w14:textId="77777777" w:rsidTr="00F16803">
        <w:tblPrEx>
          <w:tblLook w:val="0000" w:firstRow="0" w:lastRow="0" w:firstColumn="0" w:lastColumn="0" w:noHBand="0" w:noVBand="0"/>
        </w:tblPrEx>
        <w:trPr>
          <w:trHeight w:val="54"/>
        </w:trPr>
        <w:tc>
          <w:tcPr>
            <w:tcW w:w="1691" w:type="dxa"/>
          </w:tcPr>
          <w:p w14:paraId="4EB3E63A" w14:textId="77777777" w:rsidR="00812ECA" w:rsidRPr="002E6E74" w:rsidRDefault="00812ECA" w:rsidP="00F16803">
            <w:pPr>
              <w:jc w:val="center"/>
              <w:rPr>
                <w:sz w:val="18"/>
                <w:szCs w:val="20"/>
              </w:rPr>
            </w:pPr>
            <w:r w:rsidRPr="002E6E74">
              <w:rPr>
                <w:sz w:val="18"/>
                <w:szCs w:val="20"/>
              </w:rPr>
              <w:t>184</w:t>
            </w:r>
          </w:p>
        </w:tc>
        <w:tc>
          <w:tcPr>
            <w:tcW w:w="1558" w:type="dxa"/>
          </w:tcPr>
          <w:p w14:paraId="66941922" w14:textId="77777777" w:rsidR="00812ECA" w:rsidRPr="002E6E74" w:rsidRDefault="00812ECA" w:rsidP="00F16803">
            <w:pPr>
              <w:jc w:val="center"/>
              <w:rPr>
                <w:sz w:val="18"/>
                <w:szCs w:val="20"/>
              </w:rPr>
            </w:pPr>
            <w:r w:rsidRPr="002E6E74">
              <w:rPr>
                <w:sz w:val="18"/>
                <w:szCs w:val="20"/>
              </w:rPr>
              <w:t>352386.09</w:t>
            </w:r>
          </w:p>
        </w:tc>
        <w:tc>
          <w:tcPr>
            <w:tcW w:w="1562" w:type="dxa"/>
          </w:tcPr>
          <w:p w14:paraId="5A952AEE" w14:textId="77777777" w:rsidR="00812ECA" w:rsidRPr="002E6E74" w:rsidRDefault="00812ECA" w:rsidP="00F16803">
            <w:pPr>
              <w:jc w:val="center"/>
              <w:rPr>
                <w:sz w:val="18"/>
                <w:szCs w:val="20"/>
              </w:rPr>
            </w:pPr>
            <w:r w:rsidRPr="002E6E74">
              <w:rPr>
                <w:sz w:val="18"/>
                <w:szCs w:val="20"/>
              </w:rPr>
              <w:t>1401844.96</w:t>
            </w:r>
          </w:p>
        </w:tc>
        <w:tc>
          <w:tcPr>
            <w:tcW w:w="2419" w:type="dxa"/>
          </w:tcPr>
          <w:p w14:paraId="279CD6C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6E8AD3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7491846" w14:textId="77777777" w:rsidR="00812ECA" w:rsidRPr="002E6E74" w:rsidRDefault="00812ECA" w:rsidP="00F16803">
            <w:pPr>
              <w:jc w:val="center"/>
              <w:rPr>
                <w:sz w:val="18"/>
                <w:szCs w:val="20"/>
              </w:rPr>
            </w:pPr>
            <w:r w:rsidRPr="002E6E74">
              <w:rPr>
                <w:sz w:val="18"/>
                <w:szCs w:val="20"/>
              </w:rPr>
              <w:t>–</w:t>
            </w:r>
          </w:p>
        </w:tc>
      </w:tr>
      <w:tr w:rsidR="00812ECA" w:rsidRPr="002E6E74" w14:paraId="2D6A77AD" w14:textId="77777777" w:rsidTr="00F16803">
        <w:tblPrEx>
          <w:tblLook w:val="0000" w:firstRow="0" w:lastRow="0" w:firstColumn="0" w:lastColumn="0" w:noHBand="0" w:noVBand="0"/>
        </w:tblPrEx>
        <w:trPr>
          <w:trHeight w:val="54"/>
        </w:trPr>
        <w:tc>
          <w:tcPr>
            <w:tcW w:w="1691" w:type="dxa"/>
          </w:tcPr>
          <w:p w14:paraId="657443BD" w14:textId="77777777" w:rsidR="00812ECA" w:rsidRPr="002E6E74" w:rsidRDefault="00812ECA" w:rsidP="00F16803">
            <w:pPr>
              <w:jc w:val="center"/>
              <w:rPr>
                <w:sz w:val="18"/>
                <w:szCs w:val="20"/>
              </w:rPr>
            </w:pPr>
            <w:r w:rsidRPr="002E6E74">
              <w:rPr>
                <w:sz w:val="18"/>
                <w:szCs w:val="20"/>
              </w:rPr>
              <w:t>185</w:t>
            </w:r>
          </w:p>
        </w:tc>
        <w:tc>
          <w:tcPr>
            <w:tcW w:w="1558" w:type="dxa"/>
          </w:tcPr>
          <w:p w14:paraId="385795C8" w14:textId="77777777" w:rsidR="00812ECA" w:rsidRPr="002E6E74" w:rsidRDefault="00812ECA" w:rsidP="00F16803">
            <w:pPr>
              <w:jc w:val="center"/>
              <w:rPr>
                <w:sz w:val="18"/>
                <w:szCs w:val="20"/>
              </w:rPr>
            </w:pPr>
            <w:r w:rsidRPr="002E6E74">
              <w:rPr>
                <w:sz w:val="18"/>
                <w:szCs w:val="20"/>
              </w:rPr>
              <w:t>352311.93</w:t>
            </w:r>
          </w:p>
        </w:tc>
        <w:tc>
          <w:tcPr>
            <w:tcW w:w="1562" w:type="dxa"/>
          </w:tcPr>
          <w:p w14:paraId="1319F79F" w14:textId="77777777" w:rsidR="00812ECA" w:rsidRPr="002E6E74" w:rsidRDefault="00812ECA" w:rsidP="00F16803">
            <w:pPr>
              <w:jc w:val="center"/>
              <w:rPr>
                <w:sz w:val="18"/>
                <w:szCs w:val="20"/>
              </w:rPr>
            </w:pPr>
            <w:r w:rsidRPr="002E6E74">
              <w:rPr>
                <w:sz w:val="18"/>
                <w:szCs w:val="20"/>
              </w:rPr>
              <w:t>1401809.05</w:t>
            </w:r>
          </w:p>
        </w:tc>
        <w:tc>
          <w:tcPr>
            <w:tcW w:w="2419" w:type="dxa"/>
          </w:tcPr>
          <w:p w14:paraId="663D39B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5DB3E9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6FC703B" w14:textId="77777777" w:rsidR="00812ECA" w:rsidRPr="002E6E74" w:rsidRDefault="00812ECA" w:rsidP="00F16803">
            <w:pPr>
              <w:jc w:val="center"/>
              <w:rPr>
                <w:sz w:val="18"/>
                <w:szCs w:val="20"/>
              </w:rPr>
            </w:pPr>
            <w:r w:rsidRPr="002E6E74">
              <w:rPr>
                <w:sz w:val="18"/>
                <w:szCs w:val="20"/>
              </w:rPr>
              <w:t>–</w:t>
            </w:r>
          </w:p>
        </w:tc>
      </w:tr>
      <w:tr w:rsidR="00812ECA" w:rsidRPr="002E6E74" w14:paraId="6BFDBA27" w14:textId="77777777" w:rsidTr="00F16803">
        <w:tblPrEx>
          <w:tblLook w:val="0000" w:firstRow="0" w:lastRow="0" w:firstColumn="0" w:lastColumn="0" w:noHBand="0" w:noVBand="0"/>
        </w:tblPrEx>
        <w:trPr>
          <w:trHeight w:val="54"/>
        </w:trPr>
        <w:tc>
          <w:tcPr>
            <w:tcW w:w="1691" w:type="dxa"/>
          </w:tcPr>
          <w:p w14:paraId="687E056E" w14:textId="77777777" w:rsidR="00812ECA" w:rsidRPr="002E6E74" w:rsidRDefault="00812ECA" w:rsidP="00F16803">
            <w:pPr>
              <w:jc w:val="center"/>
              <w:rPr>
                <w:sz w:val="18"/>
                <w:szCs w:val="20"/>
              </w:rPr>
            </w:pPr>
            <w:r w:rsidRPr="002E6E74">
              <w:rPr>
                <w:sz w:val="18"/>
                <w:szCs w:val="20"/>
              </w:rPr>
              <w:t>186</w:t>
            </w:r>
          </w:p>
        </w:tc>
        <w:tc>
          <w:tcPr>
            <w:tcW w:w="1558" w:type="dxa"/>
          </w:tcPr>
          <w:p w14:paraId="45A34825" w14:textId="77777777" w:rsidR="00812ECA" w:rsidRPr="002E6E74" w:rsidRDefault="00812ECA" w:rsidP="00F16803">
            <w:pPr>
              <w:jc w:val="center"/>
              <w:rPr>
                <w:sz w:val="18"/>
                <w:szCs w:val="20"/>
              </w:rPr>
            </w:pPr>
            <w:r w:rsidRPr="002E6E74">
              <w:rPr>
                <w:sz w:val="18"/>
                <w:szCs w:val="20"/>
              </w:rPr>
              <w:t>352292.13</w:t>
            </w:r>
          </w:p>
        </w:tc>
        <w:tc>
          <w:tcPr>
            <w:tcW w:w="1562" w:type="dxa"/>
          </w:tcPr>
          <w:p w14:paraId="24137E99" w14:textId="77777777" w:rsidR="00812ECA" w:rsidRPr="002E6E74" w:rsidRDefault="00812ECA" w:rsidP="00F16803">
            <w:pPr>
              <w:jc w:val="center"/>
              <w:rPr>
                <w:sz w:val="18"/>
                <w:szCs w:val="20"/>
              </w:rPr>
            </w:pPr>
            <w:r w:rsidRPr="002E6E74">
              <w:rPr>
                <w:sz w:val="18"/>
                <w:szCs w:val="20"/>
              </w:rPr>
              <w:t>1401822.51</w:t>
            </w:r>
          </w:p>
        </w:tc>
        <w:tc>
          <w:tcPr>
            <w:tcW w:w="2419" w:type="dxa"/>
          </w:tcPr>
          <w:p w14:paraId="1AEC6E2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B4B8FD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CD9D644" w14:textId="77777777" w:rsidR="00812ECA" w:rsidRPr="002E6E74" w:rsidRDefault="00812ECA" w:rsidP="00F16803">
            <w:pPr>
              <w:jc w:val="center"/>
              <w:rPr>
                <w:sz w:val="18"/>
                <w:szCs w:val="20"/>
              </w:rPr>
            </w:pPr>
            <w:r w:rsidRPr="002E6E74">
              <w:rPr>
                <w:sz w:val="18"/>
                <w:szCs w:val="20"/>
              </w:rPr>
              <w:t>–</w:t>
            </w:r>
          </w:p>
        </w:tc>
      </w:tr>
      <w:tr w:rsidR="00812ECA" w:rsidRPr="002E6E74" w14:paraId="5AD031C1" w14:textId="77777777" w:rsidTr="00F16803">
        <w:tblPrEx>
          <w:tblLook w:val="0000" w:firstRow="0" w:lastRow="0" w:firstColumn="0" w:lastColumn="0" w:noHBand="0" w:noVBand="0"/>
        </w:tblPrEx>
        <w:trPr>
          <w:trHeight w:val="54"/>
        </w:trPr>
        <w:tc>
          <w:tcPr>
            <w:tcW w:w="1691" w:type="dxa"/>
          </w:tcPr>
          <w:p w14:paraId="7FDB66FF" w14:textId="77777777" w:rsidR="00812ECA" w:rsidRPr="002E6E74" w:rsidRDefault="00812ECA" w:rsidP="00F16803">
            <w:pPr>
              <w:jc w:val="center"/>
              <w:rPr>
                <w:sz w:val="18"/>
                <w:szCs w:val="20"/>
              </w:rPr>
            </w:pPr>
            <w:r w:rsidRPr="002E6E74">
              <w:rPr>
                <w:sz w:val="18"/>
                <w:szCs w:val="20"/>
              </w:rPr>
              <w:t>187</w:t>
            </w:r>
          </w:p>
        </w:tc>
        <w:tc>
          <w:tcPr>
            <w:tcW w:w="1558" w:type="dxa"/>
          </w:tcPr>
          <w:p w14:paraId="1F0B3628" w14:textId="77777777" w:rsidR="00812ECA" w:rsidRPr="002E6E74" w:rsidRDefault="00812ECA" w:rsidP="00F16803">
            <w:pPr>
              <w:jc w:val="center"/>
              <w:rPr>
                <w:sz w:val="18"/>
                <w:szCs w:val="20"/>
              </w:rPr>
            </w:pPr>
            <w:r w:rsidRPr="002E6E74">
              <w:rPr>
                <w:sz w:val="18"/>
                <w:szCs w:val="20"/>
              </w:rPr>
              <w:t>352291.88</w:t>
            </w:r>
          </w:p>
        </w:tc>
        <w:tc>
          <w:tcPr>
            <w:tcW w:w="1562" w:type="dxa"/>
          </w:tcPr>
          <w:p w14:paraId="0C295734" w14:textId="77777777" w:rsidR="00812ECA" w:rsidRPr="002E6E74" w:rsidRDefault="00812ECA" w:rsidP="00F16803">
            <w:pPr>
              <w:jc w:val="center"/>
              <w:rPr>
                <w:sz w:val="18"/>
                <w:szCs w:val="20"/>
              </w:rPr>
            </w:pPr>
            <w:r w:rsidRPr="002E6E74">
              <w:rPr>
                <w:sz w:val="18"/>
                <w:szCs w:val="20"/>
              </w:rPr>
              <w:t>1401807.66</w:t>
            </w:r>
          </w:p>
        </w:tc>
        <w:tc>
          <w:tcPr>
            <w:tcW w:w="2419" w:type="dxa"/>
          </w:tcPr>
          <w:p w14:paraId="290321F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83B8DF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FC16F1B" w14:textId="77777777" w:rsidR="00812ECA" w:rsidRPr="002E6E74" w:rsidRDefault="00812ECA" w:rsidP="00F16803">
            <w:pPr>
              <w:jc w:val="center"/>
              <w:rPr>
                <w:sz w:val="18"/>
                <w:szCs w:val="20"/>
              </w:rPr>
            </w:pPr>
            <w:r w:rsidRPr="002E6E74">
              <w:rPr>
                <w:sz w:val="18"/>
                <w:szCs w:val="20"/>
              </w:rPr>
              <w:t>–</w:t>
            </w:r>
          </w:p>
        </w:tc>
      </w:tr>
      <w:tr w:rsidR="00812ECA" w:rsidRPr="002E6E74" w14:paraId="561EED13" w14:textId="77777777" w:rsidTr="00F16803">
        <w:tblPrEx>
          <w:tblLook w:val="0000" w:firstRow="0" w:lastRow="0" w:firstColumn="0" w:lastColumn="0" w:noHBand="0" w:noVBand="0"/>
        </w:tblPrEx>
        <w:trPr>
          <w:trHeight w:val="54"/>
        </w:trPr>
        <w:tc>
          <w:tcPr>
            <w:tcW w:w="1691" w:type="dxa"/>
          </w:tcPr>
          <w:p w14:paraId="001195E1" w14:textId="77777777" w:rsidR="00812ECA" w:rsidRPr="002E6E74" w:rsidRDefault="00812ECA" w:rsidP="00F16803">
            <w:pPr>
              <w:jc w:val="center"/>
              <w:rPr>
                <w:sz w:val="18"/>
                <w:szCs w:val="20"/>
              </w:rPr>
            </w:pPr>
            <w:r w:rsidRPr="002E6E74">
              <w:rPr>
                <w:sz w:val="18"/>
                <w:szCs w:val="20"/>
              </w:rPr>
              <w:t>188</w:t>
            </w:r>
          </w:p>
        </w:tc>
        <w:tc>
          <w:tcPr>
            <w:tcW w:w="1558" w:type="dxa"/>
          </w:tcPr>
          <w:p w14:paraId="3DAF8745" w14:textId="77777777" w:rsidR="00812ECA" w:rsidRPr="002E6E74" w:rsidRDefault="00812ECA" w:rsidP="00F16803">
            <w:pPr>
              <w:jc w:val="center"/>
              <w:rPr>
                <w:sz w:val="18"/>
                <w:szCs w:val="20"/>
              </w:rPr>
            </w:pPr>
            <w:r w:rsidRPr="002E6E74">
              <w:rPr>
                <w:sz w:val="18"/>
                <w:szCs w:val="20"/>
              </w:rPr>
              <w:t>352290.25</w:t>
            </w:r>
          </w:p>
        </w:tc>
        <w:tc>
          <w:tcPr>
            <w:tcW w:w="1562" w:type="dxa"/>
          </w:tcPr>
          <w:p w14:paraId="11E53431" w14:textId="77777777" w:rsidR="00812ECA" w:rsidRPr="002E6E74" w:rsidRDefault="00812ECA" w:rsidP="00F16803">
            <w:pPr>
              <w:jc w:val="center"/>
              <w:rPr>
                <w:sz w:val="18"/>
                <w:szCs w:val="20"/>
              </w:rPr>
            </w:pPr>
            <w:r w:rsidRPr="002E6E74">
              <w:rPr>
                <w:sz w:val="18"/>
                <w:szCs w:val="20"/>
              </w:rPr>
              <w:t>1401790.55</w:t>
            </w:r>
          </w:p>
        </w:tc>
        <w:tc>
          <w:tcPr>
            <w:tcW w:w="2419" w:type="dxa"/>
          </w:tcPr>
          <w:p w14:paraId="210FFFE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DD96BC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907AA5A" w14:textId="77777777" w:rsidR="00812ECA" w:rsidRPr="002E6E74" w:rsidRDefault="00812ECA" w:rsidP="00F16803">
            <w:pPr>
              <w:jc w:val="center"/>
              <w:rPr>
                <w:sz w:val="18"/>
                <w:szCs w:val="20"/>
              </w:rPr>
            </w:pPr>
            <w:r w:rsidRPr="002E6E74">
              <w:rPr>
                <w:sz w:val="18"/>
                <w:szCs w:val="20"/>
              </w:rPr>
              <w:t>–</w:t>
            </w:r>
          </w:p>
        </w:tc>
      </w:tr>
      <w:tr w:rsidR="00812ECA" w:rsidRPr="002E6E74" w14:paraId="2FAC879D" w14:textId="77777777" w:rsidTr="00F16803">
        <w:tblPrEx>
          <w:tblLook w:val="0000" w:firstRow="0" w:lastRow="0" w:firstColumn="0" w:lastColumn="0" w:noHBand="0" w:noVBand="0"/>
        </w:tblPrEx>
        <w:trPr>
          <w:trHeight w:val="54"/>
        </w:trPr>
        <w:tc>
          <w:tcPr>
            <w:tcW w:w="1691" w:type="dxa"/>
          </w:tcPr>
          <w:p w14:paraId="7B79DC72" w14:textId="77777777" w:rsidR="00812ECA" w:rsidRPr="002E6E74" w:rsidRDefault="00812ECA" w:rsidP="00F16803">
            <w:pPr>
              <w:jc w:val="center"/>
              <w:rPr>
                <w:sz w:val="18"/>
                <w:szCs w:val="20"/>
              </w:rPr>
            </w:pPr>
            <w:r w:rsidRPr="002E6E74">
              <w:rPr>
                <w:sz w:val="18"/>
                <w:szCs w:val="20"/>
              </w:rPr>
              <w:t>189</w:t>
            </w:r>
          </w:p>
        </w:tc>
        <w:tc>
          <w:tcPr>
            <w:tcW w:w="1558" w:type="dxa"/>
          </w:tcPr>
          <w:p w14:paraId="0D0B0CDC" w14:textId="77777777" w:rsidR="00812ECA" w:rsidRPr="002E6E74" w:rsidRDefault="00812ECA" w:rsidP="00F16803">
            <w:pPr>
              <w:jc w:val="center"/>
              <w:rPr>
                <w:sz w:val="18"/>
                <w:szCs w:val="20"/>
              </w:rPr>
            </w:pPr>
            <w:r w:rsidRPr="002E6E74">
              <w:rPr>
                <w:sz w:val="18"/>
                <w:szCs w:val="20"/>
              </w:rPr>
              <w:t>352283.76</w:t>
            </w:r>
          </w:p>
        </w:tc>
        <w:tc>
          <w:tcPr>
            <w:tcW w:w="1562" w:type="dxa"/>
          </w:tcPr>
          <w:p w14:paraId="7BF908BE" w14:textId="77777777" w:rsidR="00812ECA" w:rsidRPr="002E6E74" w:rsidRDefault="00812ECA" w:rsidP="00F16803">
            <w:pPr>
              <w:jc w:val="center"/>
              <w:rPr>
                <w:sz w:val="18"/>
                <w:szCs w:val="20"/>
              </w:rPr>
            </w:pPr>
            <w:r w:rsidRPr="002E6E74">
              <w:rPr>
                <w:sz w:val="18"/>
                <w:szCs w:val="20"/>
              </w:rPr>
              <w:t>1401755.84</w:t>
            </w:r>
          </w:p>
        </w:tc>
        <w:tc>
          <w:tcPr>
            <w:tcW w:w="2419" w:type="dxa"/>
          </w:tcPr>
          <w:p w14:paraId="1BD1636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ADF1BF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C41B43D" w14:textId="77777777" w:rsidR="00812ECA" w:rsidRPr="002E6E74" w:rsidRDefault="00812ECA" w:rsidP="00F16803">
            <w:pPr>
              <w:jc w:val="center"/>
              <w:rPr>
                <w:sz w:val="18"/>
                <w:szCs w:val="20"/>
              </w:rPr>
            </w:pPr>
            <w:r w:rsidRPr="002E6E74">
              <w:rPr>
                <w:sz w:val="18"/>
                <w:szCs w:val="20"/>
              </w:rPr>
              <w:t>–</w:t>
            </w:r>
          </w:p>
        </w:tc>
      </w:tr>
      <w:tr w:rsidR="00812ECA" w:rsidRPr="002E6E74" w14:paraId="21240EF6" w14:textId="77777777" w:rsidTr="00F16803">
        <w:tblPrEx>
          <w:tblLook w:val="0000" w:firstRow="0" w:lastRow="0" w:firstColumn="0" w:lastColumn="0" w:noHBand="0" w:noVBand="0"/>
        </w:tblPrEx>
        <w:trPr>
          <w:trHeight w:val="54"/>
        </w:trPr>
        <w:tc>
          <w:tcPr>
            <w:tcW w:w="1691" w:type="dxa"/>
          </w:tcPr>
          <w:p w14:paraId="08DB6AD4" w14:textId="77777777" w:rsidR="00812ECA" w:rsidRPr="002E6E74" w:rsidRDefault="00812ECA" w:rsidP="00F16803">
            <w:pPr>
              <w:jc w:val="center"/>
              <w:rPr>
                <w:sz w:val="18"/>
                <w:szCs w:val="20"/>
              </w:rPr>
            </w:pPr>
            <w:r w:rsidRPr="002E6E74">
              <w:rPr>
                <w:sz w:val="18"/>
                <w:szCs w:val="20"/>
              </w:rPr>
              <w:t>190</w:t>
            </w:r>
          </w:p>
        </w:tc>
        <w:tc>
          <w:tcPr>
            <w:tcW w:w="1558" w:type="dxa"/>
          </w:tcPr>
          <w:p w14:paraId="649E03DB" w14:textId="77777777" w:rsidR="00812ECA" w:rsidRPr="002E6E74" w:rsidRDefault="00812ECA" w:rsidP="00F16803">
            <w:pPr>
              <w:jc w:val="center"/>
              <w:rPr>
                <w:sz w:val="18"/>
                <w:szCs w:val="20"/>
              </w:rPr>
            </w:pPr>
            <w:r w:rsidRPr="002E6E74">
              <w:rPr>
                <w:sz w:val="18"/>
                <w:szCs w:val="20"/>
              </w:rPr>
              <w:t>352273.77</w:t>
            </w:r>
          </w:p>
        </w:tc>
        <w:tc>
          <w:tcPr>
            <w:tcW w:w="1562" w:type="dxa"/>
          </w:tcPr>
          <w:p w14:paraId="1D06D548" w14:textId="77777777" w:rsidR="00812ECA" w:rsidRPr="002E6E74" w:rsidRDefault="00812ECA" w:rsidP="00F16803">
            <w:pPr>
              <w:jc w:val="center"/>
              <w:rPr>
                <w:sz w:val="18"/>
                <w:szCs w:val="20"/>
              </w:rPr>
            </w:pPr>
            <w:r w:rsidRPr="002E6E74">
              <w:rPr>
                <w:sz w:val="18"/>
                <w:szCs w:val="20"/>
              </w:rPr>
              <w:t>1401715.14</w:t>
            </w:r>
          </w:p>
        </w:tc>
        <w:tc>
          <w:tcPr>
            <w:tcW w:w="2419" w:type="dxa"/>
          </w:tcPr>
          <w:p w14:paraId="2A30F42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312B96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05FAAB0" w14:textId="77777777" w:rsidR="00812ECA" w:rsidRPr="002E6E74" w:rsidRDefault="00812ECA" w:rsidP="00F16803">
            <w:pPr>
              <w:jc w:val="center"/>
              <w:rPr>
                <w:sz w:val="18"/>
                <w:szCs w:val="20"/>
              </w:rPr>
            </w:pPr>
            <w:r w:rsidRPr="002E6E74">
              <w:rPr>
                <w:sz w:val="18"/>
                <w:szCs w:val="20"/>
              </w:rPr>
              <w:t>–</w:t>
            </w:r>
          </w:p>
        </w:tc>
      </w:tr>
      <w:tr w:rsidR="00812ECA" w:rsidRPr="002E6E74" w14:paraId="0A65E925" w14:textId="77777777" w:rsidTr="00F16803">
        <w:tblPrEx>
          <w:tblLook w:val="0000" w:firstRow="0" w:lastRow="0" w:firstColumn="0" w:lastColumn="0" w:noHBand="0" w:noVBand="0"/>
        </w:tblPrEx>
        <w:trPr>
          <w:trHeight w:val="54"/>
        </w:trPr>
        <w:tc>
          <w:tcPr>
            <w:tcW w:w="1691" w:type="dxa"/>
          </w:tcPr>
          <w:p w14:paraId="7F5EB1EE" w14:textId="77777777" w:rsidR="00812ECA" w:rsidRPr="002E6E74" w:rsidRDefault="00812ECA" w:rsidP="00F16803">
            <w:pPr>
              <w:jc w:val="center"/>
              <w:rPr>
                <w:sz w:val="18"/>
                <w:szCs w:val="20"/>
              </w:rPr>
            </w:pPr>
            <w:r w:rsidRPr="002E6E74">
              <w:rPr>
                <w:sz w:val="18"/>
                <w:szCs w:val="20"/>
              </w:rPr>
              <w:t>191</w:t>
            </w:r>
          </w:p>
        </w:tc>
        <w:tc>
          <w:tcPr>
            <w:tcW w:w="1558" w:type="dxa"/>
          </w:tcPr>
          <w:p w14:paraId="6EDCEAFF" w14:textId="77777777" w:rsidR="00812ECA" w:rsidRPr="002E6E74" w:rsidRDefault="00812ECA" w:rsidP="00F16803">
            <w:pPr>
              <w:jc w:val="center"/>
              <w:rPr>
                <w:sz w:val="18"/>
                <w:szCs w:val="20"/>
              </w:rPr>
            </w:pPr>
            <w:r w:rsidRPr="002E6E74">
              <w:rPr>
                <w:sz w:val="18"/>
                <w:szCs w:val="20"/>
              </w:rPr>
              <w:t>352218.59</w:t>
            </w:r>
          </w:p>
        </w:tc>
        <w:tc>
          <w:tcPr>
            <w:tcW w:w="1562" w:type="dxa"/>
          </w:tcPr>
          <w:p w14:paraId="2C303C70" w14:textId="77777777" w:rsidR="00812ECA" w:rsidRPr="002E6E74" w:rsidRDefault="00812ECA" w:rsidP="00F16803">
            <w:pPr>
              <w:jc w:val="center"/>
              <w:rPr>
                <w:sz w:val="18"/>
                <w:szCs w:val="20"/>
              </w:rPr>
            </w:pPr>
            <w:r w:rsidRPr="002E6E74">
              <w:rPr>
                <w:sz w:val="18"/>
                <w:szCs w:val="20"/>
              </w:rPr>
              <w:t>1401548.35</w:t>
            </w:r>
          </w:p>
        </w:tc>
        <w:tc>
          <w:tcPr>
            <w:tcW w:w="2419" w:type="dxa"/>
          </w:tcPr>
          <w:p w14:paraId="518B5BA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A47A34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950C36C" w14:textId="77777777" w:rsidR="00812ECA" w:rsidRPr="002E6E74" w:rsidRDefault="00812ECA" w:rsidP="00F16803">
            <w:pPr>
              <w:jc w:val="center"/>
              <w:rPr>
                <w:sz w:val="18"/>
                <w:szCs w:val="20"/>
              </w:rPr>
            </w:pPr>
            <w:r w:rsidRPr="002E6E74">
              <w:rPr>
                <w:sz w:val="18"/>
                <w:szCs w:val="20"/>
              </w:rPr>
              <w:t>–</w:t>
            </w:r>
          </w:p>
        </w:tc>
      </w:tr>
      <w:tr w:rsidR="00812ECA" w:rsidRPr="002E6E74" w14:paraId="27DE55E9" w14:textId="77777777" w:rsidTr="00F16803">
        <w:tblPrEx>
          <w:tblLook w:val="0000" w:firstRow="0" w:lastRow="0" w:firstColumn="0" w:lastColumn="0" w:noHBand="0" w:noVBand="0"/>
        </w:tblPrEx>
        <w:trPr>
          <w:trHeight w:val="54"/>
        </w:trPr>
        <w:tc>
          <w:tcPr>
            <w:tcW w:w="1691" w:type="dxa"/>
          </w:tcPr>
          <w:p w14:paraId="02ADDAEE" w14:textId="77777777" w:rsidR="00812ECA" w:rsidRPr="002E6E74" w:rsidRDefault="00812ECA" w:rsidP="00F16803">
            <w:pPr>
              <w:jc w:val="center"/>
              <w:rPr>
                <w:sz w:val="18"/>
                <w:szCs w:val="20"/>
              </w:rPr>
            </w:pPr>
            <w:r w:rsidRPr="002E6E74">
              <w:rPr>
                <w:sz w:val="18"/>
                <w:szCs w:val="20"/>
              </w:rPr>
              <w:t>192</w:t>
            </w:r>
          </w:p>
        </w:tc>
        <w:tc>
          <w:tcPr>
            <w:tcW w:w="1558" w:type="dxa"/>
          </w:tcPr>
          <w:p w14:paraId="62B48F8F" w14:textId="77777777" w:rsidR="00812ECA" w:rsidRPr="002E6E74" w:rsidRDefault="00812ECA" w:rsidP="00F16803">
            <w:pPr>
              <w:jc w:val="center"/>
              <w:rPr>
                <w:sz w:val="18"/>
                <w:szCs w:val="20"/>
              </w:rPr>
            </w:pPr>
            <w:r w:rsidRPr="002E6E74">
              <w:rPr>
                <w:sz w:val="18"/>
                <w:szCs w:val="20"/>
              </w:rPr>
              <w:t>352155.66</w:t>
            </w:r>
          </w:p>
        </w:tc>
        <w:tc>
          <w:tcPr>
            <w:tcW w:w="1562" w:type="dxa"/>
          </w:tcPr>
          <w:p w14:paraId="43F45C82" w14:textId="77777777" w:rsidR="00812ECA" w:rsidRPr="002E6E74" w:rsidRDefault="00812ECA" w:rsidP="00F16803">
            <w:pPr>
              <w:jc w:val="center"/>
              <w:rPr>
                <w:sz w:val="18"/>
                <w:szCs w:val="20"/>
              </w:rPr>
            </w:pPr>
            <w:r w:rsidRPr="002E6E74">
              <w:rPr>
                <w:sz w:val="18"/>
                <w:szCs w:val="20"/>
              </w:rPr>
              <w:t>1401360.07</w:t>
            </w:r>
          </w:p>
        </w:tc>
        <w:tc>
          <w:tcPr>
            <w:tcW w:w="2419" w:type="dxa"/>
          </w:tcPr>
          <w:p w14:paraId="108DC5D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9EC729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EF42939" w14:textId="77777777" w:rsidR="00812ECA" w:rsidRPr="002E6E74" w:rsidRDefault="00812ECA" w:rsidP="00F16803">
            <w:pPr>
              <w:jc w:val="center"/>
              <w:rPr>
                <w:sz w:val="18"/>
                <w:szCs w:val="20"/>
              </w:rPr>
            </w:pPr>
            <w:r w:rsidRPr="002E6E74">
              <w:rPr>
                <w:sz w:val="18"/>
                <w:szCs w:val="20"/>
              </w:rPr>
              <w:t>–</w:t>
            </w:r>
          </w:p>
        </w:tc>
      </w:tr>
      <w:tr w:rsidR="00812ECA" w:rsidRPr="002E6E74" w14:paraId="4E452E68" w14:textId="77777777" w:rsidTr="00F16803">
        <w:tblPrEx>
          <w:tblLook w:val="0000" w:firstRow="0" w:lastRow="0" w:firstColumn="0" w:lastColumn="0" w:noHBand="0" w:noVBand="0"/>
        </w:tblPrEx>
        <w:trPr>
          <w:trHeight w:val="54"/>
        </w:trPr>
        <w:tc>
          <w:tcPr>
            <w:tcW w:w="1691" w:type="dxa"/>
          </w:tcPr>
          <w:p w14:paraId="17929C32" w14:textId="77777777" w:rsidR="00812ECA" w:rsidRPr="002E6E74" w:rsidRDefault="00812ECA" w:rsidP="00F16803">
            <w:pPr>
              <w:jc w:val="center"/>
              <w:rPr>
                <w:sz w:val="18"/>
                <w:szCs w:val="20"/>
              </w:rPr>
            </w:pPr>
            <w:r w:rsidRPr="002E6E74">
              <w:rPr>
                <w:sz w:val="18"/>
                <w:szCs w:val="20"/>
              </w:rPr>
              <w:t>193</w:t>
            </w:r>
          </w:p>
        </w:tc>
        <w:tc>
          <w:tcPr>
            <w:tcW w:w="1558" w:type="dxa"/>
          </w:tcPr>
          <w:p w14:paraId="6E7EE7C1" w14:textId="77777777" w:rsidR="00812ECA" w:rsidRPr="002E6E74" w:rsidRDefault="00812ECA" w:rsidP="00F16803">
            <w:pPr>
              <w:jc w:val="center"/>
              <w:rPr>
                <w:sz w:val="18"/>
                <w:szCs w:val="20"/>
              </w:rPr>
            </w:pPr>
            <w:r w:rsidRPr="002E6E74">
              <w:rPr>
                <w:sz w:val="18"/>
                <w:szCs w:val="20"/>
              </w:rPr>
              <w:t>352135.69</w:t>
            </w:r>
          </w:p>
        </w:tc>
        <w:tc>
          <w:tcPr>
            <w:tcW w:w="1562" w:type="dxa"/>
          </w:tcPr>
          <w:p w14:paraId="158DBCCB" w14:textId="77777777" w:rsidR="00812ECA" w:rsidRPr="002E6E74" w:rsidRDefault="00812ECA" w:rsidP="00F16803">
            <w:pPr>
              <w:jc w:val="center"/>
              <w:rPr>
                <w:sz w:val="18"/>
                <w:szCs w:val="20"/>
              </w:rPr>
            </w:pPr>
            <w:r w:rsidRPr="002E6E74">
              <w:rPr>
                <w:sz w:val="18"/>
                <w:szCs w:val="20"/>
              </w:rPr>
              <w:t>1401292.91</w:t>
            </w:r>
          </w:p>
        </w:tc>
        <w:tc>
          <w:tcPr>
            <w:tcW w:w="2419" w:type="dxa"/>
          </w:tcPr>
          <w:p w14:paraId="79907DF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73CDB0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4AC3A4B" w14:textId="77777777" w:rsidR="00812ECA" w:rsidRPr="002E6E74" w:rsidRDefault="00812ECA" w:rsidP="00F16803">
            <w:pPr>
              <w:jc w:val="center"/>
              <w:rPr>
                <w:sz w:val="18"/>
                <w:szCs w:val="20"/>
              </w:rPr>
            </w:pPr>
            <w:r w:rsidRPr="002E6E74">
              <w:rPr>
                <w:sz w:val="18"/>
                <w:szCs w:val="20"/>
              </w:rPr>
              <w:t>–</w:t>
            </w:r>
          </w:p>
        </w:tc>
      </w:tr>
      <w:tr w:rsidR="00812ECA" w:rsidRPr="002E6E74" w14:paraId="7FA62B9E" w14:textId="77777777" w:rsidTr="00F16803">
        <w:tblPrEx>
          <w:tblLook w:val="0000" w:firstRow="0" w:lastRow="0" w:firstColumn="0" w:lastColumn="0" w:noHBand="0" w:noVBand="0"/>
        </w:tblPrEx>
        <w:trPr>
          <w:trHeight w:val="54"/>
        </w:trPr>
        <w:tc>
          <w:tcPr>
            <w:tcW w:w="1691" w:type="dxa"/>
          </w:tcPr>
          <w:p w14:paraId="4F12197B" w14:textId="77777777" w:rsidR="00812ECA" w:rsidRPr="002E6E74" w:rsidRDefault="00812ECA" w:rsidP="00F16803">
            <w:pPr>
              <w:jc w:val="center"/>
              <w:rPr>
                <w:sz w:val="18"/>
                <w:szCs w:val="20"/>
              </w:rPr>
            </w:pPr>
            <w:r w:rsidRPr="002E6E74">
              <w:rPr>
                <w:sz w:val="18"/>
                <w:szCs w:val="20"/>
              </w:rPr>
              <w:t>194</w:t>
            </w:r>
          </w:p>
        </w:tc>
        <w:tc>
          <w:tcPr>
            <w:tcW w:w="1558" w:type="dxa"/>
          </w:tcPr>
          <w:p w14:paraId="04686B63" w14:textId="77777777" w:rsidR="00812ECA" w:rsidRPr="002E6E74" w:rsidRDefault="00812ECA" w:rsidP="00F16803">
            <w:pPr>
              <w:jc w:val="center"/>
              <w:rPr>
                <w:sz w:val="18"/>
                <w:szCs w:val="20"/>
              </w:rPr>
            </w:pPr>
            <w:r w:rsidRPr="002E6E74">
              <w:rPr>
                <w:sz w:val="18"/>
                <w:szCs w:val="20"/>
              </w:rPr>
              <w:t>352118.20</w:t>
            </w:r>
          </w:p>
        </w:tc>
        <w:tc>
          <w:tcPr>
            <w:tcW w:w="1562" w:type="dxa"/>
          </w:tcPr>
          <w:p w14:paraId="34EC776D" w14:textId="77777777" w:rsidR="00812ECA" w:rsidRPr="002E6E74" w:rsidRDefault="00812ECA" w:rsidP="00F16803">
            <w:pPr>
              <w:jc w:val="center"/>
              <w:rPr>
                <w:sz w:val="18"/>
                <w:szCs w:val="20"/>
              </w:rPr>
            </w:pPr>
            <w:r w:rsidRPr="002E6E74">
              <w:rPr>
                <w:sz w:val="18"/>
                <w:szCs w:val="20"/>
              </w:rPr>
              <w:t>1401226.42</w:t>
            </w:r>
          </w:p>
        </w:tc>
        <w:tc>
          <w:tcPr>
            <w:tcW w:w="2419" w:type="dxa"/>
          </w:tcPr>
          <w:p w14:paraId="6EAE6ED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4DFB4B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5253670" w14:textId="77777777" w:rsidR="00812ECA" w:rsidRPr="002E6E74" w:rsidRDefault="00812ECA" w:rsidP="00F16803">
            <w:pPr>
              <w:jc w:val="center"/>
              <w:rPr>
                <w:sz w:val="18"/>
                <w:szCs w:val="20"/>
              </w:rPr>
            </w:pPr>
            <w:r w:rsidRPr="002E6E74">
              <w:rPr>
                <w:sz w:val="18"/>
                <w:szCs w:val="20"/>
              </w:rPr>
              <w:t>–</w:t>
            </w:r>
          </w:p>
        </w:tc>
      </w:tr>
      <w:tr w:rsidR="00812ECA" w:rsidRPr="002E6E74" w14:paraId="7D4DEED6" w14:textId="77777777" w:rsidTr="00F16803">
        <w:tblPrEx>
          <w:tblLook w:val="0000" w:firstRow="0" w:lastRow="0" w:firstColumn="0" w:lastColumn="0" w:noHBand="0" w:noVBand="0"/>
        </w:tblPrEx>
        <w:trPr>
          <w:trHeight w:val="54"/>
        </w:trPr>
        <w:tc>
          <w:tcPr>
            <w:tcW w:w="1691" w:type="dxa"/>
          </w:tcPr>
          <w:p w14:paraId="24E450CC" w14:textId="77777777" w:rsidR="00812ECA" w:rsidRPr="002E6E74" w:rsidRDefault="00812ECA" w:rsidP="00F16803">
            <w:pPr>
              <w:jc w:val="center"/>
              <w:rPr>
                <w:sz w:val="18"/>
                <w:szCs w:val="20"/>
              </w:rPr>
            </w:pPr>
            <w:r w:rsidRPr="002E6E74">
              <w:rPr>
                <w:sz w:val="18"/>
                <w:szCs w:val="20"/>
              </w:rPr>
              <w:t>195</w:t>
            </w:r>
          </w:p>
        </w:tc>
        <w:tc>
          <w:tcPr>
            <w:tcW w:w="1558" w:type="dxa"/>
          </w:tcPr>
          <w:p w14:paraId="65FC7A73" w14:textId="77777777" w:rsidR="00812ECA" w:rsidRPr="002E6E74" w:rsidRDefault="00812ECA" w:rsidP="00F16803">
            <w:pPr>
              <w:jc w:val="center"/>
              <w:rPr>
                <w:sz w:val="18"/>
                <w:szCs w:val="20"/>
              </w:rPr>
            </w:pPr>
            <w:r w:rsidRPr="002E6E74">
              <w:rPr>
                <w:sz w:val="18"/>
                <w:szCs w:val="20"/>
              </w:rPr>
              <w:t>352159.31</w:t>
            </w:r>
          </w:p>
        </w:tc>
        <w:tc>
          <w:tcPr>
            <w:tcW w:w="1562" w:type="dxa"/>
          </w:tcPr>
          <w:p w14:paraId="21F26D8A" w14:textId="77777777" w:rsidR="00812ECA" w:rsidRPr="002E6E74" w:rsidRDefault="00812ECA" w:rsidP="00F16803">
            <w:pPr>
              <w:jc w:val="center"/>
              <w:rPr>
                <w:sz w:val="18"/>
                <w:szCs w:val="20"/>
              </w:rPr>
            </w:pPr>
            <w:r w:rsidRPr="002E6E74">
              <w:rPr>
                <w:sz w:val="18"/>
                <w:szCs w:val="20"/>
              </w:rPr>
              <w:t>1401033.70</w:t>
            </w:r>
          </w:p>
        </w:tc>
        <w:tc>
          <w:tcPr>
            <w:tcW w:w="2419" w:type="dxa"/>
          </w:tcPr>
          <w:p w14:paraId="6C60FFD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0443B4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4A371B5" w14:textId="77777777" w:rsidR="00812ECA" w:rsidRPr="002E6E74" w:rsidRDefault="00812ECA" w:rsidP="00F16803">
            <w:pPr>
              <w:jc w:val="center"/>
              <w:rPr>
                <w:sz w:val="18"/>
                <w:szCs w:val="20"/>
              </w:rPr>
            </w:pPr>
            <w:r w:rsidRPr="002E6E74">
              <w:rPr>
                <w:sz w:val="18"/>
                <w:szCs w:val="20"/>
              </w:rPr>
              <w:t>–</w:t>
            </w:r>
          </w:p>
        </w:tc>
      </w:tr>
      <w:tr w:rsidR="00812ECA" w:rsidRPr="002E6E74" w14:paraId="2F5CC229" w14:textId="77777777" w:rsidTr="00F16803">
        <w:tblPrEx>
          <w:tblLook w:val="0000" w:firstRow="0" w:lastRow="0" w:firstColumn="0" w:lastColumn="0" w:noHBand="0" w:noVBand="0"/>
        </w:tblPrEx>
        <w:trPr>
          <w:trHeight w:val="54"/>
        </w:trPr>
        <w:tc>
          <w:tcPr>
            <w:tcW w:w="1691" w:type="dxa"/>
          </w:tcPr>
          <w:p w14:paraId="31D08FE3" w14:textId="77777777" w:rsidR="00812ECA" w:rsidRPr="002E6E74" w:rsidRDefault="00812ECA" w:rsidP="00F16803">
            <w:pPr>
              <w:jc w:val="center"/>
              <w:rPr>
                <w:sz w:val="18"/>
                <w:szCs w:val="20"/>
              </w:rPr>
            </w:pPr>
            <w:r w:rsidRPr="002E6E74">
              <w:rPr>
                <w:sz w:val="18"/>
                <w:szCs w:val="20"/>
              </w:rPr>
              <w:t>196</w:t>
            </w:r>
          </w:p>
        </w:tc>
        <w:tc>
          <w:tcPr>
            <w:tcW w:w="1558" w:type="dxa"/>
          </w:tcPr>
          <w:p w14:paraId="292CD2F4" w14:textId="77777777" w:rsidR="00812ECA" w:rsidRPr="002E6E74" w:rsidRDefault="00812ECA" w:rsidP="00F16803">
            <w:pPr>
              <w:jc w:val="center"/>
              <w:rPr>
                <w:sz w:val="18"/>
                <w:szCs w:val="20"/>
              </w:rPr>
            </w:pPr>
            <w:r w:rsidRPr="002E6E74">
              <w:rPr>
                <w:sz w:val="18"/>
                <w:szCs w:val="20"/>
              </w:rPr>
              <w:t>352285.63</w:t>
            </w:r>
          </w:p>
        </w:tc>
        <w:tc>
          <w:tcPr>
            <w:tcW w:w="1562" w:type="dxa"/>
          </w:tcPr>
          <w:p w14:paraId="37A5AC2A" w14:textId="77777777" w:rsidR="00812ECA" w:rsidRPr="002E6E74" w:rsidRDefault="00812ECA" w:rsidP="00F16803">
            <w:pPr>
              <w:jc w:val="center"/>
              <w:rPr>
                <w:sz w:val="18"/>
                <w:szCs w:val="20"/>
              </w:rPr>
            </w:pPr>
            <w:r w:rsidRPr="002E6E74">
              <w:rPr>
                <w:sz w:val="18"/>
                <w:szCs w:val="20"/>
              </w:rPr>
              <w:t>1401052.29</w:t>
            </w:r>
          </w:p>
        </w:tc>
        <w:tc>
          <w:tcPr>
            <w:tcW w:w="2419" w:type="dxa"/>
          </w:tcPr>
          <w:p w14:paraId="69CA92B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B6B269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8B4137E" w14:textId="77777777" w:rsidR="00812ECA" w:rsidRPr="002E6E74" w:rsidRDefault="00812ECA" w:rsidP="00F16803">
            <w:pPr>
              <w:jc w:val="center"/>
              <w:rPr>
                <w:sz w:val="18"/>
                <w:szCs w:val="20"/>
              </w:rPr>
            </w:pPr>
            <w:r w:rsidRPr="002E6E74">
              <w:rPr>
                <w:sz w:val="18"/>
                <w:szCs w:val="20"/>
              </w:rPr>
              <w:t>–</w:t>
            </w:r>
          </w:p>
        </w:tc>
      </w:tr>
      <w:tr w:rsidR="00812ECA" w:rsidRPr="002E6E74" w14:paraId="36FF57EA" w14:textId="77777777" w:rsidTr="00F16803">
        <w:tblPrEx>
          <w:tblLook w:val="0000" w:firstRow="0" w:lastRow="0" w:firstColumn="0" w:lastColumn="0" w:noHBand="0" w:noVBand="0"/>
        </w:tblPrEx>
        <w:trPr>
          <w:trHeight w:val="54"/>
        </w:trPr>
        <w:tc>
          <w:tcPr>
            <w:tcW w:w="1691" w:type="dxa"/>
          </w:tcPr>
          <w:p w14:paraId="14915C44" w14:textId="77777777" w:rsidR="00812ECA" w:rsidRPr="002E6E74" w:rsidRDefault="00812ECA" w:rsidP="00F16803">
            <w:pPr>
              <w:jc w:val="center"/>
              <w:rPr>
                <w:sz w:val="18"/>
                <w:szCs w:val="20"/>
              </w:rPr>
            </w:pPr>
            <w:r w:rsidRPr="002E6E74">
              <w:rPr>
                <w:sz w:val="18"/>
                <w:szCs w:val="20"/>
              </w:rPr>
              <w:t>197</w:t>
            </w:r>
          </w:p>
        </w:tc>
        <w:tc>
          <w:tcPr>
            <w:tcW w:w="1558" w:type="dxa"/>
          </w:tcPr>
          <w:p w14:paraId="278D471D" w14:textId="77777777" w:rsidR="00812ECA" w:rsidRPr="002E6E74" w:rsidRDefault="00812ECA" w:rsidP="00F16803">
            <w:pPr>
              <w:jc w:val="center"/>
              <w:rPr>
                <w:sz w:val="18"/>
                <w:szCs w:val="20"/>
              </w:rPr>
            </w:pPr>
            <w:r w:rsidRPr="002E6E74">
              <w:rPr>
                <w:sz w:val="18"/>
                <w:szCs w:val="20"/>
              </w:rPr>
              <w:t>352296.78</w:t>
            </w:r>
          </w:p>
        </w:tc>
        <w:tc>
          <w:tcPr>
            <w:tcW w:w="1562" w:type="dxa"/>
          </w:tcPr>
          <w:p w14:paraId="71EDF607" w14:textId="77777777" w:rsidR="00812ECA" w:rsidRPr="002E6E74" w:rsidRDefault="00812ECA" w:rsidP="00F16803">
            <w:pPr>
              <w:jc w:val="center"/>
              <w:rPr>
                <w:sz w:val="18"/>
                <w:szCs w:val="20"/>
              </w:rPr>
            </w:pPr>
            <w:r w:rsidRPr="002E6E74">
              <w:rPr>
                <w:sz w:val="18"/>
                <w:szCs w:val="20"/>
              </w:rPr>
              <w:t>1401330.42</w:t>
            </w:r>
          </w:p>
        </w:tc>
        <w:tc>
          <w:tcPr>
            <w:tcW w:w="2419" w:type="dxa"/>
          </w:tcPr>
          <w:p w14:paraId="51046A3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16BD3F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0AF7A9B" w14:textId="77777777" w:rsidR="00812ECA" w:rsidRPr="002E6E74" w:rsidRDefault="00812ECA" w:rsidP="00F16803">
            <w:pPr>
              <w:jc w:val="center"/>
              <w:rPr>
                <w:sz w:val="18"/>
                <w:szCs w:val="20"/>
              </w:rPr>
            </w:pPr>
            <w:r w:rsidRPr="002E6E74">
              <w:rPr>
                <w:sz w:val="18"/>
                <w:szCs w:val="20"/>
              </w:rPr>
              <w:t>–</w:t>
            </w:r>
          </w:p>
        </w:tc>
      </w:tr>
      <w:tr w:rsidR="00812ECA" w:rsidRPr="002E6E74" w14:paraId="03F49C4A" w14:textId="77777777" w:rsidTr="00F16803">
        <w:tblPrEx>
          <w:tblLook w:val="0000" w:firstRow="0" w:lastRow="0" w:firstColumn="0" w:lastColumn="0" w:noHBand="0" w:noVBand="0"/>
        </w:tblPrEx>
        <w:trPr>
          <w:trHeight w:val="54"/>
        </w:trPr>
        <w:tc>
          <w:tcPr>
            <w:tcW w:w="1691" w:type="dxa"/>
          </w:tcPr>
          <w:p w14:paraId="7CDC6A0C" w14:textId="77777777" w:rsidR="00812ECA" w:rsidRPr="002E6E74" w:rsidRDefault="00812ECA" w:rsidP="00F16803">
            <w:pPr>
              <w:jc w:val="center"/>
              <w:rPr>
                <w:sz w:val="18"/>
                <w:szCs w:val="20"/>
              </w:rPr>
            </w:pPr>
            <w:r w:rsidRPr="002E6E74">
              <w:rPr>
                <w:sz w:val="18"/>
                <w:szCs w:val="20"/>
              </w:rPr>
              <w:t>198</w:t>
            </w:r>
          </w:p>
        </w:tc>
        <w:tc>
          <w:tcPr>
            <w:tcW w:w="1558" w:type="dxa"/>
          </w:tcPr>
          <w:p w14:paraId="2EDD377C" w14:textId="77777777" w:rsidR="00812ECA" w:rsidRPr="002E6E74" w:rsidRDefault="00812ECA" w:rsidP="00F16803">
            <w:pPr>
              <w:jc w:val="center"/>
              <w:rPr>
                <w:sz w:val="18"/>
                <w:szCs w:val="20"/>
              </w:rPr>
            </w:pPr>
            <w:r w:rsidRPr="002E6E74">
              <w:rPr>
                <w:sz w:val="18"/>
                <w:szCs w:val="20"/>
              </w:rPr>
              <w:t>352325.72</w:t>
            </w:r>
          </w:p>
        </w:tc>
        <w:tc>
          <w:tcPr>
            <w:tcW w:w="1562" w:type="dxa"/>
          </w:tcPr>
          <w:p w14:paraId="77A663E3" w14:textId="77777777" w:rsidR="00812ECA" w:rsidRPr="002E6E74" w:rsidRDefault="00812ECA" w:rsidP="00F16803">
            <w:pPr>
              <w:jc w:val="center"/>
              <w:rPr>
                <w:sz w:val="18"/>
                <w:szCs w:val="20"/>
              </w:rPr>
            </w:pPr>
            <w:r w:rsidRPr="002E6E74">
              <w:rPr>
                <w:sz w:val="18"/>
                <w:szCs w:val="20"/>
              </w:rPr>
              <w:t>1401397.16</w:t>
            </w:r>
          </w:p>
        </w:tc>
        <w:tc>
          <w:tcPr>
            <w:tcW w:w="2419" w:type="dxa"/>
          </w:tcPr>
          <w:p w14:paraId="4553057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D06300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16C548F" w14:textId="77777777" w:rsidR="00812ECA" w:rsidRPr="002E6E74" w:rsidRDefault="00812ECA" w:rsidP="00F16803">
            <w:pPr>
              <w:jc w:val="center"/>
              <w:rPr>
                <w:sz w:val="18"/>
                <w:szCs w:val="20"/>
              </w:rPr>
            </w:pPr>
            <w:r w:rsidRPr="002E6E74">
              <w:rPr>
                <w:sz w:val="18"/>
                <w:szCs w:val="20"/>
              </w:rPr>
              <w:t>–</w:t>
            </w:r>
          </w:p>
        </w:tc>
      </w:tr>
      <w:tr w:rsidR="00812ECA" w:rsidRPr="002E6E74" w14:paraId="005C63A0" w14:textId="77777777" w:rsidTr="00F16803">
        <w:tblPrEx>
          <w:tblLook w:val="0000" w:firstRow="0" w:lastRow="0" w:firstColumn="0" w:lastColumn="0" w:noHBand="0" w:noVBand="0"/>
        </w:tblPrEx>
        <w:trPr>
          <w:trHeight w:val="54"/>
        </w:trPr>
        <w:tc>
          <w:tcPr>
            <w:tcW w:w="1691" w:type="dxa"/>
          </w:tcPr>
          <w:p w14:paraId="5A1C680C" w14:textId="77777777" w:rsidR="00812ECA" w:rsidRPr="002E6E74" w:rsidRDefault="00812ECA" w:rsidP="00F16803">
            <w:pPr>
              <w:jc w:val="center"/>
              <w:rPr>
                <w:sz w:val="18"/>
                <w:szCs w:val="20"/>
              </w:rPr>
            </w:pPr>
            <w:r w:rsidRPr="002E6E74">
              <w:rPr>
                <w:sz w:val="18"/>
                <w:szCs w:val="20"/>
              </w:rPr>
              <w:t>199</w:t>
            </w:r>
          </w:p>
        </w:tc>
        <w:tc>
          <w:tcPr>
            <w:tcW w:w="1558" w:type="dxa"/>
          </w:tcPr>
          <w:p w14:paraId="0ED071CC" w14:textId="77777777" w:rsidR="00812ECA" w:rsidRPr="002E6E74" w:rsidRDefault="00812ECA" w:rsidP="00F16803">
            <w:pPr>
              <w:jc w:val="center"/>
              <w:rPr>
                <w:sz w:val="18"/>
                <w:szCs w:val="20"/>
              </w:rPr>
            </w:pPr>
            <w:r w:rsidRPr="002E6E74">
              <w:rPr>
                <w:sz w:val="18"/>
                <w:szCs w:val="20"/>
              </w:rPr>
              <w:t>352414.74</w:t>
            </w:r>
          </w:p>
        </w:tc>
        <w:tc>
          <w:tcPr>
            <w:tcW w:w="1562" w:type="dxa"/>
          </w:tcPr>
          <w:p w14:paraId="6DAA65FD" w14:textId="77777777" w:rsidR="00812ECA" w:rsidRPr="002E6E74" w:rsidRDefault="00812ECA" w:rsidP="00F16803">
            <w:pPr>
              <w:jc w:val="center"/>
              <w:rPr>
                <w:sz w:val="18"/>
                <w:szCs w:val="20"/>
              </w:rPr>
            </w:pPr>
            <w:r w:rsidRPr="002E6E74">
              <w:rPr>
                <w:sz w:val="18"/>
                <w:szCs w:val="20"/>
              </w:rPr>
              <w:t>1401414.98</w:t>
            </w:r>
          </w:p>
        </w:tc>
        <w:tc>
          <w:tcPr>
            <w:tcW w:w="2419" w:type="dxa"/>
          </w:tcPr>
          <w:p w14:paraId="3D1794A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CAF446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AE00CEA" w14:textId="77777777" w:rsidR="00812ECA" w:rsidRPr="002E6E74" w:rsidRDefault="00812ECA" w:rsidP="00F16803">
            <w:pPr>
              <w:jc w:val="center"/>
              <w:rPr>
                <w:sz w:val="18"/>
                <w:szCs w:val="20"/>
              </w:rPr>
            </w:pPr>
            <w:r w:rsidRPr="002E6E74">
              <w:rPr>
                <w:sz w:val="18"/>
                <w:szCs w:val="20"/>
              </w:rPr>
              <w:t>–</w:t>
            </w:r>
          </w:p>
        </w:tc>
      </w:tr>
      <w:tr w:rsidR="00812ECA" w:rsidRPr="002E6E74" w14:paraId="14189DAF" w14:textId="77777777" w:rsidTr="00F16803">
        <w:tblPrEx>
          <w:tblLook w:val="0000" w:firstRow="0" w:lastRow="0" w:firstColumn="0" w:lastColumn="0" w:noHBand="0" w:noVBand="0"/>
        </w:tblPrEx>
        <w:trPr>
          <w:trHeight w:val="54"/>
        </w:trPr>
        <w:tc>
          <w:tcPr>
            <w:tcW w:w="1691" w:type="dxa"/>
          </w:tcPr>
          <w:p w14:paraId="736692EA" w14:textId="77777777" w:rsidR="00812ECA" w:rsidRPr="002E6E74" w:rsidRDefault="00812ECA" w:rsidP="00F16803">
            <w:pPr>
              <w:jc w:val="center"/>
              <w:rPr>
                <w:sz w:val="18"/>
                <w:szCs w:val="20"/>
              </w:rPr>
            </w:pPr>
            <w:r w:rsidRPr="002E6E74">
              <w:rPr>
                <w:sz w:val="18"/>
                <w:szCs w:val="20"/>
              </w:rPr>
              <w:t>200</w:t>
            </w:r>
          </w:p>
        </w:tc>
        <w:tc>
          <w:tcPr>
            <w:tcW w:w="1558" w:type="dxa"/>
          </w:tcPr>
          <w:p w14:paraId="411F1824" w14:textId="77777777" w:rsidR="00812ECA" w:rsidRPr="002E6E74" w:rsidRDefault="00812ECA" w:rsidP="00F16803">
            <w:pPr>
              <w:jc w:val="center"/>
              <w:rPr>
                <w:sz w:val="18"/>
                <w:szCs w:val="20"/>
              </w:rPr>
            </w:pPr>
            <w:r w:rsidRPr="002E6E74">
              <w:rPr>
                <w:sz w:val="18"/>
                <w:szCs w:val="20"/>
              </w:rPr>
              <w:t>352461.48</w:t>
            </w:r>
          </w:p>
        </w:tc>
        <w:tc>
          <w:tcPr>
            <w:tcW w:w="1562" w:type="dxa"/>
          </w:tcPr>
          <w:p w14:paraId="60EDEBFA" w14:textId="77777777" w:rsidR="00812ECA" w:rsidRPr="002E6E74" w:rsidRDefault="00812ECA" w:rsidP="00F16803">
            <w:pPr>
              <w:jc w:val="center"/>
              <w:rPr>
                <w:sz w:val="18"/>
                <w:szCs w:val="20"/>
              </w:rPr>
            </w:pPr>
            <w:r w:rsidRPr="002E6E74">
              <w:rPr>
                <w:sz w:val="18"/>
                <w:szCs w:val="20"/>
              </w:rPr>
              <w:t>1401305.96</w:t>
            </w:r>
          </w:p>
        </w:tc>
        <w:tc>
          <w:tcPr>
            <w:tcW w:w="2419" w:type="dxa"/>
          </w:tcPr>
          <w:p w14:paraId="2282B9E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C23865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9E5E896" w14:textId="77777777" w:rsidR="00812ECA" w:rsidRPr="002E6E74" w:rsidRDefault="00812ECA" w:rsidP="00F16803">
            <w:pPr>
              <w:jc w:val="center"/>
              <w:rPr>
                <w:sz w:val="18"/>
                <w:szCs w:val="20"/>
              </w:rPr>
            </w:pPr>
            <w:r w:rsidRPr="002E6E74">
              <w:rPr>
                <w:sz w:val="18"/>
                <w:szCs w:val="20"/>
              </w:rPr>
              <w:t>–</w:t>
            </w:r>
          </w:p>
        </w:tc>
      </w:tr>
      <w:tr w:rsidR="00812ECA" w:rsidRPr="002E6E74" w14:paraId="26CD6412" w14:textId="77777777" w:rsidTr="00F16803">
        <w:tblPrEx>
          <w:tblLook w:val="0000" w:firstRow="0" w:lastRow="0" w:firstColumn="0" w:lastColumn="0" w:noHBand="0" w:noVBand="0"/>
        </w:tblPrEx>
        <w:trPr>
          <w:trHeight w:val="54"/>
        </w:trPr>
        <w:tc>
          <w:tcPr>
            <w:tcW w:w="1691" w:type="dxa"/>
          </w:tcPr>
          <w:p w14:paraId="0F65F83A" w14:textId="77777777" w:rsidR="00812ECA" w:rsidRPr="002E6E74" w:rsidRDefault="00812ECA" w:rsidP="00F16803">
            <w:pPr>
              <w:jc w:val="center"/>
              <w:rPr>
                <w:sz w:val="18"/>
                <w:szCs w:val="20"/>
              </w:rPr>
            </w:pPr>
            <w:r w:rsidRPr="002E6E74">
              <w:rPr>
                <w:sz w:val="18"/>
                <w:szCs w:val="20"/>
              </w:rPr>
              <w:t>180</w:t>
            </w:r>
          </w:p>
        </w:tc>
        <w:tc>
          <w:tcPr>
            <w:tcW w:w="1558" w:type="dxa"/>
          </w:tcPr>
          <w:p w14:paraId="55F07EA5" w14:textId="77777777" w:rsidR="00812ECA" w:rsidRPr="002E6E74" w:rsidRDefault="00812ECA" w:rsidP="00F16803">
            <w:pPr>
              <w:jc w:val="center"/>
              <w:rPr>
                <w:sz w:val="18"/>
                <w:szCs w:val="20"/>
              </w:rPr>
            </w:pPr>
            <w:r w:rsidRPr="002E6E74">
              <w:rPr>
                <w:sz w:val="18"/>
                <w:szCs w:val="20"/>
              </w:rPr>
              <w:t>352749.75</w:t>
            </w:r>
          </w:p>
        </w:tc>
        <w:tc>
          <w:tcPr>
            <w:tcW w:w="1562" w:type="dxa"/>
          </w:tcPr>
          <w:p w14:paraId="063754EA" w14:textId="77777777" w:rsidR="00812ECA" w:rsidRPr="002E6E74" w:rsidRDefault="00812ECA" w:rsidP="00F16803">
            <w:pPr>
              <w:jc w:val="center"/>
              <w:rPr>
                <w:sz w:val="18"/>
                <w:szCs w:val="20"/>
              </w:rPr>
            </w:pPr>
            <w:r w:rsidRPr="002E6E74">
              <w:rPr>
                <w:sz w:val="18"/>
                <w:szCs w:val="20"/>
              </w:rPr>
              <w:t>1401427.56</w:t>
            </w:r>
          </w:p>
        </w:tc>
        <w:tc>
          <w:tcPr>
            <w:tcW w:w="2419" w:type="dxa"/>
          </w:tcPr>
          <w:p w14:paraId="13C147B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8E9D00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CDDDF54" w14:textId="77777777" w:rsidR="00812ECA" w:rsidRPr="002E6E74" w:rsidRDefault="00812ECA" w:rsidP="00F16803">
            <w:pPr>
              <w:jc w:val="center"/>
              <w:rPr>
                <w:sz w:val="18"/>
                <w:szCs w:val="20"/>
              </w:rPr>
            </w:pPr>
            <w:r w:rsidRPr="002E6E74">
              <w:rPr>
                <w:sz w:val="18"/>
                <w:szCs w:val="20"/>
              </w:rPr>
              <w:t>–</w:t>
            </w:r>
          </w:p>
        </w:tc>
      </w:tr>
      <w:tr w:rsidR="00812ECA" w:rsidRPr="002E6E74" w14:paraId="5F65ECA2" w14:textId="77777777" w:rsidTr="00F16803">
        <w:tblPrEx>
          <w:tblLook w:val="0000" w:firstRow="0" w:lastRow="0" w:firstColumn="0" w:lastColumn="0" w:noHBand="0" w:noVBand="0"/>
        </w:tblPrEx>
        <w:trPr>
          <w:trHeight w:val="54"/>
        </w:trPr>
        <w:tc>
          <w:tcPr>
            <w:tcW w:w="1691" w:type="dxa"/>
          </w:tcPr>
          <w:p w14:paraId="3084D61D" w14:textId="77777777" w:rsidR="00812ECA" w:rsidRPr="002E6E74" w:rsidRDefault="00812ECA" w:rsidP="00F16803">
            <w:pPr>
              <w:jc w:val="center"/>
              <w:rPr>
                <w:sz w:val="18"/>
                <w:szCs w:val="20"/>
              </w:rPr>
            </w:pPr>
            <w:r w:rsidRPr="002E6E74">
              <w:rPr>
                <w:sz w:val="18"/>
                <w:szCs w:val="20"/>
              </w:rPr>
              <w:t>–</w:t>
            </w:r>
          </w:p>
        </w:tc>
        <w:tc>
          <w:tcPr>
            <w:tcW w:w="1558" w:type="dxa"/>
          </w:tcPr>
          <w:p w14:paraId="7316ECA0" w14:textId="77777777" w:rsidR="00812ECA" w:rsidRPr="002E6E74" w:rsidRDefault="00812ECA" w:rsidP="00F16803">
            <w:pPr>
              <w:jc w:val="center"/>
              <w:rPr>
                <w:sz w:val="18"/>
                <w:szCs w:val="20"/>
              </w:rPr>
            </w:pPr>
            <w:r w:rsidRPr="002E6E74">
              <w:rPr>
                <w:sz w:val="18"/>
                <w:szCs w:val="20"/>
              </w:rPr>
              <w:t>–</w:t>
            </w:r>
          </w:p>
        </w:tc>
        <w:tc>
          <w:tcPr>
            <w:tcW w:w="1562" w:type="dxa"/>
          </w:tcPr>
          <w:p w14:paraId="5180AB03" w14:textId="77777777" w:rsidR="00812ECA" w:rsidRPr="002E6E74" w:rsidRDefault="00812ECA" w:rsidP="00F16803">
            <w:pPr>
              <w:jc w:val="center"/>
              <w:rPr>
                <w:sz w:val="18"/>
                <w:szCs w:val="20"/>
              </w:rPr>
            </w:pPr>
            <w:r w:rsidRPr="002E6E74">
              <w:rPr>
                <w:sz w:val="18"/>
                <w:szCs w:val="20"/>
              </w:rPr>
              <w:t>–</w:t>
            </w:r>
          </w:p>
        </w:tc>
        <w:tc>
          <w:tcPr>
            <w:tcW w:w="2419" w:type="dxa"/>
          </w:tcPr>
          <w:p w14:paraId="502D79B7" w14:textId="77777777" w:rsidR="00812ECA" w:rsidRPr="002E6E74" w:rsidRDefault="00812ECA" w:rsidP="00F16803">
            <w:pPr>
              <w:jc w:val="center"/>
              <w:rPr>
                <w:sz w:val="18"/>
                <w:szCs w:val="20"/>
                <w:lang w:val="en-US"/>
              </w:rPr>
            </w:pPr>
            <w:r w:rsidRPr="002E6E74">
              <w:rPr>
                <w:sz w:val="18"/>
                <w:szCs w:val="20"/>
              </w:rPr>
              <w:t>–</w:t>
            </w:r>
          </w:p>
        </w:tc>
        <w:tc>
          <w:tcPr>
            <w:tcW w:w="1700" w:type="dxa"/>
          </w:tcPr>
          <w:p w14:paraId="7BA34355" w14:textId="77777777" w:rsidR="00812ECA" w:rsidRPr="002E6E74" w:rsidRDefault="00812ECA" w:rsidP="00F16803">
            <w:pPr>
              <w:jc w:val="center"/>
              <w:rPr>
                <w:sz w:val="18"/>
                <w:szCs w:val="20"/>
              </w:rPr>
            </w:pPr>
            <w:r w:rsidRPr="002E6E74">
              <w:rPr>
                <w:sz w:val="18"/>
                <w:szCs w:val="20"/>
              </w:rPr>
              <w:t>–</w:t>
            </w:r>
          </w:p>
        </w:tc>
        <w:tc>
          <w:tcPr>
            <w:tcW w:w="1702" w:type="dxa"/>
            <w:vAlign w:val="center"/>
          </w:tcPr>
          <w:p w14:paraId="415B1CA0" w14:textId="77777777" w:rsidR="00812ECA" w:rsidRPr="002E6E74" w:rsidRDefault="00812ECA" w:rsidP="00F16803">
            <w:pPr>
              <w:jc w:val="center"/>
              <w:rPr>
                <w:sz w:val="18"/>
                <w:szCs w:val="20"/>
              </w:rPr>
            </w:pPr>
            <w:r w:rsidRPr="002E6E74">
              <w:rPr>
                <w:sz w:val="18"/>
                <w:szCs w:val="20"/>
              </w:rPr>
              <w:t>–</w:t>
            </w:r>
          </w:p>
        </w:tc>
      </w:tr>
      <w:tr w:rsidR="00812ECA" w:rsidRPr="002E6E74" w14:paraId="0BFF2AF9" w14:textId="77777777" w:rsidTr="00F16803">
        <w:tblPrEx>
          <w:tblLook w:val="0000" w:firstRow="0" w:lastRow="0" w:firstColumn="0" w:lastColumn="0" w:noHBand="0" w:noVBand="0"/>
        </w:tblPrEx>
        <w:trPr>
          <w:trHeight w:val="54"/>
        </w:trPr>
        <w:tc>
          <w:tcPr>
            <w:tcW w:w="1691" w:type="dxa"/>
          </w:tcPr>
          <w:p w14:paraId="6433D9C4" w14:textId="77777777" w:rsidR="00812ECA" w:rsidRPr="002E6E74" w:rsidRDefault="00812ECA" w:rsidP="00F16803">
            <w:pPr>
              <w:jc w:val="center"/>
              <w:rPr>
                <w:sz w:val="18"/>
                <w:szCs w:val="20"/>
              </w:rPr>
            </w:pPr>
            <w:r w:rsidRPr="002E6E74">
              <w:rPr>
                <w:sz w:val="18"/>
                <w:szCs w:val="20"/>
              </w:rPr>
              <w:t>201</w:t>
            </w:r>
          </w:p>
        </w:tc>
        <w:tc>
          <w:tcPr>
            <w:tcW w:w="1558" w:type="dxa"/>
          </w:tcPr>
          <w:p w14:paraId="34362904" w14:textId="77777777" w:rsidR="00812ECA" w:rsidRPr="002E6E74" w:rsidRDefault="00812ECA" w:rsidP="00F16803">
            <w:pPr>
              <w:jc w:val="center"/>
              <w:rPr>
                <w:sz w:val="18"/>
                <w:szCs w:val="20"/>
              </w:rPr>
            </w:pPr>
            <w:r w:rsidRPr="002E6E74">
              <w:rPr>
                <w:sz w:val="18"/>
                <w:szCs w:val="20"/>
              </w:rPr>
              <w:t>352252.02</w:t>
            </w:r>
          </w:p>
        </w:tc>
        <w:tc>
          <w:tcPr>
            <w:tcW w:w="1562" w:type="dxa"/>
          </w:tcPr>
          <w:p w14:paraId="1CD05F1D" w14:textId="77777777" w:rsidR="00812ECA" w:rsidRPr="002E6E74" w:rsidRDefault="00812ECA" w:rsidP="00F16803">
            <w:pPr>
              <w:jc w:val="center"/>
              <w:rPr>
                <w:sz w:val="18"/>
                <w:szCs w:val="20"/>
              </w:rPr>
            </w:pPr>
            <w:r w:rsidRPr="002E6E74">
              <w:rPr>
                <w:sz w:val="18"/>
                <w:szCs w:val="20"/>
              </w:rPr>
              <w:t>1401204.12</w:t>
            </w:r>
          </w:p>
        </w:tc>
        <w:tc>
          <w:tcPr>
            <w:tcW w:w="2419" w:type="dxa"/>
          </w:tcPr>
          <w:p w14:paraId="00DD9B2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095E2C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12B0F85" w14:textId="77777777" w:rsidR="00812ECA" w:rsidRPr="002E6E74" w:rsidRDefault="00812ECA" w:rsidP="00F16803">
            <w:pPr>
              <w:jc w:val="center"/>
              <w:rPr>
                <w:sz w:val="18"/>
                <w:szCs w:val="20"/>
              </w:rPr>
            </w:pPr>
            <w:r w:rsidRPr="002E6E74">
              <w:rPr>
                <w:sz w:val="18"/>
                <w:szCs w:val="20"/>
              </w:rPr>
              <w:t>–</w:t>
            </w:r>
          </w:p>
        </w:tc>
      </w:tr>
      <w:tr w:rsidR="00812ECA" w:rsidRPr="002E6E74" w14:paraId="3FE7784C" w14:textId="77777777" w:rsidTr="00F16803">
        <w:tblPrEx>
          <w:tblLook w:val="0000" w:firstRow="0" w:lastRow="0" w:firstColumn="0" w:lastColumn="0" w:noHBand="0" w:noVBand="0"/>
        </w:tblPrEx>
        <w:trPr>
          <w:trHeight w:val="54"/>
        </w:trPr>
        <w:tc>
          <w:tcPr>
            <w:tcW w:w="1691" w:type="dxa"/>
          </w:tcPr>
          <w:p w14:paraId="57205B23" w14:textId="77777777" w:rsidR="00812ECA" w:rsidRPr="002E6E74" w:rsidRDefault="00812ECA" w:rsidP="00F16803">
            <w:pPr>
              <w:jc w:val="center"/>
              <w:rPr>
                <w:sz w:val="18"/>
                <w:szCs w:val="20"/>
              </w:rPr>
            </w:pPr>
            <w:r w:rsidRPr="002E6E74">
              <w:rPr>
                <w:sz w:val="18"/>
                <w:szCs w:val="20"/>
              </w:rPr>
              <w:t>202</w:t>
            </w:r>
          </w:p>
        </w:tc>
        <w:tc>
          <w:tcPr>
            <w:tcW w:w="1558" w:type="dxa"/>
          </w:tcPr>
          <w:p w14:paraId="0F552EE6" w14:textId="77777777" w:rsidR="00812ECA" w:rsidRPr="002E6E74" w:rsidRDefault="00812ECA" w:rsidP="00F16803">
            <w:pPr>
              <w:jc w:val="center"/>
              <w:rPr>
                <w:sz w:val="18"/>
                <w:szCs w:val="20"/>
              </w:rPr>
            </w:pPr>
            <w:r w:rsidRPr="002E6E74">
              <w:rPr>
                <w:sz w:val="18"/>
                <w:szCs w:val="20"/>
              </w:rPr>
              <w:t>352240.96</w:t>
            </w:r>
          </w:p>
        </w:tc>
        <w:tc>
          <w:tcPr>
            <w:tcW w:w="1562" w:type="dxa"/>
          </w:tcPr>
          <w:p w14:paraId="51F4F795" w14:textId="77777777" w:rsidR="00812ECA" w:rsidRPr="002E6E74" w:rsidRDefault="00812ECA" w:rsidP="00F16803">
            <w:pPr>
              <w:jc w:val="center"/>
              <w:rPr>
                <w:sz w:val="18"/>
                <w:szCs w:val="20"/>
              </w:rPr>
            </w:pPr>
            <w:r w:rsidRPr="002E6E74">
              <w:rPr>
                <w:sz w:val="18"/>
                <w:szCs w:val="20"/>
              </w:rPr>
              <w:t>1401283.74</w:t>
            </w:r>
          </w:p>
        </w:tc>
        <w:tc>
          <w:tcPr>
            <w:tcW w:w="2419" w:type="dxa"/>
          </w:tcPr>
          <w:p w14:paraId="3DCAFAA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EFEA53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A162DC9" w14:textId="77777777" w:rsidR="00812ECA" w:rsidRPr="002E6E74" w:rsidRDefault="00812ECA" w:rsidP="00F16803">
            <w:pPr>
              <w:jc w:val="center"/>
              <w:rPr>
                <w:sz w:val="18"/>
                <w:szCs w:val="20"/>
              </w:rPr>
            </w:pPr>
            <w:r w:rsidRPr="002E6E74">
              <w:rPr>
                <w:sz w:val="18"/>
                <w:szCs w:val="20"/>
              </w:rPr>
              <w:t>–</w:t>
            </w:r>
          </w:p>
        </w:tc>
      </w:tr>
      <w:tr w:rsidR="00812ECA" w:rsidRPr="002E6E74" w14:paraId="0E992DF4" w14:textId="77777777" w:rsidTr="00F16803">
        <w:tblPrEx>
          <w:tblLook w:val="0000" w:firstRow="0" w:lastRow="0" w:firstColumn="0" w:lastColumn="0" w:noHBand="0" w:noVBand="0"/>
        </w:tblPrEx>
        <w:trPr>
          <w:trHeight w:val="54"/>
        </w:trPr>
        <w:tc>
          <w:tcPr>
            <w:tcW w:w="1691" w:type="dxa"/>
          </w:tcPr>
          <w:p w14:paraId="2DFED440" w14:textId="77777777" w:rsidR="00812ECA" w:rsidRPr="002E6E74" w:rsidRDefault="00812ECA" w:rsidP="00F16803">
            <w:pPr>
              <w:jc w:val="center"/>
              <w:rPr>
                <w:sz w:val="18"/>
                <w:szCs w:val="20"/>
              </w:rPr>
            </w:pPr>
            <w:r w:rsidRPr="002E6E74">
              <w:rPr>
                <w:sz w:val="18"/>
                <w:szCs w:val="20"/>
              </w:rPr>
              <w:t>203</w:t>
            </w:r>
          </w:p>
        </w:tc>
        <w:tc>
          <w:tcPr>
            <w:tcW w:w="1558" w:type="dxa"/>
          </w:tcPr>
          <w:p w14:paraId="24217085" w14:textId="77777777" w:rsidR="00812ECA" w:rsidRPr="002E6E74" w:rsidRDefault="00812ECA" w:rsidP="00F16803">
            <w:pPr>
              <w:jc w:val="center"/>
              <w:rPr>
                <w:sz w:val="18"/>
                <w:szCs w:val="20"/>
              </w:rPr>
            </w:pPr>
            <w:r w:rsidRPr="002E6E74">
              <w:rPr>
                <w:sz w:val="18"/>
                <w:szCs w:val="20"/>
              </w:rPr>
              <w:t>352237.58</w:t>
            </w:r>
          </w:p>
        </w:tc>
        <w:tc>
          <w:tcPr>
            <w:tcW w:w="1562" w:type="dxa"/>
          </w:tcPr>
          <w:p w14:paraId="31E66CEB" w14:textId="77777777" w:rsidR="00812ECA" w:rsidRPr="002E6E74" w:rsidRDefault="00812ECA" w:rsidP="00F16803">
            <w:pPr>
              <w:jc w:val="center"/>
              <w:rPr>
                <w:sz w:val="18"/>
                <w:szCs w:val="20"/>
              </w:rPr>
            </w:pPr>
            <w:r w:rsidRPr="002E6E74">
              <w:rPr>
                <w:sz w:val="18"/>
                <w:szCs w:val="20"/>
              </w:rPr>
              <w:t>1401287.32</w:t>
            </w:r>
          </w:p>
        </w:tc>
        <w:tc>
          <w:tcPr>
            <w:tcW w:w="2419" w:type="dxa"/>
          </w:tcPr>
          <w:p w14:paraId="6FED3B9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B1460A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7CDD60A" w14:textId="77777777" w:rsidR="00812ECA" w:rsidRPr="002E6E74" w:rsidRDefault="00812ECA" w:rsidP="00F16803">
            <w:pPr>
              <w:jc w:val="center"/>
              <w:rPr>
                <w:sz w:val="18"/>
                <w:szCs w:val="20"/>
              </w:rPr>
            </w:pPr>
            <w:r w:rsidRPr="002E6E74">
              <w:rPr>
                <w:sz w:val="18"/>
                <w:szCs w:val="20"/>
              </w:rPr>
              <w:t>–</w:t>
            </w:r>
          </w:p>
        </w:tc>
      </w:tr>
      <w:tr w:rsidR="00812ECA" w:rsidRPr="002E6E74" w14:paraId="5EA1D601" w14:textId="77777777" w:rsidTr="00F16803">
        <w:tblPrEx>
          <w:tblLook w:val="0000" w:firstRow="0" w:lastRow="0" w:firstColumn="0" w:lastColumn="0" w:noHBand="0" w:noVBand="0"/>
        </w:tblPrEx>
        <w:trPr>
          <w:trHeight w:val="54"/>
        </w:trPr>
        <w:tc>
          <w:tcPr>
            <w:tcW w:w="1691" w:type="dxa"/>
          </w:tcPr>
          <w:p w14:paraId="2584A7D5" w14:textId="77777777" w:rsidR="00812ECA" w:rsidRPr="002E6E74" w:rsidRDefault="00812ECA" w:rsidP="00F16803">
            <w:pPr>
              <w:jc w:val="center"/>
              <w:rPr>
                <w:sz w:val="18"/>
                <w:szCs w:val="20"/>
              </w:rPr>
            </w:pPr>
            <w:r w:rsidRPr="002E6E74">
              <w:rPr>
                <w:sz w:val="18"/>
                <w:szCs w:val="20"/>
              </w:rPr>
              <w:t>204</w:t>
            </w:r>
          </w:p>
        </w:tc>
        <w:tc>
          <w:tcPr>
            <w:tcW w:w="1558" w:type="dxa"/>
          </w:tcPr>
          <w:p w14:paraId="6D276713" w14:textId="77777777" w:rsidR="00812ECA" w:rsidRPr="002E6E74" w:rsidRDefault="00812ECA" w:rsidP="00F16803">
            <w:pPr>
              <w:jc w:val="center"/>
              <w:rPr>
                <w:sz w:val="18"/>
                <w:szCs w:val="20"/>
              </w:rPr>
            </w:pPr>
            <w:r w:rsidRPr="002E6E74">
              <w:rPr>
                <w:sz w:val="18"/>
                <w:szCs w:val="20"/>
              </w:rPr>
              <w:t>352198.05</w:t>
            </w:r>
          </w:p>
        </w:tc>
        <w:tc>
          <w:tcPr>
            <w:tcW w:w="1562" w:type="dxa"/>
          </w:tcPr>
          <w:p w14:paraId="1BAA35CC" w14:textId="77777777" w:rsidR="00812ECA" w:rsidRPr="002E6E74" w:rsidRDefault="00812ECA" w:rsidP="00F16803">
            <w:pPr>
              <w:jc w:val="center"/>
              <w:rPr>
                <w:sz w:val="18"/>
                <w:szCs w:val="20"/>
              </w:rPr>
            </w:pPr>
            <w:r w:rsidRPr="002E6E74">
              <w:rPr>
                <w:sz w:val="18"/>
                <w:szCs w:val="20"/>
              </w:rPr>
              <w:t>1401289.72</w:t>
            </w:r>
          </w:p>
        </w:tc>
        <w:tc>
          <w:tcPr>
            <w:tcW w:w="2419" w:type="dxa"/>
          </w:tcPr>
          <w:p w14:paraId="6BDE8A2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367F3F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606D18C" w14:textId="77777777" w:rsidR="00812ECA" w:rsidRPr="002E6E74" w:rsidRDefault="00812ECA" w:rsidP="00F16803">
            <w:pPr>
              <w:jc w:val="center"/>
              <w:rPr>
                <w:sz w:val="18"/>
                <w:szCs w:val="20"/>
              </w:rPr>
            </w:pPr>
            <w:r w:rsidRPr="002E6E74">
              <w:rPr>
                <w:sz w:val="18"/>
                <w:szCs w:val="20"/>
              </w:rPr>
              <w:t>–</w:t>
            </w:r>
          </w:p>
        </w:tc>
      </w:tr>
      <w:tr w:rsidR="00812ECA" w:rsidRPr="002E6E74" w14:paraId="7AAF4B45" w14:textId="77777777" w:rsidTr="00F16803">
        <w:tblPrEx>
          <w:tblLook w:val="0000" w:firstRow="0" w:lastRow="0" w:firstColumn="0" w:lastColumn="0" w:noHBand="0" w:noVBand="0"/>
        </w:tblPrEx>
        <w:trPr>
          <w:trHeight w:val="54"/>
        </w:trPr>
        <w:tc>
          <w:tcPr>
            <w:tcW w:w="1691" w:type="dxa"/>
          </w:tcPr>
          <w:p w14:paraId="019BBEA8" w14:textId="77777777" w:rsidR="00812ECA" w:rsidRPr="002E6E74" w:rsidRDefault="00812ECA" w:rsidP="00F16803">
            <w:pPr>
              <w:jc w:val="center"/>
              <w:rPr>
                <w:sz w:val="18"/>
                <w:szCs w:val="20"/>
              </w:rPr>
            </w:pPr>
            <w:r w:rsidRPr="002E6E74">
              <w:rPr>
                <w:sz w:val="18"/>
                <w:szCs w:val="20"/>
              </w:rPr>
              <w:t>205</w:t>
            </w:r>
          </w:p>
        </w:tc>
        <w:tc>
          <w:tcPr>
            <w:tcW w:w="1558" w:type="dxa"/>
          </w:tcPr>
          <w:p w14:paraId="4EEDE1C9" w14:textId="77777777" w:rsidR="00812ECA" w:rsidRPr="002E6E74" w:rsidRDefault="00812ECA" w:rsidP="00F16803">
            <w:pPr>
              <w:jc w:val="center"/>
              <w:rPr>
                <w:sz w:val="18"/>
                <w:szCs w:val="20"/>
              </w:rPr>
            </w:pPr>
            <w:r w:rsidRPr="002E6E74">
              <w:rPr>
                <w:sz w:val="18"/>
                <w:szCs w:val="20"/>
              </w:rPr>
              <w:t>352163.13</w:t>
            </w:r>
          </w:p>
        </w:tc>
        <w:tc>
          <w:tcPr>
            <w:tcW w:w="1562" w:type="dxa"/>
          </w:tcPr>
          <w:p w14:paraId="16FBC30D" w14:textId="77777777" w:rsidR="00812ECA" w:rsidRPr="002E6E74" w:rsidRDefault="00812ECA" w:rsidP="00F16803">
            <w:pPr>
              <w:jc w:val="center"/>
              <w:rPr>
                <w:sz w:val="18"/>
                <w:szCs w:val="20"/>
              </w:rPr>
            </w:pPr>
            <w:r w:rsidRPr="002E6E74">
              <w:rPr>
                <w:sz w:val="18"/>
                <w:szCs w:val="20"/>
              </w:rPr>
              <w:t>1401277.98</w:t>
            </w:r>
          </w:p>
        </w:tc>
        <w:tc>
          <w:tcPr>
            <w:tcW w:w="2419" w:type="dxa"/>
          </w:tcPr>
          <w:p w14:paraId="53767F4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3FE5B9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00C15DB" w14:textId="77777777" w:rsidR="00812ECA" w:rsidRPr="002E6E74" w:rsidRDefault="00812ECA" w:rsidP="00F16803">
            <w:pPr>
              <w:jc w:val="center"/>
              <w:rPr>
                <w:sz w:val="18"/>
                <w:szCs w:val="20"/>
              </w:rPr>
            </w:pPr>
            <w:r w:rsidRPr="002E6E74">
              <w:rPr>
                <w:sz w:val="18"/>
                <w:szCs w:val="20"/>
              </w:rPr>
              <w:t>–</w:t>
            </w:r>
          </w:p>
        </w:tc>
      </w:tr>
      <w:tr w:rsidR="00812ECA" w:rsidRPr="002E6E74" w14:paraId="6E600CD5" w14:textId="77777777" w:rsidTr="00F16803">
        <w:tblPrEx>
          <w:tblLook w:val="0000" w:firstRow="0" w:lastRow="0" w:firstColumn="0" w:lastColumn="0" w:noHBand="0" w:noVBand="0"/>
        </w:tblPrEx>
        <w:trPr>
          <w:trHeight w:val="54"/>
        </w:trPr>
        <w:tc>
          <w:tcPr>
            <w:tcW w:w="1691" w:type="dxa"/>
          </w:tcPr>
          <w:p w14:paraId="31E798AB" w14:textId="77777777" w:rsidR="00812ECA" w:rsidRPr="002E6E74" w:rsidRDefault="00812ECA" w:rsidP="00F16803">
            <w:pPr>
              <w:jc w:val="center"/>
              <w:rPr>
                <w:sz w:val="18"/>
                <w:szCs w:val="20"/>
              </w:rPr>
            </w:pPr>
            <w:r w:rsidRPr="002E6E74">
              <w:rPr>
                <w:sz w:val="18"/>
                <w:szCs w:val="20"/>
              </w:rPr>
              <w:t>206</w:t>
            </w:r>
          </w:p>
        </w:tc>
        <w:tc>
          <w:tcPr>
            <w:tcW w:w="1558" w:type="dxa"/>
          </w:tcPr>
          <w:p w14:paraId="1CD8A2AD" w14:textId="77777777" w:rsidR="00812ECA" w:rsidRPr="002E6E74" w:rsidRDefault="00812ECA" w:rsidP="00F16803">
            <w:pPr>
              <w:jc w:val="center"/>
              <w:rPr>
                <w:sz w:val="18"/>
                <w:szCs w:val="20"/>
              </w:rPr>
            </w:pPr>
            <w:r w:rsidRPr="002E6E74">
              <w:rPr>
                <w:sz w:val="18"/>
                <w:szCs w:val="20"/>
              </w:rPr>
              <w:t>352168.43</w:t>
            </w:r>
          </w:p>
        </w:tc>
        <w:tc>
          <w:tcPr>
            <w:tcW w:w="1562" w:type="dxa"/>
          </w:tcPr>
          <w:p w14:paraId="3DE5966C" w14:textId="77777777" w:rsidR="00812ECA" w:rsidRPr="002E6E74" w:rsidRDefault="00812ECA" w:rsidP="00F16803">
            <w:pPr>
              <w:jc w:val="center"/>
              <w:rPr>
                <w:sz w:val="18"/>
                <w:szCs w:val="20"/>
              </w:rPr>
            </w:pPr>
            <w:r w:rsidRPr="002E6E74">
              <w:rPr>
                <w:sz w:val="18"/>
                <w:szCs w:val="20"/>
              </w:rPr>
              <w:t>1401203.94</w:t>
            </w:r>
          </w:p>
        </w:tc>
        <w:tc>
          <w:tcPr>
            <w:tcW w:w="2419" w:type="dxa"/>
          </w:tcPr>
          <w:p w14:paraId="2BC8835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662FC0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E6BF342" w14:textId="77777777" w:rsidR="00812ECA" w:rsidRPr="002E6E74" w:rsidRDefault="00812ECA" w:rsidP="00F16803">
            <w:pPr>
              <w:jc w:val="center"/>
              <w:rPr>
                <w:sz w:val="18"/>
                <w:szCs w:val="20"/>
              </w:rPr>
            </w:pPr>
            <w:r w:rsidRPr="002E6E74">
              <w:rPr>
                <w:sz w:val="18"/>
                <w:szCs w:val="20"/>
              </w:rPr>
              <w:t>–</w:t>
            </w:r>
          </w:p>
        </w:tc>
      </w:tr>
      <w:tr w:rsidR="00812ECA" w:rsidRPr="002E6E74" w14:paraId="1961729A" w14:textId="77777777" w:rsidTr="00F16803">
        <w:tblPrEx>
          <w:tblLook w:val="0000" w:firstRow="0" w:lastRow="0" w:firstColumn="0" w:lastColumn="0" w:noHBand="0" w:noVBand="0"/>
        </w:tblPrEx>
        <w:trPr>
          <w:trHeight w:val="54"/>
        </w:trPr>
        <w:tc>
          <w:tcPr>
            <w:tcW w:w="1691" w:type="dxa"/>
          </w:tcPr>
          <w:p w14:paraId="75D929C2" w14:textId="77777777" w:rsidR="00812ECA" w:rsidRPr="002E6E74" w:rsidRDefault="00812ECA" w:rsidP="00F16803">
            <w:pPr>
              <w:jc w:val="center"/>
              <w:rPr>
                <w:sz w:val="18"/>
                <w:szCs w:val="20"/>
              </w:rPr>
            </w:pPr>
            <w:r w:rsidRPr="002E6E74">
              <w:rPr>
                <w:sz w:val="18"/>
                <w:szCs w:val="20"/>
              </w:rPr>
              <w:t>207</w:t>
            </w:r>
          </w:p>
        </w:tc>
        <w:tc>
          <w:tcPr>
            <w:tcW w:w="1558" w:type="dxa"/>
          </w:tcPr>
          <w:p w14:paraId="2723E459" w14:textId="77777777" w:rsidR="00812ECA" w:rsidRPr="002E6E74" w:rsidRDefault="00812ECA" w:rsidP="00F16803">
            <w:pPr>
              <w:jc w:val="center"/>
              <w:rPr>
                <w:sz w:val="18"/>
                <w:szCs w:val="20"/>
              </w:rPr>
            </w:pPr>
            <w:r w:rsidRPr="002E6E74">
              <w:rPr>
                <w:sz w:val="18"/>
                <w:szCs w:val="20"/>
              </w:rPr>
              <w:t>352174.29</w:t>
            </w:r>
          </w:p>
        </w:tc>
        <w:tc>
          <w:tcPr>
            <w:tcW w:w="1562" w:type="dxa"/>
          </w:tcPr>
          <w:p w14:paraId="26FC0153" w14:textId="77777777" w:rsidR="00812ECA" w:rsidRPr="002E6E74" w:rsidRDefault="00812ECA" w:rsidP="00F16803">
            <w:pPr>
              <w:jc w:val="center"/>
              <w:rPr>
                <w:sz w:val="18"/>
                <w:szCs w:val="20"/>
              </w:rPr>
            </w:pPr>
            <w:r w:rsidRPr="002E6E74">
              <w:rPr>
                <w:sz w:val="18"/>
                <w:szCs w:val="20"/>
              </w:rPr>
              <w:t>1401199.73</w:t>
            </w:r>
          </w:p>
        </w:tc>
        <w:tc>
          <w:tcPr>
            <w:tcW w:w="2419" w:type="dxa"/>
          </w:tcPr>
          <w:p w14:paraId="2CCBA29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B28979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F4BC8C0" w14:textId="77777777" w:rsidR="00812ECA" w:rsidRPr="002E6E74" w:rsidRDefault="00812ECA" w:rsidP="00F16803">
            <w:pPr>
              <w:jc w:val="center"/>
              <w:rPr>
                <w:sz w:val="18"/>
                <w:szCs w:val="20"/>
              </w:rPr>
            </w:pPr>
            <w:r w:rsidRPr="002E6E74">
              <w:rPr>
                <w:sz w:val="18"/>
                <w:szCs w:val="20"/>
              </w:rPr>
              <w:t>–</w:t>
            </w:r>
          </w:p>
        </w:tc>
      </w:tr>
      <w:tr w:rsidR="00812ECA" w:rsidRPr="002E6E74" w14:paraId="36BD1FCF" w14:textId="77777777" w:rsidTr="00F16803">
        <w:tblPrEx>
          <w:tblLook w:val="0000" w:firstRow="0" w:lastRow="0" w:firstColumn="0" w:lastColumn="0" w:noHBand="0" w:noVBand="0"/>
        </w:tblPrEx>
        <w:trPr>
          <w:trHeight w:val="54"/>
        </w:trPr>
        <w:tc>
          <w:tcPr>
            <w:tcW w:w="1691" w:type="dxa"/>
          </w:tcPr>
          <w:p w14:paraId="4A76335E" w14:textId="77777777" w:rsidR="00812ECA" w:rsidRPr="002E6E74" w:rsidRDefault="00812ECA" w:rsidP="00F16803">
            <w:pPr>
              <w:jc w:val="center"/>
              <w:rPr>
                <w:sz w:val="18"/>
                <w:szCs w:val="20"/>
              </w:rPr>
            </w:pPr>
            <w:r w:rsidRPr="002E6E74">
              <w:rPr>
                <w:sz w:val="18"/>
                <w:szCs w:val="20"/>
              </w:rPr>
              <w:t>201</w:t>
            </w:r>
          </w:p>
        </w:tc>
        <w:tc>
          <w:tcPr>
            <w:tcW w:w="1558" w:type="dxa"/>
          </w:tcPr>
          <w:p w14:paraId="339D8A8B" w14:textId="77777777" w:rsidR="00812ECA" w:rsidRPr="002E6E74" w:rsidRDefault="00812ECA" w:rsidP="00F16803">
            <w:pPr>
              <w:jc w:val="center"/>
              <w:rPr>
                <w:sz w:val="18"/>
                <w:szCs w:val="20"/>
              </w:rPr>
            </w:pPr>
            <w:r w:rsidRPr="002E6E74">
              <w:rPr>
                <w:sz w:val="18"/>
                <w:szCs w:val="20"/>
              </w:rPr>
              <w:t>352252.02</w:t>
            </w:r>
          </w:p>
        </w:tc>
        <w:tc>
          <w:tcPr>
            <w:tcW w:w="1562" w:type="dxa"/>
          </w:tcPr>
          <w:p w14:paraId="3DD8D7D4" w14:textId="77777777" w:rsidR="00812ECA" w:rsidRPr="002E6E74" w:rsidRDefault="00812ECA" w:rsidP="00F16803">
            <w:pPr>
              <w:jc w:val="center"/>
              <w:rPr>
                <w:sz w:val="18"/>
                <w:szCs w:val="20"/>
              </w:rPr>
            </w:pPr>
            <w:r w:rsidRPr="002E6E74">
              <w:rPr>
                <w:sz w:val="18"/>
                <w:szCs w:val="20"/>
              </w:rPr>
              <w:t>1401204.12</w:t>
            </w:r>
          </w:p>
        </w:tc>
        <w:tc>
          <w:tcPr>
            <w:tcW w:w="2419" w:type="dxa"/>
          </w:tcPr>
          <w:p w14:paraId="42DCB7F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88AFB7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6DDD18E" w14:textId="77777777" w:rsidR="00812ECA" w:rsidRPr="002E6E74" w:rsidRDefault="00812ECA" w:rsidP="00F16803">
            <w:pPr>
              <w:jc w:val="center"/>
              <w:rPr>
                <w:sz w:val="18"/>
                <w:szCs w:val="20"/>
              </w:rPr>
            </w:pPr>
            <w:r w:rsidRPr="002E6E74">
              <w:rPr>
                <w:sz w:val="18"/>
                <w:szCs w:val="20"/>
              </w:rPr>
              <w:t>–</w:t>
            </w:r>
          </w:p>
        </w:tc>
      </w:tr>
      <w:tr w:rsidR="00812ECA" w:rsidRPr="002E6E74" w14:paraId="5BAF75CF" w14:textId="77777777" w:rsidTr="00F16803">
        <w:tblPrEx>
          <w:tblLook w:val="0000" w:firstRow="0" w:lastRow="0" w:firstColumn="0" w:lastColumn="0" w:noHBand="0" w:noVBand="0"/>
        </w:tblPrEx>
        <w:trPr>
          <w:trHeight w:val="54"/>
        </w:trPr>
        <w:tc>
          <w:tcPr>
            <w:tcW w:w="1691" w:type="dxa"/>
          </w:tcPr>
          <w:p w14:paraId="107A1F58" w14:textId="77777777" w:rsidR="00812ECA" w:rsidRPr="002E6E74" w:rsidRDefault="00812ECA" w:rsidP="00F16803">
            <w:pPr>
              <w:jc w:val="center"/>
              <w:rPr>
                <w:sz w:val="18"/>
                <w:szCs w:val="20"/>
              </w:rPr>
            </w:pPr>
            <w:r w:rsidRPr="002E6E74">
              <w:rPr>
                <w:sz w:val="18"/>
                <w:szCs w:val="20"/>
              </w:rPr>
              <w:t>–</w:t>
            </w:r>
          </w:p>
        </w:tc>
        <w:tc>
          <w:tcPr>
            <w:tcW w:w="1558" w:type="dxa"/>
          </w:tcPr>
          <w:p w14:paraId="38112FF6" w14:textId="77777777" w:rsidR="00812ECA" w:rsidRPr="002E6E74" w:rsidRDefault="00812ECA" w:rsidP="00F16803">
            <w:pPr>
              <w:jc w:val="center"/>
              <w:rPr>
                <w:sz w:val="18"/>
                <w:szCs w:val="20"/>
              </w:rPr>
            </w:pPr>
            <w:r w:rsidRPr="002E6E74">
              <w:rPr>
                <w:sz w:val="18"/>
                <w:szCs w:val="20"/>
              </w:rPr>
              <w:t>–</w:t>
            </w:r>
          </w:p>
        </w:tc>
        <w:tc>
          <w:tcPr>
            <w:tcW w:w="1562" w:type="dxa"/>
          </w:tcPr>
          <w:p w14:paraId="0669C4AA" w14:textId="77777777" w:rsidR="00812ECA" w:rsidRPr="002E6E74" w:rsidRDefault="00812ECA" w:rsidP="00F16803">
            <w:pPr>
              <w:jc w:val="center"/>
              <w:rPr>
                <w:sz w:val="18"/>
                <w:szCs w:val="20"/>
              </w:rPr>
            </w:pPr>
            <w:r w:rsidRPr="002E6E74">
              <w:rPr>
                <w:sz w:val="18"/>
                <w:szCs w:val="20"/>
              </w:rPr>
              <w:t>–</w:t>
            </w:r>
          </w:p>
        </w:tc>
        <w:tc>
          <w:tcPr>
            <w:tcW w:w="2419" w:type="dxa"/>
          </w:tcPr>
          <w:p w14:paraId="22AA6E7F" w14:textId="77777777" w:rsidR="00812ECA" w:rsidRPr="002E6E74" w:rsidRDefault="00812ECA" w:rsidP="00F16803">
            <w:pPr>
              <w:jc w:val="center"/>
              <w:rPr>
                <w:sz w:val="18"/>
                <w:szCs w:val="20"/>
                <w:lang w:val="en-US"/>
              </w:rPr>
            </w:pPr>
            <w:r w:rsidRPr="002E6E74">
              <w:rPr>
                <w:sz w:val="18"/>
                <w:szCs w:val="20"/>
              </w:rPr>
              <w:t>–</w:t>
            </w:r>
          </w:p>
        </w:tc>
        <w:tc>
          <w:tcPr>
            <w:tcW w:w="1700" w:type="dxa"/>
          </w:tcPr>
          <w:p w14:paraId="7F5DD593" w14:textId="77777777" w:rsidR="00812ECA" w:rsidRPr="002E6E74" w:rsidRDefault="00812ECA" w:rsidP="00F16803">
            <w:pPr>
              <w:jc w:val="center"/>
              <w:rPr>
                <w:sz w:val="18"/>
                <w:szCs w:val="20"/>
              </w:rPr>
            </w:pPr>
            <w:r w:rsidRPr="002E6E74">
              <w:rPr>
                <w:sz w:val="18"/>
                <w:szCs w:val="20"/>
              </w:rPr>
              <w:t>–</w:t>
            </w:r>
          </w:p>
        </w:tc>
        <w:tc>
          <w:tcPr>
            <w:tcW w:w="1702" w:type="dxa"/>
            <w:vAlign w:val="center"/>
          </w:tcPr>
          <w:p w14:paraId="4DD767A1" w14:textId="77777777" w:rsidR="00812ECA" w:rsidRPr="002E6E74" w:rsidRDefault="00812ECA" w:rsidP="00F16803">
            <w:pPr>
              <w:jc w:val="center"/>
              <w:rPr>
                <w:sz w:val="18"/>
                <w:szCs w:val="20"/>
              </w:rPr>
            </w:pPr>
            <w:r w:rsidRPr="002E6E74">
              <w:rPr>
                <w:sz w:val="18"/>
                <w:szCs w:val="20"/>
              </w:rPr>
              <w:t>–</w:t>
            </w:r>
          </w:p>
        </w:tc>
      </w:tr>
      <w:tr w:rsidR="00812ECA" w:rsidRPr="002E6E74" w14:paraId="25B4BB9F" w14:textId="77777777" w:rsidTr="00F16803">
        <w:tblPrEx>
          <w:tblLook w:val="0000" w:firstRow="0" w:lastRow="0" w:firstColumn="0" w:lastColumn="0" w:noHBand="0" w:noVBand="0"/>
        </w:tblPrEx>
        <w:trPr>
          <w:trHeight w:val="54"/>
        </w:trPr>
        <w:tc>
          <w:tcPr>
            <w:tcW w:w="1691" w:type="dxa"/>
          </w:tcPr>
          <w:p w14:paraId="75477CBC" w14:textId="77777777" w:rsidR="00812ECA" w:rsidRPr="002E6E74" w:rsidRDefault="00812ECA" w:rsidP="00F16803">
            <w:pPr>
              <w:jc w:val="center"/>
              <w:rPr>
                <w:sz w:val="18"/>
                <w:szCs w:val="20"/>
              </w:rPr>
            </w:pPr>
            <w:r w:rsidRPr="002E6E74">
              <w:rPr>
                <w:sz w:val="18"/>
                <w:szCs w:val="20"/>
              </w:rPr>
              <w:t>208</w:t>
            </w:r>
          </w:p>
        </w:tc>
        <w:tc>
          <w:tcPr>
            <w:tcW w:w="1558" w:type="dxa"/>
          </w:tcPr>
          <w:p w14:paraId="52891FC6" w14:textId="77777777" w:rsidR="00812ECA" w:rsidRPr="002E6E74" w:rsidRDefault="00812ECA" w:rsidP="00F16803">
            <w:pPr>
              <w:jc w:val="center"/>
              <w:rPr>
                <w:sz w:val="18"/>
                <w:szCs w:val="20"/>
              </w:rPr>
            </w:pPr>
            <w:r w:rsidRPr="002E6E74">
              <w:rPr>
                <w:sz w:val="18"/>
                <w:szCs w:val="20"/>
              </w:rPr>
              <w:t>352657.57</w:t>
            </w:r>
          </w:p>
        </w:tc>
        <w:tc>
          <w:tcPr>
            <w:tcW w:w="1562" w:type="dxa"/>
          </w:tcPr>
          <w:p w14:paraId="7194C2EC" w14:textId="77777777" w:rsidR="00812ECA" w:rsidRPr="002E6E74" w:rsidRDefault="00812ECA" w:rsidP="00F16803">
            <w:pPr>
              <w:jc w:val="center"/>
              <w:rPr>
                <w:sz w:val="18"/>
                <w:szCs w:val="20"/>
              </w:rPr>
            </w:pPr>
            <w:r w:rsidRPr="002E6E74">
              <w:rPr>
                <w:sz w:val="18"/>
                <w:szCs w:val="20"/>
              </w:rPr>
              <w:t>1401712.48</w:t>
            </w:r>
          </w:p>
        </w:tc>
        <w:tc>
          <w:tcPr>
            <w:tcW w:w="2419" w:type="dxa"/>
          </w:tcPr>
          <w:p w14:paraId="7306C953"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66665D13"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000D9FB6" w14:textId="77777777" w:rsidR="00812ECA" w:rsidRPr="002E6E74" w:rsidRDefault="00812ECA" w:rsidP="00F16803">
            <w:pPr>
              <w:jc w:val="center"/>
              <w:rPr>
                <w:sz w:val="18"/>
                <w:szCs w:val="20"/>
              </w:rPr>
            </w:pPr>
            <w:r w:rsidRPr="002E6E74">
              <w:rPr>
                <w:sz w:val="18"/>
                <w:szCs w:val="20"/>
              </w:rPr>
              <w:t>–</w:t>
            </w:r>
          </w:p>
        </w:tc>
      </w:tr>
      <w:tr w:rsidR="00812ECA" w:rsidRPr="002E6E74" w14:paraId="082AA721" w14:textId="77777777" w:rsidTr="00F16803">
        <w:tblPrEx>
          <w:tblLook w:val="0000" w:firstRow="0" w:lastRow="0" w:firstColumn="0" w:lastColumn="0" w:noHBand="0" w:noVBand="0"/>
        </w:tblPrEx>
        <w:trPr>
          <w:trHeight w:val="54"/>
        </w:trPr>
        <w:tc>
          <w:tcPr>
            <w:tcW w:w="1691" w:type="dxa"/>
          </w:tcPr>
          <w:p w14:paraId="218E8693" w14:textId="77777777" w:rsidR="00812ECA" w:rsidRPr="002E6E74" w:rsidRDefault="00812ECA" w:rsidP="00F16803">
            <w:pPr>
              <w:jc w:val="center"/>
              <w:rPr>
                <w:sz w:val="18"/>
                <w:szCs w:val="20"/>
              </w:rPr>
            </w:pPr>
            <w:r w:rsidRPr="002E6E74">
              <w:rPr>
                <w:sz w:val="18"/>
                <w:szCs w:val="20"/>
              </w:rPr>
              <w:t>209</w:t>
            </w:r>
          </w:p>
        </w:tc>
        <w:tc>
          <w:tcPr>
            <w:tcW w:w="1558" w:type="dxa"/>
          </w:tcPr>
          <w:p w14:paraId="73CD8546" w14:textId="77777777" w:rsidR="00812ECA" w:rsidRPr="002E6E74" w:rsidRDefault="00812ECA" w:rsidP="00F16803">
            <w:pPr>
              <w:jc w:val="center"/>
              <w:rPr>
                <w:sz w:val="18"/>
                <w:szCs w:val="20"/>
              </w:rPr>
            </w:pPr>
            <w:r w:rsidRPr="002E6E74">
              <w:rPr>
                <w:sz w:val="18"/>
                <w:szCs w:val="20"/>
              </w:rPr>
              <w:t>352611.50</w:t>
            </w:r>
          </w:p>
        </w:tc>
        <w:tc>
          <w:tcPr>
            <w:tcW w:w="1562" w:type="dxa"/>
          </w:tcPr>
          <w:p w14:paraId="2E7EC066" w14:textId="77777777" w:rsidR="00812ECA" w:rsidRPr="002E6E74" w:rsidRDefault="00812ECA" w:rsidP="00F16803">
            <w:pPr>
              <w:jc w:val="center"/>
              <w:rPr>
                <w:sz w:val="18"/>
                <w:szCs w:val="20"/>
              </w:rPr>
            </w:pPr>
            <w:r w:rsidRPr="002E6E74">
              <w:rPr>
                <w:sz w:val="18"/>
                <w:szCs w:val="20"/>
              </w:rPr>
              <w:t>1401795.94</w:t>
            </w:r>
          </w:p>
        </w:tc>
        <w:tc>
          <w:tcPr>
            <w:tcW w:w="2419" w:type="dxa"/>
          </w:tcPr>
          <w:p w14:paraId="4FA7C72B"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7290ACB6"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333EB821" w14:textId="77777777" w:rsidR="00812ECA" w:rsidRPr="002E6E74" w:rsidRDefault="00812ECA" w:rsidP="00F16803">
            <w:pPr>
              <w:jc w:val="center"/>
              <w:rPr>
                <w:sz w:val="18"/>
                <w:szCs w:val="20"/>
              </w:rPr>
            </w:pPr>
            <w:r w:rsidRPr="002E6E74">
              <w:rPr>
                <w:sz w:val="18"/>
                <w:szCs w:val="20"/>
              </w:rPr>
              <w:t>–</w:t>
            </w:r>
          </w:p>
        </w:tc>
      </w:tr>
      <w:tr w:rsidR="00812ECA" w:rsidRPr="002E6E74" w14:paraId="72AFC269" w14:textId="77777777" w:rsidTr="00F16803">
        <w:tblPrEx>
          <w:tblLook w:val="0000" w:firstRow="0" w:lastRow="0" w:firstColumn="0" w:lastColumn="0" w:noHBand="0" w:noVBand="0"/>
        </w:tblPrEx>
        <w:trPr>
          <w:trHeight w:val="54"/>
        </w:trPr>
        <w:tc>
          <w:tcPr>
            <w:tcW w:w="1691" w:type="dxa"/>
          </w:tcPr>
          <w:p w14:paraId="675A47FF" w14:textId="77777777" w:rsidR="00812ECA" w:rsidRPr="002E6E74" w:rsidRDefault="00812ECA" w:rsidP="00F16803">
            <w:pPr>
              <w:jc w:val="center"/>
              <w:rPr>
                <w:sz w:val="18"/>
                <w:szCs w:val="20"/>
              </w:rPr>
            </w:pPr>
            <w:r w:rsidRPr="002E6E74">
              <w:rPr>
                <w:sz w:val="18"/>
                <w:szCs w:val="20"/>
              </w:rPr>
              <w:t>210</w:t>
            </w:r>
          </w:p>
        </w:tc>
        <w:tc>
          <w:tcPr>
            <w:tcW w:w="1558" w:type="dxa"/>
          </w:tcPr>
          <w:p w14:paraId="0D88E585" w14:textId="77777777" w:rsidR="00812ECA" w:rsidRPr="002E6E74" w:rsidRDefault="00812ECA" w:rsidP="00F16803">
            <w:pPr>
              <w:jc w:val="center"/>
              <w:rPr>
                <w:sz w:val="18"/>
                <w:szCs w:val="20"/>
              </w:rPr>
            </w:pPr>
            <w:r w:rsidRPr="002E6E74">
              <w:rPr>
                <w:sz w:val="18"/>
                <w:szCs w:val="20"/>
              </w:rPr>
              <w:t>352558.55</w:t>
            </w:r>
          </w:p>
        </w:tc>
        <w:tc>
          <w:tcPr>
            <w:tcW w:w="1562" w:type="dxa"/>
          </w:tcPr>
          <w:p w14:paraId="57D9D7A9" w14:textId="77777777" w:rsidR="00812ECA" w:rsidRPr="002E6E74" w:rsidRDefault="00812ECA" w:rsidP="00F16803">
            <w:pPr>
              <w:jc w:val="center"/>
              <w:rPr>
                <w:sz w:val="18"/>
                <w:szCs w:val="20"/>
              </w:rPr>
            </w:pPr>
            <w:r w:rsidRPr="002E6E74">
              <w:rPr>
                <w:sz w:val="18"/>
                <w:szCs w:val="20"/>
              </w:rPr>
              <w:t>1401760.98</w:t>
            </w:r>
          </w:p>
        </w:tc>
        <w:tc>
          <w:tcPr>
            <w:tcW w:w="2419" w:type="dxa"/>
          </w:tcPr>
          <w:p w14:paraId="5B335F03"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5CD0D027"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51CE4EBE" w14:textId="77777777" w:rsidR="00812ECA" w:rsidRPr="002E6E74" w:rsidRDefault="00812ECA" w:rsidP="00F16803">
            <w:pPr>
              <w:jc w:val="center"/>
              <w:rPr>
                <w:sz w:val="18"/>
                <w:szCs w:val="20"/>
              </w:rPr>
            </w:pPr>
            <w:r w:rsidRPr="002E6E74">
              <w:rPr>
                <w:sz w:val="18"/>
                <w:szCs w:val="20"/>
              </w:rPr>
              <w:t>–</w:t>
            </w:r>
          </w:p>
        </w:tc>
      </w:tr>
      <w:tr w:rsidR="00812ECA" w:rsidRPr="002E6E74" w14:paraId="0F3CD439" w14:textId="77777777" w:rsidTr="00F16803">
        <w:tblPrEx>
          <w:tblLook w:val="0000" w:firstRow="0" w:lastRow="0" w:firstColumn="0" w:lastColumn="0" w:noHBand="0" w:noVBand="0"/>
        </w:tblPrEx>
        <w:trPr>
          <w:trHeight w:val="54"/>
        </w:trPr>
        <w:tc>
          <w:tcPr>
            <w:tcW w:w="1691" w:type="dxa"/>
          </w:tcPr>
          <w:p w14:paraId="5BC22BDB" w14:textId="77777777" w:rsidR="00812ECA" w:rsidRPr="002E6E74" w:rsidRDefault="00812ECA" w:rsidP="00F16803">
            <w:pPr>
              <w:jc w:val="center"/>
              <w:rPr>
                <w:sz w:val="18"/>
                <w:szCs w:val="20"/>
              </w:rPr>
            </w:pPr>
            <w:r w:rsidRPr="002E6E74">
              <w:rPr>
                <w:sz w:val="18"/>
                <w:szCs w:val="20"/>
              </w:rPr>
              <w:t>211</w:t>
            </w:r>
          </w:p>
        </w:tc>
        <w:tc>
          <w:tcPr>
            <w:tcW w:w="1558" w:type="dxa"/>
          </w:tcPr>
          <w:p w14:paraId="4319582F" w14:textId="77777777" w:rsidR="00812ECA" w:rsidRPr="002E6E74" w:rsidRDefault="00812ECA" w:rsidP="00F16803">
            <w:pPr>
              <w:jc w:val="center"/>
              <w:rPr>
                <w:sz w:val="18"/>
                <w:szCs w:val="20"/>
              </w:rPr>
            </w:pPr>
            <w:r w:rsidRPr="002E6E74">
              <w:rPr>
                <w:sz w:val="18"/>
                <w:szCs w:val="20"/>
              </w:rPr>
              <w:t>352615.47</w:t>
            </w:r>
          </w:p>
        </w:tc>
        <w:tc>
          <w:tcPr>
            <w:tcW w:w="1562" w:type="dxa"/>
          </w:tcPr>
          <w:p w14:paraId="3E58E4EE" w14:textId="77777777" w:rsidR="00812ECA" w:rsidRPr="002E6E74" w:rsidRDefault="00812ECA" w:rsidP="00F16803">
            <w:pPr>
              <w:jc w:val="center"/>
              <w:rPr>
                <w:sz w:val="18"/>
                <w:szCs w:val="20"/>
              </w:rPr>
            </w:pPr>
            <w:r w:rsidRPr="002E6E74">
              <w:rPr>
                <w:sz w:val="18"/>
                <w:szCs w:val="20"/>
              </w:rPr>
              <w:t>1401684.83</w:t>
            </w:r>
          </w:p>
        </w:tc>
        <w:tc>
          <w:tcPr>
            <w:tcW w:w="2419" w:type="dxa"/>
          </w:tcPr>
          <w:p w14:paraId="735360D7"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60B704E6"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6843E1DD" w14:textId="77777777" w:rsidR="00812ECA" w:rsidRPr="002E6E74" w:rsidRDefault="00812ECA" w:rsidP="00F16803">
            <w:pPr>
              <w:jc w:val="center"/>
              <w:rPr>
                <w:sz w:val="18"/>
                <w:szCs w:val="20"/>
              </w:rPr>
            </w:pPr>
            <w:r w:rsidRPr="002E6E74">
              <w:rPr>
                <w:sz w:val="18"/>
                <w:szCs w:val="20"/>
              </w:rPr>
              <w:t>–</w:t>
            </w:r>
          </w:p>
        </w:tc>
      </w:tr>
      <w:tr w:rsidR="00812ECA" w:rsidRPr="002E6E74" w14:paraId="343C1BFE" w14:textId="77777777" w:rsidTr="00F16803">
        <w:tblPrEx>
          <w:tblLook w:val="0000" w:firstRow="0" w:lastRow="0" w:firstColumn="0" w:lastColumn="0" w:noHBand="0" w:noVBand="0"/>
        </w:tblPrEx>
        <w:trPr>
          <w:trHeight w:val="54"/>
        </w:trPr>
        <w:tc>
          <w:tcPr>
            <w:tcW w:w="1691" w:type="dxa"/>
          </w:tcPr>
          <w:p w14:paraId="2BA648A1" w14:textId="77777777" w:rsidR="00812ECA" w:rsidRPr="002E6E74" w:rsidRDefault="00812ECA" w:rsidP="00F16803">
            <w:pPr>
              <w:jc w:val="center"/>
              <w:rPr>
                <w:sz w:val="18"/>
                <w:szCs w:val="20"/>
              </w:rPr>
            </w:pPr>
            <w:r w:rsidRPr="002E6E74">
              <w:rPr>
                <w:sz w:val="18"/>
                <w:szCs w:val="20"/>
              </w:rPr>
              <w:t>208</w:t>
            </w:r>
          </w:p>
        </w:tc>
        <w:tc>
          <w:tcPr>
            <w:tcW w:w="1558" w:type="dxa"/>
          </w:tcPr>
          <w:p w14:paraId="253D0BA0" w14:textId="77777777" w:rsidR="00812ECA" w:rsidRPr="002E6E74" w:rsidRDefault="00812ECA" w:rsidP="00F16803">
            <w:pPr>
              <w:jc w:val="center"/>
              <w:rPr>
                <w:sz w:val="18"/>
                <w:szCs w:val="20"/>
              </w:rPr>
            </w:pPr>
            <w:r w:rsidRPr="002E6E74">
              <w:rPr>
                <w:sz w:val="18"/>
                <w:szCs w:val="20"/>
              </w:rPr>
              <w:t>352657.57</w:t>
            </w:r>
          </w:p>
        </w:tc>
        <w:tc>
          <w:tcPr>
            <w:tcW w:w="1562" w:type="dxa"/>
          </w:tcPr>
          <w:p w14:paraId="31F3C960" w14:textId="77777777" w:rsidR="00812ECA" w:rsidRPr="002E6E74" w:rsidRDefault="00812ECA" w:rsidP="00F16803">
            <w:pPr>
              <w:jc w:val="center"/>
              <w:rPr>
                <w:sz w:val="18"/>
                <w:szCs w:val="20"/>
              </w:rPr>
            </w:pPr>
            <w:r w:rsidRPr="002E6E74">
              <w:rPr>
                <w:sz w:val="18"/>
                <w:szCs w:val="20"/>
              </w:rPr>
              <w:t>1401712.48</w:t>
            </w:r>
          </w:p>
        </w:tc>
        <w:tc>
          <w:tcPr>
            <w:tcW w:w="2419" w:type="dxa"/>
          </w:tcPr>
          <w:p w14:paraId="70812FF4"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271999CE"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1C2E388C" w14:textId="77777777" w:rsidR="00812ECA" w:rsidRPr="002E6E74" w:rsidRDefault="00812ECA" w:rsidP="00F16803">
            <w:pPr>
              <w:jc w:val="center"/>
              <w:rPr>
                <w:sz w:val="18"/>
                <w:szCs w:val="20"/>
              </w:rPr>
            </w:pPr>
            <w:r w:rsidRPr="002E6E74">
              <w:rPr>
                <w:sz w:val="18"/>
                <w:szCs w:val="20"/>
              </w:rPr>
              <w:t>–</w:t>
            </w:r>
          </w:p>
        </w:tc>
      </w:tr>
      <w:tr w:rsidR="00812ECA" w:rsidRPr="002E6E74" w14:paraId="59A81528" w14:textId="77777777" w:rsidTr="00F16803">
        <w:tblPrEx>
          <w:tblLook w:val="0000" w:firstRow="0" w:lastRow="0" w:firstColumn="0" w:lastColumn="0" w:noHBand="0" w:noVBand="0"/>
        </w:tblPrEx>
        <w:trPr>
          <w:trHeight w:val="54"/>
        </w:trPr>
        <w:tc>
          <w:tcPr>
            <w:tcW w:w="1691" w:type="dxa"/>
          </w:tcPr>
          <w:p w14:paraId="010A9D8B" w14:textId="77777777" w:rsidR="00812ECA" w:rsidRPr="002E6E74" w:rsidRDefault="00812ECA" w:rsidP="00F16803">
            <w:pPr>
              <w:jc w:val="center"/>
              <w:rPr>
                <w:sz w:val="18"/>
                <w:szCs w:val="20"/>
              </w:rPr>
            </w:pPr>
            <w:r w:rsidRPr="002E6E74">
              <w:rPr>
                <w:sz w:val="18"/>
                <w:szCs w:val="20"/>
              </w:rPr>
              <w:t>–</w:t>
            </w:r>
          </w:p>
        </w:tc>
        <w:tc>
          <w:tcPr>
            <w:tcW w:w="1558" w:type="dxa"/>
          </w:tcPr>
          <w:p w14:paraId="0F4A8ECD" w14:textId="77777777" w:rsidR="00812ECA" w:rsidRPr="002E6E74" w:rsidRDefault="00812ECA" w:rsidP="00F16803">
            <w:pPr>
              <w:jc w:val="center"/>
              <w:rPr>
                <w:sz w:val="18"/>
                <w:szCs w:val="20"/>
              </w:rPr>
            </w:pPr>
            <w:r w:rsidRPr="002E6E74">
              <w:rPr>
                <w:sz w:val="18"/>
                <w:szCs w:val="20"/>
              </w:rPr>
              <w:t>–</w:t>
            </w:r>
          </w:p>
        </w:tc>
        <w:tc>
          <w:tcPr>
            <w:tcW w:w="1562" w:type="dxa"/>
          </w:tcPr>
          <w:p w14:paraId="3A5515E2" w14:textId="77777777" w:rsidR="00812ECA" w:rsidRPr="002E6E74" w:rsidRDefault="00812ECA" w:rsidP="00F16803">
            <w:pPr>
              <w:jc w:val="center"/>
              <w:rPr>
                <w:sz w:val="18"/>
                <w:szCs w:val="20"/>
              </w:rPr>
            </w:pPr>
            <w:r w:rsidRPr="002E6E74">
              <w:rPr>
                <w:sz w:val="18"/>
                <w:szCs w:val="20"/>
              </w:rPr>
              <w:t>–</w:t>
            </w:r>
          </w:p>
        </w:tc>
        <w:tc>
          <w:tcPr>
            <w:tcW w:w="2419" w:type="dxa"/>
          </w:tcPr>
          <w:p w14:paraId="6D35420C" w14:textId="77777777" w:rsidR="00812ECA" w:rsidRPr="002E6E74" w:rsidRDefault="00812ECA" w:rsidP="00F16803">
            <w:pPr>
              <w:jc w:val="center"/>
              <w:rPr>
                <w:sz w:val="18"/>
                <w:szCs w:val="20"/>
                <w:lang w:val="en-US"/>
              </w:rPr>
            </w:pPr>
            <w:r w:rsidRPr="002E6E74">
              <w:rPr>
                <w:sz w:val="18"/>
                <w:szCs w:val="20"/>
              </w:rPr>
              <w:t>–</w:t>
            </w:r>
          </w:p>
        </w:tc>
        <w:tc>
          <w:tcPr>
            <w:tcW w:w="1700" w:type="dxa"/>
          </w:tcPr>
          <w:p w14:paraId="2F33BEB2" w14:textId="77777777" w:rsidR="00812ECA" w:rsidRPr="002E6E74" w:rsidRDefault="00812ECA" w:rsidP="00F16803">
            <w:pPr>
              <w:jc w:val="center"/>
              <w:rPr>
                <w:sz w:val="18"/>
                <w:szCs w:val="20"/>
              </w:rPr>
            </w:pPr>
            <w:r w:rsidRPr="002E6E74">
              <w:rPr>
                <w:sz w:val="18"/>
                <w:szCs w:val="20"/>
              </w:rPr>
              <w:t>–</w:t>
            </w:r>
          </w:p>
        </w:tc>
        <w:tc>
          <w:tcPr>
            <w:tcW w:w="1702" w:type="dxa"/>
            <w:vAlign w:val="center"/>
          </w:tcPr>
          <w:p w14:paraId="6F2781B6" w14:textId="77777777" w:rsidR="00812ECA" w:rsidRPr="002E6E74" w:rsidRDefault="00812ECA" w:rsidP="00F16803">
            <w:pPr>
              <w:jc w:val="center"/>
              <w:rPr>
                <w:sz w:val="18"/>
                <w:szCs w:val="20"/>
              </w:rPr>
            </w:pPr>
            <w:r w:rsidRPr="002E6E74">
              <w:rPr>
                <w:sz w:val="18"/>
                <w:szCs w:val="20"/>
              </w:rPr>
              <w:t>–</w:t>
            </w:r>
          </w:p>
        </w:tc>
      </w:tr>
      <w:tr w:rsidR="00812ECA" w:rsidRPr="002E6E74" w14:paraId="6E3836F9" w14:textId="77777777" w:rsidTr="00F16803">
        <w:tblPrEx>
          <w:tblLook w:val="0000" w:firstRow="0" w:lastRow="0" w:firstColumn="0" w:lastColumn="0" w:noHBand="0" w:noVBand="0"/>
        </w:tblPrEx>
        <w:trPr>
          <w:trHeight w:val="54"/>
        </w:trPr>
        <w:tc>
          <w:tcPr>
            <w:tcW w:w="1691" w:type="dxa"/>
          </w:tcPr>
          <w:p w14:paraId="20408B0E" w14:textId="77777777" w:rsidR="00812ECA" w:rsidRPr="002E6E74" w:rsidRDefault="00812ECA" w:rsidP="00F16803">
            <w:pPr>
              <w:jc w:val="center"/>
              <w:rPr>
                <w:sz w:val="18"/>
                <w:szCs w:val="20"/>
              </w:rPr>
            </w:pPr>
            <w:r w:rsidRPr="002E6E74">
              <w:rPr>
                <w:sz w:val="18"/>
                <w:szCs w:val="20"/>
              </w:rPr>
              <w:t>212</w:t>
            </w:r>
          </w:p>
        </w:tc>
        <w:tc>
          <w:tcPr>
            <w:tcW w:w="1558" w:type="dxa"/>
          </w:tcPr>
          <w:p w14:paraId="672364A9" w14:textId="77777777" w:rsidR="00812ECA" w:rsidRPr="002E6E74" w:rsidRDefault="00812ECA" w:rsidP="00F16803">
            <w:pPr>
              <w:jc w:val="center"/>
              <w:rPr>
                <w:sz w:val="18"/>
                <w:szCs w:val="20"/>
              </w:rPr>
            </w:pPr>
            <w:r w:rsidRPr="002E6E74">
              <w:rPr>
                <w:sz w:val="18"/>
                <w:szCs w:val="20"/>
              </w:rPr>
              <w:t>352275.36</w:t>
            </w:r>
          </w:p>
        </w:tc>
        <w:tc>
          <w:tcPr>
            <w:tcW w:w="1562" w:type="dxa"/>
          </w:tcPr>
          <w:p w14:paraId="53D999A9" w14:textId="77777777" w:rsidR="00812ECA" w:rsidRPr="002E6E74" w:rsidRDefault="00812ECA" w:rsidP="00F16803">
            <w:pPr>
              <w:jc w:val="center"/>
              <w:rPr>
                <w:sz w:val="18"/>
                <w:szCs w:val="20"/>
              </w:rPr>
            </w:pPr>
            <w:r w:rsidRPr="002E6E74">
              <w:rPr>
                <w:sz w:val="18"/>
                <w:szCs w:val="20"/>
              </w:rPr>
              <w:t>1401355.74</w:t>
            </w:r>
          </w:p>
        </w:tc>
        <w:tc>
          <w:tcPr>
            <w:tcW w:w="2419" w:type="dxa"/>
          </w:tcPr>
          <w:p w14:paraId="5DE8C24F"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45732957"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6E05C3DF" w14:textId="77777777" w:rsidR="00812ECA" w:rsidRPr="002E6E74" w:rsidRDefault="00812ECA" w:rsidP="00F16803">
            <w:pPr>
              <w:jc w:val="center"/>
              <w:rPr>
                <w:sz w:val="18"/>
                <w:szCs w:val="20"/>
              </w:rPr>
            </w:pPr>
            <w:r w:rsidRPr="002E6E74">
              <w:rPr>
                <w:sz w:val="18"/>
                <w:szCs w:val="20"/>
              </w:rPr>
              <w:t>–</w:t>
            </w:r>
          </w:p>
        </w:tc>
      </w:tr>
      <w:tr w:rsidR="00812ECA" w:rsidRPr="002E6E74" w14:paraId="7A691CE1" w14:textId="77777777" w:rsidTr="00F16803">
        <w:tblPrEx>
          <w:tblLook w:val="0000" w:firstRow="0" w:lastRow="0" w:firstColumn="0" w:lastColumn="0" w:noHBand="0" w:noVBand="0"/>
        </w:tblPrEx>
        <w:trPr>
          <w:trHeight w:val="54"/>
        </w:trPr>
        <w:tc>
          <w:tcPr>
            <w:tcW w:w="1691" w:type="dxa"/>
          </w:tcPr>
          <w:p w14:paraId="7DA1DD1F" w14:textId="77777777" w:rsidR="00812ECA" w:rsidRPr="002E6E74" w:rsidRDefault="00812ECA" w:rsidP="00F16803">
            <w:pPr>
              <w:jc w:val="center"/>
              <w:rPr>
                <w:sz w:val="18"/>
                <w:szCs w:val="20"/>
              </w:rPr>
            </w:pPr>
            <w:r w:rsidRPr="002E6E74">
              <w:rPr>
                <w:sz w:val="18"/>
                <w:szCs w:val="20"/>
              </w:rPr>
              <w:t>213</w:t>
            </w:r>
          </w:p>
        </w:tc>
        <w:tc>
          <w:tcPr>
            <w:tcW w:w="1558" w:type="dxa"/>
          </w:tcPr>
          <w:p w14:paraId="45ACF967" w14:textId="77777777" w:rsidR="00812ECA" w:rsidRPr="002E6E74" w:rsidRDefault="00812ECA" w:rsidP="00F16803">
            <w:pPr>
              <w:jc w:val="center"/>
              <w:rPr>
                <w:sz w:val="18"/>
                <w:szCs w:val="20"/>
              </w:rPr>
            </w:pPr>
            <w:r w:rsidRPr="002E6E74">
              <w:rPr>
                <w:sz w:val="18"/>
                <w:szCs w:val="20"/>
              </w:rPr>
              <w:t>352253.06</w:t>
            </w:r>
          </w:p>
        </w:tc>
        <w:tc>
          <w:tcPr>
            <w:tcW w:w="1562" w:type="dxa"/>
          </w:tcPr>
          <w:p w14:paraId="17E8CA19" w14:textId="77777777" w:rsidR="00812ECA" w:rsidRPr="002E6E74" w:rsidRDefault="00812ECA" w:rsidP="00F16803">
            <w:pPr>
              <w:jc w:val="center"/>
              <w:rPr>
                <w:sz w:val="18"/>
                <w:szCs w:val="20"/>
              </w:rPr>
            </w:pPr>
            <w:r w:rsidRPr="002E6E74">
              <w:rPr>
                <w:sz w:val="18"/>
                <w:szCs w:val="20"/>
              </w:rPr>
              <w:t>1401411.49</w:t>
            </w:r>
          </w:p>
        </w:tc>
        <w:tc>
          <w:tcPr>
            <w:tcW w:w="2419" w:type="dxa"/>
          </w:tcPr>
          <w:p w14:paraId="589DE737"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3CBC036B"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13DC02EE" w14:textId="77777777" w:rsidR="00812ECA" w:rsidRPr="002E6E74" w:rsidRDefault="00812ECA" w:rsidP="00F16803">
            <w:pPr>
              <w:jc w:val="center"/>
              <w:rPr>
                <w:sz w:val="18"/>
                <w:szCs w:val="20"/>
              </w:rPr>
            </w:pPr>
            <w:r w:rsidRPr="002E6E74">
              <w:rPr>
                <w:sz w:val="18"/>
                <w:szCs w:val="20"/>
              </w:rPr>
              <w:t>–</w:t>
            </w:r>
          </w:p>
        </w:tc>
      </w:tr>
      <w:tr w:rsidR="00812ECA" w:rsidRPr="002E6E74" w14:paraId="536DC573" w14:textId="77777777" w:rsidTr="00F16803">
        <w:tblPrEx>
          <w:tblLook w:val="0000" w:firstRow="0" w:lastRow="0" w:firstColumn="0" w:lastColumn="0" w:noHBand="0" w:noVBand="0"/>
        </w:tblPrEx>
        <w:trPr>
          <w:trHeight w:val="54"/>
        </w:trPr>
        <w:tc>
          <w:tcPr>
            <w:tcW w:w="1691" w:type="dxa"/>
          </w:tcPr>
          <w:p w14:paraId="2D85DB53" w14:textId="77777777" w:rsidR="00812ECA" w:rsidRPr="002E6E74" w:rsidRDefault="00812ECA" w:rsidP="00F16803">
            <w:pPr>
              <w:jc w:val="center"/>
              <w:rPr>
                <w:sz w:val="18"/>
                <w:szCs w:val="20"/>
              </w:rPr>
            </w:pPr>
            <w:r w:rsidRPr="002E6E74">
              <w:rPr>
                <w:sz w:val="18"/>
                <w:szCs w:val="20"/>
              </w:rPr>
              <w:t>214</w:t>
            </w:r>
          </w:p>
        </w:tc>
        <w:tc>
          <w:tcPr>
            <w:tcW w:w="1558" w:type="dxa"/>
          </w:tcPr>
          <w:p w14:paraId="033BD519" w14:textId="77777777" w:rsidR="00812ECA" w:rsidRPr="002E6E74" w:rsidRDefault="00812ECA" w:rsidP="00F16803">
            <w:pPr>
              <w:jc w:val="center"/>
              <w:rPr>
                <w:sz w:val="18"/>
                <w:szCs w:val="20"/>
              </w:rPr>
            </w:pPr>
            <w:r w:rsidRPr="002E6E74">
              <w:rPr>
                <w:sz w:val="18"/>
                <w:szCs w:val="20"/>
              </w:rPr>
              <w:t>352196.84</w:t>
            </w:r>
          </w:p>
        </w:tc>
        <w:tc>
          <w:tcPr>
            <w:tcW w:w="1562" w:type="dxa"/>
          </w:tcPr>
          <w:p w14:paraId="296AE0AC" w14:textId="77777777" w:rsidR="00812ECA" w:rsidRPr="002E6E74" w:rsidRDefault="00812ECA" w:rsidP="00F16803">
            <w:pPr>
              <w:jc w:val="center"/>
              <w:rPr>
                <w:sz w:val="18"/>
                <w:szCs w:val="20"/>
              </w:rPr>
            </w:pPr>
            <w:r w:rsidRPr="002E6E74">
              <w:rPr>
                <w:sz w:val="18"/>
                <w:szCs w:val="20"/>
              </w:rPr>
              <w:t>1401390.80</w:t>
            </w:r>
          </w:p>
        </w:tc>
        <w:tc>
          <w:tcPr>
            <w:tcW w:w="2419" w:type="dxa"/>
          </w:tcPr>
          <w:p w14:paraId="0439EFFF"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3DB8B505"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7205612C" w14:textId="77777777" w:rsidR="00812ECA" w:rsidRPr="002E6E74" w:rsidRDefault="00812ECA" w:rsidP="00F16803">
            <w:pPr>
              <w:jc w:val="center"/>
              <w:rPr>
                <w:sz w:val="18"/>
                <w:szCs w:val="20"/>
              </w:rPr>
            </w:pPr>
            <w:r w:rsidRPr="002E6E74">
              <w:rPr>
                <w:sz w:val="18"/>
                <w:szCs w:val="20"/>
              </w:rPr>
              <w:t>–</w:t>
            </w:r>
          </w:p>
        </w:tc>
      </w:tr>
      <w:tr w:rsidR="00812ECA" w:rsidRPr="002E6E74" w14:paraId="38881AE4" w14:textId="77777777" w:rsidTr="00F16803">
        <w:tblPrEx>
          <w:tblLook w:val="0000" w:firstRow="0" w:lastRow="0" w:firstColumn="0" w:lastColumn="0" w:noHBand="0" w:noVBand="0"/>
        </w:tblPrEx>
        <w:trPr>
          <w:trHeight w:val="54"/>
        </w:trPr>
        <w:tc>
          <w:tcPr>
            <w:tcW w:w="1691" w:type="dxa"/>
          </w:tcPr>
          <w:p w14:paraId="353CBF58" w14:textId="77777777" w:rsidR="00812ECA" w:rsidRPr="002E6E74" w:rsidRDefault="00812ECA" w:rsidP="00F16803">
            <w:pPr>
              <w:jc w:val="center"/>
              <w:rPr>
                <w:sz w:val="18"/>
                <w:szCs w:val="20"/>
              </w:rPr>
            </w:pPr>
            <w:r w:rsidRPr="002E6E74">
              <w:rPr>
                <w:sz w:val="18"/>
                <w:szCs w:val="20"/>
              </w:rPr>
              <w:t>215</w:t>
            </w:r>
          </w:p>
        </w:tc>
        <w:tc>
          <w:tcPr>
            <w:tcW w:w="1558" w:type="dxa"/>
          </w:tcPr>
          <w:p w14:paraId="76856264" w14:textId="77777777" w:rsidR="00812ECA" w:rsidRPr="002E6E74" w:rsidRDefault="00812ECA" w:rsidP="00F16803">
            <w:pPr>
              <w:jc w:val="center"/>
              <w:rPr>
                <w:sz w:val="18"/>
                <w:szCs w:val="20"/>
              </w:rPr>
            </w:pPr>
            <w:r w:rsidRPr="002E6E74">
              <w:rPr>
                <w:sz w:val="18"/>
                <w:szCs w:val="20"/>
              </w:rPr>
              <w:t>352217.73</w:t>
            </w:r>
          </w:p>
        </w:tc>
        <w:tc>
          <w:tcPr>
            <w:tcW w:w="1562" w:type="dxa"/>
          </w:tcPr>
          <w:p w14:paraId="761C84D8" w14:textId="77777777" w:rsidR="00812ECA" w:rsidRPr="002E6E74" w:rsidRDefault="00812ECA" w:rsidP="00F16803">
            <w:pPr>
              <w:jc w:val="center"/>
              <w:rPr>
                <w:sz w:val="18"/>
                <w:szCs w:val="20"/>
              </w:rPr>
            </w:pPr>
            <w:r w:rsidRPr="002E6E74">
              <w:rPr>
                <w:sz w:val="18"/>
                <w:szCs w:val="20"/>
              </w:rPr>
              <w:t>1401331.47</w:t>
            </w:r>
          </w:p>
        </w:tc>
        <w:tc>
          <w:tcPr>
            <w:tcW w:w="2419" w:type="dxa"/>
          </w:tcPr>
          <w:p w14:paraId="3F214FAD"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7BFA6767"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505DC62A" w14:textId="77777777" w:rsidR="00812ECA" w:rsidRPr="002E6E74" w:rsidRDefault="00812ECA" w:rsidP="00F16803">
            <w:pPr>
              <w:jc w:val="center"/>
              <w:rPr>
                <w:sz w:val="18"/>
                <w:szCs w:val="20"/>
              </w:rPr>
            </w:pPr>
            <w:r w:rsidRPr="002E6E74">
              <w:rPr>
                <w:sz w:val="18"/>
                <w:szCs w:val="20"/>
              </w:rPr>
              <w:t>–</w:t>
            </w:r>
          </w:p>
        </w:tc>
      </w:tr>
      <w:tr w:rsidR="00812ECA" w:rsidRPr="002E6E74" w14:paraId="0904232C" w14:textId="77777777" w:rsidTr="00F16803">
        <w:tblPrEx>
          <w:tblLook w:val="0000" w:firstRow="0" w:lastRow="0" w:firstColumn="0" w:lastColumn="0" w:noHBand="0" w:noVBand="0"/>
        </w:tblPrEx>
        <w:trPr>
          <w:trHeight w:val="54"/>
        </w:trPr>
        <w:tc>
          <w:tcPr>
            <w:tcW w:w="1691" w:type="dxa"/>
          </w:tcPr>
          <w:p w14:paraId="587C6A4E" w14:textId="77777777" w:rsidR="00812ECA" w:rsidRPr="002E6E74" w:rsidRDefault="00812ECA" w:rsidP="00F16803">
            <w:pPr>
              <w:jc w:val="center"/>
              <w:rPr>
                <w:sz w:val="18"/>
                <w:szCs w:val="20"/>
              </w:rPr>
            </w:pPr>
            <w:r w:rsidRPr="002E6E74">
              <w:rPr>
                <w:sz w:val="18"/>
                <w:szCs w:val="20"/>
              </w:rPr>
              <w:t>212</w:t>
            </w:r>
          </w:p>
        </w:tc>
        <w:tc>
          <w:tcPr>
            <w:tcW w:w="1558" w:type="dxa"/>
          </w:tcPr>
          <w:p w14:paraId="38070522" w14:textId="77777777" w:rsidR="00812ECA" w:rsidRPr="002E6E74" w:rsidRDefault="00812ECA" w:rsidP="00F16803">
            <w:pPr>
              <w:jc w:val="center"/>
              <w:rPr>
                <w:sz w:val="18"/>
                <w:szCs w:val="20"/>
              </w:rPr>
            </w:pPr>
            <w:r w:rsidRPr="002E6E74">
              <w:rPr>
                <w:sz w:val="18"/>
                <w:szCs w:val="20"/>
              </w:rPr>
              <w:t>352275.36</w:t>
            </w:r>
          </w:p>
        </w:tc>
        <w:tc>
          <w:tcPr>
            <w:tcW w:w="1562" w:type="dxa"/>
          </w:tcPr>
          <w:p w14:paraId="005CB82E" w14:textId="77777777" w:rsidR="00812ECA" w:rsidRPr="002E6E74" w:rsidRDefault="00812ECA" w:rsidP="00F16803">
            <w:pPr>
              <w:jc w:val="center"/>
              <w:rPr>
                <w:sz w:val="18"/>
                <w:szCs w:val="20"/>
              </w:rPr>
            </w:pPr>
            <w:r w:rsidRPr="002E6E74">
              <w:rPr>
                <w:sz w:val="18"/>
                <w:szCs w:val="20"/>
              </w:rPr>
              <w:t>1401355.74</w:t>
            </w:r>
          </w:p>
        </w:tc>
        <w:tc>
          <w:tcPr>
            <w:tcW w:w="2419" w:type="dxa"/>
          </w:tcPr>
          <w:p w14:paraId="0012737D"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5EE52D6B"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190C5421" w14:textId="77777777" w:rsidR="00812ECA" w:rsidRPr="002E6E74" w:rsidRDefault="00812ECA" w:rsidP="00F16803">
            <w:pPr>
              <w:jc w:val="center"/>
              <w:rPr>
                <w:sz w:val="18"/>
                <w:szCs w:val="20"/>
              </w:rPr>
            </w:pPr>
            <w:r w:rsidRPr="002E6E74">
              <w:rPr>
                <w:sz w:val="18"/>
                <w:szCs w:val="20"/>
              </w:rPr>
              <w:t>–</w:t>
            </w:r>
          </w:p>
        </w:tc>
      </w:tr>
      <w:tr w:rsidR="00812ECA" w:rsidRPr="002E6E74" w14:paraId="1064377F" w14:textId="77777777" w:rsidTr="00F16803">
        <w:tblPrEx>
          <w:tblLook w:val="0000" w:firstRow="0" w:lastRow="0" w:firstColumn="0" w:lastColumn="0" w:noHBand="0" w:noVBand="0"/>
        </w:tblPrEx>
        <w:trPr>
          <w:trHeight w:val="54"/>
        </w:trPr>
        <w:tc>
          <w:tcPr>
            <w:tcW w:w="10632" w:type="dxa"/>
            <w:gridSpan w:val="6"/>
          </w:tcPr>
          <w:p w14:paraId="7EC616C3" w14:textId="77777777" w:rsidR="00812ECA" w:rsidRPr="002E6E74" w:rsidRDefault="00812ECA" w:rsidP="00F16803">
            <w:pPr>
              <w:jc w:val="center"/>
              <w:rPr>
                <w:sz w:val="18"/>
                <w:szCs w:val="20"/>
              </w:rPr>
            </w:pPr>
            <w:r w:rsidRPr="002E6E74">
              <w:rPr>
                <w:sz w:val="18"/>
                <w:szCs w:val="20"/>
              </w:rPr>
              <w:t>Зона1(11)</w:t>
            </w:r>
          </w:p>
        </w:tc>
      </w:tr>
      <w:tr w:rsidR="00812ECA" w:rsidRPr="002E6E74" w14:paraId="251AC3E0" w14:textId="77777777" w:rsidTr="00F16803">
        <w:tblPrEx>
          <w:tblLook w:val="0000" w:firstRow="0" w:lastRow="0" w:firstColumn="0" w:lastColumn="0" w:noHBand="0" w:noVBand="0"/>
        </w:tblPrEx>
        <w:trPr>
          <w:trHeight w:val="54"/>
        </w:trPr>
        <w:tc>
          <w:tcPr>
            <w:tcW w:w="1691" w:type="dxa"/>
          </w:tcPr>
          <w:p w14:paraId="6FB1B1F7" w14:textId="77777777" w:rsidR="00812ECA" w:rsidRPr="002E6E74" w:rsidRDefault="00812ECA" w:rsidP="00F16803">
            <w:pPr>
              <w:jc w:val="center"/>
              <w:rPr>
                <w:sz w:val="18"/>
                <w:szCs w:val="20"/>
              </w:rPr>
            </w:pPr>
            <w:r w:rsidRPr="002E6E74">
              <w:rPr>
                <w:sz w:val="18"/>
                <w:szCs w:val="20"/>
              </w:rPr>
              <w:t>216</w:t>
            </w:r>
          </w:p>
        </w:tc>
        <w:tc>
          <w:tcPr>
            <w:tcW w:w="1558" w:type="dxa"/>
          </w:tcPr>
          <w:p w14:paraId="0F053EBA" w14:textId="77777777" w:rsidR="00812ECA" w:rsidRPr="002E6E74" w:rsidRDefault="00812ECA" w:rsidP="00F16803">
            <w:pPr>
              <w:jc w:val="center"/>
              <w:rPr>
                <w:sz w:val="18"/>
                <w:szCs w:val="20"/>
              </w:rPr>
            </w:pPr>
            <w:r w:rsidRPr="002E6E74">
              <w:rPr>
                <w:sz w:val="18"/>
                <w:szCs w:val="20"/>
              </w:rPr>
              <w:t>351181.05</w:t>
            </w:r>
          </w:p>
        </w:tc>
        <w:tc>
          <w:tcPr>
            <w:tcW w:w="1562" w:type="dxa"/>
          </w:tcPr>
          <w:p w14:paraId="574431EC" w14:textId="77777777" w:rsidR="00812ECA" w:rsidRPr="002E6E74" w:rsidRDefault="00812ECA" w:rsidP="00F16803">
            <w:pPr>
              <w:jc w:val="center"/>
              <w:rPr>
                <w:sz w:val="18"/>
                <w:szCs w:val="20"/>
              </w:rPr>
            </w:pPr>
            <w:r w:rsidRPr="002E6E74">
              <w:rPr>
                <w:sz w:val="18"/>
                <w:szCs w:val="20"/>
              </w:rPr>
              <w:t>1400616.75</w:t>
            </w:r>
          </w:p>
        </w:tc>
        <w:tc>
          <w:tcPr>
            <w:tcW w:w="2419" w:type="dxa"/>
          </w:tcPr>
          <w:p w14:paraId="6E3C0818"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100F6700"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39EF1C3B" w14:textId="77777777" w:rsidR="00812ECA" w:rsidRPr="002E6E74" w:rsidRDefault="00812ECA" w:rsidP="00F16803">
            <w:pPr>
              <w:jc w:val="center"/>
              <w:rPr>
                <w:sz w:val="18"/>
                <w:szCs w:val="20"/>
              </w:rPr>
            </w:pPr>
            <w:r w:rsidRPr="002E6E74">
              <w:rPr>
                <w:sz w:val="18"/>
                <w:szCs w:val="20"/>
              </w:rPr>
              <w:t>–</w:t>
            </w:r>
          </w:p>
        </w:tc>
      </w:tr>
      <w:tr w:rsidR="00812ECA" w:rsidRPr="002E6E74" w14:paraId="22AAF138" w14:textId="77777777" w:rsidTr="00F16803">
        <w:tblPrEx>
          <w:tblLook w:val="0000" w:firstRow="0" w:lastRow="0" w:firstColumn="0" w:lastColumn="0" w:noHBand="0" w:noVBand="0"/>
        </w:tblPrEx>
        <w:trPr>
          <w:trHeight w:val="54"/>
        </w:trPr>
        <w:tc>
          <w:tcPr>
            <w:tcW w:w="1691" w:type="dxa"/>
          </w:tcPr>
          <w:p w14:paraId="0ED923F2" w14:textId="77777777" w:rsidR="00812ECA" w:rsidRPr="002E6E74" w:rsidRDefault="00812ECA" w:rsidP="00F16803">
            <w:pPr>
              <w:jc w:val="center"/>
              <w:rPr>
                <w:sz w:val="18"/>
                <w:szCs w:val="20"/>
              </w:rPr>
            </w:pPr>
            <w:r w:rsidRPr="002E6E74">
              <w:rPr>
                <w:sz w:val="18"/>
                <w:szCs w:val="20"/>
              </w:rPr>
              <w:t>217</w:t>
            </w:r>
          </w:p>
        </w:tc>
        <w:tc>
          <w:tcPr>
            <w:tcW w:w="1558" w:type="dxa"/>
          </w:tcPr>
          <w:p w14:paraId="3B44BDE7" w14:textId="77777777" w:rsidR="00812ECA" w:rsidRPr="002E6E74" w:rsidRDefault="00812ECA" w:rsidP="00F16803">
            <w:pPr>
              <w:jc w:val="center"/>
              <w:rPr>
                <w:sz w:val="18"/>
                <w:szCs w:val="20"/>
              </w:rPr>
            </w:pPr>
            <w:r w:rsidRPr="002E6E74">
              <w:rPr>
                <w:sz w:val="18"/>
                <w:szCs w:val="20"/>
              </w:rPr>
              <w:t>351115.28</w:t>
            </w:r>
          </w:p>
        </w:tc>
        <w:tc>
          <w:tcPr>
            <w:tcW w:w="1562" w:type="dxa"/>
          </w:tcPr>
          <w:p w14:paraId="5736093A" w14:textId="77777777" w:rsidR="00812ECA" w:rsidRPr="002E6E74" w:rsidRDefault="00812ECA" w:rsidP="00F16803">
            <w:pPr>
              <w:jc w:val="center"/>
              <w:rPr>
                <w:sz w:val="18"/>
                <w:szCs w:val="20"/>
              </w:rPr>
            </w:pPr>
            <w:r w:rsidRPr="002E6E74">
              <w:rPr>
                <w:sz w:val="18"/>
                <w:szCs w:val="20"/>
              </w:rPr>
              <w:t>1400737.78</w:t>
            </w:r>
          </w:p>
        </w:tc>
        <w:tc>
          <w:tcPr>
            <w:tcW w:w="2419" w:type="dxa"/>
          </w:tcPr>
          <w:p w14:paraId="4F0CECC2"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3DE39D87"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601F0FB8" w14:textId="77777777" w:rsidR="00812ECA" w:rsidRPr="002E6E74" w:rsidRDefault="00812ECA" w:rsidP="00F16803">
            <w:pPr>
              <w:jc w:val="center"/>
              <w:rPr>
                <w:sz w:val="18"/>
                <w:szCs w:val="20"/>
              </w:rPr>
            </w:pPr>
            <w:r w:rsidRPr="002E6E74">
              <w:rPr>
                <w:sz w:val="18"/>
                <w:szCs w:val="20"/>
              </w:rPr>
              <w:t>–</w:t>
            </w:r>
          </w:p>
        </w:tc>
      </w:tr>
      <w:tr w:rsidR="00812ECA" w:rsidRPr="002E6E74" w14:paraId="67CF97C4" w14:textId="77777777" w:rsidTr="00F16803">
        <w:tblPrEx>
          <w:tblLook w:val="0000" w:firstRow="0" w:lastRow="0" w:firstColumn="0" w:lastColumn="0" w:noHBand="0" w:noVBand="0"/>
        </w:tblPrEx>
        <w:trPr>
          <w:trHeight w:val="54"/>
        </w:trPr>
        <w:tc>
          <w:tcPr>
            <w:tcW w:w="1691" w:type="dxa"/>
          </w:tcPr>
          <w:p w14:paraId="12F4AFFD" w14:textId="77777777" w:rsidR="00812ECA" w:rsidRPr="002E6E74" w:rsidRDefault="00812ECA" w:rsidP="00F16803">
            <w:pPr>
              <w:jc w:val="center"/>
              <w:rPr>
                <w:sz w:val="18"/>
                <w:szCs w:val="20"/>
              </w:rPr>
            </w:pPr>
            <w:r w:rsidRPr="002E6E74">
              <w:rPr>
                <w:sz w:val="18"/>
                <w:szCs w:val="20"/>
              </w:rPr>
              <w:t>218</w:t>
            </w:r>
          </w:p>
        </w:tc>
        <w:tc>
          <w:tcPr>
            <w:tcW w:w="1558" w:type="dxa"/>
          </w:tcPr>
          <w:p w14:paraId="50102AB1" w14:textId="77777777" w:rsidR="00812ECA" w:rsidRPr="002E6E74" w:rsidRDefault="00812ECA" w:rsidP="00F16803">
            <w:pPr>
              <w:jc w:val="center"/>
              <w:rPr>
                <w:sz w:val="18"/>
                <w:szCs w:val="20"/>
              </w:rPr>
            </w:pPr>
            <w:r w:rsidRPr="002E6E74">
              <w:rPr>
                <w:sz w:val="18"/>
                <w:szCs w:val="20"/>
              </w:rPr>
              <w:t>351006.03</w:t>
            </w:r>
          </w:p>
        </w:tc>
        <w:tc>
          <w:tcPr>
            <w:tcW w:w="1562" w:type="dxa"/>
          </w:tcPr>
          <w:p w14:paraId="1742A178" w14:textId="77777777" w:rsidR="00812ECA" w:rsidRPr="002E6E74" w:rsidRDefault="00812ECA" w:rsidP="00F16803">
            <w:pPr>
              <w:jc w:val="center"/>
              <w:rPr>
                <w:sz w:val="18"/>
                <w:szCs w:val="20"/>
              </w:rPr>
            </w:pPr>
            <w:r w:rsidRPr="002E6E74">
              <w:rPr>
                <w:sz w:val="18"/>
                <w:szCs w:val="20"/>
              </w:rPr>
              <w:t>1400958.82</w:t>
            </w:r>
          </w:p>
        </w:tc>
        <w:tc>
          <w:tcPr>
            <w:tcW w:w="2419" w:type="dxa"/>
          </w:tcPr>
          <w:p w14:paraId="723931E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73CB62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F23B47B" w14:textId="77777777" w:rsidR="00812ECA" w:rsidRPr="002E6E74" w:rsidRDefault="00812ECA" w:rsidP="00F16803">
            <w:pPr>
              <w:jc w:val="center"/>
              <w:rPr>
                <w:sz w:val="18"/>
                <w:szCs w:val="20"/>
              </w:rPr>
            </w:pPr>
            <w:r w:rsidRPr="002E6E74">
              <w:rPr>
                <w:sz w:val="18"/>
                <w:szCs w:val="20"/>
              </w:rPr>
              <w:t>–</w:t>
            </w:r>
          </w:p>
        </w:tc>
      </w:tr>
      <w:tr w:rsidR="00812ECA" w:rsidRPr="002E6E74" w14:paraId="754092B2" w14:textId="77777777" w:rsidTr="00F16803">
        <w:tblPrEx>
          <w:tblLook w:val="0000" w:firstRow="0" w:lastRow="0" w:firstColumn="0" w:lastColumn="0" w:noHBand="0" w:noVBand="0"/>
        </w:tblPrEx>
        <w:trPr>
          <w:trHeight w:val="54"/>
        </w:trPr>
        <w:tc>
          <w:tcPr>
            <w:tcW w:w="1691" w:type="dxa"/>
          </w:tcPr>
          <w:p w14:paraId="21FE262D" w14:textId="77777777" w:rsidR="00812ECA" w:rsidRPr="002E6E74" w:rsidRDefault="00812ECA" w:rsidP="00F16803">
            <w:pPr>
              <w:jc w:val="center"/>
              <w:rPr>
                <w:sz w:val="18"/>
                <w:szCs w:val="20"/>
              </w:rPr>
            </w:pPr>
            <w:r w:rsidRPr="002E6E74">
              <w:rPr>
                <w:sz w:val="18"/>
                <w:szCs w:val="20"/>
              </w:rPr>
              <w:t>219</w:t>
            </w:r>
          </w:p>
        </w:tc>
        <w:tc>
          <w:tcPr>
            <w:tcW w:w="1558" w:type="dxa"/>
          </w:tcPr>
          <w:p w14:paraId="2E0B5C5F" w14:textId="77777777" w:rsidR="00812ECA" w:rsidRPr="002E6E74" w:rsidRDefault="00812ECA" w:rsidP="00F16803">
            <w:pPr>
              <w:jc w:val="center"/>
              <w:rPr>
                <w:sz w:val="18"/>
                <w:szCs w:val="20"/>
              </w:rPr>
            </w:pPr>
            <w:r w:rsidRPr="002E6E74">
              <w:rPr>
                <w:sz w:val="18"/>
                <w:szCs w:val="20"/>
              </w:rPr>
              <w:t>350750.87</w:t>
            </w:r>
          </w:p>
        </w:tc>
        <w:tc>
          <w:tcPr>
            <w:tcW w:w="1562" w:type="dxa"/>
          </w:tcPr>
          <w:p w14:paraId="04E3820E" w14:textId="77777777" w:rsidR="00812ECA" w:rsidRPr="002E6E74" w:rsidRDefault="00812ECA" w:rsidP="00F16803">
            <w:pPr>
              <w:jc w:val="center"/>
              <w:rPr>
                <w:sz w:val="18"/>
                <w:szCs w:val="20"/>
              </w:rPr>
            </w:pPr>
            <w:r w:rsidRPr="002E6E74">
              <w:rPr>
                <w:sz w:val="18"/>
                <w:szCs w:val="20"/>
              </w:rPr>
              <w:t>1400844.53</w:t>
            </w:r>
          </w:p>
        </w:tc>
        <w:tc>
          <w:tcPr>
            <w:tcW w:w="2419" w:type="dxa"/>
          </w:tcPr>
          <w:p w14:paraId="270108E3"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6DBEAFF9"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4771D68C" w14:textId="77777777" w:rsidR="00812ECA" w:rsidRPr="002E6E74" w:rsidRDefault="00812ECA" w:rsidP="00F16803">
            <w:pPr>
              <w:jc w:val="center"/>
              <w:rPr>
                <w:sz w:val="18"/>
                <w:szCs w:val="20"/>
              </w:rPr>
            </w:pPr>
            <w:r w:rsidRPr="002E6E74">
              <w:rPr>
                <w:sz w:val="18"/>
                <w:szCs w:val="20"/>
              </w:rPr>
              <w:t>–</w:t>
            </w:r>
          </w:p>
        </w:tc>
      </w:tr>
      <w:tr w:rsidR="00812ECA" w:rsidRPr="002E6E74" w14:paraId="7ACDF8E6" w14:textId="77777777" w:rsidTr="00F16803">
        <w:tblPrEx>
          <w:tblLook w:val="0000" w:firstRow="0" w:lastRow="0" w:firstColumn="0" w:lastColumn="0" w:noHBand="0" w:noVBand="0"/>
        </w:tblPrEx>
        <w:trPr>
          <w:trHeight w:val="54"/>
        </w:trPr>
        <w:tc>
          <w:tcPr>
            <w:tcW w:w="1691" w:type="dxa"/>
          </w:tcPr>
          <w:p w14:paraId="4948AEB3" w14:textId="77777777" w:rsidR="00812ECA" w:rsidRPr="002E6E74" w:rsidRDefault="00812ECA" w:rsidP="00F16803">
            <w:pPr>
              <w:jc w:val="center"/>
              <w:rPr>
                <w:sz w:val="18"/>
                <w:szCs w:val="20"/>
              </w:rPr>
            </w:pPr>
            <w:r w:rsidRPr="002E6E74">
              <w:rPr>
                <w:sz w:val="18"/>
                <w:szCs w:val="20"/>
              </w:rPr>
              <w:t>220</w:t>
            </w:r>
          </w:p>
        </w:tc>
        <w:tc>
          <w:tcPr>
            <w:tcW w:w="1558" w:type="dxa"/>
          </w:tcPr>
          <w:p w14:paraId="0462E292" w14:textId="77777777" w:rsidR="00812ECA" w:rsidRPr="002E6E74" w:rsidRDefault="00812ECA" w:rsidP="00F16803">
            <w:pPr>
              <w:jc w:val="center"/>
              <w:rPr>
                <w:sz w:val="18"/>
                <w:szCs w:val="20"/>
              </w:rPr>
            </w:pPr>
            <w:r w:rsidRPr="002E6E74">
              <w:rPr>
                <w:sz w:val="18"/>
                <w:szCs w:val="20"/>
              </w:rPr>
              <w:t>350839.96</w:t>
            </w:r>
          </w:p>
        </w:tc>
        <w:tc>
          <w:tcPr>
            <w:tcW w:w="1562" w:type="dxa"/>
          </w:tcPr>
          <w:p w14:paraId="609AB0D6" w14:textId="77777777" w:rsidR="00812ECA" w:rsidRPr="002E6E74" w:rsidRDefault="00812ECA" w:rsidP="00F16803">
            <w:pPr>
              <w:jc w:val="center"/>
              <w:rPr>
                <w:sz w:val="18"/>
                <w:szCs w:val="20"/>
              </w:rPr>
            </w:pPr>
            <w:r w:rsidRPr="002E6E74">
              <w:rPr>
                <w:sz w:val="18"/>
                <w:szCs w:val="20"/>
              </w:rPr>
              <w:t>1400636.19</w:t>
            </w:r>
          </w:p>
        </w:tc>
        <w:tc>
          <w:tcPr>
            <w:tcW w:w="2419" w:type="dxa"/>
          </w:tcPr>
          <w:p w14:paraId="297EEB9E"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0521D921"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7E937A76" w14:textId="77777777" w:rsidR="00812ECA" w:rsidRPr="002E6E74" w:rsidRDefault="00812ECA" w:rsidP="00F16803">
            <w:pPr>
              <w:jc w:val="center"/>
              <w:rPr>
                <w:sz w:val="18"/>
                <w:szCs w:val="20"/>
              </w:rPr>
            </w:pPr>
            <w:r w:rsidRPr="002E6E74">
              <w:rPr>
                <w:sz w:val="18"/>
                <w:szCs w:val="20"/>
              </w:rPr>
              <w:t>–</w:t>
            </w:r>
          </w:p>
        </w:tc>
      </w:tr>
      <w:tr w:rsidR="00812ECA" w:rsidRPr="002E6E74" w14:paraId="330DF47B" w14:textId="77777777" w:rsidTr="00F16803">
        <w:tblPrEx>
          <w:tblLook w:val="0000" w:firstRow="0" w:lastRow="0" w:firstColumn="0" w:lastColumn="0" w:noHBand="0" w:noVBand="0"/>
        </w:tblPrEx>
        <w:trPr>
          <w:trHeight w:val="54"/>
        </w:trPr>
        <w:tc>
          <w:tcPr>
            <w:tcW w:w="1691" w:type="dxa"/>
          </w:tcPr>
          <w:p w14:paraId="4AD28F75" w14:textId="77777777" w:rsidR="00812ECA" w:rsidRPr="002E6E74" w:rsidRDefault="00812ECA" w:rsidP="00F16803">
            <w:pPr>
              <w:jc w:val="center"/>
              <w:rPr>
                <w:sz w:val="18"/>
                <w:szCs w:val="20"/>
              </w:rPr>
            </w:pPr>
            <w:r w:rsidRPr="002E6E74">
              <w:rPr>
                <w:sz w:val="18"/>
                <w:szCs w:val="20"/>
              </w:rPr>
              <w:t>221</w:t>
            </w:r>
          </w:p>
        </w:tc>
        <w:tc>
          <w:tcPr>
            <w:tcW w:w="1558" w:type="dxa"/>
          </w:tcPr>
          <w:p w14:paraId="0AD657BF" w14:textId="77777777" w:rsidR="00812ECA" w:rsidRPr="002E6E74" w:rsidRDefault="00812ECA" w:rsidP="00F16803">
            <w:pPr>
              <w:jc w:val="center"/>
              <w:rPr>
                <w:sz w:val="18"/>
                <w:szCs w:val="20"/>
              </w:rPr>
            </w:pPr>
            <w:r w:rsidRPr="002E6E74">
              <w:rPr>
                <w:sz w:val="18"/>
                <w:szCs w:val="20"/>
              </w:rPr>
              <w:t>350931.56</w:t>
            </w:r>
          </w:p>
        </w:tc>
        <w:tc>
          <w:tcPr>
            <w:tcW w:w="1562" w:type="dxa"/>
          </w:tcPr>
          <w:p w14:paraId="5BF0DE80" w14:textId="77777777" w:rsidR="00812ECA" w:rsidRPr="002E6E74" w:rsidRDefault="00812ECA" w:rsidP="00F16803">
            <w:pPr>
              <w:jc w:val="center"/>
              <w:rPr>
                <w:sz w:val="18"/>
                <w:szCs w:val="20"/>
              </w:rPr>
            </w:pPr>
            <w:r w:rsidRPr="002E6E74">
              <w:rPr>
                <w:sz w:val="18"/>
                <w:szCs w:val="20"/>
              </w:rPr>
              <w:t>1400689.69</w:t>
            </w:r>
          </w:p>
        </w:tc>
        <w:tc>
          <w:tcPr>
            <w:tcW w:w="2419" w:type="dxa"/>
          </w:tcPr>
          <w:p w14:paraId="4294C378"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601BACCE"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20C14F5A" w14:textId="77777777" w:rsidR="00812ECA" w:rsidRPr="002E6E74" w:rsidRDefault="00812ECA" w:rsidP="00F16803">
            <w:pPr>
              <w:jc w:val="center"/>
              <w:rPr>
                <w:sz w:val="18"/>
                <w:szCs w:val="20"/>
              </w:rPr>
            </w:pPr>
            <w:r w:rsidRPr="002E6E74">
              <w:rPr>
                <w:sz w:val="18"/>
                <w:szCs w:val="20"/>
              </w:rPr>
              <w:t>–</w:t>
            </w:r>
          </w:p>
        </w:tc>
      </w:tr>
      <w:tr w:rsidR="00812ECA" w:rsidRPr="002E6E74" w14:paraId="0CE320E8" w14:textId="77777777" w:rsidTr="00F16803">
        <w:tblPrEx>
          <w:tblLook w:val="0000" w:firstRow="0" w:lastRow="0" w:firstColumn="0" w:lastColumn="0" w:noHBand="0" w:noVBand="0"/>
        </w:tblPrEx>
        <w:trPr>
          <w:trHeight w:val="54"/>
        </w:trPr>
        <w:tc>
          <w:tcPr>
            <w:tcW w:w="1691" w:type="dxa"/>
          </w:tcPr>
          <w:p w14:paraId="3968E2C8" w14:textId="77777777" w:rsidR="00812ECA" w:rsidRPr="002E6E74" w:rsidRDefault="00812ECA" w:rsidP="00F16803">
            <w:pPr>
              <w:jc w:val="center"/>
              <w:rPr>
                <w:sz w:val="18"/>
                <w:szCs w:val="20"/>
              </w:rPr>
            </w:pPr>
            <w:r w:rsidRPr="002E6E74">
              <w:rPr>
                <w:sz w:val="18"/>
                <w:szCs w:val="20"/>
              </w:rPr>
              <w:t>222</w:t>
            </w:r>
          </w:p>
        </w:tc>
        <w:tc>
          <w:tcPr>
            <w:tcW w:w="1558" w:type="dxa"/>
          </w:tcPr>
          <w:p w14:paraId="07D0F32B" w14:textId="77777777" w:rsidR="00812ECA" w:rsidRPr="002E6E74" w:rsidRDefault="00812ECA" w:rsidP="00F16803">
            <w:pPr>
              <w:jc w:val="center"/>
              <w:rPr>
                <w:sz w:val="18"/>
                <w:szCs w:val="20"/>
              </w:rPr>
            </w:pPr>
            <w:r w:rsidRPr="002E6E74">
              <w:rPr>
                <w:sz w:val="18"/>
                <w:szCs w:val="20"/>
              </w:rPr>
              <w:t>350978.34</w:t>
            </w:r>
          </w:p>
        </w:tc>
        <w:tc>
          <w:tcPr>
            <w:tcW w:w="1562" w:type="dxa"/>
          </w:tcPr>
          <w:p w14:paraId="760D6A4C" w14:textId="77777777" w:rsidR="00812ECA" w:rsidRPr="002E6E74" w:rsidRDefault="00812ECA" w:rsidP="00F16803">
            <w:pPr>
              <w:jc w:val="center"/>
              <w:rPr>
                <w:sz w:val="18"/>
                <w:szCs w:val="20"/>
              </w:rPr>
            </w:pPr>
            <w:r w:rsidRPr="002E6E74">
              <w:rPr>
                <w:sz w:val="18"/>
                <w:szCs w:val="20"/>
              </w:rPr>
              <w:t>1400602.56</w:t>
            </w:r>
          </w:p>
        </w:tc>
        <w:tc>
          <w:tcPr>
            <w:tcW w:w="2419" w:type="dxa"/>
          </w:tcPr>
          <w:p w14:paraId="7BB3CFDB"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3C39F447"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165D1B0B" w14:textId="77777777" w:rsidR="00812ECA" w:rsidRPr="002E6E74" w:rsidRDefault="00812ECA" w:rsidP="00F16803">
            <w:pPr>
              <w:jc w:val="center"/>
              <w:rPr>
                <w:sz w:val="18"/>
                <w:szCs w:val="20"/>
              </w:rPr>
            </w:pPr>
            <w:r w:rsidRPr="002E6E74">
              <w:rPr>
                <w:sz w:val="18"/>
                <w:szCs w:val="20"/>
              </w:rPr>
              <w:t>–</w:t>
            </w:r>
          </w:p>
        </w:tc>
      </w:tr>
      <w:tr w:rsidR="00812ECA" w:rsidRPr="002E6E74" w14:paraId="7AFC8C1E" w14:textId="77777777" w:rsidTr="00F16803">
        <w:tblPrEx>
          <w:tblLook w:val="0000" w:firstRow="0" w:lastRow="0" w:firstColumn="0" w:lastColumn="0" w:noHBand="0" w:noVBand="0"/>
        </w:tblPrEx>
        <w:trPr>
          <w:trHeight w:val="54"/>
        </w:trPr>
        <w:tc>
          <w:tcPr>
            <w:tcW w:w="1691" w:type="dxa"/>
          </w:tcPr>
          <w:p w14:paraId="007228B2" w14:textId="77777777" w:rsidR="00812ECA" w:rsidRPr="002E6E74" w:rsidRDefault="00812ECA" w:rsidP="00F16803">
            <w:pPr>
              <w:jc w:val="center"/>
              <w:rPr>
                <w:sz w:val="18"/>
                <w:szCs w:val="20"/>
              </w:rPr>
            </w:pPr>
            <w:r w:rsidRPr="002E6E74">
              <w:rPr>
                <w:sz w:val="18"/>
                <w:szCs w:val="20"/>
              </w:rPr>
              <w:t>223</w:t>
            </w:r>
          </w:p>
        </w:tc>
        <w:tc>
          <w:tcPr>
            <w:tcW w:w="1558" w:type="dxa"/>
          </w:tcPr>
          <w:p w14:paraId="368FE1EC" w14:textId="77777777" w:rsidR="00812ECA" w:rsidRPr="002E6E74" w:rsidRDefault="00812ECA" w:rsidP="00F16803">
            <w:pPr>
              <w:jc w:val="center"/>
              <w:rPr>
                <w:sz w:val="18"/>
                <w:szCs w:val="20"/>
              </w:rPr>
            </w:pPr>
            <w:r w:rsidRPr="002E6E74">
              <w:rPr>
                <w:sz w:val="18"/>
                <w:szCs w:val="20"/>
              </w:rPr>
              <w:t>350993.29</w:t>
            </w:r>
          </w:p>
        </w:tc>
        <w:tc>
          <w:tcPr>
            <w:tcW w:w="1562" w:type="dxa"/>
          </w:tcPr>
          <w:p w14:paraId="48DAE97C" w14:textId="77777777" w:rsidR="00812ECA" w:rsidRPr="002E6E74" w:rsidRDefault="00812ECA" w:rsidP="00F16803">
            <w:pPr>
              <w:jc w:val="center"/>
              <w:rPr>
                <w:sz w:val="18"/>
                <w:szCs w:val="20"/>
              </w:rPr>
            </w:pPr>
            <w:r w:rsidRPr="002E6E74">
              <w:rPr>
                <w:sz w:val="18"/>
                <w:szCs w:val="20"/>
              </w:rPr>
              <w:t>1400574.72</w:t>
            </w:r>
          </w:p>
        </w:tc>
        <w:tc>
          <w:tcPr>
            <w:tcW w:w="2419" w:type="dxa"/>
          </w:tcPr>
          <w:p w14:paraId="113C1BAE"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49FEAFB0"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4AA6C5BC" w14:textId="77777777" w:rsidR="00812ECA" w:rsidRPr="002E6E74" w:rsidRDefault="00812ECA" w:rsidP="00F16803">
            <w:pPr>
              <w:jc w:val="center"/>
              <w:rPr>
                <w:sz w:val="18"/>
                <w:szCs w:val="20"/>
              </w:rPr>
            </w:pPr>
            <w:r w:rsidRPr="002E6E74">
              <w:rPr>
                <w:sz w:val="18"/>
                <w:szCs w:val="20"/>
              </w:rPr>
              <w:t>–</w:t>
            </w:r>
          </w:p>
        </w:tc>
      </w:tr>
      <w:tr w:rsidR="00812ECA" w:rsidRPr="002E6E74" w14:paraId="2647A0C3" w14:textId="77777777" w:rsidTr="00F16803">
        <w:tblPrEx>
          <w:tblLook w:val="0000" w:firstRow="0" w:lastRow="0" w:firstColumn="0" w:lastColumn="0" w:noHBand="0" w:noVBand="0"/>
        </w:tblPrEx>
        <w:trPr>
          <w:trHeight w:val="54"/>
        </w:trPr>
        <w:tc>
          <w:tcPr>
            <w:tcW w:w="1691" w:type="dxa"/>
          </w:tcPr>
          <w:p w14:paraId="45985E66" w14:textId="77777777" w:rsidR="00812ECA" w:rsidRPr="002E6E74" w:rsidRDefault="00812ECA" w:rsidP="00F16803">
            <w:pPr>
              <w:jc w:val="center"/>
              <w:rPr>
                <w:sz w:val="18"/>
                <w:szCs w:val="20"/>
              </w:rPr>
            </w:pPr>
            <w:r w:rsidRPr="002E6E74">
              <w:rPr>
                <w:sz w:val="18"/>
                <w:szCs w:val="20"/>
              </w:rPr>
              <w:t>224</w:t>
            </w:r>
          </w:p>
        </w:tc>
        <w:tc>
          <w:tcPr>
            <w:tcW w:w="1558" w:type="dxa"/>
          </w:tcPr>
          <w:p w14:paraId="016A4082" w14:textId="77777777" w:rsidR="00812ECA" w:rsidRPr="002E6E74" w:rsidRDefault="00812ECA" w:rsidP="00F16803">
            <w:pPr>
              <w:jc w:val="center"/>
              <w:rPr>
                <w:sz w:val="18"/>
                <w:szCs w:val="20"/>
              </w:rPr>
            </w:pPr>
            <w:r w:rsidRPr="002E6E74">
              <w:rPr>
                <w:sz w:val="18"/>
                <w:szCs w:val="20"/>
              </w:rPr>
              <w:t>351008.58</w:t>
            </w:r>
          </w:p>
        </w:tc>
        <w:tc>
          <w:tcPr>
            <w:tcW w:w="1562" w:type="dxa"/>
          </w:tcPr>
          <w:p w14:paraId="64395959" w14:textId="77777777" w:rsidR="00812ECA" w:rsidRPr="002E6E74" w:rsidRDefault="00812ECA" w:rsidP="00F16803">
            <w:pPr>
              <w:jc w:val="center"/>
              <w:rPr>
                <w:sz w:val="18"/>
                <w:szCs w:val="20"/>
              </w:rPr>
            </w:pPr>
            <w:r w:rsidRPr="002E6E74">
              <w:rPr>
                <w:sz w:val="18"/>
                <w:szCs w:val="20"/>
              </w:rPr>
              <w:t>1400546.25</w:t>
            </w:r>
          </w:p>
        </w:tc>
        <w:tc>
          <w:tcPr>
            <w:tcW w:w="2419" w:type="dxa"/>
          </w:tcPr>
          <w:p w14:paraId="072585ED"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458F84D4"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2DE7878B" w14:textId="77777777" w:rsidR="00812ECA" w:rsidRPr="002E6E74" w:rsidRDefault="00812ECA" w:rsidP="00F16803">
            <w:pPr>
              <w:jc w:val="center"/>
              <w:rPr>
                <w:sz w:val="18"/>
                <w:szCs w:val="20"/>
              </w:rPr>
            </w:pPr>
            <w:r w:rsidRPr="002E6E74">
              <w:rPr>
                <w:sz w:val="18"/>
                <w:szCs w:val="20"/>
              </w:rPr>
              <w:t>–</w:t>
            </w:r>
          </w:p>
        </w:tc>
      </w:tr>
      <w:tr w:rsidR="00812ECA" w:rsidRPr="002E6E74" w14:paraId="235F591E" w14:textId="77777777" w:rsidTr="00F16803">
        <w:tblPrEx>
          <w:tblLook w:val="0000" w:firstRow="0" w:lastRow="0" w:firstColumn="0" w:lastColumn="0" w:noHBand="0" w:noVBand="0"/>
        </w:tblPrEx>
        <w:trPr>
          <w:trHeight w:val="54"/>
        </w:trPr>
        <w:tc>
          <w:tcPr>
            <w:tcW w:w="1691" w:type="dxa"/>
          </w:tcPr>
          <w:p w14:paraId="24EF1456" w14:textId="77777777" w:rsidR="00812ECA" w:rsidRPr="002E6E74" w:rsidRDefault="00812ECA" w:rsidP="00F16803">
            <w:pPr>
              <w:jc w:val="center"/>
              <w:rPr>
                <w:sz w:val="18"/>
                <w:szCs w:val="20"/>
              </w:rPr>
            </w:pPr>
            <w:r w:rsidRPr="002E6E74">
              <w:rPr>
                <w:sz w:val="18"/>
                <w:szCs w:val="20"/>
              </w:rPr>
              <w:t>216</w:t>
            </w:r>
          </w:p>
        </w:tc>
        <w:tc>
          <w:tcPr>
            <w:tcW w:w="1558" w:type="dxa"/>
          </w:tcPr>
          <w:p w14:paraId="02EBE344" w14:textId="77777777" w:rsidR="00812ECA" w:rsidRPr="002E6E74" w:rsidRDefault="00812ECA" w:rsidP="00F16803">
            <w:pPr>
              <w:jc w:val="center"/>
              <w:rPr>
                <w:sz w:val="18"/>
                <w:szCs w:val="20"/>
              </w:rPr>
            </w:pPr>
            <w:r w:rsidRPr="002E6E74">
              <w:rPr>
                <w:sz w:val="18"/>
                <w:szCs w:val="20"/>
              </w:rPr>
              <w:t>351181.05</w:t>
            </w:r>
          </w:p>
        </w:tc>
        <w:tc>
          <w:tcPr>
            <w:tcW w:w="1562" w:type="dxa"/>
          </w:tcPr>
          <w:p w14:paraId="2E7A47C6" w14:textId="77777777" w:rsidR="00812ECA" w:rsidRPr="002E6E74" w:rsidRDefault="00812ECA" w:rsidP="00F16803">
            <w:pPr>
              <w:jc w:val="center"/>
              <w:rPr>
                <w:sz w:val="18"/>
                <w:szCs w:val="20"/>
              </w:rPr>
            </w:pPr>
            <w:r w:rsidRPr="002E6E74">
              <w:rPr>
                <w:sz w:val="18"/>
                <w:szCs w:val="20"/>
              </w:rPr>
              <w:t>1400616.75</w:t>
            </w:r>
          </w:p>
        </w:tc>
        <w:tc>
          <w:tcPr>
            <w:tcW w:w="2419" w:type="dxa"/>
          </w:tcPr>
          <w:p w14:paraId="242046E2"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054C0F51"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51F44747" w14:textId="77777777" w:rsidR="00812ECA" w:rsidRPr="002E6E74" w:rsidRDefault="00812ECA" w:rsidP="00F16803">
            <w:pPr>
              <w:jc w:val="center"/>
              <w:rPr>
                <w:sz w:val="18"/>
                <w:szCs w:val="20"/>
              </w:rPr>
            </w:pPr>
            <w:r w:rsidRPr="002E6E74">
              <w:rPr>
                <w:sz w:val="18"/>
                <w:szCs w:val="20"/>
              </w:rPr>
              <w:t>–</w:t>
            </w:r>
          </w:p>
        </w:tc>
      </w:tr>
      <w:tr w:rsidR="00812ECA" w:rsidRPr="002E6E74" w14:paraId="13A52E05" w14:textId="77777777" w:rsidTr="00F16803">
        <w:tblPrEx>
          <w:tblLook w:val="0000" w:firstRow="0" w:lastRow="0" w:firstColumn="0" w:lastColumn="0" w:noHBand="0" w:noVBand="0"/>
        </w:tblPrEx>
        <w:trPr>
          <w:trHeight w:val="54"/>
        </w:trPr>
        <w:tc>
          <w:tcPr>
            <w:tcW w:w="10632" w:type="dxa"/>
            <w:gridSpan w:val="6"/>
          </w:tcPr>
          <w:p w14:paraId="1BEAA413" w14:textId="77777777" w:rsidR="00812ECA" w:rsidRPr="002E6E74" w:rsidRDefault="00812ECA" w:rsidP="00F16803">
            <w:pPr>
              <w:jc w:val="center"/>
              <w:rPr>
                <w:sz w:val="18"/>
                <w:szCs w:val="20"/>
              </w:rPr>
            </w:pPr>
            <w:r w:rsidRPr="002E6E74">
              <w:rPr>
                <w:sz w:val="18"/>
                <w:szCs w:val="20"/>
              </w:rPr>
              <w:t>Зона1(12)</w:t>
            </w:r>
          </w:p>
        </w:tc>
      </w:tr>
      <w:tr w:rsidR="00812ECA" w:rsidRPr="002E6E74" w14:paraId="021EB472" w14:textId="77777777" w:rsidTr="00F16803">
        <w:tblPrEx>
          <w:tblLook w:val="0000" w:firstRow="0" w:lastRow="0" w:firstColumn="0" w:lastColumn="0" w:noHBand="0" w:noVBand="0"/>
        </w:tblPrEx>
        <w:trPr>
          <w:trHeight w:val="54"/>
        </w:trPr>
        <w:tc>
          <w:tcPr>
            <w:tcW w:w="1691" w:type="dxa"/>
          </w:tcPr>
          <w:p w14:paraId="42E3235F" w14:textId="77777777" w:rsidR="00812ECA" w:rsidRPr="002E6E74" w:rsidRDefault="00812ECA" w:rsidP="00F16803">
            <w:pPr>
              <w:jc w:val="center"/>
              <w:rPr>
                <w:sz w:val="18"/>
                <w:szCs w:val="20"/>
              </w:rPr>
            </w:pPr>
            <w:r w:rsidRPr="002E6E74">
              <w:rPr>
                <w:sz w:val="18"/>
                <w:szCs w:val="20"/>
              </w:rPr>
              <w:t>225</w:t>
            </w:r>
          </w:p>
        </w:tc>
        <w:tc>
          <w:tcPr>
            <w:tcW w:w="1558" w:type="dxa"/>
          </w:tcPr>
          <w:p w14:paraId="1ED0DE23" w14:textId="77777777" w:rsidR="00812ECA" w:rsidRPr="002E6E74" w:rsidRDefault="00812ECA" w:rsidP="00F16803">
            <w:pPr>
              <w:jc w:val="center"/>
              <w:rPr>
                <w:sz w:val="18"/>
                <w:szCs w:val="20"/>
              </w:rPr>
            </w:pPr>
            <w:r w:rsidRPr="002E6E74">
              <w:rPr>
                <w:sz w:val="18"/>
                <w:szCs w:val="20"/>
              </w:rPr>
              <w:t>350380.84</w:t>
            </w:r>
          </w:p>
        </w:tc>
        <w:tc>
          <w:tcPr>
            <w:tcW w:w="1562" w:type="dxa"/>
          </w:tcPr>
          <w:p w14:paraId="4DE6AA66" w14:textId="77777777" w:rsidR="00812ECA" w:rsidRPr="002E6E74" w:rsidRDefault="00812ECA" w:rsidP="00F16803">
            <w:pPr>
              <w:jc w:val="center"/>
              <w:rPr>
                <w:sz w:val="18"/>
                <w:szCs w:val="20"/>
              </w:rPr>
            </w:pPr>
            <w:r w:rsidRPr="002E6E74">
              <w:rPr>
                <w:sz w:val="18"/>
                <w:szCs w:val="20"/>
              </w:rPr>
              <w:t>1400473.64</w:t>
            </w:r>
          </w:p>
        </w:tc>
        <w:tc>
          <w:tcPr>
            <w:tcW w:w="2419" w:type="dxa"/>
          </w:tcPr>
          <w:p w14:paraId="2523E20C"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6CA3BBC6"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60679DD4" w14:textId="77777777" w:rsidR="00812ECA" w:rsidRPr="002E6E74" w:rsidRDefault="00812ECA" w:rsidP="00F16803">
            <w:pPr>
              <w:jc w:val="center"/>
              <w:rPr>
                <w:sz w:val="18"/>
                <w:szCs w:val="20"/>
              </w:rPr>
            </w:pPr>
            <w:r w:rsidRPr="002E6E74">
              <w:rPr>
                <w:sz w:val="18"/>
                <w:szCs w:val="20"/>
              </w:rPr>
              <w:t>–</w:t>
            </w:r>
          </w:p>
        </w:tc>
      </w:tr>
      <w:tr w:rsidR="00812ECA" w:rsidRPr="002E6E74" w14:paraId="31EF289B" w14:textId="77777777" w:rsidTr="00F16803">
        <w:tblPrEx>
          <w:tblLook w:val="0000" w:firstRow="0" w:lastRow="0" w:firstColumn="0" w:lastColumn="0" w:noHBand="0" w:noVBand="0"/>
        </w:tblPrEx>
        <w:trPr>
          <w:trHeight w:val="54"/>
        </w:trPr>
        <w:tc>
          <w:tcPr>
            <w:tcW w:w="1691" w:type="dxa"/>
          </w:tcPr>
          <w:p w14:paraId="6EFD3880" w14:textId="77777777" w:rsidR="00812ECA" w:rsidRPr="002E6E74" w:rsidRDefault="00812ECA" w:rsidP="00F16803">
            <w:pPr>
              <w:jc w:val="center"/>
              <w:rPr>
                <w:sz w:val="18"/>
                <w:szCs w:val="20"/>
              </w:rPr>
            </w:pPr>
            <w:r w:rsidRPr="002E6E74">
              <w:rPr>
                <w:sz w:val="18"/>
                <w:szCs w:val="20"/>
              </w:rPr>
              <w:t>226</w:t>
            </w:r>
          </w:p>
        </w:tc>
        <w:tc>
          <w:tcPr>
            <w:tcW w:w="1558" w:type="dxa"/>
          </w:tcPr>
          <w:p w14:paraId="036D8476" w14:textId="77777777" w:rsidR="00812ECA" w:rsidRPr="002E6E74" w:rsidRDefault="00812ECA" w:rsidP="00F16803">
            <w:pPr>
              <w:jc w:val="center"/>
              <w:rPr>
                <w:sz w:val="18"/>
                <w:szCs w:val="20"/>
              </w:rPr>
            </w:pPr>
            <w:r w:rsidRPr="002E6E74">
              <w:rPr>
                <w:sz w:val="18"/>
                <w:szCs w:val="20"/>
              </w:rPr>
              <w:t>350313.42</w:t>
            </w:r>
          </w:p>
        </w:tc>
        <w:tc>
          <w:tcPr>
            <w:tcW w:w="1562" w:type="dxa"/>
          </w:tcPr>
          <w:p w14:paraId="1B7F53F3" w14:textId="77777777" w:rsidR="00812ECA" w:rsidRPr="002E6E74" w:rsidRDefault="00812ECA" w:rsidP="00F16803">
            <w:pPr>
              <w:jc w:val="center"/>
              <w:rPr>
                <w:sz w:val="18"/>
                <w:szCs w:val="20"/>
              </w:rPr>
            </w:pPr>
            <w:r w:rsidRPr="002E6E74">
              <w:rPr>
                <w:sz w:val="18"/>
                <w:szCs w:val="20"/>
              </w:rPr>
              <w:t>1400603.47</w:t>
            </w:r>
          </w:p>
        </w:tc>
        <w:tc>
          <w:tcPr>
            <w:tcW w:w="2419" w:type="dxa"/>
          </w:tcPr>
          <w:p w14:paraId="7EC443C7"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4A691377"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3C1CA4E8" w14:textId="77777777" w:rsidR="00812ECA" w:rsidRPr="002E6E74" w:rsidRDefault="00812ECA" w:rsidP="00F16803">
            <w:pPr>
              <w:jc w:val="center"/>
              <w:rPr>
                <w:sz w:val="18"/>
                <w:szCs w:val="20"/>
              </w:rPr>
            </w:pPr>
            <w:r w:rsidRPr="002E6E74">
              <w:rPr>
                <w:sz w:val="18"/>
                <w:szCs w:val="20"/>
              </w:rPr>
              <w:t>–</w:t>
            </w:r>
          </w:p>
        </w:tc>
      </w:tr>
      <w:tr w:rsidR="00812ECA" w:rsidRPr="002E6E74" w14:paraId="100C61EC" w14:textId="77777777" w:rsidTr="00F16803">
        <w:tblPrEx>
          <w:tblLook w:val="0000" w:firstRow="0" w:lastRow="0" w:firstColumn="0" w:lastColumn="0" w:noHBand="0" w:noVBand="0"/>
        </w:tblPrEx>
        <w:trPr>
          <w:trHeight w:val="54"/>
        </w:trPr>
        <w:tc>
          <w:tcPr>
            <w:tcW w:w="1691" w:type="dxa"/>
          </w:tcPr>
          <w:p w14:paraId="3EF5915C" w14:textId="77777777" w:rsidR="00812ECA" w:rsidRPr="002E6E74" w:rsidRDefault="00812ECA" w:rsidP="00F16803">
            <w:pPr>
              <w:jc w:val="center"/>
              <w:rPr>
                <w:sz w:val="18"/>
                <w:szCs w:val="20"/>
              </w:rPr>
            </w:pPr>
            <w:r w:rsidRPr="002E6E74">
              <w:rPr>
                <w:sz w:val="18"/>
                <w:szCs w:val="20"/>
              </w:rPr>
              <w:t>227</w:t>
            </w:r>
          </w:p>
        </w:tc>
        <w:tc>
          <w:tcPr>
            <w:tcW w:w="1558" w:type="dxa"/>
          </w:tcPr>
          <w:p w14:paraId="6DD64219" w14:textId="77777777" w:rsidR="00812ECA" w:rsidRPr="002E6E74" w:rsidRDefault="00812ECA" w:rsidP="00F16803">
            <w:pPr>
              <w:jc w:val="center"/>
              <w:rPr>
                <w:sz w:val="18"/>
                <w:szCs w:val="20"/>
              </w:rPr>
            </w:pPr>
            <w:r w:rsidRPr="002E6E74">
              <w:rPr>
                <w:sz w:val="18"/>
                <w:szCs w:val="20"/>
              </w:rPr>
              <w:t>350310.03</w:t>
            </w:r>
          </w:p>
        </w:tc>
        <w:tc>
          <w:tcPr>
            <w:tcW w:w="1562" w:type="dxa"/>
          </w:tcPr>
          <w:p w14:paraId="4FB2A474" w14:textId="77777777" w:rsidR="00812ECA" w:rsidRPr="002E6E74" w:rsidRDefault="00812ECA" w:rsidP="00F16803">
            <w:pPr>
              <w:jc w:val="center"/>
              <w:rPr>
                <w:sz w:val="18"/>
                <w:szCs w:val="20"/>
              </w:rPr>
            </w:pPr>
            <w:r w:rsidRPr="002E6E74">
              <w:rPr>
                <w:sz w:val="18"/>
                <w:szCs w:val="20"/>
              </w:rPr>
              <w:t>1400600.93</w:t>
            </w:r>
          </w:p>
        </w:tc>
        <w:tc>
          <w:tcPr>
            <w:tcW w:w="2419" w:type="dxa"/>
          </w:tcPr>
          <w:p w14:paraId="135BDB3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5F5CE7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1FE338D" w14:textId="77777777" w:rsidR="00812ECA" w:rsidRPr="002E6E74" w:rsidRDefault="00812ECA" w:rsidP="00F16803">
            <w:pPr>
              <w:jc w:val="center"/>
              <w:rPr>
                <w:sz w:val="18"/>
                <w:szCs w:val="20"/>
              </w:rPr>
            </w:pPr>
            <w:r w:rsidRPr="002E6E74">
              <w:rPr>
                <w:sz w:val="18"/>
                <w:szCs w:val="20"/>
              </w:rPr>
              <w:t>–</w:t>
            </w:r>
          </w:p>
        </w:tc>
      </w:tr>
      <w:tr w:rsidR="00812ECA" w:rsidRPr="002E6E74" w14:paraId="28773CFD" w14:textId="77777777" w:rsidTr="00F16803">
        <w:tblPrEx>
          <w:tblLook w:val="0000" w:firstRow="0" w:lastRow="0" w:firstColumn="0" w:lastColumn="0" w:noHBand="0" w:noVBand="0"/>
        </w:tblPrEx>
        <w:trPr>
          <w:trHeight w:val="54"/>
        </w:trPr>
        <w:tc>
          <w:tcPr>
            <w:tcW w:w="1691" w:type="dxa"/>
          </w:tcPr>
          <w:p w14:paraId="461548F8" w14:textId="77777777" w:rsidR="00812ECA" w:rsidRPr="002E6E74" w:rsidRDefault="00812ECA" w:rsidP="00F16803">
            <w:pPr>
              <w:jc w:val="center"/>
              <w:rPr>
                <w:sz w:val="18"/>
                <w:szCs w:val="20"/>
              </w:rPr>
            </w:pPr>
            <w:r w:rsidRPr="002E6E74">
              <w:rPr>
                <w:sz w:val="18"/>
                <w:szCs w:val="20"/>
              </w:rPr>
              <w:t>228</w:t>
            </w:r>
          </w:p>
        </w:tc>
        <w:tc>
          <w:tcPr>
            <w:tcW w:w="1558" w:type="dxa"/>
          </w:tcPr>
          <w:p w14:paraId="399D1F58" w14:textId="77777777" w:rsidR="00812ECA" w:rsidRPr="002E6E74" w:rsidRDefault="00812ECA" w:rsidP="00F16803">
            <w:pPr>
              <w:jc w:val="center"/>
              <w:rPr>
                <w:sz w:val="18"/>
                <w:szCs w:val="20"/>
              </w:rPr>
            </w:pPr>
            <w:r w:rsidRPr="002E6E74">
              <w:rPr>
                <w:sz w:val="18"/>
                <w:szCs w:val="20"/>
              </w:rPr>
              <w:t>350042.92</w:t>
            </w:r>
          </w:p>
        </w:tc>
        <w:tc>
          <w:tcPr>
            <w:tcW w:w="1562" w:type="dxa"/>
          </w:tcPr>
          <w:p w14:paraId="5BC85739" w14:textId="77777777" w:rsidR="00812ECA" w:rsidRPr="002E6E74" w:rsidRDefault="00812ECA" w:rsidP="00F16803">
            <w:pPr>
              <w:jc w:val="center"/>
              <w:rPr>
                <w:sz w:val="18"/>
                <w:szCs w:val="20"/>
              </w:rPr>
            </w:pPr>
            <w:r w:rsidRPr="002E6E74">
              <w:rPr>
                <w:sz w:val="18"/>
                <w:szCs w:val="20"/>
              </w:rPr>
              <w:t>1400454.14</w:t>
            </w:r>
          </w:p>
        </w:tc>
        <w:tc>
          <w:tcPr>
            <w:tcW w:w="2419" w:type="dxa"/>
          </w:tcPr>
          <w:p w14:paraId="2FC700E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07A2D3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A24FFD3" w14:textId="77777777" w:rsidR="00812ECA" w:rsidRPr="002E6E74" w:rsidRDefault="00812ECA" w:rsidP="00F16803">
            <w:pPr>
              <w:jc w:val="center"/>
              <w:rPr>
                <w:sz w:val="18"/>
                <w:szCs w:val="20"/>
              </w:rPr>
            </w:pPr>
            <w:r w:rsidRPr="002E6E74">
              <w:rPr>
                <w:sz w:val="18"/>
                <w:szCs w:val="20"/>
              </w:rPr>
              <w:t>–</w:t>
            </w:r>
          </w:p>
        </w:tc>
      </w:tr>
      <w:tr w:rsidR="00812ECA" w:rsidRPr="002E6E74" w14:paraId="6B5C6512" w14:textId="77777777" w:rsidTr="00F16803">
        <w:tblPrEx>
          <w:tblLook w:val="0000" w:firstRow="0" w:lastRow="0" w:firstColumn="0" w:lastColumn="0" w:noHBand="0" w:noVBand="0"/>
        </w:tblPrEx>
        <w:trPr>
          <w:trHeight w:val="54"/>
        </w:trPr>
        <w:tc>
          <w:tcPr>
            <w:tcW w:w="1691" w:type="dxa"/>
          </w:tcPr>
          <w:p w14:paraId="016B741B" w14:textId="77777777" w:rsidR="00812ECA" w:rsidRPr="002E6E74" w:rsidRDefault="00812ECA" w:rsidP="00F16803">
            <w:pPr>
              <w:jc w:val="center"/>
              <w:rPr>
                <w:sz w:val="18"/>
                <w:szCs w:val="20"/>
              </w:rPr>
            </w:pPr>
            <w:r w:rsidRPr="002E6E74">
              <w:rPr>
                <w:sz w:val="18"/>
                <w:szCs w:val="20"/>
              </w:rPr>
              <w:t>229</w:t>
            </w:r>
          </w:p>
        </w:tc>
        <w:tc>
          <w:tcPr>
            <w:tcW w:w="1558" w:type="dxa"/>
          </w:tcPr>
          <w:p w14:paraId="1251DA25" w14:textId="77777777" w:rsidR="00812ECA" w:rsidRPr="002E6E74" w:rsidRDefault="00812ECA" w:rsidP="00F16803">
            <w:pPr>
              <w:jc w:val="center"/>
              <w:rPr>
                <w:sz w:val="18"/>
                <w:szCs w:val="20"/>
              </w:rPr>
            </w:pPr>
            <w:r w:rsidRPr="002E6E74">
              <w:rPr>
                <w:sz w:val="18"/>
                <w:szCs w:val="20"/>
              </w:rPr>
              <w:t>350009.53</w:t>
            </w:r>
          </w:p>
        </w:tc>
        <w:tc>
          <w:tcPr>
            <w:tcW w:w="1562" w:type="dxa"/>
          </w:tcPr>
          <w:p w14:paraId="692A88F8" w14:textId="77777777" w:rsidR="00812ECA" w:rsidRPr="002E6E74" w:rsidRDefault="00812ECA" w:rsidP="00F16803">
            <w:pPr>
              <w:jc w:val="center"/>
              <w:rPr>
                <w:sz w:val="18"/>
                <w:szCs w:val="20"/>
              </w:rPr>
            </w:pPr>
            <w:r w:rsidRPr="002E6E74">
              <w:rPr>
                <w:sz w:val="18"/>
                <w:szCs w:val="20"/>
              </w:rPr>
              <w:t>1400425.23</w:t>
            </w:r>
          </w:p>
        </w:tc>
        <w:tc>
          <w:tcPr>
            <w:tcW w:w="2419" w:type="dxa"/>
          </w:tcPr>
          <w:p w14:paraId="1FD57B0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BDDB77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3D4876E" w14:textId="77777777" w:rsidR="00812ECA" w:rsidRPr="002E6E74" w:rsidRDefault="00812ECA" w:rsidP="00F16803">
            <w:pPr>
              <w:jc w:val="center"/>
              <w:rPr>
                <w:sz w:val="18"/>
                <w:szCs w:val="20"/>
              </w:rPr>
            </w:pPr>
            <w:r w:rsidRPr="002E6E74">
              <w:rPr>
                <w:sz w:val="18"/>
                <w:szCs w:val="20"/>
              </w:rPr>
              <w:t>–</w:t>
            </w:r>
          </w:p>
        </w:tc>
      </w:tr>
      <w:tr w:rsidR="00812ECA" w:rsidRPr="002E6E74" w14:paraId="64C724BE" w14:textId="77777777" w:rsidTr="00F16803">
        <w:tblPrEx>
          <w:tblLook w:val="0000" w:firstRow="0" w:lastRow="0" w:firstColumn="0" w:lastColumn="0" w:noHBand="0" w:noVBand="0"/>
        </w:tblPrEx>
        <w:trPr>
          <w:trHeight w:val="54"/>
        </w:trPr>
        <w:tc>
          <w:tcPr>
            <w:tcW w:w="1691" w:type="dxa"/>
          </w:tcPr>
          <w:p w14:paraId="529E42C6" w14:textId="77777777" w:rsidR="00812ECA" w:rsidRPr="002E6E74" w:rsidRDefault="00812ECA" w:rsidP="00F16803">
            <w:pPr>
              <w:jc w:val="center"/>
              <w:rPr>
                <w:sz w:val="18"/>
                <w:szCs w:val="20"/>
              </w:rPr>
            </w:pPr>
            <w:r w:rsidRPr="002E6E74">
              <w:rPr>
                <w:sz w:val="18"/>
                <w:szCs w:val="20"/>
              </w:rPr>
              <w:t>230</w:t>
            </w:r>
          </w:p>
        </w:tc>
        <w:tc>
          <w:tcPr>
            <w:tcW w:w="1558" w:type="dxa"/>
          </w:tcPr>
          <w:p w14:paraId="1C747AAD" w14:textId="77777777" w:rsidR="00812ECA" w:rsidRPr="002E6E74" w:rsidRDefault="00812ECA" w:rsidP="00F16803">
            <w:pPr>
              <w:jc w:val="center"/>
              <w:rPr>
                <w:sz w:val="18"/>
                <w:szCs w:val="20"/>
              </w:rPr>
            </w:pPr>
            <w:r w:rsidRPr="002E6E74">
              <w:rPr>
                <w:sz w:val="18"/>
                <w:szCs w:val="20"/>
              </w:rPr>
              <w:t>350065.13</w:t>
            </w:r>
          </w:p>
        </w:tc>
        <w:tc>
          <w:tcPr>
            <w:tcW w:w="1562" w:type="dxa"/>
          </w:tcPr>
          <w:p w14:paraId="3B930308" w14:textId="77777777" w:rsidR="00812ECA" w:rsidRPr="002E6E74" w:rsidRDefault="00812ECA" w:rsidP="00F16803">
            <w:pPr>
              <w:jc w:val="center"/>
              <w:rPr>
                <w:sz w:val="18"/>
                <w:szCs w:val="20"/>
              </w:rPr>
            </w:pPr>
            <w:r w:rsidRPr="002E6E74">
              <w:rPr>
                <w:sz w:val="18"/>
                <w:szCs w:val="20"/>
              </w:rPr>
              <w:t>1400307.29</w:t>
            </w:r>
          </w:p>
        </w:tc>
        <w:tc>
          <w:tcPr>
            <w:tcW w:w="2419" w:type="dxa"/>
          </w:tcPr>
          <w:p w14:paraId="11E82EF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35F54A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B3FAC70" w14:textId="77777777" w:rsidR="00812ECA" w:rsidRPr="002E6E74" w:rsidRDefault="00812ECA" w:rsidP="00F16803">
            <w:pPr>
              <w:jc w:val="center"/>
              <w:rPr>
                <w:sz w:val="18"/>
                <w:szCs w:val="20"/>
              </w:rPr>
            </w:pPr>
            <w:r w:rsidRPr="002E6E74">
              <w:rPr>
                <w:sz w:val="18"/>
                <w:szCs w:val="20"/>
              </w:rPr>
              <w:t>–</w:t>
            </w:r>
          </w:p>
        </w:tc>
      </w:tr>
      <w:tr w:rsidR="00812ECA" w:rsidRPr="002E6E74" w14:paraId="25D33BE2" w14:textId="77777777" w:rsidTr="00F16803">
        <w:tblPrEx>
          <w:tblLook w:val="0000" w:firstRow="0" w:lastRow="0" w:firstColumn="0" w:lastColumn="0" w:noHBand="0" w:noVBand="0"/>
        </w:tblPrEx>
        <w:trPr>
          <w:trHeight w:val="54"/>
        </w:trPr>
        <w:tc>
          <w:tcPr>
            <w:tcW w:w="1691" w:type="dxa"/>
          </w:tcPr>
          <w:p w14:paraId="46D987FB" w14:textId="77777777" w:rsidR="00812ECA" w:rsidRPr="002E6E74" w:rsidRDefault="00812ECA" w:rsidP="00F16803">
            <w:pPr>
              <w:jc w:val="center"/>
              <w:rPr>
                <w:sz w:val="18"/>
                <w:szCs w:val="20"/>
              </w:rPr>
            </w:pPr>
            <w:r w:rsidRPr="002E6E74">
              <w:rPr>
                <w:sz w:val="18"/>
                <w:szCs w:val="20"/>
              </w:rPr>
              <w:t>231</w:t>
            </w:r>
          </w:p>
        </w:tc>
        <w:tc>
          <w:tcPr>
            <w:tcW w:w="1558" w:type="dxa"/>
          </w:tcPr>
          <w:p w14:paraId="224284CC" w14:textId="77777777" w:rsidR="00812ECA" w:rsidRPr="002E6E74" w:rsidRDefault="00812ECA" w:rsidP="00F16803">
            <w:pPr>
              <w:jc w:val="center"/>
              <w:rPr>
                <w:sz w:val="18"/>
                <w:szCs w:val="20"/>
              </w:rPr>
            </w:pPr>
            <w:r w:rsidRPr="002E6E74">
              <w:rPr>
                <w:sz w:val="18"/>
                <w:szCs w:val="20"/>
              </w:rPr>
              <w:t>350072.79</w:t>
            </w:r>
          </w:p>
        </w:tc>
        <w:tc>
          <w:tcPr>
            <w:tcW w:w="1562" w:type="dxa"/>
          </w:tcPr>
          <w:p w14:paraId="6CED4D10" w14:textId="77777777" w:rsidR="00812ECA" w:rsidRPr="002E6E74" w:rsidRDefault="00812ECA" w:rsidP="00F16803">
            <w:pPr>
              <w:jc w:val="center"/>
              <w:rPr>
                <w:sz w:val="18"/>
                <w:szCs w:val="20"/>
              </w:rPr>
            </w:pPr>
            <w:r w:rsidRPr="002E6E74">
              <w:rPr>
                <w:sz w:val="18"/>
                <w:szCs w:val="20"/>
              </w:rPr>
              <w:t>1400301.26</w:t>
            </w:r>
          </w:p>
        </w:tc>
        <w:tc>
          <w:tcPr>
            <w:tcW w:w="2419" w:type="dxa"/>
          </w:tcPr>
          <w:p w14:paraId="66B25F8A"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64080D5E"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23F5BFFE" w14:textId="77777777" w:rsidR="00812ECA" w:rsidRPr="002E6E74" w:rsidRDefault="00812ECA" w:rsidP="00F16803">
            <w:pPr>
              <w:jc w:val="center"/>
              <w:rPr>
                <w:sz w:val="18"/>
                <w:szCs w:val="20"/>
              </w:rPr>
            </w:pPr>
            <w:r w:rsidRPr="002E6E74">
              <w:rPr>
                <w:sz w:val="18"/>
                <w:szCs w:val="20"/>
              </w:rPr>
              <w:t>–</w:t>
            </w:r>
          </w:p>
        </w:tc>
      </w:tr>
      <w:tr w:rsidR="00812ECA" w:rsidRPr="002E6E74" w14:paraId="6C7C1778" w14:textId="77777777" w:rsidTr="00F16803">
        <w:tblPrEx>
          <w:tblLook w:val="0000" w:firstRow="0" w:lastRow="0" w:firstColumn="0" w:lastColumn="0" w:noHBand="0" w:noVBand="0"/>
        </w:tblPrEx>
        <w:trPr>
          <w:trHeight w:val="54"/>
        </w:trPr>
        <w:tc>
          <w:tcPr>
            <w:tcW w:w="1691" w:type="dxa"/>
          </w:tcPr>
          <w:p w14:paraId="33AD00F4" w14:textId="77777777" w:rsidR="00812ECA" w:rsidRPr="002E6E74" w:rsidRDefault="00812ECA" w:rsidP="00F16803">
            <w:pPr>
              <w:jc w:val="center"/>
              <w:rPr>
                <w:sz w:val="18"/>
                <w:szCs w:val="20"/>
              </w:rPr>
            </w:pPr>
            <w:r w:rsidRPr="002E6E74">
              <w:rPr>
                <w:sz w:val="18"/>
                <w:szCs w:val="20"/>
              </w:rPr>
              <w:t>225</w:t>
            </w:r>
          </w:p>
        </w:tc>
        <w:tc>
          <w:tcPr>
            <w:tcW w:w="1558" w:type="dxa"/>
          </w:tcPr>
          <w:p w14:paraId="0F0A5ECB" w14:textId="77777777" w:rsidR="00812ECA" w:rsidRPr="002E6E74" w:rsidRDefault="00812ECA" w:rsidP="00F16803">
            <w:pPr>
              <w:jc w:val="center"/>
              <w:rPr>
                <w:sz w:val="18"/>
                <w:szCs w:val="20"/>
              </w:rPr>
            </w:pPr>
            <w:r w:rsidRPr="002E6E74">
              <w:rPr>
                <w:sz w:val="18"/>
                <w:szCs w:val="20"/>
              </w:rPr>
              <w:t>350380.84</w:t>
            </w:r>
          </w:p>
        </w:tc>
        <w:tc>
          <w:tcPr>
            <w:tcW w:w="1562" w:type="dxa"/>
          </w:tcPr>
          <w:p w14:paraId="1BE35688" w14:textId="77777777" w:rsidR="00812ECA" w:rsidRPr="002E6E74" w:rsidRDefault="00812ECA" w:rsidP="00F16803">
            <w:pPr>
              <w:jc w:val="center"/>
              <w:rPr>
                <w:sz w:val="18"/>
                <w:szCs w:val="20"/>
              </w:rPr>
            </w:pPr>
            <w:r w:rsidRPr="002E6E74">
              <w:rPr>
                <w:sz w:val="18"/>
                <w:szCs w:val="20"/>
              </w:rPr>
              <w:t>1400473.64</w:t>
            </w:r>
          </w:p>
        </w:tc>
        <w:tc>
          <w:tcPr>
            <w:tcW w:w="2419" w:type="dxa"/>
          </w:tcPr>
          <w:p w14:paraId="7B7B6F80"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700" w:type="dxa"/>
          </w:tcPr>
          <w:p w14:paraId="4971885F"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23897C8E" w14:textId="77777777" w:rsidR="00812ECA" w:rsidRPr="002E6E74" w:rsidRDefault="00812ECA" w:rsidP="00F16803">
            <w:pPr>
              <w:jc w:val="center"/>
              <w:rPr>
                <w:sz w:val="18"/>
                <w:szCs w:val="20"/>
              </w:rPr>
            </w:pPr>
            <w:r w:rsidRPr="002E6E74">
              <w:rPr>
                <w:sz w:val="18"/>
                <w:szCs w:val="20"/>
              </w:rPr>
              <w:t>–</w:t>
            </w:r>
          </w:p>
        </w:tc>
      </w:tr>
      <w:tr w:rsidR="00812ECA" w:rsidRPr="002E6E74" w14:paraId="7F997E90" w14:textId="77777777" w:rsidTr="00F16803">
        <w:tblPrEx>
          <w:tblLook w:val="0000" w:firstRow="0" w:lastRow="0" w:firstColumn="0" w:lastColumn="0" w:noHBand="0" w:noVBand="0"/>
        </w:tblPrEx>
        <w:trPr>
          <w:trHeight w:val="54"/>
        </w:trPr>
        <w:tc>
          <w:tcPr>
            <w:tcW w:w="10632" w:type="dxa"/>
            <w:gridSpan w:val="6"/>
          </w:tcPr>
          <w:p w14:paraId="6F9D4629" w14:textId="77777777" w:rsidR="00812ECA" w:rsidRPr="002E6E74" w:rsidRDefault="00812ECA" w:rsidP="00F16803">
            <w:pPr>
              <w:jc w:val="center"/>
              <w:rPr>
                <w:sz w:val="18"/>
                <w:szCs w:val="20"/>
              </w:rPr>
            </w:pPr>
            <w:r w:rsidRPr="002E6E74">
              <w:rPr>
                <w:sz w:val="18"/>
                <w:szCs w:val="20"/>
              </w:rPr>
              <w:t>Зона1(13)</w:t>
            </w:r>
          </w:p>
        </w:tc>
      </w:tr>
      <w:tr w:rsidR="00812ECA" w:rsidRPr="002E6E74" w14:paraId="3021E397" w14:textId="77777777" w:rsidTr="00F16803">
        <w:tblPrEx>
          <w:tblLook w:val="0000" w:firstRow="0" w:lastRow="0" w:firstColumn="0" w:lastColumn="0" w:noHBand="0" w:noVBand="0"/>
        </w:tblPrEx>
        <w:trPr>
          <w:trHeight w:val="54"/>
        </w:trPr>
        <w:tc>
          <w:tcPr>
            <w:tcW w:w="1691" w:type="dxa"/>
          </w:tcPr>
          <w:p w14:paraId="3E995B44" w14:textId="77777777" w:rsidR="00812ECA" w:rsidRPr="002E6E74" w:rsidRDefault="00812ECA" w:rsidP="00F16803">
            <w:pPr>
              <w:jc w:val="center"/>
              <w:rPr>
                <w:sz w:val="18"/>
                <w:szCs w:val="20"/>
              </w:rPr>
            </w:pPr>
            <w:r w:rsidRPr="002E6E74">
              <w:rPr>
                <w:sz w:val="18"/>
                <w:szCs w:val="20"/>
              </w:rPr>
              <w:lastRenderedPageBreak/>
              <w:t>232</w:t>
            </w:r>
          </w:p>
        </w:tc>
        <w:tc>
          <w:tcPr>
            <w:tcW w:w="1558" w:type="dxa"/>
          </w:tcPr>
          <w:p w14:paraId="1C4F0A69" w14:textId="77777777" w:rsidR="00812ECA" w:rsidRPr="002E6E74" w:rsidRDefault="00812ECA" w:rsidP="00F16803">
            <w:pPr>
              <w:jc w:val="center"/>
              <w:rPr>
                <w:sz w:val="18"/>
                <w:szCs w:val="20"/>
              </w:rPr>
            </w:pPr>
            <w:r w:rsidRPr="002E6E74">
              <w:rPr>
                <w:sz w:val="18"/>
                <w:szCs w:val="20"/>
              </w:rPr>
              <w:t>352138.93</w:t>
            </w:r>
          </w:p>
        </w:tc>
        <w:tc>
          <w:tcPr>
            <w:tcW w:w="1562" w:type="dxa"/>
          </w:tcPr>
          <w:p w14:paraId="1F4F154B" w14:textId="77777777" w:rsidR="00812ECA" w:rsidRPr="002E6E74" w:rsidRDefault="00812ECA" w:rsidP="00F16803">
            <w:pPr>
              <w:jc w:val="center"/>
              <w:rPr>
                <w:sz w:val="18"/>
                <w:szCs w:val="20"/>
              </w:rPr>
            </w:pPr>
            <w:r w:rsidRPr="002E6E74">
              <w:rPr>
                <w:sz w:val="18"/>
                <w:szCs w:val="20"/>
              </w:rPr>
              <w:t>1401344.09</w:t>
            </w:r>
          </w:p>
        </w:tc>
        <w:tc>
          <w:tcPr>
            <w:tcW w:w="2419" w:type="dxa"/>
          </w:tcPr>
          <w:p w14:paraId="37F0AC1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7070A5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42525A4" w14:textId="77777777" w:rsidR="00812ECA" w:rsidRPr="002E6E74" w:rsidRDefault="00812ECA" w:rsidP="00F16803">
            <w:pPr>
              <w:jc w:val="center"/>
              <w:rPr>
                <w:sz w:val="18"/>
                <w:szCs w:val="20"/>
              </w:rPr>
            </w:pPr>
            <w:r w:rsidRPr="002E6E74">
              <w:rPr>
                <w:sz w:val="18"/>
                <w:szCs w:val="20"/>
              </w:rPr>
              <w:t>–</w:t>
            </w:r>
          </w:p>
        </w:tc>
      </w:tr>
      <w:tr w:rsidR="00812ECA" w:rsidRPr="002E6E74" w14:paraId="54140CE0" w14:textId="77777777" w:rsidTr="00F16803">
        <w:tblPrEx>
          <w:tblLook w:val="0000" w:firstRow="0" w:lastRow="0" w:firstColumn="0" w:lastColumn="0" w:noHBand="0" w:noVBand="0"/>
        </w:tblPrEx>
        <w:trPr>
          <w:trHeight w:val="54"/>
        </w:trPr>
        <w:tc>
          <w:tcPr>
            <w:tcW w:w="1691" w:type="dxa"/>
          </w:tcPr>
          <w:p w14:paraId="1F24D79F" w14:textId="77777777" w:rsidR="00812ECA" w:rsidRPr="002E6E74" w:rsidRDefault="00812ECA" w:rsidP="00F16803">
            <w:pPr>
              <w:jc w:val="center"/>
              <w:rPr>
                <w:sz w:val="18"/>
                <w:szCs w:val="20"/>
              </w:rPr>
            </w:pPr>
            <w:r w:rsidRPr="002E6E74">
              <w:rPr>
                <w:sz w:val="18"/>
                <w:szCs w:val="20"/>
              </w:rPr>
              <w:t>233</w:t>
            </w:r>
          </w:p>
        </w:tc>
        <w:tc>
          <w:tcPr>
            <w:tcW w:w="1558" w:type="dxa"/>
          </w:tcPr>
          <w:p w14:paraId="6370B857" w14:textId="77777777" w:rsidR="00812ECA" w:rsidRPr="002E6E74" w:rsidRDefault="00812ECA" w:rsidP="00F16803">
            <w:pPr>
              <w:jc w:val="center"/>
              <w:rPr>
                <w:sz w:val="18"/>
                <w:szCs w:val="20"/>
              </w:rPr>
            </w:pPr>
            <w:r w:rsidRPr="002E6E74">
              <w:rPr>
                <w:sz w:val="18"/>
                <w:szCs w:val="20"/>
              </w:rPr>
              <w:t>352183.63</w:t>
            </w:r>
          </w:p>
        </w:tc>
        <w:tc>
          <w:tcPr>
            <w:tcW w:w="1562" w:type="dxa"/>
          </w:tcPr>
          <w:p w14:paraId="765CC9AE" w14:textId="77777777" w:rsidR="00812ECA" w:rsidRPr="002E6E74" w:rsidRDefault="00812ECA" w:rsidP="00F16803">
            <w:pPr>
              <w:jc w:val="center"/>
              <w:rPr>
                <w:sz w:val="18"/>
                <w:szCs w:val="20"/>
              </w:rPr>
            </w:pPr>
            <w:r w:rsidRPr="002E6E74">
              <w:rPr>
                <w:sz w:val="18"/>
                <w:szCs w:val="20"/>
              </w:rPr>
              <w:t>1401477.43</w:t>
            </w:r>
          </w:p>
        </w:tc>
        <w:tc>
          <w:tcPr>
            <w:tcW w:w="2419" w:type="dxa"/>
          </w:tcPr>
          <w:p w14:paraId="60B1FD8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7577A9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2077B5A" w14:textId="77777777" w:rsidR="00812ECA" w:rsidRPr="002E6E74" w:rsidRDefault="00812ECA" w:rsidP="00F16803">
            <w:pPr>
              <w:jc w:val="center"/>
              <w:rPr>
                <w:sz w:val="18"/>
                <w:szCs w:val="20"/>
              </w:rPr>
            </w:pPr>
            <w:r w:rsidRPr="002E6E74">
              <w:rPr>
                <w:sz w:val="18"/>
                <w:szCs w:val="20"/>
              </w:rPr>
              <w:t>–</w:t>
            </w:r>
          </w:p>
        </w:tc>
      </w:tr>
      <w:tr w:rsidR="00812ECA" w:rsidRPr="002E6E74" w14:paraId="5ECA1B1B" w14:textId="77777777" w:rsidTr="00F16803">
        <w:tblPrEx>
          <w:tblLook w:val="0000" w:firstRow="0" w:lastRow="0" w:firstColumn="0" w:lastColumn="0" w:noHBand="0" w:noVBand="0"/>
        </w:tblPrEx>
        <w:trPr>
          <w:trHeight w:val="54"/>
        </w:trPr>
        <w:tc>
          <w:tcPr>
            <w:tcW w:w="1691" w:type="dxa"/>
          </w:tcPr>
          <w:p w14:paraId="203EDDC5" w14:textId="77777777" w:rsidR="00812ECA" w:rsidRPr="002E6E74" w:rsidRDefault="00812ECA" w:rsidP="00F16803">
            <w:pPr>
              <w:jc w:val="center"/>
              <w:rPr>
                <w:sz w:val="18"/>
                <w:szCs w:val="20"/>
              </w:rPr>
            </w:pPr>
            <w:r w:rsidRPr="002E6E74">
              <w:rPr>
                <w:sz w:val="18"/>
                <w:szCs w:val="20"/>
              </w:rPr>
              <w:t>234</w:t>
            </w:r>
          </w:p>
        </w:tc>
        <w:tc>
          <w:tcPr>
            <w:tcW w:w="1558" w:type="dxa"/>
          </w:tcPr>
          <w:p w14:paraId="26CE93BA" w14:textId="77777777" w:rsidR="00812ECA" w:rsidRPr="002E6E74" w:rsidRDefault="00812ECA" w:rsidP="00F16803">
            <w:pPr>
              <w:jc w:val="center"/>
              <w:rPr>
                <w:sz w:val="18"/>
                <w:szCs w:val="20"/>
              </w:rPr>
            </w:pPr>
            <w:r w:rsidRPr="002E6E74">
              <w:rPr>
                <w:sz w:val="18"/>
                <w:szCs w:val="20"/>
              </w:rPr>
              <w:t>352262.29</w:t>
            </w:r>
          </w:p>
        </w:tc>
        <w:tc>
          <w:tcPr>
            <w:tcW w:w="1562" w:type="dxa"/>
          </w:tcPr>
          <w:p w14:paraId="5E061325" w14:textId="77777777" w:rsidR="00812ECA" w:rsidRPr="002E6E74" w:rsidRDefault="00812ECA" w:rsidP="00F16803">
            <w:pPr>
              <w:jc w:val="center"/>
              <w:rPr>
                <w:sz w:val="18"/>
                <w:szCs w:val="20"/>
              </w:rPr>
            </w:pPr>
            <w:r w:rsidRPr="002E6E74">
              <w:rPr>
                <w:sz w:val="18"/>
                <w:szCs w:val="20"/>
              </w:rPr>
              <w:t>1401719.64</w:t>
            </w:r>
          </w:p>
        </w:tc>
        <w:tc>
          <w:tcPr>
            <w:tcW w:w="2419" w:type="dxa"/>
          </w:tcPr>
          <w:p w14:paraId="2A1964B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B394DA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06571C3" w14:textId="77777777" w:rsidR="00812ECA" w:rsidRPr="002E6E74" w:rsidRDefault="00812ECA" w:rsidP="00F16803">
            <w:pPr>
              <w:jc w:val="center"/>
              <w:rPr>
                <w:sz w:val="18"/>
                <w:szCs w:val="20"/>
              </w:rPr>
            </w:pPr>
            <w:r w:rsidRPr="002E6E74">
              <w:rPr>
                <w:sz w:val="18"/>
                <w:szCs w:val="20"/>
              </w:rPr>
              <w:t>–</w:t>
            </w:r>
          </w:p>
        </w:tc>
      </w:tr>
      <w:tr w:rsidR="00812ECA" w:rsidRPr="002E6E74" w14:paraId="528F445F" w14:textId="77777777" w:rsidTr="00F16803">
        <w:tblPrEx>
          <w:tblLook w:val="0000" w:firstRow="0" w:lastRow="0" w:firstColumn="0" w:lastColumn="0" w:noHBand="0" w:noVBand="0"/>
        </w:tblPrEx>
        <w:trPr>
          <w:trHeight w:val="54"/>
        </w:trPr>
        <w:tc>
          <w:tcPr>
            <w:tcW w:w="1691" w:type="dxa"/>
          </w:tcPr>
          <w:p w14:paraId="0A7ECFC6" w14:textId="77777777" w:rsidR="00812ECA" w:rsidRPr="002E6E74" w:rsidRDefault="00812ECA" w:rsidP="00F16803">
            <w:pPr>
              <w:jc w:val="center"/>
              <w:rPr>
                <w:sz w:val="18"/>
                <w:szCs w:val="20"/>
              </w:rPr>
            </w:pPr>
            <w:r w:rsidRPr="002E6E74">
              <w:rPr>
                <w:sz w:val="18"/>
                <w:szCs w:val="20"/>
              </w:rPr>
              <w:t>235</w:t>
            </w:r>
          </w:p>
        </w:tc>
        <w:tc>
          <w:tcPr>
            <w:tcW w:w="1558" w:type="dxa"/>
          </w:tcPr>
          <w:p w14:paraId="3DF5A729" w14:textId="77777777" w:rsidR="00812ECA" w:rsidRPr="002E6E74" w:rsidRDefault="00812ECA" w:rsidP="00F16803">
            <w:pPr>
              <w:jc w:val="center"/>
              <w:rPr>
                <w:sz w:val="18"/>
                <w:szCs w:val="20"/>
              </w:rPr>
            </w:pPr>
            <w:r w:rsidRPr="002E6E74">
              <w:rPr>
                <w:sz w:val="18"/>
                <w:szCs w:val="20"/>
              </w:rPr>
              <w:t>352276.52</w:t>
            </w:r>
          </w:p>
        </w:tc>
        <w:tc>
          <w:tcPr>
            <w:tcW w:w="1562" w:type="dxa"/>
          </w:tcPr>
          <w:p w14:paraId="141AADA2" w14:textId="77777777" w:rsidR="00812ECA" w:rsidRPr="002E6E74" w:rsidRDefault="00812ECA" w:rsidP="00F16803">
            <w:pPr>
              <w:jc w:val="center"/>
              <w:rPr>
                <w:sz w:val="18"/>
                <w:szCs w:val="20"/>
              </w:rPr>
            </w:pPr>
            <w:r w:rsidRPr="002E6E74">
              <w:rPr>
                <w:sz w:val="18"/>
                <w:szCs w:val="20"/>
              </w:rPr>
              <w:t>1401775.57</w:t>
            </w:r>
          </w:p>
        </w:tc>
        <w:tc>
          <w:tcPr>
            <w:tcW w:w="2419" w:type="dxa"/>
          </w:tcPr>
          <w:p w14:paraId="5E83DC3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3A51FC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0C1B6D0" w14:textId="77777777" w:rsidR="00812ECA" w:rsidRPr="002E6E74" w:rsidRDefault="00812ECA" w:rsidP="00F16803">
            <w:pPr>
              <w:jc w:val="center"/>
              <w:rPr>
                <w:sz w:val="18"/>
                <w:szCs w:val="20"/>
              </w:rPr>
            </w:pPr>
            <w:r w:rsidRPr="002E6E74">
              <w:rPr>
                <w:sz w:val="18"/>
                <w:szCs w:val="20"/>
              </w:rPr>
              <w:t>–</w:t>
            </w:r>
          </w:p>
        </w:tc>
      </w:tr>
      <w:tr w:rsidR="00812ECA" w:rsidRPr="002E6E74" w14:paraId="7C20D42C" w14:textId="77777777" w:rsidTr="00F16803">
        <w:tblPrEx>
          <w:tblLook w:val="0000" w:firstRow="0" w:lastRow="0" w:firstColumn="0" w:lastColumn="0" w:noHBand="0" w:noVBand="0"/>
        </w:tblPrEx>
        <w:trPr>
          <w:trHeight w:val="54"/>
        </w:trPr>
        <w:tc>
          <w:tcPr>
            <w:tcW w:w="1691" w:type="dxa"/>
          </w:tcPr>
          <w:p w14:paraId="5D3EBF43" w14:textId="77777777" w:rsidR="00812ECA" w:rsidRPr="002E6E74" w:rsidRDefault="00812ECA" w:rsidP="00F16803">
            <w:pPr>
              <w:jc w:val="center"/>
              <w:rPr>
                <w:sz w:val="18"/>
                <w:szCs w:val="20"/>
              </w:rPr>
            </w:pPr>
            <w:r w:rsidRPr="002E6E74">
              <w:rPr>
                <w:sz w:val="18"/>
                <w:szCs w:val="20"/>
              </w:rPr>
              <w:t>236</w:t>
            </w:r>
          </w:p>
        </w:tc>
        <w:tc>
          <w:tcPr>
            <w:tcW w:w="1558" w:type="dxa"/>
          </w:tcPr>
          <w:p w14:paraId="4B3C4382" w14:textId="77777777" w:rsidR="00812ECA" w:rsidRPr="002E6E74" w:rsidRDefault="00812ECA" w:rsidP="00F16803">
            <w:pPr>
              <w:jc w:val="center"/>
              <w:rPr>
                <w:sz w:val="18"/>
                <w:szCs w:val="20"/>
              </w:rPr>
            </w:pPr>
            <w:r w:rsidRPr="002E6E74">
              <w:rPr>
                <w:sz w:val="18"/>
                <w:szCs w:val="20"/>
              </w:rPr>
              <w:t>352280.89</w:t>
            </w:r>
          </w:p>
        </w:tc>
        <w:tc>
          <w:tcPr>
            <w:tcW w:w="1562" w:type="dxa"/>
          </w:tcPr>
          <w:p w14:paraId="61F6A7B8" w14:textId="77777777" w:rsidR="00812ECA" w:rsidRPr="002E6E74" w:rsidRDefault="00812ECA" w:rsidP="00F16803">
            <w:pPr>
              <w:jc w:val="center"/>
              <w:rPr>
                <w:sz w:val="18"/>
                <w:szCs w:val="20"/>
              </w:rPr>
            </w:pPr>
            <w:r w:rsidRPr="002E6E74">
              <w:rPr>
                <w:sz w:val="18"/>
                <w:szCs w:val="20"/>
              </w:rPr>
              <w:t>1401806.28</w:t>
            </w:r>
          </w:p>
        </w:tc>
        <w:tc>
          <w:tcPr>
            <w:tcW w:w="2419" w:type="dxa"/>
          </w:tcPr>
          <w:p w14:paraId="4E8D215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745359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524B42C" w14:textId="77777777" w:rsidR="00812ECA" w:rsidRPr="002E6E74" w:rsidRDefault="00812ECA" w:rsidP="00F16803">
            <w:pPr>
              <w:jc w:val="center"/>
              <w:rPr>
                <w:sz w:val="18"/>
                <w:szCs w:val="20"/>
              </w:rPr>
            </w:pPr>
            <w:r w:rsidRPr="002E6E74">
              <w:rPr>
                <w:sz w:val="18"/>
                <w:szCs w:val="20"/>
              </w:rPr>
              <w:t>–</w:t>
            </w:r>
          </w:p>
        </w:tc>
      </w:tr>
      <w:tr w:rsidR="00812ECA" w:rsidRPr="002E6E74" w14:paraId="6BC4F867" w14:textId="77777777" w:rsidTr="00F16803">
        <w:tblPrEx>
          <w:tblLook w:val="0000" w:firstRow="0" w:lastRow="0" w:firstColumn="0" w:lastColumn="0" w:noHBand="0" w:noVBand="0"/>
        </w:tblPrEx>
        <w:trPr>
          <w:trHeight w:val="54"/>
        </w:trPr>
        <w:tc>
          <w:tcPr>
            <w:tcW w:w="1691" w:type="dxa"/>
          </w:tcPr>
          <w:p w14:paraId="1278942C" w14:textId="77777777" w:rsidR="00812ECA" w:rsidRPr="002E6E74" w:rsidRDefault="00812ECA" w:rsidP="00F16803">
            <w:pPr>
              <w:jc w:val="center"/>
              <w:rPr>
                <w:sz w:val="18"/>
                <w:szCs w:val="20"/>
              </w:rPr>
            </w:pPr>
            <w:r w:rsidRPr="002E6E74">
              <w:rPr>
                <w:sz w:val="18"/>
                <w:szCs w:val="20"/>
              </w:rPr>
              <w:t>237</w:t>
            </w:r>
          </w:p>
        </w:tc>
        <w:tc>
          <w:tcPr>
            <w:tcW w:w="1558" w:type="dxa"/>
          </w:tcPr>
          <w:p w14:paraId="36D91CF3" w14:textId="77777777" w:rsidR="00812ECA" w:rsidRPr="002E6E74" w:rsidRDefault="00812ECA" w:rsidP="00F16803">
            <w:pPr>
              <w:jc w:val="center"/>
              <w:rPr>
                <w:sz w:val="18"/>
                <w:szCs w:val="20"/>
              </w:rPr>
            </w:pPr>
            <w:r w:rsidRPr="002E6E74">
              <w:rPr>
                <w:sz w:val="18"/>
                <w:szCs w:val="20"/>
              </w:rPr>
              <w:t>352281.51</w:t>
            </w:r>
          </w:p>
        </w:tc>
        <w:tc>
          <w:tcPr>
            <w:tcW w:w="1562" w:type="dxa"/>
          </w:tcPr>
          <w:p w14:paraId="42385C43" w14:textId="77777777" w:rsidR="00812ECA" w:rsidRPr="002E6E74" w:rsidRDefault="00812ECA" w:rsidP="00F16803">
            <w:pPr>
              <w:jc w:val="center"/>
              <w:rPr>
                <w:sz w:val="18"/>
                <w:szCs w:val="20"/>
              </w:rPr>
            </w:pPr>
            <w:r w:rsidRPr="002E6E74">
              <w:rPr>
                <w:sz w:val="18"/>
                <w:szCs w:val="20"/>
              </w:rPr>
              <w:t>1401823.26</w:t>
            </w:r>
          </w:p>
        </w:tc>
        <w:tc>
          <w:tcPr>
            <w:tcW w:w="2419" w:type="dxa"/>
          </w:tcPr>
          <w:p w14:paraId="073842D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4691D6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F99D675" w14:textId="77777777" w:rsidR="00812ECA" w:rsidRPr="002E6E74" w:rsidRDefault="00812ECA" w:rsidP="00F16803">
            <w:pPr>
              <w:jc w:val="center"/>
              <w:rPr>
                <w:sz w:val="18"/>
                <w:szCs w:val="20"/>
              </w:rPr>
            </w:pPr>
            <w:r w:rsidRPr="002E6E74">
              <w:rPr>
                <w:sz w:val="18"/>
                <w:szCs w:val="20"/>
              </w:rPr>
              <w:t>–</w:t>
            </w:r>
          </w:p>
        </w:tc>
      </w:tr>
      <w:tr w:rsidR="00812ECA" w:rsidRPr="002E6E74" w14:paraId="517B0F09" w14:textId="77777777" w:rsidTr="00F16803">
        <w:tblPrEx>
          <w:tblLook w:val="0000" w:firstRow="0" w:lastRow="0" w:firstColumn="0" w:lastColumn="0" w:noHBand="0" w:noVBand="0"/>
        </w:tblPrEx>
        <w:trPr>
          <w:trHeight w:val="54"/>
        </w:trPr>
        <w:tc>
          <w:tcPr>
            <w:tcW w:w="1691" w:type="dxa"/>
          </w:tcPr>
          <w:p w14:paraId="7E7A8691" w14:textId="77777777" w:rsidR="00812ECA" w:rsidRPr="002E6E74" w:rsidRDefault="00812ECA" w:rsidP="00F16803">
            <w:pPr>
              <w:jc w:val="center"/>
              <w:rPr>
                <w:sz w:val="18"/>
                <w:szCs w:val="20"/>
              </w:rPr>
            </w:pPr>
            <w:r w:rsidRPr="002E6E74">
              <w:rPr>
                <w:sz w:val="18"/>
                <w:szCs w:val="20"/>
              </w:rPr>
              <w:t>238</w:t>
            </w:r>
          </w:p>
        </w:tc>
        <w:tc>
          <w:tcPr>
            <w:tcW w:w="1558" w:type="dxa"/>
          </w:tcPr>
          <w:p w14:paraId="3D897252" w14:textId="77777777" w:rsidR="00812ECA" w:rsidRPr="002E6E74" w:rsidRDefault="00812ECA" w:rsidP="00F16803">
            <w:pPr>
              <w:jc w:val="center"/>
              <w:rPr>
                <w:sz w:val="18"/>
                <w:szCs w:val="20"/>
              </w:rPr>
            </w:pPr>
            <w:r w:rsidRPr="002E6E74">
              <w:rPr>
                <w:sz w:val="18"/>
                <w:szCs w:val="20"/>
              </w:rPr>
              <w:t>352281.49</w:t>
            </w:r>
          </w:p>
        </w:tc>
        <w:tc>
          <w:tcPr>
            <w:tcW w:w="1562" w:type="dxa"/>
          </w:tcPr>
          <w:p w14:paraId="5CF38130" w14:textId="77777777" w:rsidR="00812ECA" w:rsidRPr="002E6E74" w:rsidRDefault="00812ECA" w:rsidP="00F16803">
            <w:pPr>
              <w:jc w:val="center"/>
              <w:rPr>
                <w:sz w:val="18"/>
                <w:szCs w:val="20"/>
              </w:rPr>
            </w:pPr>
            <w:r w:rsidRPr="002E6E74">
              <w:rPr>
                <w:sz w:val="18"/>
                <w:szCs w:val="20"/>
              </w:rPr>
              <w:t>1401823.44</w:t>
            </w:r>
          </w:p>
        </w:tc>
        <w:tc>
          <w:tcPr>
            <w:tcW w:w="2419" w:type="dxa"/>
          </w:tcPr>
          <w:p w14:paraId="04B000A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F14F36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1CBC617" w14:textId="77777777" w:rsidR="00812ECA" w:rsidRPr="002E6E74" w:rsidRDefault="00812ECA" w:rsidP="00F16803">
            <w:pPr>
              <w:jc w:val="center"/>
              <w:rPr>
                <w:sz w:val="18"/>
                <w:szCs w:val="20"/>
              </w:rPr>
            </w:pPr>
            <w:r w:rsidRPr="002E6E74">
              <w:rPr>
                <w:sz w:val="18"/>
                <w:szCs w:val="20"/>
              </w:rPr>
              <w:t>–</w:t>
            </w:r>
          </w:p>
        </w:tc>
      </w:tr>
      <w:tr w:rsidR="00812ECA" w:rsidRPr="002E6E74" w14:paraId="4E5D252B" w14:textId="77777777" w:rsidTr="00F16803">
        <w:tblPrEx>
          <w:tblLook w:val="0000" w:firstRow="0" w:lastRow="0" w:firstColumn="0" w:lastColumn="0" w:noHBand="0" w:noVBand="0"/>
        </w:tblPrEx>
        <w:trPr>
          <w:trHeight w:val="54"/>
        </w:trPr>
        <w:tc>
          <w:tcPr>
            <w:tcW w:w="1691" w:type="dxa"/>
          </w:tcPr>
          <w:p w14:paraId="78FCAC53" w14:textId="77777777" w:rsidR="00812ECA" w:rsidRPr="002E6E74" w:rsidRDefault="00812ECA" w:rsidP="00F16803">
            <w:pPr>
              <w:jc w:val="center"/>
              <w:rPr>
                <w:sz w:val="18"/>
                <w:szCs w:val="20"/>
              </w:rPr>
            </w:pPr>
            <w:r w:rsidRPr="002E6E74">
              <w:rPr>
                <w:sz w:val="18"/>
                <w:szCs w:val="20"/>
              </w:rPr>
              <w:t>239</w:t>
            </w:r>
          </w:p>
        </w:tc>
        <w:tc>
          <w:tcPr>
            <w:tcW w:w="1558" w:type="dxa"/>
          </w:tcPr>
          <w:p w14:paraId="106BE71D" w14:textId="77777777" w:rsidR="00812ECA" w:rsidRPr="002E6E74" w:rsidRDefault="00812ECA" w:rsidP="00F16803">
            <w:pPr>
              <w:jc w:val="center"/>
              <w:rPr>
                <w:sz w:val="18"/>
                <w:szCs w:val="20"/>
              </w:rPr>
            </w:pPr>
            <w:r w:rsidRPr="002E6E74">
              <w:rPr>
                <w:sz w:val="18"/>
                <w:szCs w:val="20"/>
              </w:rPr>
              <w:t>352280.06</w:t>
            </w:r>
          </w:p>
        </w:tc>
        <w:tc>
          <w:tcPr>
            <w:tcW w:w="1562" w:type="dxa"/>
          </w:tcPr>
          <w:p w14:paraId="168DF9DC" w14:textId="77777777" w:rsidR="00812ECA" w:rsidRPr="002E6E74" w:rsidRDefault="00812ECA" w:rsidP="00F16803">
            <w:pPr>
              <w:jc w:val="center"/>
              <w:rPr>
                <w:sz w:val="18"/>
                <w:szCs w:val="20"/>
              </w:rPr>
            </w:pPr>
            <w:r w:rsidRPr="002E6E74">
              <w:rPr>
                <w:sz w:val="18"/>
                <w:szCs w:val="20"/>
              </w:rPr>
              <w:t>1401838.33</w:t>
            </w:r>
          </w:p>
        </w:tc>
        <w:tc>
          <w:tcPr>
            <w:tcW w:w="2419" w:type="dxa"/>
          </w:tcPr>
          <w:p w14:paraId="5FB73AD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3596D1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8BA4E5D" w14:textId="77777777" w:rsidR="00812ECA" w:rsidRPr="002E6E74" w:rsidRDefault="00812ECA" w:rsidP="00F16803">
            <w:pPr>
              <w:jc w:val="center"/>
              <w:rPr>
                <w:sz w:val="18"/>
                <w:szCs w:val="20"/>
              </w:rPr>
            </w:pPr>
            <w:r w:rsidRPr="002E6E74">
              <w:rPr>
                <w:sz w:val="18"/>
                <w:szCs w:val="20"/>
              </w:rPr>
              <w:t>–</w:t>
            </w:r>
          </w:p>
        </w:tc>
      </w:tr>
      <w:tr w:rsidR="00812ECA" w:rsidRPr="002E6E74" w14:paraId="26DE21D8" w14:textId="77777777" w:rsidTr="00F16803">
        <w:tblPrEx>
          <w:tblLook w:val="0000" w:firstRow="0" w:lastRow="0" w:firstColumn="0" w:lastColumn="0" w:noHBand="0" w:noVBand="0"/>
        </w:tblPrEx>
        <w:trPr>
          <w:trHeight w:val="54"/>
        </w:trPr>
        <w:tc>
          <w:tcPr>
            <w:tcW w:w="1691" w:type="dxa"/>
          </w:tcPr>
          <w:p w14:paraId="6667C53A" w14:textId="77777777" w:rsidR="00812ECA" w:rsidRPr="002E6E74" w:rsidRDefault="00812ECA" w:rsidP="00F16803">
            <w:pPr>
              <w:jc w:val="center"/>
              <w:rPr>
                <w:sz w:val="18"/>
                <w:szCs w:val="20"/>
              </w:rPr>
            </w:pPr>
            <w:r w:rsidRPr="002E6E74">
              <w:rPr>
                <w:sz w:val="18"/>
                <w:szCs w:val="20"/>
              </w:rPr>
              <w:t>240</w:t>
            </w:r>
          </w:p>
        </w:tc>
        <w:tc>
          <w:tcPr>
            <w:tcW w:w="1558" w:type="dxa"/>
          </w:tcPr>
          <w:p w14:paraId="36061D69" w14:textId="77777777" w:rsidR="00812ECA" w:rsidRPr="002E6E74" w:rsidRDefault="00812ECA" w:rsidP="00F16803">
            <w:pPr>
              <w:jc w:val="center"/>
              <w:rPr>
                <w:sz w:val="18"/>
                <w:szCs w:val="20"/>
              </w:rPr>
            </w:pPr>
            <w:r w:rsidRPr="002E6E74">
              <w:rPr>
                <w:sz w:val="18"/>
                <w:szCs w:val="20"/>
              </w:rPr>
              <w:t>352276.12</w:t>
            </w:r>
          </w:p>
        </w:tc>
        <w:tc>
          <w:tcPr>
            <w:tcW w:w="1562" w:type="dxa"/>
          </w:tcPr>
          <w:p w14:paraId="23A308BB" w14:textId="77777777" w:rsidR="00812ECA" w:rsidRPr="002E6E74" w:rsidRDefault="00812ECA" w:rsidP="00F16803">
            <w:pPr>
              <w:jc w:val="center"/>
              <w:rPr>
                <w:sz w:val="18"/>
                <w:szCs w:val="20"/>
              </w:rPr>
            </w:pPr>
            <w:r w:rsidRPr="002E6E74">
              <w:rPr>
                <w:sz w:val="18"/>
                <w:szCs w:val="20"/>
              </w:rPr>
              <w:t>1401858.34</w:t>
            </w:r>
          </w:p>
        </w:tc>
        <w:tc>
          <w:tcPr>
            <w:tcW w:w="2419" w:type="dxa"/>
          </w:tcPr>
          <w:p w14:paraId="4092C1A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91B133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EBCAA4C" w14:textId="77777777" w:rsidR="00812ECA" w:rsidRPr="002E6E74" w:rsidRDefault="00812ECA" w:rsidP="00F16803">
            <w:pPr>
              <w:jc w:val="center"/>
              <w:rPr>
                <w:sz w:val="18"/>
                <w:szCs w:val="20"/>
              </w:rPr>
            </w:pPr>
            <w:r w:rsidRPr="002E6E74">
              <w:rPr>
                <w:sz w:val="18"/>
                <w:szCs w:val="20"/>
              </w:rPr>
              <w:t>–</w:t>
            </w:r>
          </w:p>
        </w:tc>
      </w:tr>
      <w:tr w:rsidR="00812ECA" w:rsidRPr="002E6E74" w14:paraId="3BBF2ADA" w14:textId="77777777" w:rsidTr="00F16803">
        <w:tblPrEx>
          <w:tblLook w:val="0000" w:firstRow="0" w:lastRow="0" w:firstColumn="0" w:lastColumn="0" w:noHBand="0" w:noVBand="0"/>
        </w:tblPrEx>
        <w:trPr>
          <w:trHeight w:val="54"/>
        </w:trPr>
        <w:tc>
          <w:tcPr>
            <w:tcW w:w="1691" w:type="dxa"/>
          </w:tcPr>
          <w:p w14:paraId="32C5153D" w14:textId="77777777" w:rsidR="00812ECA" w:rsidRPr="002E6E74" w:rsidRDefault="00812ECA" w:rsidP="00F16803">
            <w:pPr>
              <w:jc w:val="center"/>
              <w:rPr>
                <w:sz w:val="18"/>
                <w:szCs w:val="20"/>
              </w:rPr>
            </w:pPr>
            <w:r w:rsidRPr="002E6E74">
              <w:rPr>
                <w:sz w:val="18"/>
                <w:szCs w:val="20"/>
              </w:rPr>
              <w:t>241</w:t>
            </w:r>
          </w:p>
        </w:tc>
        <w:tc>
          <w:tcPr>
            <w:tcW w:w="1558" w:type="dxa"/>
          </w:tcPr>
          <w:p w14:paraId="4DCCA0B9" w14:textId="77777777" w:rsidR="00812ECA" w:rsidRPr="002E6E74" w:rsidRDefault="00812ECA" w:rsidP="00F16803">
            <w:pPr>
              <w:jc w:val="center"/>
              <w:rPr>
                <w:sz w:val="18"/>
                <w:szCs w:val="20"/>
              </w:rPr>
            </w:pPr>
            <w:r w:rsidRPr="002E6E74">
              <w:rPr>
                <w:sz w:val="18"/>
                <w:szCs w:val="20"/>
              </w:rPr>
              <w:t>352273.49</w:t>
            </w:r>
          </w:p>
        </w:tc>
        <w:tc>
          <w:tcPr>
            <w:tcW w:w="1562" w:type="dxa"/>
          </w:tcPr>
          <w:p w14:paraId="3E3EB1B3" w14:textId="77777777" w:rsidR="00812ECA" w:rsidRPr="002E6E74" w:rsidRDefault="00812ECA" w:rsidP="00F16803">
            <w:pPr>
              <w:jc w:val="center"/>
              <w:rPr>
                <w:sz w:val="18"/>
                <w:szCs w:val="20"/>
              </w:rPr>
            </w:pPr>
            <w:r w:rsidRPr="002E6E74">
              <w:rPr>
                <w:sz w:val="18"/>
                <w:szCs w:val="20"/>
              </w:rPr>
              <w:t>1401866.86</w:t>
            </w:r>
          </w:p>
        </w:tc>
        <w:tc>
          <w:tcPr>
            <w:tcW w:w="2419" w:type="dxa"/>
          </w:tcPr>
          <w:p w14:paraId="0633E75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03F8B4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0CE772F" w14:textId="77777777" w:rsidR="00812ECA" w:rsidRPr="002E6E74" w:rsidRDefault="00812ECA" w:rsidP="00F16803">
            <w:pPr>
              <w:jc w:val="center"/>
              <w:rPr>
                <w:sz w:val="18"/>
                <w:szCs w:val="20"/>
              </w:rPr>
            </w:pPr>
            <w:r w:rsidRPr="002E6E74">
              <w:rPr>
                <w:sz w:val="18"/>
                <w:szCs w:val="20"/>
              </w:rPr>
              <w:t>–</w:t>
            </w:r>
          </w:p>
        </w:tc>
      </w:tr>
      <w:tr w:rsidR="00812ECA" w:rsidRPr="002E6E74" w14:paraId="747F4079" w14:textId="77777777" w:rsidTr="00F16803">
        <w:tblPrEx>
          <w:tblLook w:val="0000" w:firstRow="0" w:lastRow="0" w:firstColumn="0" w:lastColumn="0" w:noHBand="0" w:noVBand="0"/>
        </w:tblPrEx>
        <w:trPr>
          <w:trHeight w:val="54"/>
        </w:trPr>
        <w:tc>
          <w:tcPr>
            <w:tcW w:w="1691" w:type="dxa"/>
          </w:tcPr>
          <w:p w14:paraId="2FDBD2E0" w14:textId="77777777" w:rsidR="00812ECA" w:rsidRPr="002E6E74" w:rsidRDefault="00812ECA" w:rsidP="00F16803">
            <w:pPr>
              <w:jc w:val="center"/>
              <w:rPr>
                <w:sz w:val="18"/>
                <w:szCs w:val="20"/>
              </w:rPr>
            </w:pPr>
            <w:r w:rsidRPr="002E6E74">
              <w:rPr>
                <w:sz w:val="18"/>
                <w:szCs w:val="20"/>
              </w:rPr>
              <w:t>242</w:t>
            </w:r>
          </w:p>
        </w:tc>
        <w:tc>
          <w:tcPr>
            <w:tcW w:w="1558" w:type="dxa"/>
          </w:tcPr>
          <w:p w14:paraId="1F35A183" w14:textId="77777777" w:rsidR="00812ECA" w:rsidRPr="002E6E74" w:rsidRDefault="00812ECA" w:rsidP="00F16803">
            <w:pPr>
              <w:jc w:val="center"/>
              <w:rPr>
                <w:sz w:val="18"/>
                <w:szCs w:val="20"/>
              </w:rPr>
            </w:pPr>
            <w:r w:rsidRPr="002E6E74">
              <w:rPr>
                <w:sz w:val="18"/>
                <w:szCs w:val="20"/>
              </w:rPr>
              <w:t>352095.72</w:t>
            </w:r>
          </w:p>
        </w:tc>
        <w:tc>
          <w:tcPr>
            <w:tcW w:w="1562" w:type="dxa"/>
          </w:tcPr>
          <w:p w14:paraId="6781D2AA" w14:textId="77777777" w:rsidR="00812ECA" w:rsidRPr="002E6E74" w:rsidRDefault="00812ECA" w:rsidP="00F16803">
            <w:pPr>
              <w:jc w:val="center"/>
              <w:rPr>
                <w:sz w:val="18"/>
                <w:szCs w:val="20"/>
              </w:rPr>
            </w:pPr>
            <w:r w:rsidRPr="002E6E74">
              <w:rPr>
                <w:sz w:val="18"/>
                <w:szCs w:val="20"/>
              </w:rPr>
              <w:t>1401705.49</w:t>
            </w:r>
          </w:p>
        </w:tc>
        <w:tc>
          <w:tcPr>
            <w:tcW w:w="2419" w:type="dxa"/>
          </w:tcPr>
          <w:p w14:paraId="7A7BA6CF"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74BB585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2391FA1" w14:textId="77777777" w:rsidR="00812ECA" w:rsidRPr="002E6E74" w:rsidRDefault="00812ECA" w:rsidP="00F16803">
            <w:pPr>
              <w:jc w:val="center"/>
              <w:rPr>
                <w:sz w:val="18"/>
                <w:szCs w:val="20"/>
              </w:rPr>
            </w:pPr>
            <w:r w:rsidRPr="002E6E74">
              <w:rPr>
                <w:sz w:val="18"/>
                <w:szCs w:val="20"/>
              </w:rPr>
              <w:t>–</w:t>
            </w:r>
          </w:p>
        </w:tc>
      </w:tr>
      <w:tr w:rsidR="00812ECA" w:rsidRPr="002E6E74" w14:paraId="1ADF8012" w14:textId="77777777" w:rsidTr="00F16803">
        <w:tblPrEx>
          <w:tblLook w:val="0000" w:firstRow="0" w:lastRow="0" w:firstColumn="0" w:lastColumn="0" w:noHBand="0" w:noVBand="0"/>
        </w:tblPrEx>
        <w:trPr>
          <w:trHeight w:val="54"/>
        </w:trPr>
        <w:tc>
          <w:tcPr>
            <w:tcW w:w="1691" w:type="dxa"/>
          </w:tcPr>
          <w:p w14:paraId="50D94BC1" w14:textId="77777777" w:rsidR="00812ECA" w:rsidRPr="002E6E74" w:rsidRDefault="00812ECA" w:rsidP="00F16803">
            <w:pPr>
              <w:jc w:val="center"/>
              <w:rPr>
                <w:sz w:val="18"/>
                <w:szCs w:val="20"/>
              </w:rPr>
            </w:pPr>
            <w:r w:rsidRPr="002E6E74">
              <w:rPr>
                <w:sz w:val="18"/>
                <w:szCs w:val="20"/>
              </w:rPr>
              <w:t>243</w:t>
            </w:r>
          </w:p>
        </w:tc>
        <w:tc>
          <w:tcPr>
            <w:tcW w:w="1558" w:type="dxa"/>
          </w:tcPr>
          <w:p w14:paraId="3B3C173C" w14:textId="77777777" w:rsidR="00812ECA" w:rsidRPr="002E6E74" w:rsidRDefault="00812ECA" w:rsidP="00F16803">
            <w:pPr>
              <w:jc w:val="center"/>
              <w:rPr>
                <w:sz w:val="18"/>
                <w:szCs w:val="20"/>
              </w:rPr>
            </w:pPr>
            <w:r w:rsidRPr="002E6E74">
              <w:rPr>
                <w:sz w:val="18"/>
                <w:szCs w:val="20"/>
              </w:rPr>
              <w:t>352131.47</w:t>
            </w:r>
          </w:p>
        </w:tc>
        <w:tc>
          <w:tcPr>
            <w:tcW w:w="1562" w:type="dxa"/>
          </w:tcPr>
          <w:p w14:paraId="0B5436C3" w14:textId="77777777" w:rsidR="00812ECA" w:rsidRPr="002E6E74" w:rsidRDefault="00812ECA" w:rsidP="00F16803">
            <w:pPr>
              <w:jc w:val="center"/>
              <w:rPr>
                <w:sz w:val="18"/>
                <w:szCs w:val="20"/>
              </w:rPr>
            </w:pPr>
            <w:r w:rsidRPr="002E6E74">
              <w:rPr>
                <w:sz w:val="18"/>
                <w:szCs w:val="20"/>
              </w:rPr>
              <w:t>1401658.91</w:t>
            </w:r>
          </w:p>
        </w:tc>
        <w:tc>
          <w:tcPr>
            <w:tcW w:w="2419" w:type="dxa"/>
          </w:tcPr>
          <w:p w14:paraId="38C581C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C1065D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C1FCBEF" w14:textId="77777777" w:rsidR="00812ECA" w:rsidRPr="002E6E74" w:rsidRDefault="00812ECA" w:rsidP="00F16803">
            <w:pPr>
              <w:jc w:val="center"/>
              <w:rPr>
                <w:sz w:val="18"/>
                <w:szCs w:val="20"/>
              </w:rPr>
            </w:pPr>
            <w:r w:rsidRPr="002E6E74">
              <w:rPr>
                <w:sz w:val="18"/>
                <w:szCs w:val="20"/>
              </w:rPr>
              <w:t>–</w:t>
            </w:r>
          </w:p>
        </w:tc>
      </w:tr>
      <w:tr w:rsidR="00812ECA" w:rsidRPr="002E6E74" w14:paraId="3057C6AB" w14:textId="77777777" w:rsidTr="00F16803">
        <w:tblPrEx>
          <w:tblLook w:val="0000" w:firstRow="0" w:lastRow="0" w:firstColumn="0" w:lastColumn="0" w:noHBand="0" w:noVBand="0"/>
        </w:tblPrEx>
        <w:trPr>
          <w:trHeight w:val="54"/>
        </w:trPr>
        <w:tc>
          <w:tcPr>
            <w:tcW w:w="1691" w:type="dxa"/>
          </w:tcPr>
          <w:p w14:paraId="0B40E9EA" w14:textId="77777777" w:rsidR="00812ECA" w:rsidRPr="002E6E74" w:rsidRDefault="00812ECA" w:rsidP="00F16803">
            <w:pPr>
              <w:jc w:val="center"/>
              <w:rPr>
                <w:sz w:val="18"/>
                <w:szCs w:val="20"/>
              </w:rPr>
            </w:pPr>
            <w:r w:rsidRPr="002E6E74">
              <w:rPr>
                <w:sz w:val="18"/>
                <w:szCs w:val="20"/>
              </w:rPr>
              <w:t>244</w:t>
            </w:r>
          </w:p>
        </w:tc>
        <w:tc>
          <w:tcPr>
            <w:tcW w:w="1558" w:type="dxa"/>
          </w:tcPr>
          <w:p w14:paraId="545A7266" w14:textId="77777777" w:rsidR="00812ECA" w:rsidRPr="002E6E74" w:rsidRDefault="00812ECA" w:rsidP="00F16803">
            <w:pPr>
              <w:jc w:val="center"/>
              <w:rPr>
                <w:sz w:val="18"/>
                <w:szCs w:val="20"/>
              </w:rPr>
            </w:pPr>
            <w:r w:rsidRPr="002E6E74">
              <w:rPr>
                <w:sz w:val="18"/>
                <w:szCs w:val="20"/>
              </w:rPr>
              <w:t>352137.10</w:t>
            </w:r>
          </w:p>
        </w:tc>
        <w:tc>
          <w:tcPr>
            <w:tcW w:w="1562" w:type="dxa"/>
          </w:tcPr>
          <w:p w14:paraId="2CE39C55" w14:textId="77777777" w:rsidR="00812ECA" w:rsidRPr="002E6E74" w:rsidRDefault="00812ECA" w:rsidP="00F16803">
            <w:pPr>
              <w:jc w:val="center"/>
              <w:rPr>
                <w:sz w:val="18"/>
                <w:szCs w:val="20"/>
              </w:rPr>
            </w:pPr>
            <w:r w:rsidRPr="002E6E74">
              <w:rPr>
                <w:sz w:val="18"/>
                <w:szCs w:val="20"/>
              </w:rPr>
              <w:t>1401482.14</w:t>
            </w:r>
          </w:p>
        </w:tc>
        <w:tc>
          <w:tcPr>
            <w:tcW w:w="2419" w:type="dxa"/>
          </w:tcPr>
          <w:p w14:paraId="32F1243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807732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0D96DD9" w14:textId="77777777" w:rsidR="00812ECA" w:rsidRPr="002E6E74" w:rsidRDefault="00812ECA" w:rsidP="00F16803">
            <w:pPr>
              <w:jc w:val="center"/>
              <w:rPr>
                <w:sz w:val="18"/>
                <w:szCs w:val="20"/>
              </w:rPr>
            </w:pPr>
            <w:r w:rsidRPr="002E6E74">
              <w:rPr>
                <w:sz w:val="18"/>
                <w:szCs w:val="20"/>
              </w:rPr>
              <w:t>–</w:t>
            </w:r>
          </w:p>
        </w:tc>
      </w:tr>
      <w:tr w:rsidR="00812ECA" w:rsidRPr="002E6E74" w14:paraId="36FE21E4" w14:textId="77777777" w:rsidTr="00F16803">
        <w:tblPrEx>
          <w:tblLook w:val="0000" w:firstRow="0" w:lastRow="0" w:firstColumn="0" w:lastColumn="0" w:noHBand="0" w:noVBand="0"/>
        </w:tblPrEx>
        <w:trPr>
          <w:trHeight w:val="54"/>
        </w:trPr>
        <w:tc>
          <w:tcPr>
            <w:tcW w:w="1691" w:type="dxa"/>
          </w:tcPr>
          <w:p w14:paraId="326D67BD" w14:textId="77777777" w:rsidR="00812ECA" w:rsidRPr="002E6E74" w:rsidRDefault="00812ECA" w:rsidP="00F16803">
            <w:pPr>
              <w:jc w:val="center"/>
              <w:rPr>
                <w:sz w:val="18"/>
                <w:szCs w:val="20"/>
              </w:rPr>
            </w:pPr>
            <w:r w:rsidRPr="002E6E74">
              <w:rPr>
                <w:sz w:val="18"/>
                <w:szCs w:val="20"/>
              </w:rPr>
              <w:t>245</w:t>
            </w:r>
          </w:p>
        </w:tc>
        <w:tc>
          <w:tcPr>
            <w:tcW w:w="1558" w:type="dxa"/>
          </w:tcPr>
          <w:p w14:paraId="2A3185EE" w14:textId="77777777" w:rsidR="00812ECA" w:rsidRPr="002E6E74" w:rsidRDefault="00812ECA" w:rsidP="00F16803">
            <w:pPr>
              <w:jc w:val="center"/>
              <w:rPr>
                <w:sz w:val="18"/>
                <w:szCs w:val="20"/>
              </w:rPr>
            </w:pPr>
            <w:r w:rsidRPr="002E6E74">
              <w:rPr>
                <w:sz w:val="18"/>
                <w:szCs w:val="20"/>
              </w:rPr>
              <w:t>352036.23</w:t>
            </w:r>
          </w:p>
        </w:tc>
        <w:tc>
          <w:tcPr>
            <w:tcW w:w="1562" w:type="dxa"/>
          </w:tcPr>
          <w:p w14:paraId="48EBC980" w14:textId="77777777" w:rsidR="00812ECA" w:rsidRPr="002E6E74" w:rsidRDefault="00812ECA" w:rsidP="00F16803">
            <w:pPr>
              <w:jc w:val="center"/>
              <w:rPr>
                <w:sz w:val="18"/>
                <w:szCs w:val="20"/>
              </w:rPr>
            </w:pPr>
            <w:r w:rsidRPr="002E6E74">
              <w:rPr>
                <w:sz w:val="18"/>
                <w:szCs w:val="20"/>
              </w:rPr>
              <w:t>1401364.10</w:t>
            </w:r>
          </w:p>
        </w:tc>
        <w:tc>
          <w:tcPr>
            <w:tcW w:w="2419" w:type="dxa"/>
          </w:tcPr>
          <w:p w14:paraId="189E010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099B99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471A61B" w14:textId="77777777" w:rsidR="00812ECA" w:rsidRPr="002E6E74" w:rsidRDefault="00812ECA" w:rsidP="00F16803">
            <w:pPr>
              <w:jc w:val="center"/>
              <w:rPr>
                <w:sz w:val="18"/>
                <w:szCs w:val="20"/>
              </w:rPr>
            </w:pPr>
            <w:r w:rsidRPr="002E6E74">
              <w:rPr>
                <w:sz w:val="18"/>
                <w:szCs w:val="20"/>
              </w:rPr>
              <w:t>–</w:t>
            </w:r>
          </w:p>
        </w:tc>
      </w:tr>
      <w:tr w:rsidR="00812ECA" w:rsidRPr="002E6E74" w14:paraId="07EB9A11" w14:textId="77777777" w:rsidTr="00F16803">
        <w:tblPrEx>
          <w:tblLook w:val="0000" w:firstRow="0" w:lastRow="0" w:firstColumn="0" w:lastColumn="0" w:noHBand="0" w:noVBand="0"/>
        </w:tblPrEx>
        <w:trPr>
          <w:trHeight w:val="54"/>
        </w:trPr>
        <w:tc>
          <w:tcPr>
            <w:tcW w:w="1691" w:type="dxa"/>
          </w:tcPr>
          <w:p w14:paraId="4E670321" w14:textId="77777777" w:rsidR="00812ECA" w:rsidRPr="002E6E74" w:rsidRDefault="00812ECA" w:rsidP="00F16803">
            <w:pPr>
              <w:jc w:val="center"/>
              <w:rPr>
                <w:sz w:val="18"/>
                <w:szCs w:val="20"/>
              </w:rPr>
            </w:pPr>
            <w:r w:rsidRPr="002E6E74">
              <w:rPr>
                <w:sz w:val="18"/>
                <w:szCs w:val="20"/>
              </w:rPr>
              <w:t>246</w:t>
            </w:r>
          </w:p>
        </w:tc>
        <w:tc>
          <w:tcPr>
            <w:tcW w:w="1558" w:type="dxa"/>
          </w:tcPr>
          <w:p w14:paraId="60EFDC4F" w14:textId="77777777" w:rsidR="00812ECA" w:rsidRPr="002E6E74" w:rsidRDefault="00812ECA" w:rsidP="00F16803">
            <w:pPr>
              <w:jc w:val="center"/>
              <w:rPr>
                <w:sz w:val="18"/>
                <w:szCs w:val="20"/>
              </w:rPr>
            </w:pPr>
            <w:r w:rsidRPr="002E6E74">
              <w:rPr>
                <w:sz w:val="18"/>
                <w:szCs w:val="20"/>
              </w:rPr>
              <w:t>352036.54</w:t>
            </w:r>
          </w:p>
        </w:tc>
        <w:tc>
          <w:tcPr>
            <w:tcW w:w="1562" w:type="dxa"/>
          </w:tcPr>
          <w:p w14:paraId="6CE39BF0" w14:textId="77777777" w:rsidR="00812ECA" w:rsidRPr="002E6E74" w:rsidRDefault="00812ECA" w:rsidP="00F16803">
            <w:pPr>
              <w:jc w:val="center"/>
              <w:rPr>
                <w:sz w:val="18"/>
                <w:szCs w:val="20"/>
              </w:rPr>
            </w:pPr>
            <w:r w:rsidRPr="002E6E74">
              <w:rPr>
                <w:sz w:val="18"/>
                <w:szCs w:val="20"/>
              </w:rPr>
              <w:t>1401363.84</w:t>
            </w:r>
          </w:p>
        </w:tc>
        <w:tc>
          <w:tcPr>
            <w:tcW w:w="2419" w:type="dxa"/>
          </w:tcPr>
          <w:p w14:paraId="72E22CD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9DF083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C4C587E" w14:textId="77777777" w:rsidR="00812ECA" w:rsidRPr="002E6E74" w:rsidRDefault="00812ECA" w:rsidP="00F16803">
            <w:pPr>
              <w:jc w:val="center"/>
              <w:rPr>
                <w:sz w:val="18"/>
                <w:szCs w:val="20"/>
              </w:rPr>
            </w:pPr>
            <w:r w:rsidRPr="002E6E74">
              <w:rPr>
                <w:sz w:val="18"/>
                <w:szCs w:val="20"/>
              </w:rPr>
              <w:t>–</w:t>
            </w:r>
          </w:p>
        </w:tc>
      </w:tr>
      <w:tr w:rsidR="00812ECA" w:rsidRPr="002E6E74" w14:paraId="34520582" w14:textId="77777777" w:rsidTr="00F16803">
        <w:tblPrEx>
          <w:tblLook w:val="0000" w:firstRow="0" w:lastRow="0" w:firstColumn="0" w:lastColumn="0" w:noHBand="0" w:noVBand="0"/>
        </w:tblPrEx>
        <w:trPr>
          <w:trHeight w:val="54"/>
        </w:trPr>
        <w:tc>
          <w:tcPr>
            <w:tcW w:w="1691" w:type="dxa"/>
          </w:tcPr>
          <w:p w14:paraId="74822BCE" w14:textId="77777777" w:rsidR="00812ECA" w:rsidRPr="002E6E74" w:rsidRDefault="00812ECA" w:rsidP="00F16803">
            <w:pPr>
              <w:jc w:val="center"/>
              <w:rPr>
                <w:sz w:val="18"/>
                <w:szCs w:val="20"/>
              </w:rPr>
            </w:pPr>
            <w:r w:rsidRPr="002E6E74">
              <w:rPr>
                <w:sz w:val="18"/>
                <w:szCs w:val="20"/>
              </w:rPr>
              <w:t>247</w:t>
            </w:r>
          </w:p>
        </w:tc>
        <w:tc>
          <w:tcPr>
            <w:tcW w:w="1558" w:type="dxa"/>
          </w:tcPr>
          <w:p w14:paraId="40D76F6D" w14:textId="77777777" w:rsidR="00812ECA" w:rsidRPr="002E6E74" w:rsidRDefault="00812ECA" w:rsidP="00F16803">
            <w:pPr>
              <w:jc w:val="center"/>
              <w:rPr>
                <w:sz w:val="18"/>
                <w:szCs w:val="20"/>
              </w:rPr>
            </w:pPr>
            <w:r w:rsidRPr="002E6E74">
              <w:rPr>
                <w:sz w:val="18"/>
                <w:szCs w:val="20"/>
              </w:rPr>
              <w:t>352122.95</w:t>
            </w:r>
          </w:p>
        </w:tc>
        <w:tc>
          <w:tcPr>
            <w:tcW w:w="1562" w:type="dxa"/>
          </w:tcPr>
          <w:p w14:paraId="23DA9086" w14:textId="77777777" w:rsidR="00812ECA" w:rsidRPr="002E6E74" w:rsidRDefault="00812ECA" w:rsidP="00F16803">
            <w:pPr>
              <w:jc w:val="center"/>
              <w:rPr>
                <w:sz w:val="18"/>
                <w:szCs w:val="20"/>
              </w:rPr>
            </w:pPr>
            <w:r w:rsidRPr="002E6E74">
              <w:rPr>
                <w:sz w:val="18"/>
                <w:szCs w:val="20"/>
              </w:rPr>
              <w:t>1401290.40</w:t>
            </w:r>
          </w:p>
        </w:tc>
        <w:tc>
          <w:tcPr>
            <w:tcW w:w="2419" w:type="dxa"/>
          </w:tcPr>
          <w:p w14:paraId="12E73C0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BF76A4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DB42DE8" w14:textId="77777777" w:rsidR="00812ECA" w:rsidRPr="002E6E74" w:rsidRDefault="00812ECA" w:rsidP="00F16803">
            <w:pPr>
              <w:jc w:val="center"/>
              <w:rPr>
                <w:sz w:val="18"/>
                <w:szCs w:val="20"/>
              </w:rPr>
            </w:pPr>
            <w:r w:rsidRPr="002E6E74">
              <w:rPr>
                <w:sz w:val="18"/>
                <w:szCs w:val="20"/>
              </w:rPr>
              <w:t>–</w:t>
            </w:r>
          </w:p>
        </w:tc>
      </w:tr>
      <w:tr w:rsidR="00812ECA" w:rsidRPr="002E6E74" w14:paraId="3D427557" w14:textId="77777777" w:rsidTr="00F16803">
        <w:tblPrEx>
          <w:tblLook w:val="0000" w:firstRow="0" w:lastRow="0" w:firstColumn="0" w:lastColumn="0" w:noHBand="0" w:noVBand="0"/>
        </w:tblPrEx>
        <w:trPr>
          <w:trHeight w:val="54"/>
        </w:trPr>
        <w:tc>
          <w:tcPr>
            <w:tcW w:w="1691" w:type="dxa"/>
          </w:tcPr>
          <w:p w14:paraId="49AA192D" w14:textId="77777777" w:rsidR="00812ECA" w:rsidRPr="002E6E74" w:rsidRDefault="00812ECA" w:rsidP="00F16803">
            <w:pPr>
              <w:jc w:val="center"/>
              <w:rPr>
                <w:sz w:val="18"/>
                <w:szCs w:val="20"/>
              </w:rPr>
            </w:pPr>
            <w:r w:rsidRPr="002E6E74">
              <w:rPr>
                <w:sz w:val="18"/>
                <w:szCs w:val="20"/>
              </w:rPr>
              <w:t>232</w:t>
            </w:r>
          </w:p>
        </w:tc>
        <w:tc>
          <w:tcPr>
            <w:tcW w:w="1558" w:type="dxa"/>
          </w:tcPr>
          <w:p w14:paraId="1D94C218" w14:textId="77777777" w:rsidR="00812ECA" w:rsidRPr="002E6E74" w:rsidRDefault="00812ECA" w:rsidP="00F16803">
            <w:pPr>
              <w:jc w:val="center"/>
              <w:rPr>
                <w:sz w:val="18"/>
                <w:szCs w:val="20"/>
              </w:rPr>
            </w:pPr>
            <w:r w:rsidRPr="002E6E74">
              <w:rPr>
                <w:sz w:val="18"/>
                <w:szCs w:val="20"/>
              </w:rPr>
              <w:t>352138.93</w:t>
            </w:r>
          </w:p>
        </w:tc>
        <w:tc>
          <w:tcPr>
            <w:tcW w:w="1562" w:type="dxa"/>
          </w:tcPr>
          <w:p w14:paraId="6EE6D806" w14:textId="77777777" w:rsidR="00812ECA" w:rsidRPr="002E6E74" w:rsidRDefault="00812ECA" w:rsidP="00F16803">
            <w:pPr>
              <w:jc w:val="center"/>
              <w:rPr>
                <w:sz w:val="18"/>
                <w:szCs w:val="20"/>
              </w:rPr>
            </w:pPr>
            <w:r w:rsidRPr="002E6E74">
              <w:rPr>
                <w:sz w:val="18"/>
                <w:szCs w:val="20"/>
              </w:rPr>
              <w:t>1401344.09</w:t>
            </w:r>
          </w:p>
        </w:tc>
        <w:tc>
          <w:tcPr>
            <w:tcW w:w="2419" w:type="dxa"/>
          </w:tcPr>
          <w:p w14:paraId="28FA5F0F"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81D861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FAEBAD7" w14:textId="77777777" w:rsidR="00812ECA" w:rsidRPr="002E6E74" w:rsidRDefault="00812ECA" w:rsidP="00F16803">
            <w:pPr>
              <w:jc w:val="center"/>
              <w:rPr>
                <w:sz w:val="18"/>
                <w:szCs w:val="20"/>
              </w:rPr>
            </w:pPr>
            <w:r w:rsidRPr="002E6E74">
              <w:rPr>
                <w:sz w:val="18"/>
                <w:szCs w:val="20"/>
              </w:rPr>
              <w:t>–</w:t>
            </w:r>
          </w:p>
        </w:tc>
      </w:tr>
      <w:tr w:rsidR="00812ECA" w:rsidRPr="002E6E74" w14:paraId="3EA9A7E4" w14:textId="77777777" w:rsidTr="00F16803">
        <w:trPr>
          <w:trHeight w:hRule="exact" w:val="397"/>
        </w:trPr>
        <w:tc>
          <w:tcPr>
            <w:tcW w:w="10632" w:type="dxa"/>
            <w:gridSpan w:val="6"/>
            <w:vAlign w:val="center"/>
          </w:tcPr>
          <w:p w14:paraId="399C5D07" w14:textId="77777777" w:rsidR="00812ECA" w:rsidRPr="003E4346" w:rsidRDefault="00812ECA" w:rsidP="00F16803">
            <w:pPr>
              <w:rPr>
                <w:b/>
                <w:bCs/>
                <w:sz w:val="20"/>
                <w:szCs w:val="20"/>
              </w:rPr>
            </w:pPr>
            <w:r w:rsidRPr="003E4346">
              <w:rPr>
                <w:b/>
                <w:bCs/>
                <w:sz w:val="20"/>
                <w:szCs w:val="20"/>
              </w:rPr>
              <w:t>3. Сведения о характерных точках части (частей) границы объекта</w:t>
            </w:r>
          </w:p>
        </w:tc>
      </w:tr>
      <w:tr w:rsidR="00812ECA" w:rsidRPr="002E6E74" w14:paraId="0EF11709" w14:textId="77777777" w:rsidTr="00F16803">
        <w:tblPrEx>
          <w:tblLook w:val="0000" w:firstRow="0" w:lastRow="0" w:firstColumn="0" w:lastColumn="0" w:noHBand="0" w:noVBand="0"/>
        </w:tblPrEx>
        <w:trPr>
          <w:trHeight w:val="54"/>
        </w:trPr>
        <w:tc>
          <w:tcPr>
            <w:tcW w:w="1691" w:type="dxa"/>
            <w:vMerge w:val="restart"/>
            <w:vAlign w:val="center"/>
          </w:tcPr>
          <w:p w14:paraId="0D9AA136" w14:textId="77777777" w:rsidR="00812ECA" w:rsidRPr="003E4346" w:rsidRDefault="00812ECA" w:rsidP="00F16803">
            <w:pPr>
              <w:pStyle w:val="12"/>
              <w:jc w:val="center"/>
              <w:rPr>
                <w:b/>
                <w:bCs/>
                <w:sz w:val="20"/>
              </w:rPr>
            </w:pPr>
            <w:r w:rsidRPr="003E4346">
              <w:rPr>
                <w:b/>
                <w:bCs/>
                <w:sz w:val="20"/>
              </w:rPr>
              <w:t>Обозначение</w:t>
            </w:r>
          </w:p>
          <w:p w14:paraId="00273DC2" w14:textId="77777777" w:rsidR="00812ECA" w:rsidRPr="003E4346" w:rsidRDefault="00812ECA" w:rsidP="00F16803">
            <w:pPr>
              <w:pStyle w:val="12"/>
              <w:jc w:val="center"/>
              <w:rPr>
                <w:b/>
                <w:bCs/>
                <w:sz w:val="20"/>
              </w:rPr>
            </w:pPr>
            <w:r w:rsidRPr="003E4346">
              <w:rPr>
                <w:b/>
                <w:bCs/>
                <w:sz w:val="20"/>
              </w:rPr>
              <w:t>характерных точек части границы</w:t>
            </w:r>
          </w:p>
        </w:tc>
        <w:tc>
          <w:tcPr>
            <w:tcW w:w="3120" w:type="dxa"/>
            <w:gridSpan w:val="2"/>
            <w:vAlign w:val="center"/>
          </w:tcPr>
          <w:p w14:paraId="7C78E43C" w14:textId="77777777" w:rsidR="00812ECA" w:rsidRPr="003E4346" w:rsidRDefault="00812ECA" w:rsidP="00F16803">
            <w:pPr>
              <w:pStyle w:val="12"/>
              <w:jc w:val="center"/>
              <w:rPr>
                <w:b/>
                <w:bCs/>
                <w:sz w:val="20"/>
              </w:rPr>
            </w:pPr>
            <w:r w:rsidRPr="003E4346">
              <w:rPr>
                <w:b/>
                <w:bCs/>
                <w:sz w:val="20"/>
              </w:rPr>
              <w:t>Координаты, м</w:t>
            </w:r>
          </w:p>
        </w:tc>
        <w:tc>
          <w:tcPr>
            <w:tcW w:w="2419" w:type="dxa"/>
            <w:vMerge w:val="restart"/>
            <w:vAlign w:val="center"/>
          </w:tcPr>
          <w:p w14:paraId="44D8CACF" w14:textId="77777777" w:rsidR="00812ECA" w:rsidRPr="003E4346" w:rsidRDefault="00812ECA" w:rsidP="00F16803">
            <w:pPr>
              <w:pStyle w:val="12"/>
              <w:spacing w:before="60" w:after="60"/>
              <w:jc w:val="center"/>
              <w:rPr>
                <w:b/>
                <w:bCs/>
                <w:sz w:val="20"/>
              </w:rPr>
            </w:pPr>
            <w:r w:rsidRPr="003E4346">
              <w:rPr>
                <w:b/>
                <w:bCs/>
                <w:sz w:val="20"/>
              </w:rPr>
              <w:t xml:space="preserve">Метод определения координат характерной точки </w:t>
            </w:r>
          </w:p>
        </w:tc>
        <w:tc>
          <w:tcPr>
            <w:tcW w:w="1700" w:type="dxa"/>
            <w:vMerge w:val="restart"/>
          </w:tcPr>
          <w:p w14:paraId="4BE9368C" w14:textId="77777777" w:rsidR="00812ECA" w:rsidRPr="003E4346" w:rsidRDefault="00812ECA" w:rsidP="00F16803">
            <w:pPr>
              <w:pStyle w:val="12"/>
              <w:spacing w:before="60" w:after="60"/>
              <w:jc w:val="center"/>
              <w:rPr>
                <w:b/>
                <w:bCs/>
                <w:sz w:val="20"/>
              </w:rPr>
            </w:pPr>
            <w:r w:rsidRPr="003E4346">
              <w:rPr>
                <w:b/>
                <w:bCs/>
                <w:sz w:val="20"/>
              </w:rPr>
              <w:t>Средняя квадратическая погрешность положения характерной точки (М</w:t>
            </w:r>
            <w:r w:rsidRPr="003E4346">
              <w:rPr>
                <w:b/>
                <w:bCs/>
                <w:sz w:val="20"/>
                <w:vertAlign w:val="subscript"/>
                <w:lang w:val="en-US"/>
              </w:rPr>
              <w:t>t</w:t>
            </w:r>
            <w:r w:rsidRPr="003E4346">
              <w:rPr>
                <w:b/>
                <w:bCs/>
                <w:sz w:val="20"/>
              </w:rPr>
              <w:t>), м</w:t>
            </w:r>
          </w:p>
        </w:tc>
        <w:tc>
          <w:tcPr>
            <w:tcW w:w="1702" w:type="dxa"/>
            <w:vMerge w:val="restart"/>
            <w:vAlign w:val="center"/>
          </w:tcPr>
          <w:p w14:paraId="4CDE8069" w14:textId="77777777" w:rsidR="00812ECA" w:rsidRPr="003E4346" w:rsidRDefault="00812ECA" w:rsidP="00F16803">
            <w:pPr>
              <w:pStyle w:val="12"/>
              <w:spacing w:before="60" w:after="60"/>
              <w:jc w:val="center"/>
              <w:rPr>
                <w:b/>
                <w:bCs/>
                <w:sz w:val="20"/>
              </w:rPr>
            </w:pPr>
            <w:r w:rsidRPr="003E4346">
              <w:rPr>
                <w:b/>
                <w:bCs/>
                <w:sz w:val="20"/>
              </w:rPr>
              <w:t>Описание обозначения точки на местности (при наличии)</w:t>
            </w:r>
          </w:p>
        </w:tc>
      </w:tr>
      <w:tr w:rsidR="00812ECA" w:rsidRPr="002E6E74" w14:paraId="6E5B3400" w14:textId="77777777" w:rsidTr="00F16803">
        <w:tblPrEx>
          <w:tblLook w:val="0000" w:firstRow="0" w:lastRow="0" w:firstColumn="0" w:lastColumn="0" w:noHBand="0" w:noVBand="0"/>
        </w:tblPrEx>
        <w:trPr>
          <w:trHeight w:val="54"/>
        </w:trPr>
        <w:tc>
          <w:tcPr>
            <w:tcW w:w="1691" w:type="dxa"/>
            <w:vMerge/>
            <w:vAlign w:val="center"/>
          </w:tcPr>
          <w:p w14:paraId="520D7468" w14:textId="77777777" w:rsidR="00812ECA" w:rsidRPr="003E4346" w:rsidRDefault="00812ECA" w:rsidP="00F16803">
            <w:pPr>
              <w:pStyle w:val="12"/>
              <w:jc w:val="center"/>
              <w:rPr>
                <w:b/>
                <w:bCs/>
                <w:sz w:val="20"/>
              </w:rPr>
            </w:pPr>
          </w:p>
        </w:tc>
        <w:tc>
          <w:tcPr>
            <w:tcW w:w="1558" w:type="dxa"/>
            <w:vAlign w:val="center"/>
          </w:tcPr>
          <w:p w14:paraId="6937A633" w14:textId="77777777" w:rsidR="00812ECA" w:rsidRPr="003E4346" w:rsidRDefault="00812ECA" w:rsidP="00F16803">
            <w:pPr>
              <w:pStyle w:val="a3"/>
              <w:jc w:val="center"/>
              <w:rPr>
                <w:b/>
                <w:bCs/>
                <w:sz w:val="20"/>
                <w:szCs w:val="20"/>
              </w:rPr>
            </w:pPr>
            <w:r w:rsidRPr="003E4346">
              <w:rPr>
                <w:b/>
                <w:bCs/>
                <w:sz w:val="20"/>
                <w:szCs w:val="20"/>
              </w:rPr>
              <w:t>Х</w:t>
            </w:r>
          </w:p>
        </w:tc>
        <w:tc>
          <w:tcPr>
            <w:tcW w:w="1562" w:type="dxa"/>
            <w:vAlign w:val="center"/>
          </w:tcPr>
          <w:p w14:paraId="16EFEC5D" w14:textId="77777777" w:rsidR="00812ECA" w:rsidRPr="003E4346" w:rsidRDefault="00812ECA" w:rsidP="00F16803">
            <w:pPr>
              <w:pStyle w:val="12"/>
              <w:jc w:val="center"/>
              <w:rPr>
                <w:b/>
                <w:bCs/>
                <w:sz w:val="20"/>
                <w:lang w:val="en-US"/>
              </w:rPr>
            </w:pPr>
            <w:r w:rsidRPr="003E4346">
              <w:rPr>
                <w:b/>
                <w:bCs/>
                <w:sz w:val="20"/>
                <w:lang w:val="en-US"/>
              </w:rPr>
              <w:t>Y</w:t>
            </w:r>
          </w:p>
        </w:tc>
        <w:tc>
          <w:tcPr>
            <w:tcW w:w="2419" w:type="dxa"/>
            <w:vMerge/>
            <w:vAlign w:val="center"/>
          </w:tcPr>
          <w:p w14:paraId="0D4B6C9A" w14:textId="77777777" w:rsidR="00812ECA" w:rsidRPr="003E4346" w:rsidRDefault="00812ECA" w:rsidP="00F16803">
            <w:pPr>
              <w:pStyle w:val="12"/>
              <w:jc w:val="center"/>
              <w:rPr>
                <w:b/>
                <w:bCs/>
                <w:sz w:val="20"/>
              </w:rPr>
            </w:pPr>
          </w:p>
        </w:tc>
        <w:tc>
          <w:tcPr>
            <w:tcW w:w="1700" w:type="dxa"/>
            <w:vMerge/>
          </w:tcPr>
          <w:p w14:paraId="219207FE" w14:textId="77777777" w:rsidR="00812ECA" w:rsidRPr="003E4346" w:rsidRDefault="00812ECA" w:rsidP="00F16803">
            <w:pPr>
              <w:pStyle w:val="12"/>
              <w:jc w:val="center"/>
              <w:rPr>
                <w:b/>
                <w:bCs/>
                <w:sz w:val="20"/>
              </w:rPr>
            </w:pPr>
          </w:p>
        </w:tc>
        <w:tc>
          <w:tcPr>
            <w:tcW w:w="1702" w:type="dxa"/>
            <w:vMerge/>
            <w:vAlign w:val="center"/>
          </w:tcPr>
          <w:p w14:paraId="7A497004" w14:textId="77777777" w:rsidR="00812ECA" w:rsidRPr="003E4346" w:rsidRDefault="00812ECA" w:rsidP="00F16803">
            <w:pPr>
              <w:pStyle w:val="12"/>
              <w:jc w:val="center"/>
              <w:rPr>
                <w:b/>
                <w:bCs/>
                <w:sz w:val="20"/>
              </w:rPr>
            </w:pPr>
          </w:p>
        </w:tc>
      </w:tr>
      <w:tr w:rsidR="00812ECA" w:rsidRPr="002E6E74" w14:paraId="51059CA0" w14:textId="77777777" w:rsidTr="00F16803">
        <w:tblPrEx>
          <w:tblLook w:val="0000" w:firstRow="0" w:lastRow="0" w:firstColumn="0" w:lastColumn="0" w:noHBand="0" w:noVBand="0"/>
        </w:tblPrEx>
        <w:trPr>
          <w:trHeight w:val="54"/>
        </w:trPr>
        <w:tc>
          <w:tcPr>
            <w:tcW w:w="1691" w:type="dxa"/>
            <w:vAlign w:val="center"/>
          </w:tcPr>
          <w:p w14:paraId="3BE6C93B" w14:textId="77777777" w:rsidR="00812ECA" w:rsidRPr="003E4346" w:rsidRDefault="00812ECA" w:rsidP="00F16803">
            <w:pPr>
              <w:pStyle w:val="12"/>
              <w:jc w:val="center"/>
              <w:rPr>
                <w:b/>
                <w:bCs/>
                <w:sz w:val="20"/>
              </w:rPr>
            </w:pPr>
            <w:r w:rsidRPr="003E4346">
              <w:rPr>
                <w:b/>
                <w:bCs/>
                <w:sz w:val="20"/>
              </w:rPr>
              <w:t>1</w:t>
            </w:r>
          </w:p>
        </w:tc>
        <w:tc>
          <w:tcPr>
            <w:tcW w:w="1558" w:type="dxa"/>
            <w:vAlign w:val="center"/>
          </w:tcPr>
          <w:p w14:paraId="1FC29F32" w14:textId="77777777" w:rsidR="00812ECA" w:rsidRPr="003E4346" w:rsidRDefault="00812ECA" w:rsidP="00F16803">
            <w:pPr>
              <w:pStyle w:val="a3"/>
              <w:jc w:val="center"/>
              <w:rPr>
                <w:b/>
                <w:bCs/>
                <w:sz w:val="20"/>
                <w:szCs w:val="20"/>
              </w:rPr>
            </w:pPr>
            <w:r w:rsidRPr="003E4346">
              <w:rPr>
                <w:b/>
                <w:bCs/>
                <w:sz w:val="20"/>
                <w:szCs w:val="20"/>
              </w:rPr>
              <w:t>2</w:t>
            </w:r>
          </w:p>
        </w:tc>
        <w:tc>
          <w:tcPr>
            <w:tcW w:w="1562" w:type="dxa"/>
            <w:vAlign w:val="center"/>
          </w:tcPr>
          <w:p w14:paraId="086214F0" w14:textId="77777777" w:rsidR="00812ECA" w:rsidRPr="003E4346" w:rsidRDefault="00812ECA" w:rsidP="00F16803">
            <w:pPr>
              <w:pStyle w:val="12"/>
              <w:jc w:val="center"/>
              <w:rPr>
                <w:b/>
                <w:bCs/>
                <w:sz w:val="20"/>
                <w:lang w:val="en-US"/>
              </w:rPr>
            </w:pPr>
            <w:r w:rsidRPr="003E4346">
              <w:rPr>
                <w:b/>
                <w:bCs/>
                <w:sz w:val="20"/>
                <w:lang w:val="en-US"/>
              </w:rPr>
              <w:t>3</w:t>
            </w:r>
          </w:p>
        </w:tc>
        <w:tc>
          <w:tcPr>
            <w:tcW w:w="2419" w:type="dxa"/>
            <w:vAlign w:val="center"/>
          </w:tcPr>
          <w:p w14:paraId="35C9F183" w14:textId="77777777" w:rsidR="00812ECA" w:rsidRPr="003E4346" w:rsidRDefault="00812ECA" w:rsidP="00F16803">
            <w:pPr>
              <w:pStyle w:val="12"/>
              <w:jc w:val="center"/>
              <w:rPr>
                <w:b/>
                <w:bCs/>
                <w:sz w:val="20"/>
              </w:rPr>
            </w:pPr>
            <w:r w:rsidRPr="003E4346">
              <w:rPr>
                <w:b/>
                <w:bCs/>
                <w:sz w:val="20"/>
              </w:rPr>
              <w:t>4</w:t>
            </w:r>
          </w:p>
        </w:tc>
        <w:tc>
          <w:tcPr>
            <w:tcW w:w="1700" w:type="dxa"/>
          </w:tcPr>
          <w:p w14:paraId="1F42FC85" w14:textId="77777777" w:rsidR="00812ECA" w:rsidRPr="003E4346" w:rsidRDefault="00812ECA" w:rsidP="00F16803">
            <w:pPr>
              <w:pStyle w:val="12"/>
              <w:jc w:val="center"/>
              <w:rPr>
                <w:b/>
                <w:bCs/>
                <w:sz w:val="20"/>
              </w:rPr>
            </w:pPr>
            <w:r w:rsidRPr="003E4346">
              <w:rPr>
                <w:b/>
                <w:bCs/>
                <w:sz w:val="20"/>
              </w:rPr>
              <w:t>5</w:t>
            </w:r>
          </w:p>
        </w:tc>
        <w:tc>
          <w:tcPr>
            <w:tcW w:w="1702" w:type="dxa"/>
            <w:vAlign w:val="center"/>
          </w:tcPr>
          <w:p w14:paraId="67DE2A32" w14:textId="77777777" w:rsidR="00812ECA" w:rsidRPr="003E4346" w:rsidRDefault="00812ECA" w:rsidP="00F16803">
            <w:pPr>
              <w:pStyle w:val="12"/>
              <w:jc w:val="center"/>
              <w:rPr>
                <w:b/>
                <w:bCs/>
                <w:sz w:val="20"/>
              </w:rPr>
            </w:pPr>
            <w:r w:rsidRPr="003E4346">
              <w:rPr>
                <w:b/>
                <w:bCs/>
                <w:sz w:val="20"/>
              </w:rPr>
              <w:t>6</w:t>
            </w:r>
          </w:p>
        </w:tc>
      </w:tr>
      <w:tr w:rsidR="00812ECA" w:rsidRPr="002E6E74" w14:paraId="2690C2CC" w14:textId="77777777" w:rsidTr="00F16803">
        <w:tblPrEx>
          <w:tblLook w:val="0000" w:firstRow="0" w:lastRow="0" w:firstColumn="0" w:lastColumn="0" w:noHBand="0" w:noVBand="0"/>
        </w:tblPrEx>
        <w:trPr>
          <w:trHeight w:val="243"/>
        </w:trPr>
        <w:tc>
          <w:tcPr>
            <w:tcW w:w="1691" w:type="dxa"/>
            <w:vAlign w:val="center"/>
          </w:tcPr>
          <w:p w14:paraId="5F568582" w14:textId="77777777" w:rsidR="00812ECA" w:rsidRPr="002E6E74" w:rsidRDefault="00812ECA" w:rsidP="00F16803">
            <w:pPr>
              <w:jc w:val="center"/>
            </w:pPr>
            <w:r w:rsidRPr="002E6E74">
              <w:rPr>
                <w:sz w:val="18"/>
                <w:szCs w:val="18"/>
              </w:rPr>
              <w:t>–</w:t>
            </w:r>
          </w:p>
        </w:tc>
        <w:tc>
          <w:tcPr>
            <w:tcW w:w="1558" w:type="dxa"/>
            <w:vAlign w:val="center"/>
          </w:tcPr>
          <w:p w14:paraId="154CAED6" w14:textId="77777777" w:rsidR="00812ECA" w:rsidRPr="002E6E74" w:rsidRDefault="00812ECA" w:rsidP="00F16803">
            <w:pPr>
              <w:jc w:val="center"/>
            </w:pPr>
            <w:r w:rsidRPr="002E6E74">
              <w:rPr>
                <w:sz w:val="18"/>
                <w:szCs w:val="18"/>
              </w:rPr>
              <w:t>–</w:t>
            </w:r>
          </w:p>
        </w:tc>
        <w:tc>
          <w:tcPr>
            <w:tcW w:w="1562" w:type="dxa"/>
            <w:vAlign w:val="center"/>
          </w:tcPr>
          <w:p w14:paraId="39DBFCB8" w14:textId="77777777" w:rsidR="00812ECA" w:rsidRPr="002E6E74" w:rsidRDefault="00812ECA" w:rsidP="00F16803">
            <w:pPr>
              <w:jc w:val="center"/>
            </w:pPr>
            <w:r w:rsidRPr="002E6E74">
              <w:rPr>
                <w:sz w:val="18"/>
                <w:szCs w:val="18"/>
              </w:rPr>
              <w:t>–</w:t>
            </w:r>
          </w:p>
        </w:tc>
        <w:tc>
          <w:tcPr>
            <w:tcW w:w="2419" w:type="dxa"/>
            <w:vAlign w:val="center"/>
          </w:tcPr>
          <w:p w14:paraId="477AE26E" w14:textId="77777777" w:rsidR="00812ECA" w:rsidRPr="002E6E74" w:rsidRDefault="00812ECA" w:rsidP="00F16803">
            <w:pPr>
              <w:jc w:val="center"/>
            </w:pPr>
            <w:r w:rsidRPr="002E6E74">
              <w:rPr>
                <w:sz w:val="18"/>
                <w:szCs w:val="18"/>
                <w:lang w:val="en-US"/>
              </w:rPr>
              <w:t>–</w:t>
            </w:r>
          </w:p>
        </w:tc>
        <w:tc>
          <w:tcPr>
            <w:tcW w:w="1700" w:type="dxa"/>
            <w:vAlign w:val="center"/>
          </w:tcPr>
          <w:p w14:paraId="504D69A8" w14:textId="77777777" w:rsidR="00812ECA" w:rsidRPr="002E6E74" w:rsidRDefault="00812ECA" w:rsidP="00F16803">
            <w:pPr>
              <w:jc w:val="center"/>
            </w:pPr>
            <w:r w:rsidRPr="002E6E74">
              <w:rPr>
                <w:sz w:val="18"/>
                <w:szCs w:val="18"/>
              </w:rPr>
              <w:t>–</w:t>
            </w:r>
          </w:p>
        </w:tc>
        <w:tc>
          <w:tcPr>
            <w:tcW w:w="1702" w:type="dxa"/>
            <w:vAlign w:val="center"/>
          </w:tcPr>
          <w:p w14:paraId="44DB27C0" w14:textId="77777777" w:rsidR="00812ECA" w:rsidRPr="002E6E74" w:rsidRDefault="00812ECA" w:rsidP="00F16803">
            <w:pPr>
              <w:jc w:val="center"/>
            </w:pPr>
            <w:r w:rsidRPr="002E6E74">
              <w:rPr>
                <w:sz w:val="18"/>
                <w:szCs w:val="18"/>
              </w:rPr>
              <w:t>–</w:t>
            </w:r>
          </w:p>
        </w:tc>
      </w:tr>
    </w:tbl>
    <w:p w14:paraId="1A8DE1FB" w14:textId="77777777" w:rsidR="00812ECA" w:rsidRDefault="00812ECA" w:rsidP="00812ECA"/>
    <w:p w14:paraId="502313CE" w14:textId="77777777" w:rsidR="00812ECA" w:rsidRDefault="00812ECA" w:rsidP="00812ECA">
      <w:pPr>
        <w:spacing w:after="160" w:line="259" w:lineRule="auto"/>
      </w:pPr>
      <w:r>
        <w:br w:type="page"/>
      </w: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812ECA" w:rsidRPr="005B4876" w14:paraId="7314F699" w14:textId="77777777" w:rsidTr="00F16803">
        <w:tc>
          <w:tcPr>
            <w:tcW w:w="10349" w:type="dxa"/>
            <w:gridSpan w:val="3"/>
            <w:tcBorders>
              <w:top w:val="nil"/>
              <w:left w:val="nil"/>
              <w:bottom w:val="nil"/>
              <w:right w:val="nil"/>
            </w:tcBorders>
            <w:vAlign w:val="center"/>
          </w:tcPr>
          <w:p w14:paraId="6CBB9376" w14:textId="77777777" w:rsidR="00812ECA" w:rsidRPr="004A327B" w:rsidRDefault="00812ECA" w:rsidP="00F16803">
            <w:pPr>
              <w:pStyle w:val="a6"/>
              <w:jc w:val="center"/>
              <w:rPr>
                <w:b/>
                <w:caps/>
                <w:sz w:val="24"/>
                <w:szCs w:val="24"/>
              </w:rPr>
            </w:pPr>
            <w:r w:rsidRPr="004A327B">
              <w:rPr>
                <w:b/>
                <w:caps/>
                <w:sz w:val="24"/>
                <w:szCs w:val="24"/>
              </w:rPr>
              <w:lastRenderedPageBreak/>
              <w:t>ГРАФИЧЕСКОЕ ОПИСАНИЕ</w:t>
            </w:r>
          </w:p>
        </w:tc>
      </w:tr>
      <w:tr w:rsidR="00812ECA" w:rsidRPr="005B4876" w14:paraId="1D5DF483" w14:textId="77777777" w:rsidTr="00F16803">
        <w:tc>
          <w:tcPr>
            <w:tcW w:w="10349" w:type="dxa"/>
            <w:gridSpan w:val="3"/>
            <w:tcBorders>
              <w:top w:val="nil"/>
              <w:left w:val="nil"/>
              <w:bottom w:val="nil"/>
              <w:right w:val="nil"/>
            </w:tcBorders>
            <w:vAlign w:val="center"/>
          </w:tcPr>
          <w:p w14:paraId="0645389B" w14:textId="77777777" w:rsidR="00812ECA" w:rsidRDefault="00812ECA" w:rsidP="00F16803">
            <w:pPr>
              <w:tabs>
                <w:tab w:val="left" w:pos="2738"/>
              </w:tabs>
              <w:jc w:val="center"/>
              <w:rPr>
                <w:sz w:val="20"/>
              </w:rPr>
            </w:pPr>
            <w:r>
              <w:rPr>
                <w:sz w:val="20"/>
              </w:rPr>
              <w:t xml:space="preserve">местоположения границ населенных пунктов, территориальных зон, </w:t>
            </w:r>
          </w:p>
          <w:p w14:paraId="289950E0" w14:textId="77777777" w:rsidR="00812ECA" w:rsidRDefault="00812ECA" w:rsidP="00F16803">
            <w:pPr>
              <w:tabs>
                <w:tab w:val="left" w:pos="2738"/>
              </w:tabs>
              <w:jc w:val="center"/>
              <w:rPr>
                <w:sz w:val="20"/>
              </w:rPr>
            </w:pPr>
            <w:r>
              <w:rPr>
                <w:sz w:val="20"/>
              </w:rPr>
              <w:t xml:space="preserve">особо охраняемых природных территорий, </w:t>
            </w:r>
          </w:p>
          <w:p w14:paraId="1CC06E8E" w14:textId="77777777" w:rsidR="00812ECA" w:rsidRDefault="00812ECA" w:rsidP="00F16803">
            <w:pPr>
              <w:tabs>
                <w:tab w:val="left" w:pos="2738"/>
              </w:tabs>
              <w:jc w:val="center"/>
              <w:rPr>
                <w:caps/>
              </w:rPr>
            </w:pPr>
            <w:r>
              <w:rPr>
                <w:sz w:val="20"/>
              </w:rPr>
              <w:t>зон с особыми условиями использования территории</w:t>
            </w:r>
          </w:p>
        </w:tc>
      </w:tr>
      <w:tr w:rsidR="00812ECA" w:rsidRPr="005B4876" w14:paraId="3B26A968" w14:textId="77777777" w:rsidTr="00F16803">
        <w:tc>
          <w:tcPr>
            <w:tcW w:w="10349" w:type="dxa"/>
            <w:gridSpan w:val="3"/>
            <w:tcBorders>
              <w:top w:val="nil"/>
              <w:left w:val="nil"/>
              <w:bottom w:val="nil"/>
              <w:right w:val="nil"/>
            </w:tcBorders>
            <w:vAlign w:val="center"/>
          </w:tcPr>
          <w:p w14:paraId="3879FE89" w14:textId="77777777" w:rsidR="00812ECA" w:rsidRDefault="00812ECA" w:rsidP="00F16803">
            <w:pPr>
              <w:tabs>
                <w:tab w:val="left" w:pos="2738"/>
              </w:tabs>
              <w:jc w:val="center"/>
              <w:rPr>
                <w:sz w:val="20"/>
              </w:rPr>
            </w:pPr>
          </w:p>
        </w:tc>
      </w:tr>
      <w:tr w:rsidR="00812ECA" w:rsidRPr="005B4876" w14:paraId="40EA3FBC" w14:textId="77777777" w:rsidTr="00F16803">
        <w:tc>
          <w:tcPr>
            <w:tcW w:w="10349" w:type="dxa"/>
            <w:gridSpan w:val="3"/>
            <w:tcBorders>
              <w:top w:val="nil"/>
              <w:left w:val="nil"/>
              <w:bottom w:val="nil"/>
              <w:right w:val="nil"/>
            </w:tcBorders>
            <w:vAlign w:val="center"/>
          </w:tcPr>
          <w:p w14:paraId="553DDA3D" w14:textId="77777777" w:rsidR="00812ECA" w:rsidRPr="004D6E56" w:rsidRDefault="00812ECA" w:rsidP="00F16803">
            <w:pPr>
              <w:pStyle w:val="a6"/>
              <w:jc w:val="center"/>
              <w:rPr>
                <w:b/>
                <w:bCs/>
                <w:u w:val="single"/>
              </w:rPr>
            </w:pPr>
            <w:r w:rsidRPr="004D6E56">
              <w:rPr>
                <w:b/>
                <w:bCs/>
                <w:u w:val="single"/>
              </w:rPr>
              <w:t>СХ-3 "Производственная зона сельскохозяйственных предприятий"</w:t>
            </w:r>
          </w:p>
        </w:tc>
      </w:tr>
      <w:tr w:rsidR="00812ECA" w:rsidRPr="005B4876" w14:paraId="78E719E9" w14:textId="77777777" w:rsidTr="00F16803">
        <w:tc>
          <w:tcPr>
            <w:tcW w:w="10349" w:type="dxa"/>
            <w:gridSpan w:val="3"/>
            <w:tcBorders>
              <w:top w:val="nil"/>
              <w:left w:val="nil"/>
              <w:bottom w:val="nil"/>
              <w:right w:val="nil"/>
            </w:tcBorders>
            <w:vAlign w:val="center"/>
          </w:tcPr>
          <w:p w14:paraId="759BE683" w14:textId="77777777" w:rsidR="00812ECA" w:rsidRPr="003C6D38" w:rsidRDefault="00812ECA" w:rsidP="00F16803">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812ECA" w:rsidRPr="005B4876" w14:paraId="48C90A22" w14:textId="77777777" w:rsidTr="00F16803">
        <w:tc>
          <w:tcPr>
            <w:tcW w:w="10349" w:type="dxa"/>
            <w:gridSpan w:val="3"/>
            <w:tcBorders>
              <w:top w:val="nil"/>
              <w:left w:val="nil"/>
              <w:bottom w:val="nil"/>
              <w:right w:val="nil"/>
            </w:tcBorders>
            <w:vAlign w:val="center"/>
          </w:tcPr>
          <w:p w14:paraId="54D9F641" w14:textId="77777777" w:rsidR="00812ECA" w:rsidRPr="005A5528" w:rsidRDefault="00812ECA" w:rsidP="00F16803">
            <w:pPr>
              <w:pStyle w:val="12"/>
              <w:spacing w:line="240" w:lineRule="atLeast"/>
              <w:jc w:val="center"/>
            </w:pPr>
          </w:p>
        </w:tc>
      </w:tr>
      <w:tr w:rsidR="00812ECA" w:rsidRPr="005B4876" w14:paraId="224A12C7" w14:textId="77777777" w:rsidTr="00F16803">
        <w:tc>
          <w:tcPr>
            <w:tcW w:w="10349" w:type="dxa"/>
            <w:gridSpan w:val="3"/>
            <w:tcBorders>
              <w:top w:val="nil"/>
              <w:left w:val="nil"/>
              <w:bottom w:val="nil"/>
              <w:right w:val="nil"/>
            </w:tcBorders>
            <w:vAlign w:val="center"/>
          </w:tcPr>
          <w:p w14:paraId="6396911E" w14:textId="77777777" w:rsidR="00812ECA" w:rsidRPr="005A5528" w:rsidRDefault="00812ECA" w:rsidP="00F16803">
            <w:pPr>
              <w:pStyle w:val="12"/>
              <w:spacing w:line="240" w:lineRule="atLeast"/>
              <w:jc w:val="center"/>
            </w:pPr>
          </w:p>
        </w:tc>
      </w:tr>
      <w:tr w:rsidR="00812ECA" w:rsidRPr="005B4876" w14:paraId="550E903E" w14:textId="77777777" w:rsidTr="00F16803">
        <w:tc>
          <w:tcPr>
            <w:tcW w:w="10349" w:type="dxa"/>
            <w:gridSpan w:val="3"/>
            <w:tcBorders>
              <w:top w:val="nil"/>
              <w:left w:val="nil"/>
              <w:right w:val="nil"/>
            </w:tcBorders>
            <w:vAlign w:val="center"/>
          </w:tcPr>
          <w:p w14:paraId="0EBF1ED5" w14:textId="77777777" w:rsidR="00812ECA" w:rsidRPr="004D6E56" w:rsidRDefault="00812ECA" w:rsidP="00F16803">
            <w:pPr>
              <w:pStyle w:val="12"/>
              <w:spacing w:line="240" w:lineRule="atLeast"/>
              <w:jc w:val="center"/>
              <w:rPr>
                <w:b/>
                <w:bCs/>
              </w:rPr>
            </w:pPr>
            <w:r w:rsidRPr="004D6E56">
              <w:rPr>
                <w:b/>
                <w:bCs/>
              </w:rPr>
              <w:t>Раздел 1</w:t>
            </w:r>
          </w:p>
        </w:tc>
      </w:tr>
      <w:tr w:rsidR="00812ECA" w:rsidRPr="005B4876" w14:paraId="36846B34" w14:textId="77777777" w:rsidTr="00F16803">
        <w:trPr>
          <w:trHeight w:hRule="exact" w:val="397"/>
        </w:trPr>
        <w:tc>
          <w:tcPr>
            <w:tcW w:w="10349" w:type="dxa"/>
            <w:gridSpan w:val="3"/>
            <w:vAlign w:val="center"/>
          </w:tcPr>
          <w:p w14:paraId="2AC08393" w14:textId="77777777" w:rsidR="00812ECA" w:rsidRPr="004D6E56" w:rsidRDefault="00812ECA" w:rsidP="00F16803">
            <w:pPr>
              <w:pStyle w:val="12"/>
              <w:jc w:val="center"/>
              <w:rPr>
                <w:b/>
                <w:bCs/>
                <w:sz w:val="20"/>
                <w:szCs w:val="24"/>
              </w:rPr>
            </w:pPr>
            <w:r w:rsidRPr="004D6E56">
              <w:rPr>
                <w:b/>
                <w:bCs/>
                <w:sz w:val="20"/>
                <w:szCs w:val="24"/>
              </w:rPr>
              <w:t>Сведения об объекте</w:t>
            </w:r>
          </w:p>
        </w:tc>
      </w:tr>
      <w:tr w:rsidR="00812ECA" w:rsidRPr="005B4876" w14:paraId="6449091C" w14:textId="77777777" w:rsidTr="00F16803">
        <w:tblPrEx>
          <w:tblLook w:val="0000" w:firstRow="0" w:lastRow="0" w:firstColumn="0" w:lastColumn="0" w:noHBand="0" w:noVBand="0"/>
        </w:tblPrEx>
        <w:trPr>
          <w:trHeight w:val="246"/>
        </w:trPr>
        <w:tc>
          <w:tcPr>
            <w:tcW w:w="852" w:type="dxa"/>
            <w:vAlign w:val="center"/>
          </w:tcPr>
          <w:p w14:paraId="11118AB3" w14:textId="77777777" w:rsidR="00812ECA" w:rsidRPr="004D6E56" w:rsidRDefault="00812ECA" w:rsidP="00F16803">
            <w:pPr>
              <w:pStyle w:val="12"/>
              <w:jc w:val="center"/>
              <w:rPr>
                <w:b/>
                <w:bCs/>
                <w:sz w:val="20"/>
                <w:szCs w:val="24"/>
              </w:rPr>
            </w:pPr>
            <w:r w:rsidRPr="004D6E56">
              <w:rPr>
                <w:b/>
                <w:bCs/>
                <w:sz w:val="20"/>
                <w:szCs w:val="24"/>
              </w:rPr>
              <w:t>№ п/п</w:t>
            </w:r>
          </w:p>
        </w:tc>
        <w:tc>
          <w:tcPr>
            <w:tcW w:w="4677" w:type="dxa"/>
            <w:vAlign w:val="center"/>
          </w:tcPr>
          <w:p w14:paraId="6902C293" w14:textId="77777777" w:rsidR="00812ECA" w:rsidRPr="004D6E56" w:rsidRDefault="00812ECA" w:rsidP="00F16803">
            <w:pPr>
              <w:pStyle w:val="12"/>
              <w:jc w:val="center"/>
              <w:rPr>
                <w:b/>
                <w:bCs/>
                <w:sz w:val="20"/>
                <w:szCs w:val="24"/>
              </w:rPr>
            </w:pPr>
            <w:r w:rsidRPr="004D6E56">
              <w:rPr>
                <w:b/>
                <w:bCs/>
                <w:sz w:val="20"/>
                <w:szCs w:val="24"/>
              </w:rPr>
              <w:t>Характеристики объекта</w:t>
            </w:r>
          </w:p>
        </w:tc>
        <w:tc>
          <w:tcPr>
            <w:tcW w:w="4820" w:type="dxa"/>
            <w:vAlign w:val="center"/>
          </w:tcPr>
          <w:p w14:paraId="29EF8188" w14:textId="77777777" w:rsidR="00812ECA" w:rsidRPr="004D6E56" w:rsidRDefault="00812ECA" w:rsidP="00F16803">
            <w:pPr>
              <w:pStyle w:val="12"/>
              <w:jc w:val="center"/>
              <w:rPr>
                <w:b/>
                <w:bCs/>
                <w:sz w:val="20"/>
                <w:szCs w:val="24"/>
              </w:rPr>
            </w:pPr>
            <w:r w:rsidRPr="004D6E56">
              <w:rPr>
                <w:b/>
                <w:bCs/>
                <w:sz w:val="20"/>
                <w:szCs w:val="24"/>
              </w:rPr>
              <w:t>Описание характеристик</w:t>
            </w:r>
          </w:p>
        </w:tc>
      </w:tr>
      <w:tr w:rsidR="00812ECA" w:rsidRPr="005B4876" w14:paraId="3D388298" w14:textId="77777777" w:rsidTr="00F16803">
        <w:tblPrEx>
          <w:tblLook w:val="0000" w:firstRow="0" w:lastRow="0" w:firstColumn="0" w:lastColumn="0" w:noHBand="0" w:noVBand="0"/>
        </w:tblPrEx>
        <w:trPr>
          <w:trHeight w:val="243"/>
        </w:trPr>
        <w:tc>
          <w:tcPr>
            <w:tcW w:w="852" w:type="dxa"/>
            <w:vAlign w:val="center"/>
          </w:tcPr>
          <w:p w14:paraId="60EF54AE" w14:textId="77777777" w:rsidR="00812ECA" w:rsidRPr="004D6E56" w:rsidRDefault="00812ECA" w:rsidP="00F16803">
            <w:pPr>
              <w:pStyle w:val="12"/>
              <w:jc w:val="center"/>
              <w:rPr>
                <w:b/>
                <w:bCs/>
                <w:sz w:val="20"/>
                <w:szCs w:val="24"/>
              </w:rPr>
            </w:pPr>
            <w:r w:rsidRPr="004D6E56">
              <w:rPr>
                <w:b/>
                <w:bCs/>
                <w:sz w:val="20"/>
                <w:szCs w:val="24"/>
              </w:rPr>
              <w:t>1</w:t>
            </w:r>
          </w:p>
        </w:tc>
        <w:tc>
          <w:tcPr>
            <w:tcW w:w="4677" w:type="dxa"/>
            <w:vAlign w:val="center"/>
          </w:tcPr>
          <w:p w14:paraId="58908B6C" w14:textId="77777777" w:rsidR="00812ECA" w:rsidRPr="004D6E56" w:rsidRDefault="00812ECA" w:rsidP="00F16803">
            <w:pPr>
              <w:pStyle w:val="12"/>
              <w:jc w:val="center"/>
              <w:rPr>
                <w:b/>
                <w:bCs/>
                <w:sz w:val="20"/>
                <w:szCs w:val="24"/>
              </w:rPr>
            </w:pPr>
            <w:r w:rsidRPr="004D6E56">
              <w:rPr>
                <w:b/>
                <w:bCs/>
                <w:sz w:val="20"/>
                <w:szCs w:val="24"/>
              </w:rPr>
              <w:t>2</w:t>
            </w:r>
          </w:p>
        </w:tc>
        <w:tc>
          <w:tcPr>
            <w:tcW w:w="4820" w:type="dxa"/>
            <w:vAlign w:val="center"/>
          </w:tcPr>
          <w:p w14:paraId="3C41A3DF" w14:textId="77777777" w:rsidR="00812ECA" w:rsidRPr="004D6E56" w:rsidRDefault="00812ECA" w:rsidP="00F16803">
            <w:pPr>
              <w:pStyle w:val="12"/>
              <w:jc w:val="center"/>
              <w:rPr>
                <w:b/>
                <w:bCs/>
                <w:sz w:val="20"/>
                <w:szCs w:val="24"/>
              </w:rPr>
            </w:pPr>
            <w:r w:rsidRPr="004D6E56">
              <w:rPr>
                <w:b/>
                <w:bCs/>
                <w:sz w:val="20"/>
                <w:szCs w:val="24"/>
              </w:rPr>
              <w:t>3</w:t>
            </w:r>
          </w:p>
        </w:tc>
      </w:tr>
      <w:tr w:rsidR="00812ECA" w:rsidRPr="005B4876" w14:paraId="0211D8E3" w14:textId="77777777" w:rsidTr="00F16803">
        <w:tblPrEx>
          <w:tblLook w:val="0000" w:firstRow="0" w:lastRow="0" w:firstColumn="0" w:lastColumn="0" w:noHBand="0" w:noVBand="0"/>
        </w:tblPrEx>
        <w:trPr>
          <w:trHeight w:val="243"/>
        </w:trPr>
        <w:tc>
          <w:tcPr>
            <w:tcW w:w="852" w:type="dxa"/>
            <w:vAlign w:val="center"/>
          </w:tcPr>
          <w:p w14:paraId="3BF6E03A" w14:textId="77777777" w:rsidR="00812ECA" w:rsidRPr="005A5528" w:rsidRDefault="00812ECA" w:rsidP="00F16803">
            <w:pPr>
              <w:pStyle w:val="12"/>
              <w:jc w:val="center"/>
              <w:rPr>
                <w:sz w:val="20"/>
                <w:szCs w:val="24"/>
              </w:rPr>
            </w:pPr>
            <w:r w:rsidRPr="005A5528">
              <w:rPr>
                <w:sz w:val="20"/>
                <w:szCs w:val="24"/>
              </w:rPr>
              <w:t>1</w:t>
            </w:r>
          </w:p>
        </w:tc>
        <w:tc>
          <w:tcPr>
            <w:tcW w:w="4677" w:type="dxa"/>
            <w:vAlign w:val="center"/>
          </w:tcPr>
          <w:p w14:paraId="0904F734" w14:textId="77777777" w:rsidR="00812ECA" w:rsidRPr="005A5528" w:rsidRDefault="00812ECA" w:rsidP="00F16803">
            <w:pPr>
              <w:pStyle w:val="12"/>
              <w:rPr>
                <w:sz w:val="20"/>
                <w:szCs w:val="24"/>
              </w:rPr>
            </w:pPr>
            <w:r w:rsidRPr="005A5528">
              <w:rPr>
                <w:sz w:val="20"/>
                <w:szCs w:val="24"/>
              </w:rPr>
              <w:t>Местоположение объекта</w:t>
            </w:r>
          </w:p>
        </w:tc>
        <w:tc>
          <w:tcPr>
            <w:tcW w:w="4820" w:type="dxa"/>
            <w:vAlign w:val="center"/>
          </w:tcPr>
          <w:p w14:paraId="1E8C291C" w14:textId="77777777" w:rsidR="00812ECA" w:rsidRPr="004D6E56" w:rsidRDefault="00812ECA" w:rsidP="00F16803">
            <w:pPr>
              <w:pStyle w:val="12"/>
              <w:rPr>
                <w:sz w:val="20"/>
                <w:szCs w:val="24"/>
              </w:rPr>
            </w:pPr>
            <w:r w:rsidRPr="004D6E56">
              <w:rPr>
                <w:sz w:val="20"/>
                <w:szCs w:val="24"/>
              </w:rPr>
              <w:t>442844, Пензенская область, район Колышлейский, сельсовет Телегинский, село Телегино</w:t>
            </w:r>
          </w:p>
        </w:tc>
      </w:tr>
      <w:tr w:rsidR="00812ECA" w:rsidRPr="005B4876" w14:paraId="2EEC2CC0" w14:textId="77777777" w:rsidTr="00F16803">
        <w:tblPrEx>
          <w:tblLook w:val="0000" w:firstRow="0" w:lastRow="0" w:firstColumn="0" w:lastColumn="0" w:noHBand="0" w:noVBand="0"/>
        </w:tblPrEx>
        <w:trPr>
          <w:trHeight w:val="243"/>
        </w:trPr>
        <w:tc>
          <w:tcPr>
            <w:tcW w:w="852" w:type="dxa"/>
            <w:vAlign w:val="center"/>
          </w:tcPr>
          <w:p w14:paraId="01BA3B69" w14:textId="77777777" w:rsidR="00812ECA" w:rsidRPr="005A5528" w:rsidRDefault="00812ECA" w:rsidP="00F16803">
            <w:pPr>
              <w:pStyle w:val="12"/>
              <w:jc w:val="center"/>
              <w:rPr>
                <w:sz w:val="20"/>
                <w:szCs w:val="24"/>
              </w:rPr>
            </w:pPr>
            <w:r w:rsidRPr="005A5528">
              <w:rPr>
                <w:sz w:val="20"/>
                <w:szCs w:val="24"/>
              </w:rPr>
              <w:t>2</w:t>
            </w:r>
          </w:p>
        </w:tc>
        <w:tc>
          <w:tcPr>
            <w:tcW w:w="4677" w:type="dxa"/>
            <w:vAlign w:val="center"/>
          </w:tcPr>
          <w:p w14:paraId="6085CE70" w14:textId="77777777" w:rsidR="00812ECA" w:rsidRPr="005A5528" w:rsidRDefault="00812ECA" w:rsidP="00F16803">
            <w:pPr>
              <w:pStyle w:val="12"/>
              <w:rPr>
                <w:sz w:val="20"/>
                <w:szCs w:val="24"/>
              </w:rPr>
            </w:pPr>
            <w:r w:rsidRPr="005A5528">
              <w:rPr>
                <w:sz w:val="20"/>
                <w:szCs w:val="24"/>
              </w:rPr>
              <w:t>Площадь объекта +/- величина погрешности определения площади</w:t>
            </w:r>
          </w:p>
          <w:p w14:paraId="084D7E5F" w14:textId="77777777" w:rsidR="00812ECA" w:rsidRPr="005A5528" w:rsidRDefault="00812ECA" w:rsidP="00F16803">
            <w:pPr>
              <w:pStyle w:val="12"/>
              <w:rPr>
                <w:sz w:val="20"/>
                <w:szCs w:val="24"/>
              </w:rPr>
            </w:pPr>
            <w:r w:rsidRPr="005A5528">
              <w:rPr>
                <w:sz w:val="20"/>
                <w:szCs w:val="24"/>
              </w:rPr>
              <w:t>(Р+/- Дельта Р)</w:t>
            </w:r>
          </w:p>
        </w:tc>
        <w:tc>
          <w:tcPr>
            <w:tcW w:w="4820" w:type="dxa"/>
            <w:vAlign w:val="center"/>
          </w:tcPr>
          <w:p w14:paraId="1FF5ACA0" w14:textId="77777777" w:rsidR="00812ECA" w:rsidRPr="005A5528" w:rsidRDefault="00812ECA" w:rsidP="00F16803">
            <w:pPr>
              <w:rPr>
                <w:sz w:val="20"/>
              </w:rPr>
            </w:pPr>
            <w:r w:rsidRPr="005A5528">
              <w:rPr>
                <w:sz w:val="20"/>
                <w:lang w:val="en-US"/>
              </w:rPr>
              <w:t>46783 кв.м ± 3785.13 кв.м</w:t>
            </w:r>
          </w:p>
        </w:tc>
      </w:tr>
      <w:tr w:rsidR="00812ECA" w:rsidRPr="005B4876" w14:paraId="7A8290EB" w14:textId="77777777" w:rsidTr="00F16803">
        <w:tblPrEx>
          <w:tblLook w:val="0000" w:firstRow="0" w:lastRow="0" w:firstColumn="0" w:lastColumn="0" w:noHBand="0" w:noVBand="0"/>
        </w:tblPrEx>
        <w:trPr>
          <w:trHeight w:val="243"/>
        </w:trPr>
        <w:tc>
          <w:tcPr>
            <w:tcW w:w="852" w:type="dxa"/>
            <w:vAlign w:val="center"/>
          </w:tcPr>
          <w:p w14:paraId="357D8530" w14:textId="77777777" w:rsidR="00812ECA" w:rsidRPr="005A5528" w:rsidRDefault="00812ECA" w:rsidP="00F16803">
            <w:pPr>
              <w:pStyle w:val="12"/>
              <w:jc w:val="center"/>
              <w:rPr>
                <w:sz w:val="20"/>
                <w:szCs w:val="24"/>
                <w:lang w:val="en-US"/>
              </w:rPr>
            </w:pPr>
            <w:r w:rsidRPr="005A5528">
              <w:rPr>
                <w:sz w:val="20"/>
                <w:szCs w:val="24"/>
              </w:rPr>
              <w:t>3</w:t>
            </w:r>
          </w:p>
        </w:tc>
        <w:tc>
          <w:tcPr>
            <w:tcW w:w="4677" w:type="dxa"/>
            <w:vAlign w:val="center"/>
          </w:tcPr>
          <w:p w14:paraId="2B6B4833" w14:textId="77777777" w:rsidR="00812ECA" w:rsidRPr="005A5528" w:rsidRDefault="00812ECA" w:rsidP="00F16803">
            <w:pPr>
              <w:pStyle w:val="12"/>
              <w:rPr>
                <w:sz w:val="20"/>
                <w:szCs w:val="24"/>
              </w:rPr>
            </w:pPr>
            <w:r w:rsidRPr="005A5528">
              <w:rPr>
                <w:sz w:val="20"/>
                <w:szCs w:val="24"/>
              </w:rPr>
              <w:t>Иные характеристики объекта</w:t>
            </w:r>
          </w:p>
        </w:tc>
        <w:tc>
          <w:tcPr>
            <w:tcW w:w="4820" w:type="dxa"/>
            <w:vAlign w:val="center"/>
          </w:tcPr>
          <w:p w14:paraId="4DBD8420" w14:textId="77777777" w:rsidR="00812ECA" w:rsidRPr="005A5528" w:rsidRDefault="00812ECA" w:rsidP="00F16803">
            <w:pPr>
              <w:pStyle w:val="12"/>
              <w:rPr>
                <w:sz w:val="20"/>
                <w:szCs w:val="24"/>
                <w:lang w:val="en-US"/>
              </w:rPr>
            </w:pPr>
            <w:r w:rsidRPr="005A5528">
              <w:rPr>
                <w:sz w:val="20"/>
                <w:szCs w:val="24"/>
                <w:lang w:val="en-US"/>
              </w:rPr>
              <w:t>–</w:t>
            </w:r>
          </w:p>
        </w:tc>
      </w:tr>
    </w:tbl>
    <w:p w14:paraId="7DFE8AA4" w14:textId="77777777" w:rsidR="00812ECA" w:rsidRDefault="00812ECA" w:rsidP="00812ECA">
      <w:r>
        <w:br w:type="page"/>
      </w:r>
    </w:p>
    <w:p w14:paraId="2919BEC6" w14:textId="77777777" w:rsidR="00812ECA" w:rsidRDefault="00812ECA" w:rsidP="00812ECA">
      <w:pPr>
        <w:sectPr w:rsidR="00812ECA" w:rsidSect="00FA6893">
          <w:footerReference w:type="even" r:id="rId26"/>
          <w:footerReference w:type="default" r:id="rId27"/>
          <w:type w:val="continuous"/>
          <w:pgSz w:w="11906" w:h="16838" w:code="9"/>
          <w:pgMar w:top="709" w:right="566" w:bottom="851" w:left="1134" w:header="283" w:footer="283"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561"/>
        <w:gridCol w:w="1558"/>
        <w:gridCol w:w="1702"/>
      </w:tblGrid>
      <w:tr w:rsidR="00812ECA" w:rsidRPr="002E6E74" w14:paraId="4F7571A8" w14:textId="77777777" w:rsidTr="00F16803">
        <w:trPr>
          <w:trHeight w:val="430"/>
        </w:trPr>
        <w:tc>
          <w:tcPr>
            <w:tcW w:w="10632" w:type="dxa"/>
            <w:gridSpan w:val="6"/>
            <w:tcBorders>
              <w:top w:val="nil"/>
              <w:left w:val="nil"/>
              <w:right w:val="nil"/>
            </w:tcBorders>
          </w:tcPr>
          <w:p w14:paraId="5BB87BE2" w14:textId="77777777" w:rsidR="00812ECA" w:rsidRPr="004D6E56" w:rsidRDefault="00812ECA" w:rsidP="00F16803">
            <w:pPr>
              <w:pStyle w:val="12"/>
              <w:jc w:val="center"/>
              <w:rPr>
                <w:b/>
                <w:bCs/>
                <w:sz w:val="20"/>
              </w:rPr>
            </w:pPr>
            <w:r w:rsidRPr="004D6E56">
              <w:rPr>
                <w:b/>
                <w:bCs/>
              </w:rPr>
              <w:lastRenderedPageBreak/>
              <w:t>Раздел 2</w:t>
            </w:r>
          </w:p>
        </w:tc>
      </w:tr>
      <w:tr w:rsidR="00812ECA" w:rsidRPr="002E6E74" w14:paraId="02267377" w14:textId="77777777" w:rsidTr="00F16803">
        <w:trPr>
          <w:trHeight w:val="430"/>
        </w:trPr>
        <w:tc>
          <w:tcPr>
            <w:tcW w:w="10632" w:type="dxa"/>
            <w:gridSpan w:val="6"/>
          </w:tcPr>
          <w:p w14:paraId="67960ABA" w14:textId="77777777" w:rsidR="00812ECA" w:rsidRPr="004D6E56" w:rsidRDefault="00812ECA" w:rsidP="00F16803">
            <w:pPr>
              <w:pStyle w:val="12"/>
              <w:spacing w:before="120"/>
              <w:jc w:val="center"/>
              <w:rPr>
                <w:b/>
                <w:bCs/>
                <w:sz w:val="20"/>
              </w:rPr>
            </w:pPr>
            <w:r w:rsidRPr="004D6E56">
              <w:rPr>
                <w:b/>
                <w:bCs/>
                <w:sz w:val="20"/>
              </w:rPr>
              <w:t>Сведения о местоположении границ объекта</w:t>
            </w:r>
          </w:p>
        </w:tc>
      </w:tr>
      <w:tr w:rsidR="00812ECA" w:rsidRPr="002E6E74" w14:paraId="5E109E38" w14:textId="77777777" w:rsidTr="00F16803">
        <w:trPr>
          <w:trHeight w:hRule="exact" w:val="397"/>
        </w:trPr>
        <w:tc>
          <w:tcPr>
            <w:tcW w:w="10632" w:type="dxa"/>
            <w:gridSpan w:val="6"/>
            <w:vAlign w:val="center"/>
          </w:tcPr>
          <w:p w14:paraId="1828534E" w14:textId="77777777" w:rsidR="00812ECA" w:rsidRPr="004D6E56" w:rsidRDefault="00812ECA" w:rsidP="00F16803">
            <w:pPr>
              <w:pStyle w:val="12"/>
              <w:rPr>
                <w:b/>
                <w:bCs/>
                <w:sz w:val="20"/>
              </w:rPr>
            </w:pPr>
            <w:r w:rsidRPr="004D6E56">
              <w:rPr>
                <w:b/>
                <w:bCs/>
                <w:sz w:val="20"/>
              </w:rPr>
              <w:t xml:space="preserve">1. Система координат </w:t>
            </w:r>
            <w:r w:rsidRPr="004D6E56">
              <w:rPr>
                <w:b/>
                <w:bCs/>
                <w:sz w:val="20"/>
                <w:u w:val="single"/>
              </w:rPr>
              <w:t>МСК-58, зона 1</w:t>
            </w:r>
          </w:p>
        </w:tc>
      </w:tr>
      <w:tr w:rsidR="00812ECA" w:rsidRPr="002E6E74" w14:paraId="1D2CB42B" w14:textId="77777777" w:rsidTr="00F16803">
        <w:trPr>
          <w:trHeight w:hRule="exact" w:val="397"/>
        </w:trPr>
        <w:tc>
          <w:tcPr>
            <w:tcW w:w="10632" w:type="dxa"/>
            <w:gridSpan w:val="6"/>
            <w:vAlign w:val="center"/>
          </w:tcPr>
          <w:p w14:paraId="3E92B4BE" w14:textId="77777777" w:rsidR="00812ECA" w:rsidRPr="004D6E56" w:rsidRDefault="00812ECA" w:rsidP="00F16803">
            <w:pPr>
              <w:rPr>
                <w:b/>
                <w:bCs/>
                <w:sz w:val="20"/>
                <w:szCs w:val="20"/>
              </w:rPr>
            </w:pPr>
            <w:r w:rsidRPr="004D6E56">
              <w:rPr>
                <w:b/>
                <w:bCs/>
                <w:sz w:val="20"/>
                <w:szCs w:val="20"/>
              </w:rPr>
              <w:t>2. Сведения о характерных точках границ объекта</w:t>
            </w:r>
          </w:p>
        </w:tc>
      </w:tr>
      <w:tr w:rsidR="00812ECA" w:rsidRPr="002E6E74" w14:paraId="3E9B9046" w14:textId="77777777" w:rsidTr="00F16803">
        <w:tblPrEx>
          <w:tblLook w:val="0000" w:firstRow="0" w:lastRow="0" w:firstColumn="0" w:lastColumn="0" w:noHBand="0" w:noVBand="0"/>
        </w:tblPrEx>
        <w:trPr>
          <w:trHeight w:val="54"/>
        </w:trPr>
        <w:tc>
          <w:tcPr>
            <w:tcW w:w="1691" w:type="dxa"/>
            <w:vMerge w:val="restart"/>
            <w:vAlign w:val="center"/>
          </w:tcPr>
          <w:p w14:paraId="5708929D" w14:textId="77777777" w:rsidR="00812ECA" w:rsidRPr="004D6E56" w:rsidRDefault="00812ECA" w:rsidP="00F16803">
            <w:pPr>
              <w:pStyle w:val="12"/>
              <w:jc w:val="center"/>
              <w:rPr>
                <w:b/>
                <w:bCs/>
                <w:sz w:val="20"/>
              </w:rPr>
            </w:pPr>
            <w:r w:rsidRPr="004D6E56">
              <w:rPr>
                <w:b/>
                <w:bCs/>
                <w:sz w:val="20"/>
              </w:rPr>
              <w:t>Обозначение</w:t>
            </w:r>
          </w:p>
          <w:p w14:paraId="7EED6553" w14:textId="77777777" w:rsidR="00812ECA" w:rsidRPr="004D6E56" w:rsidRDefault="00812ECA" w:rsidP="00F16803">
            <w:pPr>
              <w:pStyle w:val="12"/>
              <w:jc w:val="center"/>
              <w:rPr>
                <w:b/>
                <w:bCs/>
                <w:sz w:val="20"/>
              </w:rPr>
            </w:pPr>
            <w:r w:rsidRPr="004D6E56">
              <w:rPr>
                <w:b/>
                <w:bCs/>
                <w:sz w:val="20"/>
              </w:rPr>
              <w:t>характерных точек границ</w:t>
            </w:r>
          </w:p>
        </w:tc>
        <w:tc>
          <w:tcPr>
            <w:tcW w:w="3120" w:type="dxa"/>
            <w:gridSpan w:val="2"/>
            <w:vAlign w:val="center"/>
          </w:tcPr>
          <w:p w14:paraId="74552E9D" w14:textId="77777777" w:rsidR="00812ECA" w:rsidRPr="004D6E56" w:rsidRDefault="00812ECA" w:rsidP="00F16803">
            <w:pPr>
              <w:pStyle w:val="12"/>
              <w:jc w:val="center"/>
              <w:rPr>
                <w:b/>
                <w:bCs/>
                <w:sz w:val="20"/>
              </w:rPr>
            </w:pPr>
            <w:r w:rsidRPr="004D6E56">
              <w:rPr>
                <w:b/>
                <w:bCs/>
                <w:sz w:val="20"/>
              </w:rPr>
              <w:t>Координаты, м</w:t>
            </w:r>
          </w:p>
        </w:tc>
        <w:tc>
          <w:tcPr>
            <w:tcW w:w="2561" w:type="dxa"/>
            <w:vMerge w:val="restart"/>
            <w:vAlign w:val="center"/>
          </w:tcPr>
          <w:p w14:paraId="02EA3AD8" w14:textId="77777777" w:rsidR="00812ECA" w:rsidRPr="004D6E56" w:rsidRDefault="00812ECA" w:rsidP="00F16803">
            <w:pPr>
              <w:pStyle w:val="12"/>
              <w:spacing w:before="60" w:after="60"/>
              <w:jc w:val="center"/>
              <w:rPr>
                <w:b/>
                <w:bCs/>
                <w:sz w:val="20"/>
              </w:rPr>
            </w:pPr>
            <w:r w:rsidRPr="004D6E56">
              <w:rPr>
                <w:b/>
                <w:bCs/>
                <w:sz w:val="20"/>
              </w:rPr>
              <w:t xml:space="preserve">Метод определения координат характерной точки </w:t>
            </w:r>
          </w:p>
        </w:tc>
        <w:tc>
          <w:tcPr>
            <w:tcW w:w="1558" w:type="dxa"/>
            <w:vMerge w:val="restart"/>
          </w:tcPr>
          <w:p w14:paraId="6EE0230B" w14:textId="77777777" w:rsidR="00812ECA" w:rsidRPr="004D6E56" w:rsidRDefault="00812ECA" w:rsidP="00F16803">
            <w:pPr>
              <w:pStyle w:val="12"/>
              <w:spacing w:before="60" w:after="60"/>
              <w:jc w:val="center"/>
              <w:rPr>
                <w:b/>
                <w:bCs/>
                <w:sz w:val="20"/>
              </w:rPr>
            </w:pPr>
            <w:r w:rsidRPr="004D6E56">
              <w:rPr>
                <w:b/>
                <w:bCs/>
                <w:sz w:val="20"/>
              </w:rPr>
              <w:t>Средняя квадратическая погрешность положения характерной точки (М</w:t>
            </w:r>
            <w:r w:rsidRPr="004D6E56">
              <w:rPr>
                <w:b/>
                <w:bCs/>
                <w:sz w:val="20"/>
                <w:vertAlign w:val="subscript"/>
                <w:lang w:val="en-US"/>
              </w:rPr>
              <w:t>t</w:t>
            </w:r>
            <w:r w:rsidRPr="004D6E56">
              <w:rPr>
                <w:b/>
                <w:bCs/>
                <w:sz w:val="20"/>
              </w:rPr>
              <w:t>), м</w:t>
            </w:r>
          </w:p>
        </w:tc>
        <w:tc>
          <w:tcPr>
            <w:tcW w:w="1702" w:type="dxa"/>
            <w:vMerge w:val="restart"/>
            <w:vAlign w:val="center"/>
          </w:tcPr>
          <w:p w14:paraId="27AD4E24" w14:textId="77777777" w:rsidR="00812ECA" w:rsidRPr="004D6E56" w:rsidRDefault="00812ECA" w:rsidP="00F16803">
            <w:pPr>
              <w:pStyle w:val="12"/>
              <w:spacing w:before="60" w:after="60"/>
              <w:jc w:val="center"/>
              <w:rPr>
                <w:b/>
                <w:bCs/>
                <w:sz w:val="20"/>
              </w:rPr>
            </w:pPr>
            <w:r w:rsidRPr="004D6E56">
              <w:rPr>
                <w:b/>
                <w:bCs/>
                <w:sz w:val="20"/>
              </w:rPr>
              <w:t>Описание обозначения точки на местности (при наличии)</w:t>
            </w:r>
          </w:p>
        </w:tc>
      </w:tr>
      <w:tr w:rsidR="00812ECA" w:rsidRPr="002E6E74" w14:paraId="70FCDFD1" w14:textId="77777777" w:rsidTr="00F16803">
        <w:tblPrEx>
          <w:tblLook w:val="0000" w:firstRow="0" w:lastRow="0" w:firstColumn="0" w:lastColumn="0" w:noHBand="0" w:noVBand="0"/>
        </w:tblPrEx>
        <w:trPr>
          <w:trHeight w:val="54"/>
        </w:trPr>
        <w:tc>
          <w:tcPr>
            <w:tcW w:w="1691" w:type="dxa"/>
            <w:vMerge/>
            <w:vAlign w:val="center"/>
          </w:tcPr>
          <w:p w14:paraId="70FA950F" w14:textId="77777777" w:rsidR="00812ECA" w:rsidRPr="004D6E56" w:rsidRDefault="00812ECA" w:rsidP="00F16803">
            <w:pPr>
              <w:pStyle w:val="12"/>
              <w:jc w:val="center"/>
              <w:rPr>
                <w:b/>
                <w:bCs/>
                <w:sz w:val="20"/>
              </w:rPr>
            </w:pPr>
          </w:p>
        </w:tc>
        <w:tc>
          <w:tcPr>
            <w:tcW w:w="1558" w:type="dxa"/>
            <w:vAlign w:val="center"/>
          </w:tcPr>
          <w:p w14:paraId="5835532A" w14:textId="77777777" w:rsidR="00812ECA" w:rsidRPr="004D6E56" w:rsidRDefault="00812ECA" w:rsidP="00F16803">
            <w:pPr>
              <w:pStyle w:val="a3"/>
              <w:jc w:val="center"/>
              <w:rPr>
                <w:b/>
                <w:bCs/>
                <w:sz w:val="20"/>
                <w:szCs w:val="20"/>
              </w:rPr>
            </w:pPr>
            <w:r w:rsidRPr="004D6E56">
              <w:rPr>
                <w:b/>
                <w:bCs/>
                <w:sz w:val="20"/>
                <w:szCs w:val="20"/>
              </w:rPr>
              <w:t>Х</w:t>
            </w:r>
          </w:p>
        </w:tc>
        <w:tc>
          <w:tcPr>
            <w:tcW w:w="1562" w:type="dxa"/>
            <w:vAlign w:val="center"/>
          </w:tcPr>
          <w:p w14:paraId="10C44FB2" w14:textId="77777777" w:rsidR="00812ECA" w:rsidRPr="004D6E56" w:rsidRDefault="00812ECA" w:rsidP="00F16803">
            <w:pPr>
              <w:pStyle w:val="12"/>
              <w:jc w:val="center"/>
              <w:rPr>
                <w:b/>
                <w:bCs/>
                <w:sz w:val="20"/>
                <w:lang w:val="en-US"/>
              </w:rPr>
            </w:pPr>
            <w:r w:rsidRPr="004D6E56">
              <w:rPr>
                <w:b/>
                <w:bCs/>
                <w:sz w:val="20"/>
                <w:lang w:val="en-US"/>
              </w:rPr>
              <w:t>Y</w:t>
            </w:r>
          </w:p>
        </w:tc>
        <w:tc>
          <w:tcPr>
            <w:tcW w:w="2561" w:type="dxa"/>
            <w:vMerge/>
            <w:vAlign w:val="center"/>
          </w:tcPr>
          <w:p w14:paraId="5632268C" w14:textId="77777777" w:rsidR="00812ECA" w:rsidRPr="004D6E56" w:rsidRDefault="00812ECA" w:rsidP="00F16803">
            <w:pPr>
              <w:pStyle w:val="12"/>
              <w:jc w:val="center"/>
              <w:rPr>
                <w:b/>
                <w:bCs/>
                <w:sz w:val="20"/>
              </w:rPr>
            </w:pPr>
          </w:p>
        </w:tc>
        <w:tc>
          <w:tcPr>
            <w:tcW w:w="1558" w:type="dxa"/>
            <w:vMerge/>
          </w:tcPr>
          <w:p w14:paraId="5CFD9C41" w14:textId="77777777" w:rsidR="00812ECA" w:rsidRPr="004D6E56" w:rsidRDefault="00812ECA" w:rsidP="00F16803">
            <w:pPr>
              <w:pStyle w:val="12"/>
              <w:jc w:val="center"/>
              <w:rPr>
                <w:b/>
                <w:bCs/>
                <w:sz w:val="20"/>
              </w:rPr>
            </w:pPr>
          </w:p>
        </w:tc>
        <w:tc>
          <w:tcPr>
            <w:tcW w:w="1702" w:type="dxa"/>
            <w:vMerge/>
            <w:vAlign w:val="center"/>
          </w:tcPr>
          <w:p w14:paraId="086049D3" w14:textId="77777777" w:rsidR="00812ECA" w:rsidRPr="004D6E56" w:rsidRDefault="00812ECA" w:rsidP="00F16803">
            <w:pPr>
              <w:pStyle w:val="12"/>
              <w:jc w:val="center"/>
              <w:rPr>
                <w:b/>
                <w:bCs/>
                <w:sz w:val="20"/>
              </w:rPr>
            </w:pPr>
          </w:p>
        </w:tc>
      </w:tr>
      <w:tr w:rsidR="00812ECA" w:rsidRPr="002E6E74" w14:paraId="00BE4CE7" w14:textId="77777777" w:rsidTr="00F16803">
        <w:tblPrEx>
          <w:tblLook w:val="0000" w:firstRow="0" w:lastRow="0" w:firstColumn="0" w:lastColumn="0" w:noHBand="0" w:noVBand="0"/>
        </w:tblPrEx>
        <w:trPr>
          <w:trHeight w:val="54"/>
        </w:trPr>
        <w:tc>
          <w:tcPr>
            <w:tcW w:w="1691" w:type="dxa"/>
            <w:vAlign w:val="center"/>
          </w:tcPr>
          <w:p w14:paraId="30234FA9" w14:textId="77777777" w:rsidR="00812ECA" w:rsidRPr="004D6E56" w:rsidRDefault="00812ECA" w:rsidP="00F16803">
            <w:pPr>
              <w:pStyle w:val="12"/>
              <w:jc w:val="center"/>
              <w:rPr>
                <w:b/>
                <w:bCs/>
                <w:sz w:val="20"/>
              </w:rPr>
            </w:pPr>
            <w:r w:rsidRPr="004D6E56">
              <w:rPr>
                <w:b/>
                <w:bCs/>
                <w:sz w:val="20"/>
              </w:rPr>
              <w:t>1</w:t>
            </w:r>
          </w:p>
        </w:tc>
        <w:tc>
          <w:tcPr>
            <w:tcW w:w="1558" w:type="dxa"/>
            <w:vAlign w:val="center"/>
          </w:tcPr>
          <w:p w14:paraId="55B3CE40" w14:textId="77777777" w:rsidR="00812ECA" w:rsidRPr="004D6E56" w:rsidRDefault="00812ECA" w:rsidP="00F16803">
            <w:pPr>
              <w:pStyle w:val="a3"/>
              <w:jc w:val="center"/>
              <w:rPr>
                <w:b/>
                <w:bCs/>
                <w:sz w:val="20"/>
                <w:szCs w:val="20"/>
              </w:rPr>
            </w:pPr>
            <w:r w:rsidRPr="004D6E56">
              <w:rPr>
                <w:b/>
                <w:bCs/>
                <w:sz w:val="20"/>
                <w:szCs w:val="20"/>
              </w:rPr>
              <w:t>2</w:t>
            </w:r>
          </w:p>
        </w:tc>
        <w:tc>
          <w:tcPr>
            <w:tcW w:w="1562" w:type="dxa"/>
            <w:vAlign w:val="center"/>
          </w:tcPr>
          <w:p w14:paraId="6DFC4E81" w14:textId="77777777" w:rsidR="00812ECA" w:rsidRPr="004D6E56" w:rsidRDefault="00812ECA" w:rsidP="00F16803">
            <w:pPr>
              <w:pStyle w:val="12"/>
              <w:jc w:val="center"/>
              <w:rPr>
                <w:b/>
                <w:bCs/>
                <w:sz w:val="20"/>
                <w:lang w:val="en-US"/>
              </w:rPr>
            </w:pPr>
            <w:r w:rsidRPr="004D6E56">
              <w:rPr>
                <w:b/>
                <w:bCs/>
                <w:sz w:val="20"/>
                <w:lang w:val="en-US"/>
              </w:rPr>
              <w:t>3</w:t>
            </w:r>
          </w:p>
        </w:tc>
        <w:tc>
          <w:tcPr>
            <w:tcW w:w="2561" w:type="dxa"/>
            <w:vAlign w:val="center"/>
          </w:tcPr>
          <w:p w14:paraId="035CA23A" w14:textId="77777777" w:rsidR="00812ECA" w:rsidRPr="004D6E56" w:rsidRDefault="00812ECA" w:rsidP="00F16803">
            <w:pPr>
              <w:pStyle w:val="12"/>
              <w:jc w:val="center"/>
              <w:rPr>
                <w:b/>
                <w:bCs/>
                <w:sz w:val="20"/>
              </w:rPr>
            </w:pPr>
            <w:r w:rsidRPr="004D6E56">
              <w:rPr>
                <w:b/>
                <w:bCs/>
                <w:sz w:val="20"/>
              </w:rPr>
              <w:t>4</w:t>
            </w:r>
          </w:p>
        </w:tc>
        <w:tc>
          <w:tcPr>
            <w:tcW w:w="1558" w:type="dxa"/>
          </w:tcPr>
          <w:p w14:paraId="13C84C30" w14:textId="77777777" w:rsidR="00812ECA" w:rsidRPr="004D6E56" w:rsidRDefault="00812ECA" w:rsidP="00F16803">
            <w:pPr>
              <w:pStyle w:val="12"/>
              <w:jc w:val="center"/>
              <w:rPr>
                <w:b/>
                <w:bCs/>
                <w:sz w:val="20"/>
              </w:rPr>
            </w:pPr>
            <w:r w:rsidRPr="004D6E56">
              <w:rPr>
                <w:b/>
                <w:bCs/>
                <w:sz w:val="20"/>
              </w:rPr>
              <w:t>5</w:t>
            </w:r>
          </w:p>
        </w:tc>
        <w:tc>
          <w:tcPr>
            <w:tcW w:w="1702" w:type="dxa"/>
            <w:vAlign w:val="center"/>
          </w:tcPr>
          <w:p w14:paraId="061F7AFF" w14:textId="77777777" w:rsidR="00812ECA" w:rsidRPr="004D6E56" w:rsidRDefault="00812ECA" w:rsidP="00F16803">
            <w:pPr>
              <w:pStyle w:val="12"/>
              <w:jc w:val="center"/>
              <w:rPr>
                <w:b/>
                <w:bCs/>
                <w:sz w:val="20"/>
              </w:rPr>
            </w:pPr>
            <w:r w:rsidRPr="004D6E56">
              <w:rPr>
                <w:b/>
                <w:bCs/>
                <w:sz w:val="20"/>
              </w:rPr>
              <w:t>6</w:t>
            </w:r>
          </w:p>
        </w:tc>
      </w:tr>
      <w:tr w:rsidR="00812ECA" w:rsidRPr="002E6E74" w14:paraId="371A589A" w14:textId="77777777" w:rsidTr="00F16803">
        <w:tblPrEx>
          <w:tblLook w:val="0000" w:firstRow="0" w:lastRow="0" w:firstColumn="0" w:lastColumn="0" w:noHBand="0" w:noVBand="0"/>
        </w:tblPrEx>
        <w:trPr>
          <w:trHeight w:val="54"/>
        </w:trPr>
        <w:tc>
          <w:tcPr>
            <w:tcW w:w="1691" w:type="dxa"/>
          </w:tcPr>
          <w:p w14:paraId="1F98D93E" w14:textId="77777777" w:rsidR="00812ECA" w:rsidRPr="002E6E74" w:rsidRDefault="00812ECA" w:rsidP="00F16803">
            <w:pPr>
              <w:jc w:val="center"/>
              <w:rPr>
                <w:sz w:val="18"/>
                <w:szCs w:val="20"/>
              </w:rPr>
            </w:pPr>
            <w:r w:rsidRPr="002E6E74">
              <w:rPr>
                <w:sz w:val="18"/>
                <w:szCs w:val="20"/>
              </w:rPr>
              <w:t>1</w:t>
            </w:r>
          </w:p>
        </w:tc>
        <w:tc>
          <w:tcPr>
            <w:tcW w:w="1558" w:type="dxa"/>
          </w:tcPr>
          <w:p w14:paraId="45D2D027" w14:textId="77777777" w:rsidR="00812ECA" w:rsidRPr="002E6E74" w:rsidRDefault="00812ECA" w:rsidP="00F16803">
            <w:pPr>
              <w:jc w:val="center"/>
              <w:rPr>
                <w:sz w:val="18"/>
                <w:szCs w:val="20"/>
              </w:rPr>
            </w:pPr>
            <w:r w:rsidRPr="002E6E74">
              <w:rPr>
                <w:sz w:val="18"/>
                <w:szCs w:val="20"/>
              </w:rPr>
              <w:t>352273.49</w:t>
            </w:r>
          </w:p>
        </w:tc>
        <w:tc>
          <w:tcPr>
            <w:tcW w:w="1562" w:type="dxa"/>
          </w:tcPr>
          <w:p w14:paraId="43884916" w14:textId="77777777" w:rsidR="00812ECA" w:rsidRPr="002E6E74" w:rsidRDefault="00812ECA" w:rsidP="00F16803">
            <w:pPr>
              <w:jc w:val="center"/>
              <w:rPr>
                <w:sz w:val="18"/>
                <w:szCs w:val="20"/>
              </w:rPr>
            </w:pPr>
            <w:r w:rsidRPr="002E6E74">
              <w:rPr>
                <w:sz w:val="18"/>
                <w:szCs w:val="20"/>
              </w:rPr>
              <w:t>1401866.86</w:t>
            </w:r>
          </w:p>
        </w:tc>
        <w:tc>
          <w:tcPr>
            <w:tcW w:w="2561" w:type="dxa"/>
          </w:tcPr>
          <w:p w14:paraId="5E68BC2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558" w:type="dxa"/>
          </w:tcPr>
          <w:p w14:paraId="7306812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B967BDB" w14:textId="77777777" w:rsidR="00812ECA" w:rsidRPr="002E6E74" w:rsidRDefault="00812ECA" w:rsidP="00F16803">
            <w:pPr>
              <w:jc w:val="center"/>
              <w:rPr>
                <w:sz w:val="18"/>
                <w:szCs w:val="20"/>
              </w:rPr>
            </w:pPr>
            <w:r w:rsidRPr="002E6E74">
              <w:rPr>
                <w:sz w:val="18"/>
                <w:szCs w:val="20"/>
              </w:rPr>
              <w:t>–</w:t>
            </w:r>
          </w:p>
        </w:tc>
      </w:tr>
      <w:tr w:rsidR="00812ECA" w:rsidRPr="002E6E74" w14:paraId="6ECD4582" w14:textId="77777777" w:rsidTr="00F16803">
        <w:tblPrEx>
          <w:tblLook w:val="0000" w:firstRow="0" w:lastRow="0" w:firstColumn="0" w:lastColumn="0" w:noHBand="0" w:noVBand="0"/>
        </w:tblPrEx>
        <w:trPr>
          <w:trHeight w:val="54"/>
        </w:trPr>
        <w:tc>
          <w:tcPr>
            <w:tcW w:w="1691" w:type="dxa"/>
          </w:tcPr>
          <w:p w14:paraId="08C5CFD6" w14:textId="77777777" w:rsidR="00812ECA" w:rsidRPr="002E6E74" w:rsidRDefault="00812ECA" w:rsidP="00F16803">
            <w:pPr>
              <w:jc w:val="center"/>
              <w:rPr>
                <w:sz w:val="18"/>
                <w:szCs w:val="20"/>
              </w:rPr>
            </w:pPr>
            <w:r w:rsidRPr="002E6E74">
              <w:rPr>
                <w:sz w:val="18"/>
                <w:szCs w:val="20"/>
              </w:rPr>
              <w:t>2</w:t>
            </w:r>
          </w:p>
        </w:tc>
        <w:tc>
          <w:tcPr>
            <w:tcW w:w="1558" w:type="dxa"/>
          </w:tcPr>
          <w:p w14:paraId="27C2E796" w14:textId="77777777" w:rsidR="00812ECA" w:rsidRPr="002E6E74" w:rsidRDefault="00812ECA" w:rsidP="00F16803">
            <w:pPr>
              <w:jc w:val="center"/>
              <w:rPr>
                <w:sz w:val="18"/>
                <w:szCs w:val="20"/>
              </w:rPr>
            </w:pPr>
            <w:r w:rsidRPr="002E6E74">
              <w:rPr>
                <w:sz w:val="18"/>
                <w:szCs w:val="20"/>
              </w:rPr>
              <w:t>352266.61</w:t>
            </w:r>
          </w:p>
        </w:tc>
        <w:tc>
          <w:tcPr>
            <w:tcW w:w="1562" w:type="dxa"/>
          </w:tcPr>
          <w:p w14:paraId="7B3B2AB9" w14:textId="77777777" w:rsidR="00812ECA" w:rsidRPr="002E6E74" w:rsidRDefault="00812ECA" w:rsidP="00F16803">
            <w:pPr>
              <w:jc w:val="center"/>
              <w:rPr>
                <w:sz w:val="18"/>
                <w:szCs w:val="20"/>
              </w:rPr>
            </w:pPr>
            <w:r w:rsidRPr="002E6E74">
              <w:rPr>
                <w:sz w:val="18"/>
                <w:szCs w:val="20"/>
              </w:rPr>
              <w:t>1401886.22</w:t>
            </w:r>
          </w:p>
        </w:tc>
        <w:tc>
          <w:tcPr>
            <w:tcW w:w="2561" w:type="dxa"/>
          </w:tcPr>
          <w:p w14:paraId="27E2F51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558" w:type="dxa"/>
          </w:tcPr>
          <w:p w14:paraId="48E247C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BE7985F" w14:textId="77777777" w:rsidR="00812ECA" w:rsidRPr="002E6E74" w:rsidRDefault="00812ECA" w:rsidP="00F16803">
            <w:pPr>
              <w:jc w:val="center"/>
              <w:rPr>
                <w:sz w:val="18"/>
                <w:szCs w:val="20"/>
              </w:rPr>
            </w:pPr>
            <w:r w:rsidRPr="002E6E74">
              <w:rPr>
                <w:sz w:val="18"/>
                <w:szCs w:val="20"/>
              </w:rPr>
              <w:t>–</w:t>
            </w:r>
          </w:p>
        </w:tc>
      </w:tr>
      <w:tr w:rsidR="00812ECA" w:rsidRPr="002E6E74" w14:paraId="49BBABF0" w14:textId="77777777" w:rsidTr="00F16803">
        <w:tblPrEx>
          <w:tblLook w:val="0000" w:firstRow="0" w:lastRow="0" w:firstColumn="0" w:lastColumn="0" w:noHBand="0" w:noVBand="0"/>
        </w:tblPrEx>
        <w:trPr>
          <w:trHeight w:val="54"/>
        </w:trPr>
        <w:tc>
          <w:tcPr>
            <w:tcW w:w="1691" w:type="dxa"/>
          </w:tcPr>
          <w:p w14:paraId="53F073A0" w14:textId="77777777" w:rsidR="00812ECA" w:rsidRPr="002E6E74" w:rsidRDefault="00812ECA" w:rsidP="00F16803">
            <w:pPr>
              <w:jc w:val="center"/>
              <w:rPr>
                <w:sz w:val="18"/>
                <w:szCs w:val="20"/>
              </w:rPr>
            </w:pPr>
            <w:r w:rsidRPr="002E6E74">
              <w:rPr>
                <w:sz w:val="18"/>
                <w:szCs w:val="20"/>
              </w:rPr>
              <w:t>3</w:t>
            </w:r>
          </w:p>
        </w:tc>
        <w:tc>
          <w:tcPr>
            <w:tcW w:w="1558" w:type="dxa"/>
          </w:tcPr>
          <w:p w14:paraId="4A90B470" w14:textId="77777777" w:rsidR="00812ECA" w:rsidRPr="002E6E74" w:rsidRDefault="00812ECA" w:rsidP="00F16803">
            <w:pPr>
              <w:jc w:val="center"/>
              <w:rPr>
                <w:sz w:val="18"/>
                <w:szCs w:val="20"/>
              </w:rPr>
            </w:pPr>
            <w:r w:rsidRPr="002E6E74">
              <w:rPr>
                <w:sz w:val="18"/>
                <w:szCs w:val="20"/>
              </w:rPr>
              <w:t>352251.19</w:t>
            </w:r>
          </w:p>
        </w:tc>
        <w:tc>
          <w:tcPr>
            <w:tcW w:w="1562" w:type="dxa"/>
          </w:tcPr>
          <w:p w14:paraId="2C671B6F" w14:textId="77777777" w:rsidR="00812ECA" w:rsidRPr="002E6E74" w:rsidRDefault="00812ECA" w:rsidP="00F16803">
            <w:pPr>
              <w:jc w:val="center"/>
              <w:rPr>
                <w:sz w:val="18"/>
                <w:szCs w:val="20"/>
              </w:rPr>
            </w:pPr>
            <w:r w:rsidRPr="002E6E74">
              <w:rPr>
                <w:sz w:val="18"/>
                <w:szCs w:val="20"/>
              </w:rPr>
              <w:t>1401919.34</w:t>
            </w:r>
          </w:p>
        </w:tc>
        <w:tc>
          <w:tcPr>
            <w:tcW w:w="2561" w:type="dxa"/>
          </w:tcPr>
          <w:p w14:paraId="0A9436A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558" w:type="dxa"/>
          </w:tcPr>
          <w:p w14:paraId="7300BF5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EBA3CCE" w14:textId="77777777" w:rsidR="00812ECA" w:rsidRPr="002E6E74" w:rsidRDefault="00812ECA" w:rsidP="00F16803">
            <w:pPr>
              <w:jc w:val="center"/>
              <w:rPr>
                <w:sz w:val="18"/>
                <w:szCs w:val="20"/>
              </w:rPr>
            </w:pPr>
            <w:r w:rsidRPr="002E6E74">
              <w:rPr>
                <w:sz w:val="18"/>
                <w:szCs w:val="20"/>
              </w:rPr>
              <w:t>–</w:t>
            </w:r>
          </w:p>
        </w:tc>
      </w:tr>
      <w:tr w:rsidR="00812ECA" w:rsidRPr="002E6E74" w14:paraId="6EF10653" w14:textId="77777777" w:rsidTr="00F16803">
        <w:tblPrEx>
          <w:tblLook w:val="0000" w:firstRow="0" w:lastRow="0" w:firstColumn="0" w:lastColumn="0" w:noHBand="0" w:noVBand="0"/>
        </w:tblPrEx>
        <w:trPr>
          <w:trHeight w:val="54"/>
        </w:trPr>
        <w:tc>
          <w:tcPr>
            <w:tcW w:w="1691" w:type="dxa"/>
          </w:tcPr>
          <w:p w14:paraId="3FBFEED4" w14:textId="77777777" w:rsidR="00812ECA" w:rsidRPr="002E6E74" w:rsidRDefault="00812ECA" w:rsidP="00F16803">
            <w:pPr>
              <w:jc w:val="center"/>
              <w:rPr>
                <w:sz w:val="18"/>
                <w:szCs w:val="20"/>
              </w:rPr>
            </w:pPr>
            <w:r w:rsidRPr="002E6E74">
              <w:rPr>
                <w:sz w:val="18"/>
                <w:szCs w:val="20"/>
              </w:rPr>
              <w:t>4</w:t>
            </w:r>
          </w:p>
        </w:tc>
        <w:tc>
          <w:tcPr>
            <w:tcW w:w="1558" w:type="dxa"/>
          </w:tcPr>
          <w:p w14:paraId="413A1049" w14:textId="77777777" w:rsidR="00812ECA" w:rsidRPr="002E6E74" w:rsidRDefault="00812ECA" w:rsidP="00F16803">
            <w:pPr>
              <w:jc w:val="center"/>
              <w:rPr>
                <w:sz w:val="18"/>
                <w:szCs w:val="20"/>
              </w:rPr>
            </w:pPr>
            <w:r w:rsidRPr="002E6E74">
              <w:rPr>
                <w:sz w:val="18"/>
                <w:szCs w:val="20"/>
              </w:rPr>
              <w:t>352207.89</w:t>
            </w:r>
          </w:p>
        </w:tc>
        <w:tc>
          <w:tcPr>
            <w:tcW w:w="1562" w:type="dxa"/>
          </w:tcPr>
          <w:p w14:paraId="6B8F8F1E" w14:textId="77777777" w:rsidR="00812ECA" w:rsidRPr="002E6E74" w:rsidRDefault="00812ECA" w:rsidP="00F16803">
            <w:pPr>
              <w:jc w:val="center"/>
              <w:rPr>
                <w:sz w:val="18"/>
                <w:szCs w:val="20"/>
              </w:rPr>
            </w:pPr>
            <w:r w:rsidRPr="002E6E74">
              <w:rPr>
                <w:sz w:val="18"/>
                <w:szCs w:val="20"/>
              </w:rPr>
              <w:t>1401997.73</w:t>
            </w:r>
          </w:p>
        </w:tc>
        <w:tc>
          <w:tcPr>
            <w:tcW w:w="2561" w:type="dxa"/>
          </w:tcPr>
          <w:p w14:paraId="7D72607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558" w:type="dxa"/>
          </w:tcPr>
          <w:p w14:paraId="27EC9F8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BB0210F" w14:textId="77777777" w:rsidR="00812ECA" w:rsidRPr="002E6E74" w:rsidRDefault="00812ECA" w:rsidP="00F16803">
            <w:pPr>
              <w:jc w:val="center"/>
              <w:rPr>
                <w:sz w:val="18"/>
                <w:szCs w:val="20"/>
              </w:rPr>
            </w:pPr>
            <w:r w:rsidRPr="002E6E74">
              <w:rPr>
                <w:sz w:val="18"/>
                <w:szCs w:val="20"/>
              </w:rPr>
              <w:t>–</w:t>
            </w:r>
          </w:p>
        </w:tc>
      </w:tr>
      <w:tr w:rsidR="00812ECA" w:rsidRPr="002E6E74" w14:paraId="1B3C8387" w14:textId="77777777" w:rsidTr="00F16803">
        <w:tblPrEx>
          <w:tblLook w:val="0000" w:firstRow="0" w:lastRow="0" w:firstColumn="0" w:lastColumn="0" w:noHBand="0" w:noVBand="0"/>
        </w:tblPrEx>
        <w:trPr>
          <w:trHeight w:val="54"/>
        </w:trPr>
        <w:tc>
          <w:tcPr>
            <w:tcW w:w="1691" w:type="dxa"/>
          </w:tcPr>
          <w:p w14:paraId="2F8CA21A" w14:textId="77777777" w:rsidR="00812ECA" w:rsidRPr="002E6E74" w:rsidRDefault="00812ECA" w:rsidP="00F16803">
            <w:pPr>
              <w:jc w:val="center"/>
              <w:rPr>
                <w:sz w:val="18"/>
                <w:szCs w:val="20"/>
              </w:rPr>
            </w:pPr>
            <w:r w:rsidRPr="002E6E74">
              <w:rPr>
                <w:sz w:val="18"/>
                <w:szCs w:val="20"/>
              </w:rPr>
              <w:t>5</w:t>
            </w:r>
          </w:p>
        </w:tc>
        <w:tc>
          <w:tcPr>
            <w:tcW w:w="1558" w:type="dxa"/>
          </w:tcPr>
          <w:p w14:paraId="41339457" w14:textId="77777777" w:rsidR="00812ECA" w:rsidRPr="002E6E74" w:rsidRDefault="00812ECA" w:rsidP="00F16803">
            <w:pPr>
              <w:jc w:val="center"/>
              <w:rPr>
                <w:sz w:val="18"/>
                <w:szCs w:val="20"/>
              </w:rPr>
            </w:pPr>
            <w:r w:rsidRPr="002E6E74">
              <w:rPr>
                <w:sz w:val="18"/>
                <w:szCs w:val="20"/>
              </w:rPr>
              <w:t>352202.35</w:t>
            </w:r>
          </w:p>
        </w:tc>
        <w:tc>
          <w:tcPr>
            <w:tcW w:w="1562" w:type="dxa"/>
          </w:tcPr>
          <w:p w14:paraId="72CE9FB9" w14:textId="77777777" w:rsidR="00812ECA" w:rsidRPr="002E6E74" w:rsidRDefault="00812ECA" w:rsidP="00F16803">
            <w:pPr>
              <w:jc w:val="center"/>
              <w:rPr>
                <w:sz w:val="18"/>
                <w:szCs w:val="20"/>
              </w:rPr>
            </w:pPr>
            <w:r w:rsidRPr="002E6E74">
              <w:rPr>
                <w:sz w:val="18"/>
                <w:szCs w:val="20"/>
              </w:rPr>
              <w:t>1401994.70</w:t>
            </w:r>
          </w:p>
        </w:tc>
        <w:tc>
          <w:tcPr>
            <w:tcW w:w="2561" w:type="dxa"/>
          </w:tcPr>
          <w:p w14:paraId="7BD27F67"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558" w:type="dxa"/>
          </w:tcPr>
          <w:p w14:paraId="556E94B8"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0E4C2BE4" w14:textId="77777777" w:rsidR="00812ECA" w:rsidRPr="002E6E74" w:rsidRDefault="00812ECA" w:rsidP="00F16803">
            <w:pPr>
              <w:jc w:val="center"/>
              <w:rPr>
                <w:sz w:val="18"/>
                <w:szCs w:val="20"/>
              </w:rPr>
            </w:pPr>
            <w:r w:rsidRPr="002E6E74">
              <w:rPr>
                <w:sz w:val="18"/>
                <w:szCs w:val="20"/>
              </w:rPr>
              <w:t>–</w:t>
            </w:r>
          </w:p>
        </w:tc>
      </w:tr>
      <w:tr w:rsidR="00812ECA" w:rsidRPr="002E6E74" w14:paraId="3BA9775E" w14:textId="77777777" w:rsidTr="00F16803">
        <w:tblPrEx>
          <w:tblLook w:val="0000" w:firstRow="0" w:lastRow="0" w:firstColumn="0" w:lastColumn="0" w:noHBand="0" w:noVBand="0"/>
        </w:tblPrEx>
        <w:trPr>
          <w:trHeight w:val="54"/>
        </w:trPr>
        <w:tc>
          <w:tcPr>
            <w:tcW w:w="1691" w:type="dxa"/>
          </w:tcPr>
          <w:p w14:paraId="7B8E8045" w14:textId="77777777" w:rsidR="00812ECA" w:rsidRPr="002E6E74" w:rsidRDefault="00812ECA" w:rsidP="00F16803">
            <w:pPr>
              <w:jc w:val="center"/>
              <w:rPr>
                <w:sz w:val="18"/>
                <w:szCs w:val="20"/>
              </w:rPr>
            </w:pPr>
            <w:r w:rsidRPr="002E6E74">
              <w:rPr>
                <w:sz w:val="18"/>
                <w:szCs w:val="20"/>
              </w:rPr>
              <w:t>6</w:t>
            </w:r>
          </w:p>
        </w:tc>
        <w:tc>
          <w:tcPr>
            <w:tcW w:w="1558" w:type="dxa"/>
          </w:tcPr>
          <w:p w14:paraId="24DBDA0B" w14:textId="77777777" w:rsidR="00812ECA" w:rsidRPr="002E6E74" w:rsidRDefault="00812ECA" w:rsidP="00F16803">
            <w:pPr>
              <w:jc w:val="center"/>
              <w:rPr>
                <w:sz w:val="18"/>
                <w:szCs w:val="20"/>
              </w:rPr>
            </w:pPr>
            <w:r w:rsidRPr="002E6E74">
              <w:rPr>
                <w:sz w:val="18"/>
                <w:szCs w:val="20"/>
              </w:rPr>
              <w:t>352142.67</w:t>
            </w:r>
          </w:p>
        </w:tc>
        <w:tc>
          <w:tcPr>
            <w:tcW w:w="1562" w:type="dxa"/>
          </w:tcPr>
          <w:p w14:paraId="21489EF5" w14:textId="77777777" w:rsidR="00812ECA" w:rsidRPr="002E6E74" w:rsidRDefault="00812ECA" w:rsidP="00F16803">
            <w:pPr>
              <w:jc w:val="center"/>
              <w:rPr>
                <w:sz w:val="18"/>
                <w:szCs w:val="20"/>
              </w:rPr>
            </w:pPr>
            <w:r w:rsidRPr="002E6E74">
              <w:rPr>
                <w:sz w:val="18"/>
                <w:szCs w:val="20"/>
              </w:rPr>
              <w:t>1401957.82</w:t>
            </w:r>
          </w:p>
        </w:tc>
        <w:tc>
          <w:tcPr>
            <w:tcW w:w="2561" w:type="dxa"/>
          </w:tcPr>
          <w:p w14:paraId="7A06D100"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558" w:type="dxa"/>
          </w:tcPr>
          <w:p w14:paraId="728CEF73"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23CAF1C2" w14:textId="77777777" w:rsidR="00812ECA" w:rsidRPr="002E6E74" w:rsidRDefault="00812ECA" w:rsidP="00F16803">
            <w:pPr>
              <w:jc w:val="center"/>
              <w:rPr>
                <w:sz w:val="18"/>
                <w:szCs w:val="20"/>
              </w:rPr>
            </w:pPr>
            <w:r w:rsidRPr="002E6E74">
              <w:rPr>
                <w:sz w:val="18"/>
                <w:szCs w:val="20"/>
              </w:rPr>
              <w:t>–</w:t>
            </w:r>
          </w:p>
        </w:tc>
      </w:tr>
      <w:tr w:rsidR="00812ECA" w:rsidRPr="002E6E74" w14:paraId="13D0676C" w14:textId="77777777" w:rsidTr="00F16803">
        <w:tblPrEx>
          <w:tblLook w:val="0000" w:firstRow="0" w:lastRow="0" w:firstColumn="0" w:lastColumn="0" w:noHBand="0" w:noVBand="0"/>
        </w:tblPrEx>
        <w:trPr>
          <w:trHeight w:val="54"/>
        </w:trPr>
        <w:tc>
          <w:tcPr>
            <w:tcW w:w="1691" w:type="dxa"/>
          </w:tcPr>
          <w:p w14:paraId="6F552D75" w14:textId="77777777" w:rsidR="00812ECA" w:rsidRPr="002E6E74" w:rsidRDefault="00812ECA" w:rsidP="00F16803">
            <w:pPr>
              <w:jc w:val="center"/>
              <w:rPr>
                <w:sz w:val="18"/>
                <w:szCs w:val="20"/>
              </w:rPr>
            </w:pPr>
            <w:r w:rsidRPr="002E6E74">
              <w:rPr>
                <w:sz w:val="18"/>
                <w:szCs w:val="20"/>
              </w:rPr>
              <w:t>7</w:t>
            </w:r>
          </w:p>
        </w:tc>
        <w:tc>
          <w:tcPr>
            <w:tcW w:w="1558" w:type="dxa"/>
          </w:tcPr>
          <w:p w14:paraId="31BDD951" w14:textId="77777777" w:rsidR="00812ECA" w:rsidRPr="002E6E74" w:rsidRDefault="00812ECA" w:rsidP="00F16803">
            <w:pPr>
              <w:jc w:val="center"/>
              <w:rPr>
                <w:sz w:val="18"/>
                <w:szCs w:val="20"/>
              </w:rPr>
            </w:pPr>
            <w:r w:rsidRPr="002E6E74">
              <w:rPr>
                <w:sz w:val="18"/>
                <w:szCs w:val="20"/>
              </w:rPr>
              <w:t>352122.99</w:t>
            </w:r>
          </w:p>
        </w:tc>
        <w:tc>
          <w:tcPr>
            <w:tcW w:w="1562" w:type="dxa"/>
          </w:tcPr>
          <w:p w14:paraId="5B46BCFC" w14:textId="77777777" w:rsidR="00812ECA" w:rsidRPr="002E6E74" w:rsidRDefault="00812ECA" w:rsidP="00F16803">
            <w:pPr>
              <w:jc w:val="center"/>
              <w:rPr>
                <w:sz w:val="18"/>
                <w:szCs w:val="20"/>
              </w:rPr>
            </w:pPr>
            <w:r w:rsidRPr="002E6E74">
              <w:rPr>
                <w:sz w:val="18"/>
                <w:szCs w:val="20"/>
              </w:rPr>
              <w:t>1401942.90</w:t>
            </w:r>
          </w:p>
        </w:tc>
        <w:tc>
          <w:tcPr>
            <w:tcW w:w="2561" w:type="dxa"/>
          </w:tcPr>
          <w:p w14:paraId="43CCF11B"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558" w:type="dxa"/>
          </w:tcPr>
          <w:p w14:paraId="284A5F51"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48377D58" w14:textId="77777777" w:rsidR="00812ECA" w:rsidRPr="002E6E74" w:rsidRDefault="00812ECA" w:rsidP="00F16803">
            <w:pPr>
              <w:jc w:val="center"/>
              <w:rPr>
                <w:sz w:val="18"/>
                <w:szCs w:val="20"/>
              </w:rPr>
            </w:pPr>
            <w:r w:rsidRPr="002E6E74">
              <w:rPr>
                <w:sz w:val="18"/>
                <w:szCs w:val="20"/>
              </w:rPr>
              <w:t>–</w:t>
            </w:r>
          </w:p>
        </w:tc>
      </w:tr>
      <w:tr w:rsidR="00812ECA" w:rsidRPr="002E6E74" w14:paraId="0919C983" w14:textId="77777777" w:rsidTr="00F16803">
        <w:tblPrEx>
          <w:tblLook w:val="0000" w:firstRow="0" w:lastRow="0" w:firstColumn="0" w:lastColumn="0" w:noHBand="0" w:noVBand="0"/>
        </w:tblPrEx>
        <w:trPr>
          <w:trHeight w:val="54"/>
        </w:trPr>
        <w:tc>
          <w:tcPr>
            <w:tcW w:w="1691" w:type="dxa"/>
          </w:tcPr>
          <w:p w14:paraId="3D1C5487" w14:textId="77777777" w:rsidR="00812ECA" w:rsidRPr="002E6E74" w:rsidRDefault="00812ECA" w:rsidP="00F16803">
            <w:pPr>
              <w:jc w:val="center"/>
              <w:rPr>
                <w:sz w:val="18"/>
                <w:szCs w:val="20"/>
              </w:rPr>
            </w:pPr>
            <w:r w:rsidRPr="002E6E74">
              <w:rPr>
                <w:sz w:val="18"/>
                <w:szCs w:val="20"/>
              </w:rPr>
              <w:t>8</w:t>
            </w:r>
          </w:p>
        </w:tc>
        <w:tc>
          <w:tcPr>
            <w:tcW w:w="1558" w:type="dxa"/>
          </w:tcPr>
          <w:p w14:paraId="02E3A506" w14:textId="77777777" w:rsidR="00812ECA" w:rsidRPr="002E6E74" w:rsidRDefault="00812ECA" w:rsidP="00F16803">
            <w:pPr>
              <w:jc w:val="center"/>
              <w:rPr>
                <w:sz w:val="18"/>
                <w:szCs w:val="20"/>
              </w:rPr>
            </w:pPr>
            <w:r w:rsidRPr="002E6E74">
              <w:rPr>
                <w:sz w:val="18"/>
                <w:szCs w:val="20"/>
              </w:rPr>
              <w:t>352073.62</w:t>
            </w:r>
          </w:p>
        </w:tc>
        <w:tc>
          <w:tcPr>
            <w:tcW w:w="1562" w:type="dxa"/>
          </w:tcPr>
          <w:p w14:paraId="723E92D2" w14:textId="77777777" w:rsidR="00812ECA" w:rsidRPr="002E6E74" w:rsidRDefault="00812ECA" w:rsidP="00F16803">
            <w:pPr>
              <w:jc w:val="center"/>
              <w:rPr>
                <w:sz w:val="18"/>
                <w:szCs w:val="20"/>
              </w:rPr>
            </w:pPr>
            <w:r w:rsidRPr="002E6E74">
              <w:rPr>
                <w:sz w:val="18"/>
                <w:szCs w:val="20"/>
              </w:rPr>
              <w:t>1401902.64</w:t>
            </w:r>
          </w:p>
        </w:tc>
        <w:tc>
          <w:tcPr>
            <w:tcW w:w="2561" w:type="dxa"/>
          </w:tcPr>
          <w:p w14:paraId="6593729B"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558" w:type="dxa"/>
          </w:tcPr>
          <w:p w14:paraId="64A09FDD"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0121CF49" w14:textId="77777777" w:rsidR="00812ECA" w:rsidRPr="002E6E74" w:rsidRDefault="00812ECA" w:rsidP="00F16803">
            <w:pPr>
              <w:jc w:val="center"/>
              <w:rPr>
                <w:sz w:val="18"/>
                <w:szCs w:val="20"/>
              </w:rPr>
            </w:pPr>
            <w:r w:rsidRPr="002E6E74">
              <w:rPr>
                <w:sz w:val="18"/>
                <w:szCs w:val="20"/>
              </w:rPr>
              <w:t>–</w:t>
            </w:r>
          </w:p>
        </w:tc>
      </w:tr>
      <w:tr w:rsidR="00812ECA" w:rsidRPr="002E6E74" w14:paraId="0E8374FE" w14:textId="77777777" w:rsidTr="00F16803">
        <w:tblPrEx>
          <w:tblLook w:val="0000" w:firstRow="0" w:lastRow="0" w:firstColumn="0" w:lastColumn="0" w:noHBand="0" w:noVBand="0"/>
        </w:tblPrEx>
        <w:trPr>
          <w:trHeight w:val="54"/>
        </w:trPr>
        <w:tc>
          <w:tcPr>
            <w:tcW w:w="1691" w:type="dxa"/>
          </w:tcPr>
          <w:p w14:paraId="3D545D97" w14:textId="77777777" w:rsidR="00812ECA" w:rsidRPr="002E6E74" w:rsidRDefault="00812ECA" w:rsidP="00F16803">
            <w:pPr>
              <w:jc w:val="center"/>
              <w:rPr>
                <w:sz w:val="18"/>
                <w:szCs w:val="20"/>
              </w:rPr>
            </w:pPr>
            <w:r w:rsidRPr="002E6E74">
              <w:rPr>
                <w:sz w:val="18"/>
                <w:szCs w:val="20"/>
              </w:rPr>
              <w:t>9</w:t>
            </w:r>
          </w:p>
        </w:tc>
        <w:tc>
          <w:tcPr>
            <w:tcW w:w="1558" w:type="dxa"/>
          </w:tcPr>
          <w:p w14:paraId="68973545" w14:textId="77777777" w:rsidR="00812ECA" w:rsidRPr="002E6E74" w:rsidRDefault="00812ECA" w:rsidP="00F16803">
            <w:pPr>
              <w:jc w:val="center"/>
              <w:rPr>
                <w:sz w:val="18"/>
                <w:szCs w:val="20"/>
              </w:rPr>
            </w:pPr>
            <w:r w:rsidRPr="002E6E74">
              <w:rPr>
                <w:sz w:val="18"/>
                <w:szCs w:val="20"/>
              </w:rPr>
              <w:t>352050.21</w:t>
            </w:r>
          </w:p>
        </w:tc>
        <w:tc>
          <w:tcPr>
            <w:tcW w:w="1562" w:type="dxa"/>
          </w:tcPr>
          <w:p w14:paraId="0BE37E46" w14:textId="77777777" w:rsidR="00812ECA" w:rsidRPr="002E6E74" w:rsidRDefault="00812ECA" w:rsidP="00F16803">
            <w:pPr>
              <w:jc w:val="center"/>
              <w:rPr>
                <w:sz w:val="18"/>
                <w:szCs w:val="20"/>
              </w:rPr>
            </w:pPr>
            <w:r w:rsidRPr="002E6E74">
              <w:rPr>
                <w:sz w:val="18"/>
                <w:szCs w:val="20"/>
              </w:rPr>
              <w:t>1401932.70</w:t>
            </w:r>
          </w:p>
        </w:tc>
        <w:tc>
          <w:tcPr>
            <w:tcW w:w="2561" w:type="dxa"/>
          </w:tcPr>
          <w:p w14:paraId="316FED9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558" w:type="dxa"/>
          </w:tcPr>
          <w:p w14:paraId="2DFB83F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5036697" w14:textId="77777777" w:rsidR="00812ECA" w:rsidRPr="002E6E74" w:rsidRDefault="00812ECA" w:rsidP="00F16803">
            <w:pPr>
              <w:jc w:val="center"/>
              <w:rPr>
                <w:sz w:val="18"/>
                <w:szCs w:val="20"/>
              </w:rPr>
            </w:pPr>
            <w:r w:rsidRPr="002E6E74">
              <w:rPr>
                <w:sz w:val="18"/>
                <w:szCs w:val="20"/>
              </w:rPr>
              <w:t>–</w:t>
            </w:r>
          </w:p>
        </w:tc>
      </w:tr>
      <w:tr w:rsidR="00812ECA" w:rsidRPr="002E6E74" w14:paraId="61867771" w14:textId="77777777" w:rsidTr="00F16803">
        <w:tblPrEx>
          <w:tblLook w:val="0000" w:firstRow="0" w:lastRow="0" w:firstColumn="0" w:lastColumn="0" w:noHBand="0" w:noVBand="0"/>
        </w:tblPrEx>
        <w:trPr>
          <w:trHeight w:val="54"/>
        </w:trPr>
        <w:tc>
          <w:tcPr>
            <w:tcW w:w="1691" w:type="dxa"/>
          </w:tcPr>
          <w:p w14:paraId="642BE859" w14:textId="77777777" w:rsidR="00812ECA" w:rsidRPr="002E6E74" w:rsidRDefault="00812ECA" w:rsidP="00F16803">
            <w:pPr>
              <w:jc w:val="center"/>
              <w:rPr>
                <w:sz w:val="18"/>
                <w:szCs w:val="20"/>
              </w:rPr>
            </w:pPr>
            <w:r w:rsidRPr="002E6E74">
              <w:rPr>
                <w:sz w:val="18"/>
                <w:szCs w:val="20"/>
              </w:rPr>
              <w:t>10</w:t>
            </w:r>
          </w:p>
        </w:tc>
        <w:tc>
          <w:tcPr>
            <w:tcW w:w="1558" w:type="dxa"/>
          </w:tcPr>
          <w:p w14:paraId="037D8164" w14:textId="77777777" w:rsidR="00812ECA" w:rsidRPr="002E6E74" w:rsidRDefault="00812ECA" w:rsidP="00F16803">
            <w:pPr>
              <w:jc w:val="center"/>
              <w:rPr>
                <w:sz w:val="18"/>
                <w:szCs w:val="20"/>
              </w:rPr>
            </w:pPr>
            <w:r w:rsidRPr="002E6E74">
              <w:rPr>
                <w:sz w:val="18"/>
                <w:szCs w:val="20"/>
              </w:rPr>
              <w:t>352024.55</w:t>
            </w:r>
          </w:p>
        </w:tc>
        <w:tc>
          <w:tcPr>
            <w:tcW w:w="1562" w:type="dxa"/>
          </w:tcPr>
          <w:p w14:paraId="00D991C1" w14:textId="77777777" w:rsidR="00812ECA" w:rsidRPr="002E6E74" w:rsidRDefault="00812ECA" w:rsidP="00F16803">
            <w:pPr>
              <w:jc w:val="center"/>
              <w:rPr>
                <w:sz w:val="18"/>
                <w:szCs w:val="20"/>
              </w:rPr>
            </w:pPr>
            <w:r w:rsidRPr="002E6E74">
              <w:rPr>
                <w:sz w:val="18"/>
                <w:szCs w:val="20"/>
              </w:rPr>
              <w:t>1401919.34</w:t>
            </w:r>
          </w:p>
        </w:tc>
        <w:tc>
          <w:tcPr>
            <w:tcW w:w="2561" w:type="dxa"/>
          </w:tcPr>
          <w:p w14:paraId="35B943F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558" w:type="dxa"/>
          </w:tcPr>
          <w:p w14:paraId="1F717D6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FE4A478" w14:textId="77777777" w:rsidR="00812ECA" w:rsidRPr="002E6E74" w:rsidRDefault="00812ECA" w:rsidP="00F16803">
            <w:pPr>
              <w:jc w:val="center"/>
              <w:rPr>
                <w:sz w:val="18"/>
                <w:szCs w:val="20"/>
              </w:rPr>
            </w:pPr>
            <w:r w:rsidRPr="002E6E74">
              <w:rPr>
                <w:sz w:val="18"/>
                <w:szCs w:val="20"/>
              </w:rPr>
              <w:t>–</w:t>
            </w:r>
          </w:p>
        </w:tc>
      </w:tr>
      <w:tr w:rsidR="00812ECA" w:rsidRPr="002E6E74" w14:paraId="27764501" w14:textId="77777777" w:rsidTr="00F16803">
        <w:tblPrEx>
          <w:tblLook w:val="0000" w:firstRow="0" w:lastRow="0" w:firstColumn="0" w:lastColumn="0" w:noHBand="0" w:noVBand="0"/>
        </w:tblPrEx>
        <w:trPr>
          <w:trHeight w:val="54"/>
        </w:trPr>
        <w:tc>
          <w:tcPr>
            <w:tcW w:w="1691" w:type="dxa"/>
          </w:tcPr>
          <w:p w14:paraId="7EA120CF" w14:textId="77777777" w:rsidR="00812ECA" w:rsidRPr="002E6E74" w:rsidRDefault="00812ECA" w:rsidP="00F16803">
            <w:pPr>
              <w:jc w:val="center"/>
              <w:rPr>
                <w:sz w:val="18"/>
                <w:szCs w:val="20"/>
              </w:rPr>
            </w:pPr>
            <w:r w:rsidRPr="002E6E74">
              <w:rPr>
                <w:sz w:val="18"/>
                <w:szCs w:val="20"/>
              </w:rPr>
              <w:t>11</w:t>
            </w:r>
          </w:p>
        </w:tc>
        <w:tc>
          <w:tcPr>
            <w:tcW w:w="1558" w:type="dxa"/>
          </w:tcPr>
          <w:p w14:paraId="0674A196" w14:textId="77777777" w:rsidR="00812ECA" w:rsidRPr="002E6E74" w:rsidRDefault="00812ECA" w:rsidP="00F16803">
            <w:pPr>
              <w:jc w:val="center"/>
              <w:rPr>
                <w:sz w:val="18"/>
                <w:szCs w:val="20"/>
              </w:rPr>
            </w:pPr>
            <w:r w:rsidRPr="002E6E74">
              <w:rPr>
                <w:sz w:val="18"/>
                <w:szCs w:val="20"/>
              </w:rPr>
              <w:t>351975.52</w:t>
            </w:r>
          </w:p>
        </w:tc>
        <w:tc>
          <w:tcPr>
            <w:tcW w:w="1562" w:type="dxa"/>
          </w:tcPr>
          <w:p w14:paraId="436798AF" w14:textId="77777777" w:rsidR="00812ECA" w:rsidRPr="002E6E74" w:rsidRDefault="00812ECA" w:rsidP="00F16803">
            <w:pPr>
              <w:jc w:val="center"/>
              <w:rPr>
                <w:sz w:val="18"/>
                <w:szCs w:val="20"/>
              </w:rPr>
            </w:pPr>
            <w:r w:rsidRPr="002E6E74">
              <w:rPr>
                <w:sz w:val="18"/>
                <w:szCs w:val="20"/>
              </w:rPr>
              <w:t>1401878.67</w:t>
            </w:r>
          </w:p>
        </w:tc>
        <w:tc>
          <w:tcPr>
            <w:tcW w:w="2561" w:type="dxa"/>
          </w:tcPr>
          <w:p w14:paraId="78595D5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558" w:type="dxa"/>
          </w:tcPr>
          <w:p w14:paraId="175DF44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A70E10C" w14:textId="77777777" w:rsidR="00812ECA" w:rsidRPr="002E6E74" w:rsidRDefault="00812ECA" w:rsidP="00F16803">
            <w:pPr>
              <w:jc w:val="center"/>
              <w:rPr>
                <w:sz w:val="18"/>
                <w:szCs w:val="20"/>
              </w:rPr>
            </w:pPr>
            <w:r w:rsidRPr="002E6E74">
              <w:rPr>
                <w:sz w:val="18"/>
                <w:szCs w:val="20"/>
              </w:rPr>
              <w:t>–</w:t>
            </w:r>
          </w:p>
        </w:tc>
      </w:tr>
      <w:tr w:rsidR="00812ECA" w:rsidRPr="002E6E74" w14:paraId="47578451" w14:textId="77777777" w:rsidTr="00F16803">
        <w:tblPrEx>
          <w:tblLook w:val="0000" w:firstRow="0" w:lastRow="0" w:firstColumn="0" w:lastColumn="0" w:noHBand="0" w:noVBand="0"/>
        </w:tblPrEx>
        <w:trPr>
          <w:trHeight w:val="54"/>
        </w:trPr>
        <w:tc>
          <w:tcPr>
            <w:tcW w:w="1691" w:type="dxa"/>
          </w:tcPr>
          <w:p w14:paraId="7F420150" w14:textId="77777777" w:rsidR="00812ECA" w:rsidRPr="002E6E74" w:rsidRDefault="00812ECA" w:rsidP="00F16803">
            <w:pPr>
              <w:jc w:val="center"/>
              <w:rPr>
                <w:sz w:val="18"/>
                <w:szCs w:val="20"/>
              </w:rPr>
            </w:pPr>
            <w:r w:rsidRPr="002E6E74">
              <w:rPr>
                <w:sz w:val="18"/>
                <w:szCs w:val="20"/>
              </w:rPr>
              <w:t>12</w:t>
            </w:r>
          </w:p>
        </w:tc>
        <w:tc>
          <w:tcPr>
            <w:tcW w:w="1558" w:type="dxa"/>
          </w:tcPr>
          <w:p w14:paraId="223964FB" w14:textId="77777777" w:rsidR="00812ECA" w:rsidRPr="002E6E74" w:rsidRDefault="00812ECA" w:rsidP="00F16803">
            <w:pPr>
              <w:jc w:val="center"/>
              <w:rPr>
                <w:sz w:val="18"/>
                <w:szCs w:val="20"/>
              </w:rPr>
            </w:pPr>
            <w:r w:rsidRPr="002E6E74">
              <w:rPr>
                <w:sz w:val="18"/>
                <w:szCs w:val="20"/>
              </w:rPr>
              <w:t>351958.13</w:t>
            </w:r>
          </w:p>
        </w:tc>
        <w:tc>
          <w:tcPr>
            <w:tcW w:w="1562" w:type="dxa"/>
          </w:tcPr>
          <w:p w14:paraId="0EE3C209" w14:textId="77777777" w:rsidR="00812ECA" w:rsidRPr="002E6E74" w:rsidRDefault="00812ECA" w:rsidP="00F16803">
            <w:pPr>
              <w:jc w:val="center"/>
              <w:rPr>
                <w:sz w:val="18"/>
                <w:szCs w:val="20"/>
              </w:rPr>
            </w:pPr>
            <w:r w:rsidRPr="002E6E74">
              <w:rPr>
                <w:sz w:val="18"/>
                <w:szCs w:val="20"/>
              </w:rPr>
              <w:t>1401862.93</w:t>
            </w:r>
          </w:p>
        </w:tc>
        <w:tc>
          <w:tcPr>
            <w:tcW w:w="2561" w:type="dxa"/>
          </w:tcPr>
          <w:p w14:paraId="5297865F"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558" w:type="dxa"/>
          </w:tcPr>
          <w:p w14:paraId="1A0ABFB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9694A63" w14:textId="77777777" w:rsidR="00812ECA" w:rsidRPr="002E6E74" w:rsidRDefault="00812ECA" w:rsidP="00F16803">
            <w:pPr>
              <w:jc w:val="center"/>
              <w:rPr>
                <w:sz w:val="18"/>
                <w:szCs w:val="20"/>
              </w:rPr>
            </w:pPr>
            <w:r w:rsidRPr="002E6E74">
              <w:rPr>
                <w:sz w:val="18"/>
                <w:szCs w:val="20"/>
              </w:rPr>
              <w:t>–</w:t>
            </w:r>
          </w:p>
        </w:tc>
      </w:tr>
      <w:tr w:rsidR="00812ECA" w:rsidRPr="002E6E74" w14:paraId="58181F25" w14:textId="77777777" w:rsidTr="00F16803">
        <w:tblPrEx>
          <w:tblLook w:val="0000" w:firstRow="0" w:lastRow="0" w:firstColumn="0" w:lastColumn="0" w:noHBand="0" w:noVBand="0"/>
        </w:tblPrEx>
        <w:trPr>
          <w:trHeight w:val="54"/>
        </w:trPr>
        <w:tc>
          <w:tcPr>
            <w:tcW w:w="1691" w:type="dxa"/>
          </w:tcPr>
          <w:p w14:paraId="037BF4CA" w14:textId="77777777" w:rsidR="00812ECA" w:rsidRPr="002E6E74" w:rsidRDefault="00812ECA" w:rsidP="00F16803">
            <w:pPr>
              <w:jc w:val="center"/>
              <w:rPr>
                <w:sz w:val="18"/>
                <w:szCs w:val="20"/>
              </w:rPr>
            </w:pPr>
            <w:r w:rsidRPr="002E6E74">
              <w:rPr>
                <w:sz w:val="18"/>
                <w:szCs w:val="20"/>
              </w:rPr>
              <w:t>13</w:t>
            </w:r>
          </w:p>
        </w:tc>
        <w:tc>
          <w:tcPr>
            <w:tcW w:w="1558" w:type="dxa"/>
          </w:tcPr>
          <w:p w14:paraId="456AA94C" w14:textId="77777777" w:rsidR="00812ECA" w:rsidRPr="002E6E74" w:rsidRDefault="00812ECA" w:rsidP="00F16803">
            <w:pPr>
              <w:jc w:val="center"/>
              <w:rPr>
                <w:sz w:val="18"/>
                <w:szCs w:val="20"/>
              </w:rPr>
            </w:pPr>
            <w:r w:rsidRPr="002E6E74">
              <w:rPr>
                <w:sz w:val="18"/>
                <w:szCs w:val="20"/>
              </w:rPr>
              <w:t>351963.46</w:t>
            </w:r>
          </w:p>
        </w:tc>
        <w:tc>
          <w:tcPr>
            <w:tcW w:w="1562" w:type="dxa"/>
          </w:tcPr>
          <w:p w14:paraId="27EDA021" w14:textId="77777777" w:rsidR="00812ECA" w:rsidRPr="002E6E74" w:rsidRDefault="00812ECA" w:rsidP="00F16803">
            <w:pPr>
              <w:jc w:val="center"/>
              <w:rPr>
                <w:sz w:val="18"/>
                <w:szCs w:val="20"/>
              </w:rPr>
            </w:pPr>
            <w:r w:rsidRPr="002E6E74">
              <w:rPr>
                <w:sz w:val="18"/>
                <w:szCs w:val="20"/>
              </w:rPr>
              <w:t>1401856.69</w:t>
            </w:r>
          </w:p>
        </w:tc>
        <w:tc>
          <w:tcPr>
            <w:tcW w:w="2561" w:type="dxa"/>
          </w:tcPr>
          <w:p w14:paraId="6224CB75"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558" w:type="dxa"/>
          </w:tcPr>
          <w:p w14:paraId="389E2D8F"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27468990" w14:textId="77777777" w:rsidR="00812ECA" w:rsidRPr="002E6E74" w:rsidRDefault="00812ECA" w:rsidP="00F16803">
            <w:pPr>
              <w:jc w:val="center"/>
              <w:rPr>
                <w:sz w:val="18"/>
                <w:szCs w:val="20"/>
              </w:rPr>
            </w:pPr>
            <w:r w:rsidRPr="002E6E74">
              <w:rPr>
                <w:sz w:val="18"/>
                <w:szCs w:val="20"/>
              </w:rPr>
              <w:t>–</w:t>
            </w:r>
          </w:p>
        </w:tc>
      </w:tr>
      <w:tr w:rsidR="00812ECA" w:rsidRPr="002E6E74" w14:paraId="184E8670" w14:textId="77777777" w:rsidTr="00F16803">
        <w:tblPrEx>
          <w:tblLook w:val="0000" w:firstRow="0" w:lastRow="0" w:firstColumn="0" w:lastColumn="0" w:noHBand="0" w:noVBand="0"/>
        </w:tblPrEx>
        <w:trPr>
          <w:trHeight w:val="54"/>
        </w:trPr>
        <w:tc>
          <w:tcPr>
            <w:tcW w:w="1691" w:type="dxa"/>
          </w:tcPr>
          <w:p w14:paraId="306FB35F" w14:textId="77777777" w:rsidR="00812ECA" w:rsidRPr="002E6E74" w:rsidRDefault="00812ECA" w:rsidP="00F16803">
            <w:pPr>
              <w:jc w:val="center"/>
              <w:rPr>
                <w:sz w:val="18"/>
                <w:szCs w:val="20"/>
              </w:rPr>
            </w:pPr>
            <w:r w:rsidRPr="002E6E74">
              <w:rPr>
                <w:sz w:val="18"/>
                <w:szCs w:val="20"/>
              </w:rPr>
              <w:t>14</w:t>
            </w:r>
          </w:p>
        </w:tc>
        <w:tc>
          <w:tcPr>
            <w:tcW w:w="1558" w:type="dxa"/>
          </w:tcPr>
          <w:p w14:paraId="484110B0" w14:textId="77777777" w:rsidR="00812ECA" w:rsidRPr="002E6E74" w:rsidRDefault="00812ECA" w:rsidP="00F16803">
            <w:pPr>
              <w:jc w:val="center"/>
              <w:rPr>
                <w:sz w:val="18"/>
                <w:szCs w:val="20"/>
              </w:rPr>
            </w:pPr>
            <w:r w:rsidRPr="002E6E74">
              <w:rPr>
                <w:sz w:val="18"/>
                <w:szCs w:val="20"/>
              </w:rPr>
              <w:t>351971.50</w:t>
            </w:r>
          </w:p>
        </w:tc>
        <w:tc>
          <w:tcPr>
            <w:tcW w:w="1562" w:type="dxa"/>
          </w:tcPr>
          <w:p w14:paraId="032A0D3A" w14:textId="77777777" w:rsidR="00812ECA" w:rsidRPr="002E6E74" w:rsidRDefault="00812ECA" w:rsidP="00F16803">
            <w:pPr>
              <w:jc w:val="center"/>
              <w:rPr>
                <w:sz w:val="18"/>
                <w:szCs w:val="20"/>
              </w:rPr>
            </w:pPr>
            <w:r w:rsidRPr="002E6E74">
              <w:rPr>
                <w:sz w:val="18"/>
                <w:szCs w:val="20"/>
              </w:rPr>
              <w:t>1401845.36</w:t>
            </w:r>
          </w:p>
        </w:tc>
        <w:tc>
          <w:tcPr>
            <w:tcW w:w="2561" w:type="dxa"/>
          </w:tcPr>
          <w:p w14:paraId="7F4A2303"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558" w:type="dxa"/>
          </w:tcPr>
          <w:p w14:paraId="5A2E2C17"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385E64D1" w14:textId="77777777" w:rsidR="00812ECA" w:rsidRPr="002E6E74" w:rsidRDefault="00812ECA" w:rsidP="00F16803">
            <w:pPr>
              <w:jc w:val="center"/>
              <w:rPr>
                <w:sz w:val="18"/>
                <w:szCs w:val="20"/>
              </w:rPr>
            </w:pPr>
            <w:r w:rsidRPr="002E6E74">
              <w:rPr>
                <w:sz w:val="18"/>
                <w:szCs w:val="20"/>
              </w:rPr>
              <w:t>–</w:t>
            </w:r>
          </w:p>
        </w:tc>
      </w:tr>
      <w:tr w:rsidR="00812ECA" w:rsidRPr="002E6E74" w14:paraId="704142A3" w14:textId="77777777" w:rsidTr="00F16803">
        <w:tblPrEx>
          <w:tblLook w:val="0000" w:firstRow="0" w:lastRow="0" w:firstColumn="0" w:lastColumn="0" w:noHBand="0" w:noVBand="0"/>
        </w:tblPrEx>
        <w:trPr>
          <w:trHeight w:val="54"/>
        </w:trPr>
        <w:tc>
          <w:tcPr>
            <w:tcW w:w="1691" w:type="dxa"/>
          </w:tcPr>
          <w:p w14:paraId="1788285E" w14:textId="77777777" w:rsidR="00812ECA" w:rsidRPr="002E6E74" w:rsidRDefault="00812ECA" w:rsidP="00F16803">
            <w:pPr>
              <w:jc w:val="center"/>
              <w:rPr>
                <w:sz w:val="18"/>
                <w:szCs w:val="20"/>
              </w:rPr>
            </w:pPr>
            <w:r w:rsidRPr="002E6E74">
              <w:rPr>
                <w:sz w:val="18"/>
                <w:szCs w:val="20"/>
              </w:rPr>
              <w:t>15</w:t>
            </w:r>
          </w:p>
        </w:tc>
        <w:tc>
          <w:tcPr>
            <w:tcW w:w="1558" w:type="dxa"/>
          </w:tcPr>
          <w:p w14:paraId="5D816208" w14:textId="77777777" w:rsidR="00812ECA" w:rsidRPr="002E6E74" w:rsidRDefault="00812ECA" w:rsidP="00F16803">
            <w:pPr>
              <w:jc w:val="center"/>
              <w:rPr>
                <w:sz w:val="18"/>
                <w:szCs w:val="20"/>
              </w:rPr>
            </w:pPr>
            <w:r w:rsidRPr="002E6E74">
              <w:rPr>
                <w:sz w:val="18"/>
                <w:szCs w:val="20"/>
              </w:rPr>
              <w:t>351988.34</w:t>
            </w:r>
          </w:p>
        </w:tc>
        <w:tc>
          <w:tcPr>
            <w:tcW w:w="1562" w:type="dxa"/>
          </w:tcPr>
          <w:p w14:paraId="479ABC79" w14:textId="77777777" w:rsidR="00812ECA" w:rsidRPr="002E6E74" w:rsidRDefault="00812ECA" w:rsidP="00F16803">
            <w:pPr>
              <w:jc w:val="center"/>
              <w:rPr>
                <w:sz w:val="18"/>
                <w:szCs w:val="20"/>
              </w:rPr>
            </w:pPr>
            <w:r w:rsidRPr="002E6E74">
              <w:rPr>
                <w:sz w:val="18"/>
                <w:szCs w:val="20"/>
              </w:rPr>
              <w:t>1401824.68</w:t>
            </w:r>
          </w:p>
        </w:tc>
        <w:tc>
          <w:tcPr>
            <w:tcW w:w="2561" w:type="dxa"/>
          </w:tcPr>
          <w:p w14:paraId="163D598F"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558" w:type="dxa"/>
          </w:tcPr>
          <w:p w14:paraId="4AA17021"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2E579022" w14:textId="77777777" w:rsidR="00812ECA" w:rsidRPr="002E6E74" w:rsidRDefault="00812ECA" w:rsidP="00F16803">
            <w:pPr>
              <w:jc w:val="center"/>
              <w:rPr>
                <w:sz w:val="18"/>
                <w:szCs w:val="20"/>
              </w:rPr>
            </w:pPr>
            <w:r w:rsidRPr="002E6E74">
              <w:rPr>
                <w:sz w:val="18"/>
                <w:szCs w:val="20"/>
              </w:rPr>
              <w:t>–</w:t>
            </w:r>
          </w:p>
        </w:tc>
      </w:tr>
      <w:tr w:rsidR="00812ECA" w:rsidRPr="002E6E74" w14:paraId="54DC31DB" w14:textId="77777777" w:rsidTr="00F16803">
        <w:tblPrEx>
          <w:tblLook w:val="0000" w:firstRow="0" w:lastRow="0" w:firstColumn="0" w:lastColumn="0" w:noHBand="0" w:noVBand="0"/>
        </w:tblPrEx>
        <w:trPr>
          <w:trHeight w:val="54"/>
        </w:trPr>
        <w:tc>
          <w:tcPr>
            <w:tcW w:w="1691" w:type="dxa"/>
          </w:tcPr>
          <w:p w14:paraId="12A662B3" w14:textId="77777777" w:rsidR="00812ECA" w:rsidRPr="002E6E74" w:rsidRDefault="00812ECA" w:rsidP="00F16803">
            <w:pPr>
              <w:jc w:val="center"/>
              <w:rPr>
                <w:sz w:val="18"/>
                <w:szCs w:val="20"/>
              </w:rPr>
            </w:pPr>
            <w:r w:rsidRPr="002E6E74">
              <w:rPr>
                <w:sz w:val="18"/>
                <w:szCs w:val="20"/>
              </w:rPr>
              <w:t>16</w:t>
            </w:r>
          </w:p>
        </w:tc>
        <w:tc>
          <w:tcPr>
            <w:tcW w:w="1558" w:type="dxa"/>
          </w:tcPr>
          <w:p w14:paraId="14252DB2" w14:textId="77777777" w:rsidR="00812ECA" w:rsidRPr="002E6E74" w:rsidRDefault="00812ECA" w:rsidP="00F16803">
            <w:pPr>
              <w:jc w:val="center"/>
              <w:rPr>
                <w:sz w:val="18"/>
                <w:szCs w:val="20"/>
              </w:rPr>
            </w:pPr>
            <w:r w:rsidRPr="002E6E74">
              <w:rPr>
                <w:sz w:val="18"/>
                <w:szCs w:val="20"/>
              </w:rPr>
              <w:t>352029.84</w:t>
            </w:r>
          </w:p>
        </w:tc>
        <w:tc>
          <w:tcPr>
            <w:tcW w:w="1562" w:type="dxa"/>
          </w:tcPr>
          <w:p w14:paraId="7156AFC5" w14:textId="77777777" w:rsidR="00812ECA" w:rsidRPr="002E6E74" w:rsidRDefault="00812ECA" w:rsidP="00F16803">
            <w:pPr>
              <w:jc w:val="center"/>
              <w:rPr>
                <w:sz w:val="18"/>
                <w:szCs w:val="20"/>
              </w:rPr>
            </w:pPr>
            <w:r w:rsidRPr="002E6E74">
              <w:rPr>
                <w:sz w:val="18"/>
                <w:szCs w:val="20"/>
              </w:rPr>
              <w:t>1401773.65</w:t>
            </w:r>
          </w:p>
        </w:tc>
        <w:tc>
          <w:tcPr>
            <w:tcW w:w="2561" w:type="dxa"/>
          </w:tcPr>
          <w:p w14:paraId="25A21BEB"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558" w:type="dxa"/>
          </w:tcPr>
          <w:p w14:paraId="5715C9E1"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79EEAFD3" w14:textId="77777777" w:rsidR="00812ECA" w:rsidRPr="002E6E74" w:rsidRDefault="00812ECA" w:rsidP="00F16803">
            <w:pPr>
              <w:jc w:val="center"/>
              <w:rPr>
                <w:sz w:val="18"/>
                <w:szCs w:val="20"/>
              </w:rPr>
            </w:pPr>
            <w:r w:rsidRPr="002E6E74">
              <w:rPr>
                <w:sz w:val="18"/>
                <w:szCs w:val="20"/>
              </w:rPr>
              <w:t>–</w:t>
            </w:r>
          </w:p>
        </w:tc>
      </w:tr>
      <w:tr w:rsidR="00812ECA" w:rsidRPr="002E6E74" w14:paraId="270CE2CC" w14:textId="77777777" w:rsidTr="00F16803">
        <w:tblPrEx>
          <w:tblLook w:val="0000" w:firstRow="0" w:lastRow="0" w:firstColumn="0" w:lastColumn="0" w:noHBand="0" w:noVBand="0"/>
        </w:tblPrEx>
        <w:trPr>
          <w:trHeight w:val="54"/>
        </w:trPr>
        <w:tc>
          <w:tcPr>
            <w:tcW w:w="1691" w:type="dxa"/>
          </w:tcPr>
          <w:p w14:paraId="1E71704F" w14:textId="77777777" w:rsidR="00812ECA" w:rsidRPr="002E6E74" w:rsidRDefault="00812ECA" w:rsidP="00F16803">
            <w:pPr>
              <w:jc w:val="center"/>
              <w:rPr>
                <w:sz w:val="18"/>
                <w:szCs w:val="20"/>
              </w:rPr>
            </w:pPr>
            <w:r w:rsidRPr="002E6E74">
              <w:rPr>
                <w:sz w:val="18"/>
                <w:szCs w:val="20"/>
              </w:rPr>
              <w:t>17</w:t>
            </w:r>
          </w:p>
        </w:tc>
        <w:tc>
          <w:tcPr>
            <w:tcW w:w="1558" w:type="dxa"/>
          </w:tcPr>
          <w:p w14:paraId="00EE40B3" w14:textId="77777777" w:rsidR="00812ECA" w:rsidRPr="002E6E74" w:rsidRDefault="00812ECA" w:rsidP="00F16803">
            <w:pPr>
              <w:jc w:val="center"/>
              <w:rPr>
                <w:sz w:val="18"/>
                <w:szCs w:val="20"/>
              </w:rPr>
            </w:pPr>
            <w:r w:rsidRPr="002E6E74">
              <w:rPr>
                <w:sz w:val="18"/>
                <w:szCs w:val="20"/>
              </w:rPr>
              <w:t>352036.76</w:t>
            </w:r>
          </w:p>
        </w:tc>
        <w:tc>
          <w:tcPr>
            <w:tcW w:w="1562" w:type="dxa"/>
          </w:tcPr>
          <w:p w14:paraId="4F34B6C4" w14:textId="77777777" w:rsidR="00812ECA" w:rsidRPr="002E6E74" w:rsidRDefault="00812ECA" w:rsidP="00F16803">
            <w:pPr>
              <w:jc w:val="center"/>
              <w:rPr>
                <w:sz w:val="18"/>
                <w:szCs w:val="20"/>
              </w:rPr>
            </w:pPr>
            <w:r w:rsidRPr="002E6E74">
              <w:rPr>
                <w:sz w:val="18"/>
                <w:szCs w:val="20"/>
              </w:rPr>
              <w:t>1401765.14</w:t>
            </w:r>
          </w:p>
        </w:tc>
        <w:tc>
          <w:tcPr>
            <w:tcW w:w="2561" w:type="dxa"/>
          </w:tcPr>
          <w:p w14:paraId="34546FB2"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558" w:type="dxa"/>
          </w:tcPr>
          <w:p w14:paraId="264DD396"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12BAE5C1" w14:textId="77777777" w:rsidR="00812ECA" w:rsidRPr="002E6E74" w:rsidRDefault="00812ECA" w:rsidP="00F16803">
            <w:pPr>
              <w:jc w:val="center"/>
              <w:rPr>
                <w:sz w:val="18"/>
                <w:szCs w:val="20"/>
              </w:rPr>
            </w:pPr>
            <w:r w:rsidRPr="002E6E74">
              <w:rPr>
                <w:sz w:val="18"/>
                <w:szCs w:val="20"/>
              </w:rPr>
              <w:t>–</w:t>
            </w:r>
          </w:p>
        </w:tc>
      </w:tr>
      <w:tr w:rsidR="00812ECA" w:rsidRPr="002E6E74" w14:paraId="3CBFE6FA" w14:textId="77777777" w:rsidTr="00F16803">
        <w:tblPrEx>
          <w:tblLook w:val="0000" w:firstRow="0" w:lastRow="0" w:firstColumn="0" w:lastColumn="0" w:noHBand="0" w:noVBand="0"/>
        </w:tblPrEx>
        <w:trPr>
          <w:trHeight w:val="54"/>
        </w:trPr>
        <w:tc>
          <w:tcPr>
            <w:tcW w:w="1691" w:type="dxa"/>
          </w:tcPr>
          <w:p w14:paraId="3465831A" w14:textId="77777777" w:rsidR="00812ECA" w:rsidRPr="002E6E74" w:rsidRDefault="00812ECA" w:rsidP="00F16803">
            <w:pPr>
              <w:jc w:val="center"/>
              <w:rPr>
                <w:sz w:val="18"/>
                <w:szCs w:val="20"/>
              </w:rPr>
            </w:pPr>
            <w:r w:rsidRPr="002E6E74">
              <w:rPr>
                <w:sz w:val="18"/>
                <w:szCs w:val="20"/>
              </w:rPr>
              <w:t>18</w:t>
            </w:r>
          </w:p>
        </w:tc>
        <w:tc>
          <w:tcPr>
            <w:tcW w:w="1558" w:type="dxa"/>
          </w:tcPr>
          <w:p w14:paraId="356351DD" w14:textId="77777777" w:rsidR="00812ECA" w:rsidRPr="002E6E74" w:rsidRDefault="00812ECA" w:rsidP="00F16803">
            <w:pPr>
              <w:jc w:val="center"/>
              <w:rPr>
                <w:sz w:val="18"/>
                <w:szCs w:val="20"/>
              </w:rPr>
            </w:pPr>
            <w:r w:rsidRPr="002E6E74">
              <w:rPr>
                <w:sz w:val="18"/>
                <w:szCs w:val="20"/>
              </w:rPr>
              <w:t>352059.15</w:t>
            </w:r>
          </w:p>
        </w:tc>
        <w:tc>
          <w:tcPr>
            <w:tcW w:w="1562" w:type="dxa"/>
          </w:tcPr>
          <w:p w14:paraId="3E4867D2" w14:textId="77777777" w:rsidR="00812ECA" w:rsidRPr="002E6E74" w:rsidRDefault="00812ECA" w:rsidP="00F16803">
            <w:pPr>
              <w:jc w:val="center"/>
              <w:rPr>
                <w:sz w:val="18"/>
                <w:szCs w:val="20"/>
              </w:rPr>
            </w:pPr>
            <w:r w:rsidRPr="002E6E74">
              <w:rPr>
                <w:sz w:val="18"/>
                <w:szCs w:val="20"/>
              </w:rPr>
              <w:t>1401740.42</w:t>
            </w:r>
          </w:p>
        </w:tc>
        <w:tc>
          <w:tcPr>
            <w:tcW w:w="2561" w:type="dxa"/>
          </w:tcPr>
          <w:p w14:paraId="7AC3C9A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558" w:type="dxa"/>
          </w:tcPr>
          <w:p w14:paraId="441B771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CB37C99" w14:textId="77777777" w:rsidR="00812ECA" w:rsidRPr="002E6E74" w:rsidRDefault="00812ECA" w:rsidP="00F16803">
            <w:pPr>
              <w:jc w:val="center"/>
              <w:rPr>
                <w:sz w:val="18"/>
                <w:szCs w:val="20"/>
              </w:rPr>
            </w:pPr>
            <w:r w:rsidRPr="002E6E74">
              <w:rPr>
                <w:sz w:val="18"/>
                <w:szCs w:val="20"/>
              </w:rPr>
              <w:t>–</w:t>
            </w:r>
          </w:p>
        </w:tc>
      </w:tr>
      <w:tr w:rsidR="00812ECA" w:rsidRPr="002E6E74" w14:paraId="14327667" w14:textId="77777777" w:rsidTr="00F16803">
        <w:tblPrEx>
          <w:tblLook w:val="0000" w:firstRow="0" w:lastRow="0" w:firstColumn="0" w:lastColumn="0" w:noHBand="0" w:noVBand="0"/>
        </w:tblPrEx>
        <w:trPr>
          <w:trHeight w:val="54"/>
        </w:trPr>
        <w:tc>
          <w:tcPr>
            <w:tcW w:w="1691" w:type="dxa"/>
          </w:tcPr>
          <w:p w14:paraId="290CE627" w14:textId="77777777" w:rsidR="00812ECA" w:rsidRPr="002E6E74" w:rsidRDefault="00812ECA" w:rsidP="00F16803">
            <w:pPr>
              <w:jc w:val="center"/>
              <w:rPr>
                <w:sz w:val="18"/>
                <w:szCs w:val="20"/>
              </w:rPr>
            </w:pPr>
            <w:r w:rsidRPr="002E6E74">
              <w:rPr>
                <w:sz w:val="18"/>
                <w:szCs w:val="20"/>
              </w:rPr>
              <w:t>19</w:t>
            </w:r>
          </w:p>
        </w:tc>
        <w:tc>
          <w:tcPr>
            <w:tcW w:w="1558" w:type="dxa"/>
          </w:tcPr>
          <w:p w14:paraId="6EE63E22" w14:textId="77777777" w:rsidR="00812ECA" w:rsidRPr="002E6E74" w:rsidRDefault="00812ECA" w:rsidP="00F16803">
            <w:pPr>
              <w:jc w:val="center"/>
              <w:rPr>
                <w:sz w:val="18"/>
                <w:szCs w:val="20"/>
              </w:rPr>
            </w:pPr>
            <w:r w:rsidRPr="002E6E74">
              <w:rPr>
                <w:sz w:val="18"/>
                <w:szCs w:val="20"/>
              </w:rPr>
              <w:t>352063.58</w:t>
            </w:r>
          </w:p>
        </w:tc>
        <w:tc>
          <w:tcPr>
            <w:tcW w:w="1562" w:type="dxa"/>
          </w:tcPr>
          <w:p w14:paraId="11EA81A2" w14:textId="77777777" w:rsidR="00812ECA" w:rsidRPr="002E6E74" w:rsidRDefault="00812ECA" w:rsidP="00F16803">
            <w:pPr>
              <w:jc w:val="center"/>
              <w:rPr>
                <w:sz w:val="18"/>
                <w:szCs w:val="20"/>
              </w:rPr>
            </w:pPr>
            <w:r w:rsidRPr="002E6E74">
              <w:rPr>
                <w:sz w:val="18"/>
                <w:szCs w:val="20"/>
              </w:rPr>
              <w:t>1401743.70</w:t>
            </w:r>
          </w:p>
        </w:tc>
        <w:tc>
          <w:tcPr>
            <w:tcW w:w="2561" w:type="dxa"/>
          </w:tcPr>
          <w:p w14:paraId="6C7BF14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558" w:type="dxa"/>
          </w:tcPr>
          <w:p w14:paraId="69E3167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7E0BFFF" w14:textId="77777777" w:rsidR="00812ECA" w:rsidRPr="002E6E74" w:rsidRDefault="00812ECA" w:rsidP="00F16803">
            <w:pPr>
              <w:jc w:val="center"/>
              <w:rPr>
                <w:sz w:val="18"/>
                <w:szCs w:val="20"/>
              </w:rPr>
            </w:pPr>
            <w:r w:rsidRPr="002E6E74">
              <w:rPr>
                <w:sz w:val="18"/>
                <w:szCs w:val="20"/>
              </w:rPr>
              <w:t>–</w:t>
            </w:r>
          </w:p>
        </w:tc>
      </w:tr>
      <w:tr w:rsidR="00812ECA" w:rsidRPr="002E6E74" w14:paraId="4A19A46A" w14:textId="77777777" w:rsidTr="00F16803">
        <w:tblPrEx>
          <w:tblLook w:val="0000" w:firstRow="0" w:lastRow="0" w:firstColumn="0" w:lastColumn="0" w:noHBand="0" w:noVBand="0"/>
        </w:tblPrEx>
        <w:trPr>
          <w:trHeight w:val="54"/>
        </w:trPr>
        <w:tc>
          <w:tcPr>
            <w:tcW w:w="1691" w:type="dxa"/>
          </w:tcPr>
          <w:p w14:paraId="6EF4FBF2" w14:textId="77777777" w:rsidR="00812ECA" w:rsidRPr="002E6E74" w:rsidRDefault="00812ECA" w:rsidP="00F16803">
            <w:pPr>
              <w:jc w:val="center"/>
              <w:rPr>
                <w:sz w:val="18"/>
                <w:szCs w:val="20"/>
              </w:rPr>
            </w:pPr>
            <w:r w:rsidRPr="002E6E74">
              <w:rPr>
                <w:sz w:val="18"/>
                <w:szCs w:val="20"/>
              </w:rPr>
              <w:t>20</w:t>
            </w:r>
          </w:p>
        </w:tc>
        <w:tc>
          <w:tcPr>
            <w:tcW w:w="1558" w:type="dxa"/>
          </w:tcPr>
          <w:p w14:paraId="47726B66" w14:textId="77777777" w:rsidR="00812ECA" w:rsidRPr="002E6E74" w:rsidRDefault="00812ECA" w:rsidP="00F16803">
            <w:pPr>
              <w:jc w:val="center"/>
              <w:rPr>
                <w:sz w:val="18"/>
                <w:szCs w:val="20"/>
              </w:rPr>
            </w:pPr>
            <w:r w:rsidRPr="002E6E74">
              <w:rPr>
                <w:sz w:val="18"/>
                <w:szCs w:val="20"/>
              </w:rPr>
              <w:t>352079.94</w:t>
            </w:r>
          </w:p>
        </w:tc>
        <w:tc>
          <w:tcPr>
            <w:tcW w:w="1562" w:type="dxa"/>
          </w:tcPr>
          <w:p w14:paraId="0B8F04E5" w14:textId="77777777" w:rsidR="00812ECA" w:rsidRPr="002E6E74" w:rsidRDefault="00812ECA" w:rsidP="00F16803">
            <w:pPr>
              <w:jc w:val="center"/>
              <w:rPr>
                <w:sz w:val="18"/>
                <w:szCs w:val="20"/>
              </w:rPr>
            </w:pPr>
            <w:r w:rsidRPr="002E6E74">
              <w:rPr>
                <w:sz w:val="18"/>
                <w:szCs w:val="20"/>
              </w:rPr>
              <w:t>1401725.00</w:t>
            </w:r>
          </w:p>
        </w:tc>
        <w:tc>
          <w:tcPr>
            <w:tcW w:w="2561" w:type="dxa"/>
          </w:tcPr>
          <w:p w14:paraId="08BB7AB2"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558" w:type="dxa"/>
          </w:tcPr>
          <w:p w14:paraId="1B5EA64E"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191EB530" w14:textId="77777777" w:rsidR="00812ECA" w:rsidRPr="002E6E74" w:rsidRDefault="00812ECA" w:rsidP="00F16803">
            <w:pPr>
              <w:jc w:val="center"/>
              <w:rPr>
                <w:sz w:val="18"/>
                <w:szCs w:val="20"/>
              </w:rPr>
            </w:pPr>
            <w:r w:rsidRPr="002E6E74">
              <w:rPr>
                <w:sz w:val="18"/>
                <w:szCs w:val="20"/>
              </w:rPr>
              <w:t>–</w:t>
            </w:r>
          </w:p>
        </w:tc>
      </w:tr>
      <w:tr w:rsidR="00812ECA" w:rsidRPr="002E6E74" w14:paraId="6A047D23" w14:textId="77777777" w:rsidTr="00F16803">
        <w:tblPrEx>
          <w:tblLook w:val="0000" w:firstRow="0" w:lastRow="0" w:firstColumn="0" w:lastColumn="0" w:noHBand="0" w:noVBand="0"/>
        </w:tblPrEx>
        <w:trPr>
          <w:trHeight w:val="54"/>
        </w:trPr>
        <w:tc>
          <w:tcPr>
            <w:tcW w:w="1691" w:type="dxa"/>
          </w:tcPr>
          <w:p w14:paraId="54C55644" w14:textId="77777777" w:rsidR="00812ECA" w:rsidRPr="002E6E74" w:rsidRDefault="00812ECA" w:rsidP="00F16803">
            <w:pPr>
              <w:jc w:val="center"/>
              <w:rPr>
                <w:sz w:val="18"/>
                <w:szCs w:val="20"/>
              </w:rPr>
            </w:pPr>
            <w:r w:rsidRPr="002E6E74">
              <w:rPr>
                <w:sz w:val="18"/>
                <w:szCs w:val="20"/>
              </w:rPr>
              <w:t>21</w:t>
            </w:r>
          </w:p>
        </w:tc>
        <w:tc>
          <w:tcPr>
            <w:tcW w:w="1558" w:type="dxa"/>
          </w:tcPr>
          <w:p w14:paraId="318B4DCA" w14:textId="77777777" w:rsidR="00812ECA" w:rsidRPr="002E6E74" w:rsidRDefault="00812ECA" w:rsidP="00F16803">
            <w:pPr>
              <w:jc w:val="center"/>
              <w:rPr>
                <w:sz w:val="18"/>
                <w:szCs w:val="20"/>
              </w:rPr>
            </w:pPr>
            <w:r w:rsidRPr="002E6E74">
              <w:rPr>
                <w:sz w:val="18"/>
                <w:szCs w:val="20"/>
              </w:rPr>
              <w:t>352088.20</w:t>
            </w:r>
          </w:p>
        </w:tc>
        <w:tc>
          <w:tcPr>
            <w:tcW w:w="1562" w:type="dxa"/>
          </w:tcPr>
          <w:p w14:paraId="4834051D" w14:textId="77777777" w:rsidR="00812ECA" w:rsidRPr="002E6E74" w:rsidRDefault="00812ECA" w:rsidP="00F16803">
            <w:pPr>
              <w:jc w:val="center"/>
              <w:rPr>
                <w:sz w:val="18"/>
                <w:szCs w:val="20"/>
              </w:rPr>
            </w:pPr>
            <w:r w:rsidRPr="002E6E74">
              <w:rPr>
                <w:sz w:val="18"/>
                <w:szCs w:val="20"/>
              </w:rPr>
              <w:t>1401715.32</w:t>
            </w:r>
          </w:p>
        </w:tc>
        <w:tc>
          <w:tcPr>
            <w:tcW w:w="2561" w:type="dxa"/>
          </w:tcPr>
          <w:p w14:paraId="0EB5155C"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558" w:type="dxa"/>
          </w:tcPr>
          <w:p w14:paraId="54012C82"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4C155902" w14:textId="77777777" w:rsidR="00812ECA" w:rsidRPr="002E6E74" w:rsidRDefault="00812ECA" w:rsidP="00F16803">
            <w:pPr>
              <w:jc w:val="center"/>
              <w:rPr>
                <w:sz w:val="18"/>
                <w:szCs w:val="20"/>
              </w:rPr>
            </w:pPr>
            <w:r w:rsidRPr="002E6E74">
              <w:rPr>
                <w:sz w:val="18"/>
                <w:szCs w:val="20"/>
              </w:rPr>
              <w:t>–</w:t>
            </w:r>
          </w:p>
        </w:tc>
      </w:tr>
      <w:tr w:rsidR="00812ECA" w:rsidRPr="002E6E74" w14:paraId="1B858EE4" w14:textId="77777777" w:rsidTr="00F16803">
        <w:tblPrEx>
          <w:tblLook w:val="0000" w:firstRow="0" w:lastRow="0" w:firstColumn="0" w:lastColumn="0" w:noHBand="0" w:noVBand="0"/>
        </w:tblPrEx>
        <w:trPr>
          <w:trHeight w:val="54"/>
        </w:trPr>
        <w:tc>
          <w:tcPr>
            <w:tcW w:w="1691" w:type="dxa"/>
          </w:tcPr>
          <w:p w14:paraId="494198A2" w14:textId="77777777" w:rsidR="00812ECA" w:rsidRPr="002E6E74" w:rsidRDefault="00812ECA" w:rsidP="00F16803">
            <w:pPr>
              <w:jc w:val="center"/>
              <w:rPr>
                <w:sz w:val="18"/>
                <w:szCs w:val="20"/>
              </w:rPr>
            </w:pPr>
            <w:r w:rsidRPr="002E6E74">
              <w:rPr>
                <w:sz w:val="18"/>
                <w:szCs w:val="20"/>
              </w:rPr>
              <w:t>22</w:t>
            </w:r>
          </w:p>
        </w:tc>
        <w:tc>
          <w:tcPr>
            <w:tcW w:w="1558" w:type="dxa"/>
          </w:tcPr>
          <w:p w14:paraId="74894E6C" w14:textId="77777777" w:rsidR="00812ECA" w:rsidRPr="002E6E74" w:rsidRDefault="00812ECA" w:rsidP="00F16803">
            <w:pPr>
              <w:jc w:val="center"/>
              <w:rPr>
                <w:sz w:val="18"/>
                <w:szCs w:val="20"/>
              </w:rPr>
            </w:pPr>
            <w:r w:rsidRPr="002E6E74">
              <w:rPr>
                <w:sz w:val="18"/>
                <w:szCs w:val="20"/>
              </w:rPr>
              <w:t>352095.72</w:t>
            </w:r>
          </w:p>
        </w:tc>
        <w:tc>
          <w:tcPr>
            <w:tcW w:w="1562" w:type="dxa"/>
          </w:tcPr>
          <w:p w14:paraId="529281B1" w14:textId="77777777" w:rsidR="00812ECA" w:rsidRPr="002E6E74" w:rsidRDefault="00812ECA" w:rsidP="00F16803">
            <w:pPr>
              <w:jc w:val="center"/>
              <w:rPr>
                <w:sz w:val="18"/>
                <w:szCs w:val="20"/>
              </w:rPr>
            </w:pPr>
            <w:r w:rsidRPr="002E6E74">
              <w:rPr>
                <w:sz w:val="18"/>
                <w:szCs w:val="20"/>
              </w:rPr>
              <w:t>1401705.49</w:t>
            </w:r>
          </w:p>
        </w:tc>
        <w:tc>
          <w:tcPr>
            <w:tcW w:w="2561" w:type="dxa"/>
          </w:tcPr>
          <w:p w14:paraId="598631E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558" w:type="dxa"/>
          </w:tcPr>
          <w:p w14:paraId="0C35332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FF8168A" w14:textId="77777777" w:rsidR="00812ECA" w:rsidRPr="002E6E74" w:rsidRDefault="00812ECA" w:rsidP="00F16803">
            <w:pPr>
              <w:jc w:val="center"/>
              <w:rPr>
                <w:sz w:val="18"/>
                <w:szCs w:val="20"/>
              </w:rPr>
            </w:pPr>
            <w:r w:rsidRPr="002E6E74">
              <w:rPr>
                <w:sz w:val="18"/>
                <w:szCs w:val="20"/>
              </w:rPr>
              <w:t>–</w:t>
            </w:r>
          </w:p>
        </w:tc>
      </w:tr>
      <w:tr w:rsidR="00812ECA" w:rsidRPr="002E6E74" w14:paraId="1570A11E" w14:textId="77777777" w:rsidTr="00F16803">
        <w:tblPrEx>
          <w:tblLook w:val="0000" w:firstRow="0" w:lastRow="0" w:firstColumn="0" w:lastColumn="0" w:noHBand="0" w:noVBand="0"/>
        </w:tblPrEx>
        <w:trPr>
          <w:trHeight w:val="54"/>
        </w:trPr>
        <w:tc>
          <w:tcPr>
            <w:tcW w:w="1691" w:type="dxa"/>
          </w:tcPr>
          <w:p w14:paraId="6DC783E3" w14:textId="77777777" w:rsidR="00812ECA" w:rsidRPr="002E6E74" w:rsidRDefault="00812ECA" w:rsidP="00F16803">
            <w:pPr>
              <w:jc w:val="center"/>
              <w:rPr>
                <w:sz w:val="18"/>
                <w:szCs w:val="20"/>
              </w:rPr>
            </w:pPr>
            <w:r w:rsidRPr="002E6E74">
              <w:rPr>
                <w:sz w:val="18"/>
                <w:szCs w:val="20"/>
              </w:rPr>
              <w:t>1</w:t>
            </w:r>
          </w:p>
        </w:tc>
        <w:tc>
          <w:tcPr>
            <w:tcW w:w="1558" w:type="dxa"/>
          </w:tcPr>
          <w:p w14:paraId="1A1B8B1C" w14:textId="77777777" w:rsidR="00812ECA" w:rsidRPr="002E6E74" w:rsidRDefault="00812ECA" w:rsidP="00F16803">
            <w:pPr>
              <w:jc w:val="center"/>
              <w:rPr>
                <w:sz w:val="18"/>
                <w:szCs w:val="20"/>
              </w:rPr>
            </w:pPr>
            <w:r w:rsidRPr="002E6E74">
              <w:rPr>
                <w:sz w:val="18"/>
                <w:szCs w:val="20"/>
              </w:rPr>
              <w:t>352273.49</w:t>
            </w:r>
          </w:p>
        </w:tc>
        <w:tc>
          <w:tcPr>
            <w:tcW w:w="1562" w:type="dxa"/>
          </w:tcPr>
          <w:p w14:paraId="2DB47D86" w14:textId="77777777" w:rsidR="00812ECA" w:rsidRPr="002E6E74" w:rsidRDefault="00812ECA" w:rsidP="00F16803">
            <w:pPr>
              <w:jc w:val="center"/>
              <w:rPr>
                <w:sz w:val="18"/>
                <w:szCs w:val="20"/>
              </w:rPr>
            </w:pPr>
            <w:r w:rsidRPr="002E6E74">
              <w:rPr>
                <w:sz w:val="18"/>
                <w:szCs w:val="20"/>
              </w:rPr>
              <w:t>1401866.86</w:t>
            </w:r>
          </w:p>
        </w:tc>
        <w:tc>
          <w:tcPr>
            <w:tcW w:w="2561" w:type="dxa"/>
          </w:tcPr>
          <w:p w14:paraId="00405B0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558" w:type="dxa"/>
          </w:tcPr>
          <w:p w14:paraId="3FF174E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D1EE62A" w14:textId="77777777" w:rsidR="00812ECA" w:rsidRPr="002E6E74" w:rsidRDefault="00812ECA" w:rsidP="00F16803">
            <w:pPr>
              <w:jc w:val="center"/>
              <w:rPr>
                <w:sz w:val="18"/>
                <w:szCs w:val="20"/>
              </w:rPr>
            </w:pPr>
            <w:r w:rsidRPr="002E6E74">
              <w:rPr>
                <w:sz w:val="18"/>
                <w:szCs w:val="20"/>
              </w:rPr>
              <w:t>–</w:t>
            </w:r>
          </w:p>
        </w:tc>
      </w:tr>
      <w:tr w:rsidR="00812ECA" w:rsidRPr="002E6E74" w14:paraId="1A2E5ABF" w14:textId="77777777" w:rsidTr="00F16803">
        <w:trPr>
          <w:trHeight w:hRule="exact" w:val="397"/>
        </w:trPr>
        <w:tc>
          <w:tcPr>
            <w:tcW w:w="10632" w:type="dxa"/>
            <w:gridSpan w:val="6"/>
            <w:vAlign w:val="center"/>
          </w:tcPr>
          <w:p w14:paraId="1CE1B6CB" w14:textId="77777777" w:rsidR="00812ECA" w:rsidRPr="004D6E56" w:rsidRDefault="00812ECA" w:rsidP="00F16803">
            <w:pPr>
              <w:rPr>
                <w:b/>
                <w:bCs/>
                <w:sz w:val="20"/>
                <w:szCs w:val="20"/>
              </w:rPr>
            </w:pPr>
            <w:r w:rsidRPr="004D6E56">
              <w:rPr>
                <w:b/>
                <w:bCs/>
                <w:sz w:val="20"/>
                <w:szCs w:val="20"/>
              </w:rPr>
              <w:t>3. Сведения о характерных точках части (частей) границы объекта</w:t>
            </w:r>
          </w:p>
        </w:tc>
      </w:tr>
      <w:tr w:rsidR="00812ECA" w:rsidRPr="002E6E74" w14:paraId="0EE0C528" w14:textId="77777777" w:rsidTr="00F16803">
        <w:tblPrEx>
          <w:tblLook w:val="0000" w:firstRow="0" w:lastRow="0" w:firstColumn="0" w:lastColumn="0" w:noHBand="0" w:noVBand="0"/>
        </w:tblPrEx>
        <w:trPr>
          <w:trHeight w:val="54"/>
        </w:trPr>
        <w:tc>
          <w:tcPr>
            <w:tcW w:w="1691" w:type="dxa"/>
            <w:vMerge w:val="restart"/>
            <w:vAlign w:val="center"/>
          </w:tcPr>
          <w:p w14:paraId="7F5C126C" w14:textId="77777777" w:rsidR="00812ECA" w:rsidRPr="004D6E56" w:rsidRDefault="00812ECA" w:rsidP="00F16803">
            <w:pPr>
              <w:pStyle w:val="12"/>
              <w:jc w:val="center"/>
              <w:rPr>
                <w:b/>
                <w:bCs/>
                <w:sz w:val="20"/>
              </w:rPr>
            </w:pPr>
            <w:r w:rsidRPr="004D6E56">
              <w:rPr>
                <w:b/>
                <w:bCs/>
                <w:sz w:val="20"/>
              </w:rPr>
              <w:t>Обозначение</w:t>
            </w:r>
          </w:p>
          <w:p w14:paraId="0A3BAC8D" w14:textId="77777777" w:rsidR="00812ECA" w:rsidRPr="004D6E56" w:rsidRDefault="00812ECA" w:rsidP="00F16803">
            <w:pPr>
              <w:pStyle w:val="12"/>
              <w:jc w:val="center"/>
              <w:rPr>
                <w:b/>
                <w:bCs/>
                <w:sz w:val="20"/>
              </w:rPr>
            </w:pPr>
            <w:r w:rsidRPr="004D6E56">
              <w:rPr>
                <w:b/>
                <w:bCs/>
                <w:sz w:val="20"/>
              </w:rPr>
              <w:t>характерных точек части границы</w:t>
            </w:r>
          </w:p>
        </w:tc>
        <w:tc>
          <w:tcPr>
            <w:tcW w:w="3120" w:type="dxa"/>
            <w:gridSpan w:val="2"/>
            <w:vAlign w:val="center"/>
          </w:tcPr>
          <w:p w14:paraId="2E5765AE" w14:textId="77777777" w:rsidR="00812ECA" w:rsidRPr="004D6E56" w:rsidRDefault="00812ECA" w:rsidP="00F16803">
            <w:pPr>
              <w:pStyle w:val="12"/>
              <w:jc w:val="center"/>
              <w:rPr>
                <w:b/>
                <w:bCs/>
                <w:sz w:val="20"/>
              </w:rPr>
            </w:pPr>
            <w:r w:rsidRPr="004D6E56">
              <w:rPr>
                <w:b/>
                <w:bCs/>
                <w:sz w:val="20"/>
              </w:rPr>
              <w:t>Координаты, м</w:t>
            </w:r>
          </w:p>
        </w:tc>
        <w:tc>
          <w:tcPr>
            <w:tcW w:w="2561" w:type="dxa"/>
            <w:vMerge w:val="restart"/>
            <w:vAlign w:val="center"/>
          </w:tcPr>
          <w:p w14:paraId="69E4907C" w14:textId="77777777" w:rsidR="00812ECA" w:rsidRPr="004D6E56" w:rsidRDefault="00812ECA" w:rsidP="00F16803">
            <w:pPr>
              <w:pStyle w:val="12"/>
              <w:spacing w:before="60" w:after="60"/>
              <w:jc w:val="center"/>
              <w:rPr>
                <w:b/>
                <w:bCs/>
                <w:sz w:val="20"/>
              </w:rPr>
            </w:pPr>
            <w:r w:rsidRPr="004D6E56">
              <w:rPr>
                <w:b/>
                <w:bCs/>
                <w:sz w:val="20"/>
              </w:rPr>
              <w:t xml:space="preserve">Метод определения координат характерной точки </w:t>
            </w:r>
          </w:p>
        </w:tc>
        <w:tc>
          <w:tcPr>
            <w:tcW w:w="1558" w:type="dxa"/>
            <w:vMerge w:val="restart"/>
          </w:tcPr>
          <w:p w14:paraId="0087E1CF" w14:textId="77777777" w:rsidR="00812ECA" w:rsidRPr="004D6E56" w:rsidRDefault="00812ECA" w:rsidP="00F16803">
            <w:pPr>
              <w:pStyle w:val="12"/>
              <w:spacing w:before="60" w:after="60"/>
              <w:jc w:val="center"/>
              <w:rPr>
                <w:b/>
                <w:bCs/>
                <w:sz w:val="20"/>
              </w:rPr>
            </w:pPr>
            <w:r w:rsidRPr="004D6E56">
              <w:rPr>
                <w:b/>
                <w:bCs/>
                <w:sz w:val="20"/>
              </w:rPr>
              <w:t>Средняя квадратическая погрешность положения характерной точки (М</w:t>
            </w:r>
            <w:r w:rsidRPr="004D6E56">
              <w:rPr>
                <w:b/>
                <w:bCs/>
                <w:sz w:val="20"/>
                <w:vertAlign w:val="subscript"/>
                <w:lang w:val="en-US"/>
              </w:rPr>
              <w:t>t</w:t>
            </w:r>
            <w:r w:rsidRPr="004D6E56">
              <w:rPr>
                <w:b/>
                <w:bCs/>
                <w:sz w:val="20"/>
              </w:rPr>
              <w:t>), м</w:t>
            </w:r>
          </w:p>
        </w:tc>
        <w:tc>
          <w:tcPr>
            <w:tcW w:w="1702" w:type="dxa"/>
            <w:vMerge w:val="restart"/>
            <w:vAlign w:val="center"/>
          </w:tcPr>
          <w:p w14:paraId="77EE5FDE" w14:textId="77777777" w:rsidR="00812ECA" w:rsidRPr="004D6E56" w:rsidRDefault="00812ECA" w:rsidP="00F16803">
            <w:pPr>
              <w:pStyle w:val="12"/>
              <w:spacing w:before="60" w:after="60"/>
              <w:jc w:val="center"/>
              <w:rPr>
                <w:b/>
                <w:bCs/>
                <w:sz w:val="20"/>
              </w:rPr>
            </w:pPr>
            <w:r w:rsidRPr="004D6E56">
              <w:rPr>
                <w:b/>
                <w:bCs/>
                <w:sz w:val="20"/>
              </w:rPr>
              <w:t>Описание обозначения точки на местности (при наличии)</w:t>
            </w:r>
          </w:p>
        </w:tc>
      </w:tr>
      <w:tr w:rsidR="00812ECA" w:rsidRPr="002E6E74" w14:paraId="1AF5B2C8" w14:textId="77777777" w:rsidTr="00F16803">
        <w:tblPrEx>
          <w:tblLook w:val="0000" w:firstRow="0" w:lastRow="0" w:firstColumn="0" w:lastColumn="0" w:noHBand="0" w:noVBand="0"/>
        </w:tblPrEx>
        <w:trPr>
          <w:trHeight w:val="54"/>
        </w:trPr>
        <w:tc>
          <w:tcPr>
            <w:tcW w:w="1691" w:type="dxa"/>
            <w:vMerge/>
            <w:vAlign w:val="center"/>
          </w:tcPr>
          <w:p w14:paraId="5FF85823" w14:textId="77777777" w:rsidR="00812ECA" w:rsidRPr="004D6E56" w:rsidRDefault="00812ECA" w:rsidP="00F16803">
            <w:pPr>
              <w:pStyle w:val="12"/>
              <w:jc w:val="center"/>
              <w:rPr>
                <w:b/>
                <w:bCs/>
                <w:sz w:val="20"/>
              </w:rPr>
            </w:pPr>
          </w:p>
        </w:tc>
        <w:tc>
          <w:tcPr>
            <w:tcW w:w="1558" w:type="dxa"/>
            <w:vAlign w:val="center"/>
          </w:tcPr>
          <w:p w14:paraId="555A10ED" w14:textId="77777777" w:rsidR="00812ECA" w:rsidRPr="004D6E56" w:rsidRDefault="00812ECA" w:rsidP="00F16803">
            <w:pPr>
              <w:pStyle w:val="a3"/>
              <w:jc w:val="center"/>
              <w:rPr>
                <w:b/>
                <w:bCs/>
                <w:sz w:val="20"/>
                <w:szCs w:val="20"/>
              </w:rPr>
            </w:pPr>
            <w:r w:rsidRPr="004D6E56">
              <w:rPr>
                <w:b/>
                <w:bCs/>
                <w:sz w:val="20"/>
                <w:szCs w:val="20"/>
              </w:rPr>
              <w:t>Х</w:t>
            </w:r>
          </w:p>
        </w:tc>
        <w:tc>
          <w:tcPr>
            <w:tcW w:w="1562" w:type="dxa"/>
            <w:vAlign w:val="center"/>
          </w:tcPr>
          <w:p w14:paraId="7B48489C" w14:textId="77777777" w:rsidR="00812ECA" w:rsidRPr="004D6E56" w:rsidRDefault="00812ECA" w:rsidP="00F16803">
            <w:pPr>
              <w:pStyle w:val="12"/>
              <w:jc w:val="center"/>
              <w:rPr>
                <w:b/>
                <w:bCs/>
                <w:sz w:val="20"/>
                <w:lang w:val="en-US"/>
              </w:rPr>
            </w:pPr>
            <w:r w:rsidRPr="004D6E56">
              <w:rPr>
                <w:b/>
                <w:bCs/>
                <w:sz w:val="20"/>
                <w:lang w:val="en-US"/>
              </w:rPr>
              <w:t>Y</w:t>
            </w:r>
          </w:p>
        </w:tc>
        <w:tc>
          <w:tcPr>
            <w:tcW w:w="2561" w:type="dxa"/>
            <w:vMerge/>
            <w:vAlign w:val="center"/>
          </w:tcPr>
          <w:p w14:paraId="1F1673D2" w14:textId="77777777" w:rsidR="00812ECA" w:rsidRPr="004D6E56" w:rsidRDefault="00812ECA" w:rsidP="00F16803">
            <w:pPr>
              <w:pStyle w:val="12"/>
              <w:jc w:val="center"/>
              <w:rPr>
                <w:b/>
                <w:bCs/>
                <w:sz w:val="20"/>
              </w:rPr>
            </w:pPr>
          </w:p>
        </w:tc>
        <w:tc>
          <w:tcPr>
            <w:tcW w:w="1558" w:type="dxa"/>
            <w:vMerge/>
          </w:tcPr>
          <w:p w14:paraId="3B660F8A" w14:textId="77777777" w:rsidR="00812ECA" w:rsidRPr="004D6E56" w:rsidRDefault="00812ECA" w:rsidP="00F16803">
            <w:pPr>
              <w:pStyle w:val="12"/>
              <w:jc w:val="center"/>
              <w:rPr>
                <w:b/>
                <w:bCs/>
                <w:sz w:val="20"/>
              </w:rPr>
            </w:pPr>
          </w:p>
        </w:tc>
        <w:tc>
          <w:tcPr>
            <w:tcW w:w="1702" w:type="dxa"/>
            <w:vMerge/>
            <w:vAlign w:val="center"/>
          </w:tcPr>
          <w:p w14:paraId="556EE936" w14:textId="77777777" w:rsidR="00812ECA" w:rsidRPr="004D6E56" w:rsidRDefault="00812ECA" w:rsidP="00F16803">
            <w:pPr>
              <w:pStyle w:val="12"/>
              <w:jc w:val="center"/>
              <w:rPr>
                <w:b/>
                <w:bCs/>
                <w:sz w:val="20"/>
              </w:rPr>
            </w:pPr>
          </w:p>
        </w:tc>
      </w:tr>
      <w:tr w:rsidR="00812ECA" w:rsidRPr="002E6E74" w14:paraId="2628F4F0" w14:textId="77777777" w:rsidTr="00F16803">
        <w:tblPrEx>
          <w:tblLook w:val="0000" w:firstRow="0" w:lastRow="0" w:firstColumn="0" w:lastColumn="0" w:noHBand="0" w:noVBand="0"/>
        </w:tblPrEx>
        <w:trPr>
          <w:trHeight w:val="54"/>
        </w:trPr>
        <w:tc>
          <w:tcPr>
            <w:tcW w:w="1691" w:type="dxa"/>
            <w:vAlign w:val="center"/>
          </w:tcPr>
          <w:p w14:paraId="5ED8674A" w14:textId="77777777" w:rsidR="00812ECA" w:rsidRPr="004D6E56" w:rsidRDefault="00812ECA" w:rsidP="00F16803">
            <w:pPr>
              <w:pStyle w:val="12"/>
              <w:jc w:val="center"/>
              <w:rPr>
                <w:b/>
                <w:bCs/>
                <w:sz w:val="20"/>
              </w:rPr>
            </w:pPr>
            <w:r w:rsidRPr="004D6E56">
              <w:rPr>
                <w:b/>
                <w:bCs/>
                <w:sz w:val="20"/>
              </w:rPr>
              <w:t>1</w:t>
            </w:r>
          </w:p>
        </w:tc>
        <w:tc>
          <w:tcPr>
            <w:tcW w:w="1558" w:type="dxa"/>
            <w:vAlign w:val="center"/>
          </w:tcPr>
          <w:p w14:paraId="2EFF6A69" w14:textId="77777777" w:rsidR="00812ECA" w:rsidRPr="004D6E56" w:rsidRDefault="00812ECA" w:rsidP="00F16803">
            <w:pPr>
              <w:pStyle w:val="a3"/>
              <w:jc w:val="center"/>
              <w:rPr>
                <w:b/>
                <w:bCs/>
                <w:sz w:val="20"/>
                <w:szCs w:val="20"/>
              </w:rPr>
            </w:pPr>
            <w:r w:rsidRPr="004D6E56">
              <w:rPr>
                <w:b/>
                <w:bCs/>
                <w:sz w:val="20"/>
                <w:szCs w:val="20"/>
              </w:rPr>
              <w:t>2</w:t>
            </w:r>
          </w:p>
        </w:tc>
        <w:tc>
          <w:tcPr>
            <w:tcW w:w="1562" w:type="dxa"/>
            <w:vAlign w:val="center"/>
          </w:tcPr>
          <w:p w14:paraId="17A20089" w14:textId="77777777" w:rsidR="00812ECA" w:rsidRPr="004D6E56" w:rsidRDefault="00812ECA" w:rsidP="00F16803">
            <w:pPr>
              <w:pStyle w:val="12"/>
              <w:jc w:val="center"/>
              <w:rPr>
                <w:b/>
                <w:bCs/>
                <w:sz w:val="20"/>
                <w:lang w:val="en-US"/>
              </w:rPr>
            </w:pPr>
            <w:r w:rsidRPr="004D6E56">
              <w:rPr>
                <w:b/>
                <w:bCs/>
                <w:sz w:val="20"/>
                <w:lang w:val="en-US"/>
              </w:rPr>
              <w:t>3</w:t>
            </w:r>
          </w:p>
        </w:tc>
        <w:tc>
          <w:tcPr>
            <w:tcW w:w="2561" w:type="dxa"/>
            <w:vAlign w:val="center"/>
          </w:tcPr>
          <w:p w14:paraId="3CFB38B3" w14:textId="77777777" w:rsidR="00812ECA" w:rsidRPr="004D6E56" w:rsidRDefault="00812ECA" w:rsidP="00F16803">
            <w:pPr>
              <w:pStyle w:val="12"/>
              <w:jc w:val="center"/>
              <w:rPr>
                <w:b/>
                <w:bCs/>
                <w:sz w:val="20"/>
              </w:rPr>
            </w:pPr>
            <w:r w:rsidRPr="004D6E56">
              <w:rPr>
                <w:b/>
                <w:bCs/>
                <w:sz w:val="20"/>
              </w:rPr>
              <w:t>4</w:t>
            </w:r>
          </w:p>
        </w:tc>
        <w:tc>
          <w:tcPr>
            <w:tcW w:w="1558" w:type="dxa"/>
          </w:tcPr>
          <w:p w14:paraId="0CBAF5F6" w14:textId="77777777" w:rsidR="00812ECA" w:rsidRPr="004D6E56" w:rsidRDefault="00812ECA" w:rsidP="00F16803">
            <w:pPr>
              <w:pStyle w:val="12"/>
              <w:jc w:val="center"/>
              <w:rPr>
                <w:b/>
                <w:bCs/>
                <w:sz w:val="20"/>
              </w:rPr>
            </w:pPr>
            <w:r w:rsidRPr="004D6E56">
              <w:rPr>
                <w:b/>
                <w:bCs/>
                <w:sz w:val="20"/>
              </w:rPr>
              <w:t>5</w:t>
            </w:r>
          </w:p>
        </w:tc>
        <w:tc>
          <w:tcPr>
            <w:tcW w:w="1702" w:type="dxa"/>
            <w:vAlign w:val="center"/>
          </w:tcPr>
          <w:p w14:paraId="7B7A840E" w14:textId="77777777" w:rsidR="00812ECA" w:rsidRPr="004D6E56" w:rsidRDefault="00812ECA" w:rsidP="00F16803">
            <w:pPr>
              <w:pStyle w:val="12"/>
              <w:jc w:val="center"/>
              <w:rPr>
                <w:b/>
                <w:bCs/>
                <w:sz w:val="20"/>
              </w:rPr>
            </w:pPr>
            <w:r w:rsidRPr="004D6E56">
              <w:rPr>
                <w:b/>
                <w:bCs/>
                <w:sz w:val="20"/>
              </w:rPr>
              <w:t>6</w:t>
            </w:r>
          </w:p>
        </w:tc>
      </w:tr>
      <w:tr w:rsidR="00812ECA" w:rsidRPr="002E6E74" w14:paraId="53F762FA" w14:textId="77777777" w:rsidTr="00F16803">
        <w:tblPrEx>
          <w:tblLook w:val="0000" w:firstRow="0" w:lastRow="0" w:firstColumn="0" w:lastColumn="0" w:noHBand="0" w:noVBand="0"/>
        </w:tblPrEx>
        <w:trPr>
          <w:trHeight w:val="243"/>
        </w:trPr>
        <w:tc>
          <w:tcPr>
            <w:tcW w:w="1691" w:type="dxa"/>
            <w:vAlign w:val="center"/>
          </w:tcPr>
          <w:p w14:paraId="0C496BBD" w14:textId="77777777" w:rsidR="00812ECA" w:rsidRPr="002E6E74" w:rsidRDefault="00812ECA" w:rsidP="00F16803">
            <w:pPr>
              <w:jc w:val="center"/>
            </w:pPr>
            <w:r w:rsidRPr="002E6E74">
              <w:rPr>
                <w:sz w:val="18"/>
                <w:szCs w:val="18"/>
              </w:rPr>
              <w:t>–</w:t>
            </w:r>
          </w:p>
        </w:tc>
        <w:tc>
          <w:tcPr>
            <w:tcW w:w="1558" w:type="dxa"/>
            <w:vAlign w:val="center"/>
          </w:tcPr>
          <w:p w14:paraId="77B6EF40" w14:textId="77777777" w:rsidR="00812ECA" w:rsidRPr="002E6E74" w:rsidRDefault="00812ECA" w:rsidP="00F16803">
            <w:pPr>
              <w:jc w:val="center"/>
            </w:pPr>
            <w:r w:rsidRPr="002E6E74">
              <w:rPr>
                <w:sz w:val="18"/>
                <w:szCs w:val="18"/>
              </w:rPr>
              <w:t>–</w:t>
            </w:r>
          </w:p>
        </w:tc>
        <w:tc>
          <w:tcPr>
            <w:tcW w:w="1562" w:type="dxa"/>
            <w:vAlign w:val="center"/>
          </w:tcPr>
          <w:p w14:paraId="40054FEE" w14:textId="77777777" w:rsidR="00812ECA" w:rsidRPr="002E6E74" w:rsidRDefault="00812ECA" w:rsidP="00F16803">
            <w:pPr>
              <w:jc w:val="center"/>
            </w:pPr>
            <w:r w:rsidRPr="002E6E74">
              <w:rPr>
                <w:sz w:val="18"/>
                <w:szCs w:val="18"/>
              </w:rPr>
              <w:t>–</w:t>
            </w:r>
          </w:p>
        </w:tc>
        <w:tc>
          <w:tcPr>
            <w:tcW w:w="2561" w:type="dxa"/>
            <w:vAlign w:val="center"/>
          </w:tcPr>
          <w:p w14:paraId="26D823AC" w14:textId="77777777" w:rsidR="00812ECA" w:rsidRPr="002E6E74" w:rsidRDefault="00812ECA" w:rsidP="00F16803">
            <w:pPr>
              <w:jc w:val="center"/>
            </w:pPr>
            <w:r w:rsidRPr="002E6E74">
              <w:rPr>
                <w:sz w:val="18"/>
                <w:szCs w:val="18"/>
                <w:lang w:val="en-US"/>
              </w:rPr>
              <w:t>–</w:t>
            </w:r>
          </w:p>
        </w:tc>
        <w:tc>
          <w:tcPr>
            <w:tcW w:w="1558" w:type="dxa"/>
            <w:vAlign w:val="center"/>
          </w:tcPr>
          <w:p w14:paraId="4CDD3887" w14:textId="77777777" w:rsidR="00812ECA" w:rsidRPr="002E6E74" w:rsidRDefault="00812ECA" w:rsidP="00F16803">
            <w:pPr>
              <w:jc w:val="center"/>
            </w:pPr>
            <w:r w:rsidRPr="002E6E74">
              <w:rPr>
                <w:sz w:val="18"/>
                <w:szCs w:val="18"/>
              </w:rPr>
              <w:t>–</w:t>
            </w:r>
          </w:p>
        </w:tc>
        <w:tc>
          <w:tcPr>
            <w:tcW w:w="1702" w:type="dxa"/>
            <w:vAlign w:val="center"/>
          </w:tcPr>
          <w:p w14:paraId="5DCE71FA" w14:textId="77777777" w:rsidR="00812ECA" w:rsidRPr="002E6E74" w:rsidRDefault="00812ECA" w:rsidP="00F16803">
            <w:pPr>
              <w:jc w:val="center"/>
            </w:pPr>
            <w:r w:rsidRPr="002E6E74">
              <w:rPr>
                <w:sz w:val="18"/>
                <w:szCs w:val="18"/>
              </w:rPr>
              <w:t>–</w:t>
            </w:r>
          </w:p>
        </w:tc>
      </w:tr>
    </w:tbl>
    <w:p w14:paraId="549D04E2" w14:textId="77777777" w:rsidR="00812ECA" w:rsidRDefault="00812ECA" w:rsidP="00812ECA">
      <w:r>
        <w:br w:type="page"/>
      </w:r>
    </w:p>
    <w:p w14:paraId="26D139CE" w14:textId="77777777" w:rsidR="00812ECA" w:rsidRDefault="00812ECA" w:rsidP="00812ECA">
      <w:pPr>
        <w:sectPr w:rsidR="00812ECA" w:rsidSect="00FA6893">
          <w:footerReference w:type="even" r:id="rId28"/>
          <w:footerReference w:type="default" r:id="rId29"/>
          <w:type w:val="continuous"/>
          <w:pgSz w:w="11906" w:h="16838" w:code="9"/>
          <w:pgMar w:top="709" w:right="566" w:bottom="1134" w:left="1134" w:header="283" w:footer="283" w:gutter="0"/>
          <w:cols w:space="398"/>
          <w:docGrid w:linePitch="360"/>
        </w:sectPr>
      </w:pPr>
    </w:p>
    <w:tbl>
      <w:tblPr>
        <w:tblpPr w:leftFromText="180" w:rightFromText="180" w:vertAnchor="page" w:horzAnchor="margin" w:tblpY="121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9"/>
        <w:gridCol w:w="4711"/>
        <w:gridCol w:w="4852"/>
      </w:tblGrid>
      <w:tr w:rsidR="00371E3B" w:rsidRPr="005B4876" w14:paraId="50B0026A" w14:textId="77777777" w:rsidTr="004336C1">
        <w:trPr>
          <w:trHeight w:val="170"/>
        </w:trPr>
        <w:tc>
          <w:tcPr>
            <w:tcW w:w="5000" w:type="pct"/>
            <w:gridSpan w:val="3"/>
            <w:tcBorders>
              <w:top w:val="nil"/>
              <w:left w:val="nil"/>
              <w:bottom w:val="nil"/>
              <w:right w:val="nil"/>
            </w:tcBorders>
            <w:vAlign w:val="center"/>
          </w:tcPr>
          <w:p w14:paraId="3F4B8EBF" w14:textId="77777777" w:rsidR="00371E3B" w:rsidRPr="004A327B" w:rsidRDefault="00371E3B" w:rsidP="00371E3B">
            <w:pPr>
              <w:pStyle w:val="a6"/>
              <w:jc w:val="center"/>
              <w:rPr>
                <w:b/>
                <w:caps/>
                <w:sz w:val="24"/>
                <w:szCs w:val="24"/>
              </w:rPr>
            </w:pPr>
            <w:r w:rsidRPr="004A327B">
              <w:rPr>
                <w:b/>
                <w:caps/>
                <w:sz w:val="24"/>
                <w:szCs w:val="24"/>
              </w:rPr>
              <w:lastRenderedPageBreak/>
              <w:t>ГРАФИЧЕСКОЕ ОПИСАНИЕ</w:t>
            </w:r>
          </w:p>
        </w:tc>
      </w:tr>
      <w:tr w:rsidR="00371E3B" w:rsidRPr="005B4876" w14:paraId="5D0136F3" w14:textId="77777777" w:rsidTr="004336C1">
        <w:tc>
          <w:tcPr>
            <w:tcW w:w="5000" w:type="pct"/>
            <w:gridSpan w:val="3"/>
            <w:tcBorders>
              <w:top w:val="nil"/>
              <w:left w:val="nil"/>
              <w:bottom w:val="nil"/>
              <w:right w:val="nil"/>
            </w:tcBorders>
            <w:vAlign w:val="center"/>
          </w:tcPr>
          <w:p w14:paraId="0B596BDC" w14:textId="77777777" w:rsidR="00371E3B" w:rsidRDefault="00371E3B" w:rsidP="00371E3B">
            <w:pPr>
              <w:tabs>
                <w:tab w:val="left" w:pos="2738"/>
              </w:tabs>
              <w:jc w:val="center"/>
              <w:rPr>
                <w:sz w:val="20"/>
              </w:rPr>
            </w:pPr>
            <w:r>
              <w:rPr>
                <w:sz w:val="20"/>
              </w:rPr>
              <w:t xml:space="preserve">местоположения границ населенных пунктов, территориальных зон, </w:t>
            </w:r>
          </w:p>
          <w:p w14:paraId="008B981D" w14:textId="77777777" w:rsidR="00371E3B" w:rsidRDefault="00371E3B" w:rsidP="00371E3B">
            <w:pPr>
              <w:tabs>
                <w:tab w:val="left" w:pos="2738"/>
              </w:tabs>
              <w:jc w:val="center"/>
              <w:rPr>
                <w:sz w:val="20"/>
              </w:rPr>
            </w:pPr>
            <w:r>
              <w:rPr>
                <w:sz w:val="20"/>
              </w:rPr>
              <w:t xml:space="preserve">особо охраняемых природных территорий, </w:t>
            </w:r>
          </w:p>
          <w:p w14:paraId="06574510" w14:textId="77777777" w:rsidR="00371E3B" w:rsidRDefault="00371E3B" w:rsidP="00371E3B">
            <w:pPr>
              <w:tabs>
                <w:tab w:val="left" w:pos="2738"/>
              </w:tabs>
              <w:jc w:val="center"/>
              <w:rPr>
                <w:caps/>
              </w:rPr>
            </w:pPr>
            <w:r>
              <w:rPr>
                <w:sz w:val="20"/>
              </w:rPr>
              <w:t>зон с особыми условиями использования территории</w:t>
            </w:r>
          </w:p>
        </w:tc>
      </w:tr>
      <w:tr w:rsidR="00371E3B" w:rsidRPr="005B4876" w14:paraId="056258AE" w14:textId="77777777" w:rsidTr="004336C1">
        <w:tc>
          <w:tcPr>
            <w:tcW w:w="5000" w:type="pct"/>
            <w:gridSpan w:val="3"/>
            <w:tcBorders>
              <w:top w:val="nil"/>
              <w:left w:val="nil"/>
              <w:bottom w:val="nil"/>
              <w:right w:val="nil"/>
            </w:tcBorders>
            <w:vAlign w:val="center"/>
          </w:tcPr>
          <w:p w14:paraId="12A60033" w14:textId="77777777" w:rsidR="00371E3B" w:rsidRPr="004D7908" w:rsidRDefault="00371E3B" w:rsidP="00371E3B">
            <w:pPr>
              <w:pStyle w:val="a6"/>
              <w:jc w:val="center"/>
              <w:rPr>
                <w:b/>
                <w:bCs/>
                <w:u w:val="single"/>
              </w:rPr>
            </w:pPr>
            <w:r w:rsidRPr="004D7908">
              <w:rPr>
                <w:b/>
                <w:bCs/>
                <w:u w:val="single"/>
              </w:rPr>
              <w:t>Р "Зона рекреационного назначения"</w:t>
            </w:r>
          </w:p>
        </w:tc>
      </w:tr>
      <w:tr w:rsidR="00371E3B" w:rsidRPr="005B4876" w14:paraId="393D1BAD" w14:textId="77777777" w:rsidTr="004336C1">
        <w:tc>
          <w:tcPr>
            <w:tcW w:w="5000" w:type="pct"/>
            <w:gridSpan w:val="3"/>
            <w:tcBorders>
              <w:top w:val="nil"/>
              <w:left w:val="nil"/>
              <w:bottom w:val="nil"/>
              <w:right w:val="nil"/>
            </w:tcBorders>
            <w:vAlign w:val="center"/>
          </w:tcPr>
          <w:p w14:paraId="28F0CEDF" w14:textId="77777777" w:rsidR="00371E3B" w:rsidRPr="003C6D38" w:rsidRDefault="00371E3B" w:rsidP="00371E3B">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371E3B" w:rsidRPr="005B4876" w14:paraId="6B4E20D5" w14:textId="77777777" w:rsidTr="004336C1">
        <w:tc>
          <w:tcPr>
            <w:tcW w:w="5000" w:type="pct"/>
            <w:gridSpan w:val="3"/>
            <w:tcBorders>
              <w:top w:val="nil"/>
              <w:left w:val="nil"/>
              <w:right w:val="nil"/>
            </w:tcBorders>
            <w:vAlign w:val="center"/>
          </w:tcPr>
          <w:p w14:paraId="785B8D71" w14:textId="77777777" w:rsidR="00371E3B" w:rsidRPr="004D7908" w:rsidRDefault="00371E3B" w:rsidP="00371E3B">
            <w:pPr>
              <w:pStyle w:val="12"/>
              <w:spacing w:line="240" w:lineRule="atLeast"/>
              <w:jc w:val="center"/>
              <w:rPr>
                <w:b/>
                <w:bCs/>
              </w:rPr>
            </w:pPr>
            <w:r w:rsidRPr="004D7908">
              <w:rPr>
                <w:b/>
                <w:bCs/>
              </w:rPr>
              <w:t>Раздел 1</w:t>
            </w:r>
          </w:p>
        </w:tc>
      </w:tr>
      <w:tr w:rsidR="00371E3B" w:rsidRPr="005B4876" w14:paraId="722E31CE" w14:textId="77777777" w:rsidTr="004336C1">
        <w:trPr>
          <w:trHeight w:hRule="exact" w:val="227"/>
        </w:trPr>
        <w:tc>
          <w:tcPr>
            <w:tcW w:w="5000" w:type="pct"/>
            <w:gridSpan w:val="3"/>
            <w:vAlign w:val="center"/>
          </w:tcPr>
          <w:p w14:paraId="2F4E8417" w14:textId="77777777" w:rsidR="00371E3B" w:rsidRPr="004D7908" w:rsidRDefault="00371E3B" w:rsidP="00371E3B">
            <w:pPr>
              <w:pStyle w:val="12"/>
              <w:jc w:val="center"/>
              <w:rPr>
                <w:b/>
                <w:bCs/>
                <w:sz w:val="20"/>
                <w:szCs w:val="24"/>
              </w:rPr>
            </w:pPr>
            <w:r w:rsidRPr="004D7908">
              <w:rPr>
                <w:b/>
                <w:bCs/>
                <w:sz w:val="20"/>
                <w:szCs w:val="24"/>
              </w:rPr>
              <w:t>Сведения об объекте</w:t>
            </w:r>
          </w:p>
        </w:tc>
      </w:tr>
      <w:tr w:rsidR="00371E3B" w:rsidRPr="005B4876" w14:paraId="27190253" w14:textId="77777777" w:rsidTr="004336C1">
        <w:tblPrEx>
          <w:tblLook w:val="0000" w:firstRow="0" w:lastRow="0" w:firstColumn="0" w:lastColumn="0" w:noHBand="0" w:noVBand="0"/>
        </w:tblPrEx>
        <w:trPr>
          <w:trHeight w:val="246"/>
        </w:trPr>
        <w:tc>
          <w:tcPr>
            <w:tcW w:w="412" w:type="pct"/>
            <w:vAlign w:val="center"/>
          </w:tcPr>
          <w:p w14:paraId="7139A8AA" w14:textId="77777777" w:rsidR="00371E3B" w:rsidRPr="004D7908" w:rsidRDefault="00371E3B" w:rsidP="00371E3B">
            <w:pPr>
              <w:pStyle w:val="12"/>
              <w:jc w:val="center"/>
              <w:rPr>
                <w:b/>
                <w:bCs/>
                <w:sz w:val="20"/>
                <w:szCs w:val="24"/>
              </w:rPr>
            </w:pPr>
            <w:r w:rsidRPr="004D7908">
              <w:rPr>
                <w:b/>
                <w:bCs/>
                <w:sz w:val="20"/>
                <w:szCs w:val="24"/>
              </w:rPr>
              <w:t>№ п/п</w:t>
            </w:r>
          </w:p>
        </w:tc>
        <w:tc>
          <w:tcPr>
            <w:tcW w:w="2260" w:type="pct"/>
            <w:vAlign w:val="center"/>
          </w:tcPr>
          <w:p w14:paraId="4C087346" w14:textId="77777777" w:rsidR="00371E3B" w:rsidRPr="004D7908" w:rsidRDefault="00371E3B" w:rsidP="00371E3B">
            <w:pPr>
              <w:pStyle w:val="12"/>
              <w:jc w:val="center"/>
              <w:rPr>
                <w:b/>
                <w:bCs/>
                <w:sz w:val="20"/>
                <w:szCs w:val="24"/>
              </w:rPr>
            </w:pPr>
            <w:r w:rsidRPr="004D7908">
              <w:rPr>
                <w:b/>
                <w:bCs/>
                <w:sz w:val="20"/>
                <w:szCs w:val="24"/>
              </w:rPr>
              <w:t>Характеристики объекта</w:t>
            </w:r>
          </w:p>
        </w:tc>
        <w:tc>
          <w:tcPr>
            <w:tcW w:w="2328" w:type="pct"/>
            <w:vAlign w:val="center"/>
          </w:tcPr>
          <w:p w14:paraId="7B3B2575" w14:textId="77777777" w:rsidR="00371E3B" w:rsidRPr="004D7908" w:rsidRDefault="00371E3B" w:rsidP="00371E3B">
            <w:pPr>
              <w:pStyle w:val="12"/>
              <w:jc w:val="center"/>
              <w:rPr>
                <w:b/>
                <w:bCs/>
                <w:sz w:val="20"/>
                <w:szCs w:val="24"/>
              </w:rPr>
            </w:pPr>
            <w:r w:rsidRPr="004D7908">
              <w:rPr>
                <w:b/>
                <w:bCs/>
                <w:sz w:val="20"/>
                <w:szCs w:val="24"/>
              </w:rPr>
              <w:t>Описание характеристик</w:t>
            </w:r>
          </w:p>
        </w:tc>
      </w:tr>
      <w:tr w:rsidR="00371E3B" w:rsidRPr="005B4876" w14:paraId="22295E4F" w14:textId="77777777" w:rsidTr="004336C1">
        <w:tblPrEx>
          <w:tblLook w:val="0000" w:firstRow="0" w:lastRow="0" w:firstColumn="0" w:lastColumn="0" w:noHBand="0" w:noVBand="0"/>
        </w:tblPrEx>
        <w:trPr>
          <w:trHeight w:val="243"/>
        </w:trPr>
        <w:tc>
          <w:tcPr>
            <w:tcW w:w="412" w:type="pct"/>
            <w:vAlign w:val="center"/>
          </w:tcPr>
          <w:p w14:paraId="057AF7B5" w14:textId="77777777" w:rsidR="00371E3B" w:rsidRPr="004D7908" w:rsidRDefault="00371E3B" w:rsidP="00371E3B">
            <w:pPr>
              <w:pStyle w:val="12"/>
              <w:jc w:val="center"/>
              <w:rPr>
                <w:b/>
                <w:bCs/>
                <w:sz w:val="20"/>
                <w:szCs w:val="24"/>
              </w:rPr>
            </w:pPr>
            <w:r w:rsidRPr="004D7908">
              <w:rPr>
                <w:b/>
                <w:bCs/>
                <w:sz w:val="20"/>
                <w:szCs w:val="24"/>
              </w:rPr>
              <w:t>1</w:t>
            </w:r>
          </w:p>
        </w:tc>
        <w:tc>
          <w:tcPr>
            <w:tcW w:w="2260" w:type="pct"/>
            <w:vAlign w:val="center"/>
          </w:tcPr>
          <w:p w14:paraId="597D8E27" w14:textId="77777777" w:rsidR="00371E3B" w:rsidRPr="004D7908" w:rsidRDefault="00371E3B" w:rsidP="00371E3B">
            <w:pPr>
              <w:pStyle w:val="12"/>
              <w:jc w:val="center"/>
              <w:rPr>
                <w:b/>
                <w:bCs/>
                <w:sz w:val="20"/>
                <w:szCs w:val="24"/>
              </w:rPr>
            </w:pPr>
            <w:r w:rsidRPr="004D7908">
              <w:rPr>
                <w:b/>
                <w:bCs/>
                <w:sz w:val="20"/>
                <w:szCs w:val="24"/>
              </w:rPr>
              <w:t>2</w:t>
            </w:r>
          </w:p>
        </w:tc>
        <w:tc>
          <w:tcPr>
            <w:tcW w:w="2328" w:type="pct"/>
            <w:vAlign w:val="center"/>
          </w:tcPr>
          <w:p w14:paraId="40C35F3C" w14:textId="77777777" w:rsidR="00371E3B" w:rsidRPr="004D7908" w:rsidRDefault="00371E3B" w:rsidP="00371E3B">
            <w:pPr>
              <w:pStyle w:val="12"/>
              <w:jc w:val="center"/>
              <w:rPr>
                <w:b/>
                <w:bCs/>
                <w:sz w:val="20"/>
                <w:szCs w:val="24"/>
              </w:rPr>
            </w:pPr>
            <w:r w:rsidRPr="004D7908">
              <w:rPr>
                <w:b/>
                <w:bCs/>
                <w:sz w:val="20"/>
                <w:szCs w:val="24"/>
              </w:rPr>
              <w:t>3</w:t>
            </w:r>
          </w:p>
        </w:tc>
      </w:tr>
      <w:tr w:rsidR="00371E3B" w:rsidRPr="005B4876" w14:paraId="5A381BDA" w14:textId="77777777" w:rsidTr="004336C1">
        <w:tblPrEx>
          <w:tblLook w:val="0000" w:firstRow="0" w:lastRow="0" w:firstColumn="0" w:lastColumn="0" w:noHBand="0" w:noVBand="0"/>
        </w:tblPrEx>
        <w:trPr>
          <w:trHeight w:val="113"/>
        </w:trPr>
        <w:tc>
          <w:tcPr>
            <w:tcW w:w="412" w:type="pct"/>
            <w:vAlign w:val="center"/>
          </w:tcPr>
          <w:p w14:paraId="2813CA8D" w14:textId="77777777" w:rsidR="00371E3B" w:rsidRPr="005A5528" w:rsidRDefault="00371E3B" w:rsidP="00371E3B">
            <w:pPr>
              <w:pStyle w:val="12"/>
              <w:jc w:val="center"/>
              <w:rPr>
                <w:sz w:val="20"/>
                <w:szCs w:val="24"/>
              </w:rPr>
            </w:pPr>
            <w:r w:rsidRPr="005A5528">
              <w:rPr>
                <w:sz w:val="20"/>
                <w:szCs w:val="24"/>
              </w:rPr>
              <w:t>1</w:t>
            </w:r>
          </w:p>
        </w:tc>
        <w:tc>
          <w:tcPr>
            <w:tcW w:w="2260" w:type="pct"/>
            <w:vAlign w:val="center"/>
          </w:tcPr>
          <w:p w14:paraId="1A4E5280" w14:textId="77777777" w:rsidR="00371E3B" w:rsidRPr="005A5528" w:rsidRDefault="00371E3B" w:rsidP="00371E3B">
            <w:pPr>
              <w:pStyle w:val="12"/>
              <w:rPr>
                <w:sz w:val="20"/>
                <w:szCs w:val="24"/>
              </w:rPr>
            </w:pPr>
            <w:r w:rsidRPr="005A5528">
              <w:rPr>
                <w:sz w:val="20"/>
                <w:szCs w:val="24"/>
              </w:rPr>
              <w:t>Местоположение объекта</w:t>
            </w:r>
          </w:p>
        </w:tc>
        <w:tc>
          <w:tcPr>
            <w:tcW w:w="2328" w:type="pct"/>
            <w:vAlign w:val="center"/>
          </w:tcPr>
          <w:p w14:paraId="49BFB2B8" w14:textId="77777777" w:rsidR="00371E3B" w:rsidRPr="004D7908" w:rsidRDefault="00371E3B" w:rsidP="00371E3B">
            <w:pPr>
              <w:pStyle w:val="12"/>
              <w:rPr>
                <w:sz w:val="20"/>
                <w:szCs w:val="24"/>
              </w:rPr>
            </w:pPr>
            <w:r w:rsidRPr="004D7908">
              <w:rPr>
                <w:sz w:val="20"/>
                <w:szCs w:val="24"/>
              </w:rPr>
              <w:t>442825, Пензенская область, район Колышлейский, сельсовет Телегинский, село Белокаменка</w:t>
            </w:r>
          </w:p>
        </w:tc>
      </w:tr>
      <w:tr w:rsidR="00371E3B" w:rsidRPr="005B4876" w14:paraId="37F94908" w14:textId="77777777" w:rsidTr="004336C1">
        <w:tblPrEx>
          <w:tblLook w:val="0000" w:firstRow="0" w:lastRow="0" w:firstColumn="0" w:lastColumn="0" w:noHBand="0" w:noVBand="0"/>
        </w:tblPrEx>
        <w:trPr>
          <w:trHeight w:val="243"/>
        </w:trPr>
        <w:tc>
          <w:tcPr>
            <w:tcW w:w="412" w:type="pct"/>
            <w:vAlign w:val="center"/>
          </w:tcPr>
          <w:p w14:paraId="35916053" w14:textId="77777777" w:rsidR="00371E3B" w:rsidRPr="005A5528" w:rsidRDefault="00371E3B" w:rsidP="00371E3B">
            <w:pPr>
              <w:pStyle w:val="12"/>
              <w:jc w:val="center"/>
              <w:rPr>
                <w:sz w:val="20"/>
                <w:szCs w:val="24"/>
              </w:rPr>
            </w:pPr>
            <w:r w:rsidRPr="005A5528">
              <w:rPr>
                <w:sz w:val="20"/>
                <w:szCs w:val="24"/>
              </w:rPr>
              <w:t>2</w:t>
            </w:r>
          </w:p>
        </w:tc>
        <w:tc>
          <w:tcPr>
            <w:tcW w:w="2260" w:type="pct"/>
            <w:vAlign w:val="center"/>
          </w:tcPr>
          <w:p w14:paraId="252919BC" w14:textId="77777777" w:rsidR="00371E3B" w:rsidRPr="005A5528" w:rsidRDefault="00371E3B" w:rsidP="00371E3B">
            <w:pPr>
              <w:pStyle w:val="12"/>
              <w:rPr>
                <w:sz w:val="20"/>
                <w:szCs w:val="24"/>
              </w:rPr>
            </w:pPr>
            <w:r w:rsidRPr="005A5528">
              <w:rPr>
                <w:sz w:val="20"/>
                <w:szCs w:val="24"/>
              </w:rPr>
              <w:t>Площадь объекта +/- величина погрешности определения площади</w:t>
            </w:r>
            <w:r>
              <w:rPr>
                <w:sz w:val="20"/>
                <w:szCs w:val="24"/>
              </w:rPr>
              <w:t xml:space="preserve">, </w:t>
            </w:r>
            <w:r w:rsidRPr="005A5528">
              <w:rPr>
                <w:sz w:val="20"/>
                <w:szCs w:val="24"/>
              </w:rPr>
              <w:t>(Р+/- Дельта Р)</w:t>
            </w:r>
          </w:p>
        </w:tc>
        <w:tc>
          <w:tcPr>
            <w:tcW w:w="2328" w:type="pct"/>
            <w:vAlign w:val="center"/>
          </w:tcPr>
          <w:p w14:paraId="34CD0303" w14:textId="77777777" w:rsidR="00371E3B" w:rsidRPr="005A5528" w:rsidRDefault="00371E3B" w:rsidP="00371E3B">
            <w:pPr>
              <w:rPr>
                <w:sz w:val="20"/>
              </w:rPr>
            </w:pPr>
            <w:r w:rsidRPr="005A5528">
              <w:rPr>
                <w:sz w:val="20"/>
                <w:lang w:val="en-US"/>
              </w:rPr>
              <w:t>8222 кв.м ± 1586.79 кв.м</w:t>
            </w:r>
          </w:p>
        </w:tc>
      </w:tr>
      <w:tr w:rsidR="00371E3B" w:rsidRPr="005B4876" w14:paraId="235B605A" w14:textId="77777777" w:rsidTr="004336C1">
        <w:tblPrEx>
          <w:tblLook w:val="0000" w:firstRow="0" w:lastRow="0" w:firstColumn="0" w:lastColumn="0" w:noHBand="0" w:noVBand="0"/>
        </w:tblPrEx>
        <w:trPr>
          <w:trHeight w:val="227"/>
        </w:trPr>
        <w:tc>
          <w:tcPr>
            <w:tcW w:w="412" w:type="pct"/>
            <w:vAlign w:val="center"/>
          </w:tcPr>
          <w:p w14:paraId="7173818F" w14:textId="77777777" w:rsidR="00371E3B" w:rsidRPr="005A5528" w:rsidRDefault="00371E3B" w:rsidP="00371E3B">
            <w:pPr>
              <w:pStyle w:val="12"/>
              <w:jc w:val="center"/>
              <w:rPr>
                <w:sz w:val="20"/>
                <w:szCs w:val="24"/>
                <w:lang w:val="en-US"/>
              </w:rPr>
            </w:pPr>
            <w:r w:rsidRPr="005A5528">
              <w:rPr>
                <w:sz w:val="20"/>
                <w:szCs w:val="24"/>
              </w:rPr>
              <w:t>3</w:t>
            </w:r>
          </w:p>
        </w:tc>
        <w:tc>
          <w:tcPr>
            <w:tcW w:w="2260" w:type="pct"/>
            <w:vAlign w:val="center"/>
          </w:tcPr>
          <w:p w14:paraId="773E39FD" w14:textId="77777777" w:rsidR="00371E3B" w:rsidRPr="005A5528" w:rsidRDefault="00371E3B" w:rsidP="00371E3B">
            <w:pPr>
              <w:pStyle w:val="12"/>
              <w:rPr>
                <w:sz w:val="20"/>
                <w:szCs w:val="24"/>
              </w:rPr>
            </w:pPr>
            <w:r w:rsidRPr="005A5528">
              <w:rPr>
                <w:sz w:val="20"/>
                <w:szCs w:val="24"/>
              </w:rPr>
              <w:t>Иные характеристики объекта</w:t>
            </w:r>
          </w:p>
        </w:tc>
        <w:tc>
          <w:tcPr>
            <w:tcW w:w="2328" w:type="pct"/>
            <w:vAlign w:val="center"/>
          </w:tcPr>
          <w:p w14:paraId="2943A69B" w14:textId="77777777" w:rsidR="00371E3B" w:rsidRPr="005A5528" w:rsidRDefault="00371E3B" w:rsidP="00371E3B">
            <w:pPr>
              <w:pStyle w:val="12"/>
              <w:rPr>
                <w:sz w:val="20"/>
                <w:szCs w:val="24"/>
                <w:lang w:val="en-US"/>
              </w:rPr>
            </w:pPr>
            <w:r w:rsidRPr="005A5528">
              <w:rPr>
                <w:sz w:val="20"/>
                <w:szCs w:val="24"/>
                <w:lang w:val="en-US"/>
              </w:rPr>
              <w:t>–</w:t>
            </w:r>
          </w:p>
        </w:tc>
      </w:tr>
    </w:tbl>
    <w:tbl>
      <w:tblPr>
        <w:tblpPr w:leftFromText="180" w:rightFromText="180" w:vertAnchor="page" w:horzAnchor="margin" w:tblpY="510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7"/>
        <w:gridCol w:w="1517"/>
        <w:gridCol w:w="1522"/>
        <w:gridCol w:w="2364"/>
        <w:gridCol w:w="1715"/>
        <w:gridCol w:w="1657"/>
      </w:tblGrid>
      <w:tr w:rsidR="00371E3B" w:rsidRPr="002E6E74" w14:paraId="31CABD56" w14:textId="77777777" w:rsidTr="004336C1">
        <w:trPr>
          <w:trHeight w:val="227"/>
        </w:trPr>
        <w:tc>
          <w:tcPr>
            <w:tcW w:w="5000" w:type="pct"/>
            <w:gridSpan w:val="6"/>
            <w:tcBorders>
              <w:top w:val="nil"/>
              <w:left w:val="nil"/>
              <w:right w:val="nil"/>
            </w:tcBorders>
          </w:tcPr>
          <w:p w14:paraId="038C2096" w14:textId="77777777" w:rsidR="00371E3B" w:rsidRPr="004D7908" w:rsidRDefault="00371E3B" w:rsidP="00371E3B">
            <w:pPr>
              <w:pStyle w:val="12"/>
              <w:jc w:val="center"/>
              <w:rPr>
                <w:b/>
                <w:bCs/>
                <w:sz w:val="20"/>
              </w:rPr>
            </w:pPr>
            <w:r w:rsidRPr="004D7908">
              <w:rPr>
                <w:b/>
                <w:bCs/>
              </w:rPr>
              <w:t>Раздел 2</w:t>
            </w:r>
          </w:p>
        </w:tc>
      </w:tr>
      <w:tr w:rsidR="00371E3B" w:rsidRPr="002E6E74" w14:paraId="0B1888DE" w14:textId="77777777" w:rsidTr="004336C1">
        <w:trPr>
          <w:trHeight w:val="283"/>
        </w:trPr>
        <w:tc>
          <w:tcPr>
            <w:tcW w:w="5000" w:type="pct"/>
            <w:gridSpan w:val="6"/>
            <w:vAlign w:val="center"/>
          </w:tcPr>
          <w:p w14:paraId="49CE517A" w14:textId="77777777" w:rsidR="00371E3B" w:rsidRPr="004D7908" w:rsidRDefault="00371E3B" w:rsidP="00371E3B">
            <w:pPr>
              <w:pStyle w:val="12"/>
              <w:jc w:val="center"/>
              <w:rPr>
                <w:b/>
                <w:bCs/>
                <w:sz w:val="20"/>
              </w:rPr>
            </w:pPr>
            <w:r w:rsidRPr="004D7908">
              <w:rPr>
                <w:b/>
                <w:bCs/>
                <w:sz w:val="20"/>
              </w:rPr>
              <w:t>Сведения о местоположении границ объекта</w:t>
            </w:r>
          </w:p>
        </w:tc>
      </w:tr>
      <w:tr w:rsidR="00371E3B" w:rsidRPr="002E6E74" w14:paraId="1B4A7A41" w14:textId="77777777" w:rsidTr="004336C1">
        <w:trPr>
          <w:trHeight w:hRule="exact" w:val="283"/>
        </w:trPr>
        <w:tc>
          <w:tcPr>
            <w:tcW w:w="5000" w:type="pct"/>
            <w:gridSpan w:val="6"/>
            <w:vAlign w:val="center"/>
          </w:tcPr>
          <w:p w14:paraId="4747746E" w14:textId="77777777" w:rsidR="00371E3B" w:rsidRPr="004D7908" w:rsidRDefault="00371E3B" w:rsidP="00371E3B">
            <w:pPr>
              <w:pStyle w:val="12"/>
              <w:rPr>
                <w:b/>
                <w:bCs/>
                <w:sz w:val="20"/>
              </w:rPr>
            </w:pPr>
            <w:r w:rsidRPr="004D7908">
              <w:rPr>
                <w:b/>
                <w:bCs/>
                <w:sz w:val="20"/>
              </w:rPr>
              <w:t xml:space="preserve">1. Система координат </w:t>
            </w:r>
            <w:r w:rsidRPr="004D7908">
              <w:rPr>
                <w:b/>
                <w:bCs/>
                <w:sz w:val="20"/>
                <w:u w:val="single"/>
              </w:rPr>
              <w:t>МСК-58, зона 1</w:t>
            </w:r>
          </w:p>
        </w:tc>
      </w:tr>
      <w:tr w:rsidR="00371E3B" w:rsidRPr="002E6E74" w14:paraId="35D4032D" w14:textId="77777777" w:rsidTr="004336C1">
        <w:trPr>
          <w:trHeight w:hRule="exact" w:val="227"/>
        </w:trPr>
        <w:tc>
          <w:tcPr>
            <w:tcW w:w="5000" w:type="pct"/>
            <w:gridSpan w:val="6"/>
            <w:vAlign w:val="center"/>
          </w:tcPr>
          <w:p w14:paraId="1340BE5F" w14:textId="77777777" w:rsidR="00371E3B" w:rsidRPr="004D7908" w:rsidRDefault="00371E3B" w:rsidP="00371E3B">
            <w:pPr>
              <w:rPr>
                <w:b/>
                <w:bCs/>
                <w:sz w:val="20"/>
                <w:szCs w:val="20"/>
              </w:rPr>
            </w:pPr>
            <w:r w:rsidRPr="004D7908">
              <w:rPr>
                <w:b/>
                <w:bCs/>
                <w:sz w:val="20"/>
                <w:szCs w:val="20"/>
              </w:rPr>
              <w:t>2. Сведения о характерных точках границ объекта</w:t>
            </w:r>
          </w:p>
        </w:tc>
      </w:tr>
      <w:tr w:rsidR="00371E3B" w:rsidRPr="002E6E74" w14:paraId="4B8350A0" w14:textId="77777777" w:rsidTr="004336C1">
        <w:tblPrEx>
          <w:tblLook w:val="0000" w:firstRow="0" w:lastRow="0" w:firstColumn="0" w:lastColumn="0" w:noHBand="0" w:noVBand="0"/>
        </w:tblPrEx>
        <w:trPr>
          <w:trHeight w:val="54"/>
        </w:trPr>
        <w:tc>
          <w:tcPr>
            <w:tcW w:w="790" w:type="pct"/>
            <w:vMerge w:val="restart"/>
            <w:vAlign w:val="center"/>
          </w:tcPr>
          <w:p w14:paraId="218AA5D3" w14:textId="77777777" w:rsidR="00371E3B" w:rsidRPr="004D7908" w:rsidRDefault="00371E3B" w:rsidP="00371E3B">
            <w:pPr>
              <w:pStyle w:val="12"/>
              <w:jc w:val="center"/>
              <w:rPr>
                <w:b/>
                <w:bCs/>
                <w:sz w:val="20"/>
              </w:rPr>
            </w:pPr>
            <w:r w:rsidRPr="004D7908">
              <w:rPr>
                <w:b/>
                <w:bCs/>
                <w:sz w:val="20"/>
              </w:rPr>
              <w:t>Обозначение</w:t>
            </w:r>
          </w:p>
          <w:p w14:paraId="5F084646" w14:textId="77777777" w:rsidR="00371E3B" w:rsidRPr="004D7908" w:rsidRDefault="00371E3B" w:rsidP="00371E3B">
            <w:pPr>
              <w:pStyle w:val="12"/>
              <w:jc w:val="center"/>
              <w:rPr>
                <w:b/>
                <w:bCs/>
                <w:sz w:val="20"/>
              </w:rPr>
            </w:pPr>
            <w:r w:rsidRPr="004D7908">
              <w:rPr>
                <w:b/>
                <w:bCs/>
                <w:sz w:val="20"/>
              </w:rPr>
              <w:t>характерных точек границ</w:t>
            </w:r>
          </w:p>
        </w:tc>
        <w:tc>
          <w:tcPr>
            <w:tcW w:w="1458" w:type="pct"/>
            <w:gridSpan w:val="2"/>
            <w:vAlign w:val="center"/>
          </w:tcPr>
          <w:p w14:paraId="5B7CD53A" w14:textId="77777777" w:rsidR="00371E3B" w:rsidRPr="004D7908" w:rsidRDefault="00371E3B" w:rsidP="00371E3B">
            <w:pPr>
              <w:pStyle w:val="12"/>
              <w:jc w:val="center"/>
              <w:rPr>
                <w:b/>
                <w:bCs/>
                <w:sz w:val="20"/>
              </w:rPr>
            </w:pPr>
            <w:r w:rsidRPr="004D7908">
              <w:rPr>
                <w:b/>
                <w:bCs/>
                <w:sz w:val="20"/>
              </w:rPr>
              <w:t>Координаты, м</w:t>
            </w:r>
          </w:p>
        </w:tc>
        <w:tc>
          <w:tcPr>
            <w:tcW w:w="1134" w:type="pct"/>
            <w:vMerge w:val="restart"/>
            <w:vAlign w:val="center"/>
          </w:tcPr>
          <w:p w14:paraId="5F0CFE31" w14:textId="77777777" w:rsidR="00371E3B" w:rsidRPr="004D7908" w:rsidRDefault="00371E3B" w:rsidP="00371E3B">
            <w:pPr>
              <w:pStyle w:val="12"/>
              <w:spacing w:before="60" w:after="60"/>
              <w:jc w:val="center"/>
              <w:rPr>
                <w:b/>
                <w:bCs/>
                <w:sz w:val="20"/>
              </w:rPr>
            </w:pPr>
            <w:r w:rsidRPr="004D7908">
              <w:rPr>
                <w:b/>
                <w:bCs/>
                <w:sz w:val="20"/>
              </w:rPr>
              <w:t xml:space="preserve">Метод определения координат характерной точки </w:t>
            </w:r>
          </w:p>
        </w:tc>
        <w:tc>
          <w:tcPr>
            <w:tcW w:w="823" w:type="pct"/>
            <w:vMerge w:val="restart"/>
          </w:tcPr>
          <w:p w14:paraId="10807BC4" w14:textId="77777777" w:rsidR="00371E3B" w:rsidRPr="004D7908" w:rsidRDefault="00371E3B" w:rsidP="00371E3B">
            <w:pPr>
              <w:pStyle w:val="12"/>
              <w:spacing w:before="60" w:after="60"/>
              <w:jc w:val="center"/>
              <w:rPr>
                <w:b/>
                <w:bCs/>
                <w:sz w:val="20"/>
              </w:rPr>
            </w:pPr>
            <w:r w:rsidRPr="004D7908">
              <w:rPr>
                <w:b/>
                <w:bCs/>
                <w:sz w:val="20"/>
              </w:rPr>
              <w:t>Средняя квадратическая погрешность положения характерной точки (М</w:t>
            </w:r>
            <w:r w:rsidRPr="004D7908">
              <w:rPr>
                <w:b/>
                <w:bCs/>
                <w:sz w:val="20"/>
                <w:vertAlign w:val="subscript"/>
                <w:lang w:val="en-US"/>
              </w:rPr>
              <w:t>t</w:t>
            </w:r>
            <w:r w:rsidRPr="004D7908">
              <w:rPr>
                <w:b/>
                <w:bCs/>
                <w:sz w:val="20"/>
              </w:rPr>
              <w:t>), м</w:t>
            </w:r>
          </w:p>
        </w:tc>
        <w:tc>
          <w:tcPr>
            <w:tcW w:w="795" w:type="pct"/>
            <w:vMerge w:val="restart"/>
            <w:vAlign w:val="center"/>
          </w:tcPr>
          <w:p w14:paraId="2C18B923" w14:textId="77777777" w:rsidR="00371E3B" w:rsidRPr="004D7908" w:rsidRDefault="00371E3B" w:rsidP="00371E3B">
            <w:pPr>
              <w:pStyle w:val="12"/>
              <w:spacing w:before="60" w:after="60"/>
              <w:jc w:val="center"/>
              <w:rPr>
                <w:b/>
                <w:bCs/>
                <w:sz w:val="20"/>
              </w:rPr>
            </w:pPr>
            <w:r w:rsidRPr="004D7908">
              <w:rPr>
                <w:b/>
                <w:bCs/>
                <w:sz w:val="20"/>
              </w:rPr>
              <w:t>Описание обозначения точки на местности (при наличии)</w:t>
            </w:r>
          </w:p>
        </w:tc>
      </w:tr>
      <w:tr w:rsidR="00371E3B" w:rsidRPr="002E6E74" w14:paraId="1B29EDC6" w14:textId="77777777" w:rsidTr="004336C1">
        <w:tblPrEx>
          <w:tblLook w:val="0000" w:firstRow="0" w:lastRow="0" w:firstColumn="0" w:lastColumn="0" w:noHBand="0" w:noVBand="0"/>
        </w:tblPrEx>
        <w:trPr>
          <w:trHeight w:val="54"/>
        </w:trPr>
        <w:tc>
          <w:tcPr>
            <w:tcW w:w="790" w:type="pct"/>
            <w:vMerge/>
            <w:vAlign w:val="center"/>
          </w:tcPr>
          <w:p w14:paraId="07B8ECF6" w14:textId="77777777" w:rsidR="00371E3B" w:rsidRPr="004D7908" w:rsidRDefault="00371E3B" w:rsidP="00371E3B">
            <w:pPr>
              <w:pStyle w:val="12"/>
              <w:jc w:val="center"/>
              <w:rPr>
                <w:b/>
                <w:bCs/>
                <w:sz w:val="20"/>
              </w:rPr>
            </w:pPr>
          </w:p>
        </w:tc>
        <w:tc>
          <w:tcPr>
            <w:tcW w:w="728" w:type="pct"/>
            <w:vAlign w:val="center"/>
          </w:tcPr>
          <w:p w14:paraId="5C673CE2" w14:textId="77777777" w:rsidR="00371E3B" w:rsidRPr="004D7908" w:rsidRDefault="00371E3B" w:rsidP="00371E3B">
            <w:pPr>
              <w:pStyle w:val="a3"/>
              <w:jc w:val="center"/>
              <w:rPr>
                <w:b/>
                <w:bCs/>
                <w:sz w:val="20"/>
                <w:szCs w:val="20"/>
              </w:rPr>
            </w:pPr>
            <w:r w:rsidRPr="004D7908">
              <w:rPr>
                <w:b/>
                <w:bCs/>
                <w:sz w:val="20"/>
                <w:szCs w:val="20"/>
              </w:rPr>
              <w:t>Х</w:t>
            </w:r>
          </w:p>
        </w:tc>
        <w:tc>
          <w:tcPr>
            <w:tcW w:w="730" w:type="pct"/>
            <w:vAlign w:val="center"/>
          </w:tcPr>
          <w:p w14:paraId="7F9787AF" w14:textId="77777777" w:rsidR="00371E3B" w:rsidRPr="004D7908" w:rsidRDefault="00371E3B" w:rsidP="00371E3B">
            <w:pPr>
              <w:pStyle w:val="12"/>
              <w:jc w:val="center"/>
              <w:rPr>
                <w:b/>
                <w:bCs/>
                <w:sz w:val="20"/>
                <w:lang w:val="en-US"/>
              </w:rPr>
            </w:pPr>
            <w:r w:rsidRPr="004D7908">
              <w:rPr>
                <w:b/>
                <w:bCs/>
                <w:sz w:val="20"/>
                <w:lang w:val="en-US"/>
              </w:rPr>
              <w:t>Y</w:t>
            </w:r>
          </w:p>
        </w:tc>
        <w:tc>
          <w:tcPr>
            <w:tcW w:w="1134" w:type="pct"/>
            <w:vMerge/>
            <w:vAlign w:val="center"/>
          </w:tcPr>
          <w:p w14:paraId="733D3FC1" w14:textId="77777777" w:rsidR="00371E3B" w:rsidRPr="004D7908" w:rsidRDefault="00371E3B" w:rsidP="00371E3B">
            <w:pPr>
              <w:pStyle w:val="12"/>
              <w:jc w:val="center"/>
              <w:rPr>
                <w:b/>
                <w:bCs/>
                <w:sz w:val="20"/>
              </w:rPr>
            </w:pPr>
          </w:p>
        </w:tc>
        <w:tc>
          <w:tcPr>
            <w:tcW w:w="823" w:type="pct"/>
            <w:vMerge/>
          </w:tcPr>
          <w:p w14:paraId="0FC3C0A2" w14:textId="77777777" w:rsidR="00371E3B" w:rsidRPr="004D7908" w:rsidRDefault="00371E3B" w:rsidP="00371E3B">
            <w:pPr>
              <w:pStyle w:val="12"/>
              <w:jc w:val="center"/>
              <w:rPr>
                <w:b/>
                <w:bCs/>
                <w:sz w:val="20"/>
              </w:rPr>
            </w:pPr>
          </w:p>
        </w:tc>
        <w:tc>
          <w:tcPr>
            <w:tcW w:w="795" w:type="pct"/>
            <w:vMerge/>
            <w:vAlign w:val="center"/>
          </w:tcPr>
          <w:p w14:paraId="63C1C185" w14:textId="77777777" w:rsidR="00371E3B" w:rsidRPr="004D7908" w:rsidRDefault="00371E3B" w:rsidP="00371E3B">
            <w:pPr>
              <w:pStyle w:val="12"/>
              <w:jc w:val="center"/>
              <w:rPr>
                <w:b/>
                <w:bCs/>
                <w:sz w:val="20"/>
              </w:rPr>
            </w:pPr>
          </w:p>
        </w:tc>
      </w:tr>
      <w:tr w:rsidR="00371E3B" w:rsidRPr="002E6E74" w14:paraId="3621FFD8" w14:textId="77777777" w:rsidTr="004336C1">
        <w:tblPrEx>
          <w:tblLook w:val="0000" w:firstRow="0" w:lastRow="0" w:firstColumn="0" w:lastColumn="0" w:noHBand="0" w:noVBand="0"/>
        </w:tblPrEx>
        <w:trPr>
          <w:trHeight w:val="54"/>
        </w:trPr>
        <w:tc>
          <w:tcPr>
            <w:tcW w:w="790" w:type="pct"/>
            <w:vAlign w:val="center"/>
          </w:tcPr>
          <w:p w14:paraId="32939255" w14:textId="77777777" w:rsidR="00371E3B" w:rsidRPr="004D7908" w:rsidRDefault="00371E3B" w:rsidP="00371E3B">
            <w:pPr>
              <w:pStyle w:val="12"/>
              <w:jc w:val="center"/>
              <w:rPr>
                <w:b/>
                <w:bCs/>
                <w:sz w:val="20"/>
              </w:rPr>
            </w:pPr>
            <w:r w:rsidRPr="004D7908">
              <w:rPr>
                <w:b/>
                <w:bCs/>
                <w:sz w:val="20"/>
              </w:rPr>
              <w:t>1</w:t>
            </w:r>
          </w:p>
        </w:tc>
        <w:tc>
          <w:tcPr>
            <w:tcW w:w="728" w:type="pct"/>
            <w:vAlign w:val="center"/>
          </w:tcPr>
          <w:p w14:paraId="626192B4" w14:textId="77777777" w:rsidR="00371E3B" w:rsidRPr="004D7908" w:rsidRDefault="00371E3B" w:rsidP="00371E3B">
            <w:pPr>
              <w:pStyle w:val="a3"/>
              <w:jc w:val="center"/>
              <w:rPr>
                <w:b/>
                <w:bCs/>
                <w:sz w:val="20"/>
                <w:szCs w:val="20"/>
              </w:rPr>
            </w:pPr>
            <w:r w:rsidRPr="004D7908">
              <w:rPr>
                <w:b/>
                <w:bCs/>
                <w:sz w:val="20"/>
                <w:szCs w:val="20"/>
              </w:rPr>
              <w:t>2</w:t>
            </w:r>
          </w:p>
        </w:tc>
        <w:tc>
          <w:tcPr>
            <w:tcW w:w="730" w:type="pct"/>
            <w:vAlign w:val="center"/>
          </w:tcPr>
          <w:p w14:paraId="5445FCB3" w14:textId="77777777" w:rsidR="00371E3B" w:rsidRPr="004D7908" w:rsidRDefault="00371E3B" w:rsidP="00371E3B">
            <w:pPr>
              <w:pStyle w:val="12"/>
              <w:jc w:val="center"/>
              <w:rPr>
                <w:b/>
                <w:bCs/>
                <w:sz w:val="20"/>
                <w:lang w:val="en-US"/>
              </w:rPr>
            </w:pPr>
            <w:r w:rsidRPr="004D7908">
              <w:rPr>
                <w:b/>
                <w:bCs/>
                <w:sz w:val="20"/>
                <w:lang w:val="en-US"/>
              </w:rPr>
              <w:t>3</w:t>
            </w:r>
          </w:p>
        </w:tc>
        <w:tc>
          <w:tcPr>
            <w:tcW w:w="1134" w:type="pct"/>
            <w:vAlign w:val="center"/>
          </w:tcPr>
          <w:p w14:paraId="1BFC3BCB" w14:textId="77777777" w:rsidR="00371E3B" w:rsidRPr="004D7908" w:rsidRDefault="00371E3B" w:rsidP="00371E3B">
            <w:pPr>
              <w:pStyle w:val="12"/>
              <w:jc w:val="center"/>
              <w:rPr>
                <w:b/>
                <w:bCs/>
                <w:sz w:val="20"/>
              </w:rPr>
            </w:pPr>
            <w:r w:rsidRPr="004D7908">
              <w:rPr>
                <w:b/>
                <w:bCs/>
                <w:sz w:val="20"/>
              </w:rPr>
              <w:t>4</w:t>
            </w:r>
          </w:p>
        </w:tc>
        <w:tc>
          <w:tcPr>
            <w:tcW w:w="823" w:type="pct"/>
          </w:tcPr>
          <w:p w14:paraId="368E8947" w14:textId="77777777" w:rsidR="00371E3B" w:rsidRPr="004D7908" w:rsidRDefault="00371E3B" w:rsidP="00371E3B">
            <w:pPr>
              <w:pStyle w:val="12"/>
              <w:jc w:val="center"/>
              <w:rPr>
                <w:b/>
                <w:bCs/>
                <w:sz w:val="20"/>
              </w:rPr>
            </w:pPr>
            <w:r w:rsidRPr="004D7908">
              <w:rPr>
                <w:b/>
                <w:bCs/>
                <w:sz w:val="20"/>
              </w:rPr>
              <w:t>5</w:t>
            </w:r>
          </w:p>
        </w:tc>
        <w:tc>
          <w:tcPr>
            <w:tcW w:w="795" w:type="pct"/>
            <w:vAlign w:val="center"/>
          </w:tcPr>
          <w:p w14:paraId="15353AEB" w14:textId="77777777" w:rsidR="00371E3B" w:rsidRPr="004D7908" w:rsidRDefault="00371E3B" w:rsidP="00371E3B">
            <w:pPr>
              <w:pStyle w:val="12"/>
              <w:jc w:val="center"/>
              <w:rPr>
                <w:b/>
                <w:bCs/>
                <w:sz w:val="20"/>
              </w:rPr>
            </w:pPr>
            <w:r w:rsidRPr="004D7908">
              <w:rPr>
                <w:b/>
                <w:bCs/>
                <w:sz w:val="20"/>
              </w:rPr>
              <w:t>6</w:t>
            </w:r>
          </w:p>
        </w:tc>
      </w:tr>
      <w:tr w:rsidR="00371E3B" w:rsidRPr="002E6E74" w14:paraId="2FB3E722" w14:textId="77777777" w:rsidTr="004336C1">
        <w:tblPrEx>
          <w:tblLook w:val="0000" w:firstRow="0" w:lastRow="0" w:firstColumn="0" w:lastColumn="0" w:noHBand="0" w:noVBand="0"/>
        </w:tblPrEx>
        <w:trPr>
          <w:trHeight w:val="54"/>
        </w:trPr>
        <w:tc>
          <w:tcPr>
            <w:tcW w:w="790" w:type="pct"/>
          </w:tcPr>
          <w:p w14:paraId="5160DD55" w14:textId="77777777" w:rsidR="00371E3B" w:rsidRPr="002E6E74" w:rsidRDefault="00371E3B" w:rsidP="00371E3B">
            <w:pPr>
              <w:jc w:val="center"/>
              <w:rPr>
                <w:sz w:val="18"/>
                <w:szCs w:val="20"/>
              </w:rPr>
            </w:pPr>
            <w:r w:rsidRPr="002E6E74">
              <w:rPr>
                <w:sz w:val="18"/>
                <w:szCs w:val="20"/>
              </w:rPr>
              <w:t>1</w:t>
            </w:r>
          </w:p>
        </w:tc>
        <w:tc>
          <w:tcPr>
            <w:tcW w:w="728" w:type="pct"/>
          </w:tcPr>
          <w:p w14:paraId="0C17D3E2" w14:textId="77777777" w:rsidR="00371E3B" w:rsidRPr="002E6E74" w:rsidRDefault="00371E3B" w:rsidP="00371E3B">
            <w:pPr>
              <w:jc w:val="center"/>
              <w:rPr>
                <w:sz w:val="18"/>
                <w:szCs w:val="20"/>
              </w:rPr>
            </w:pPr>
            <w:r w:rsidRPr="002E6E74">
              <w:rPr>
                <w:sz w:val="18"/>
                <w:szCs w:val="20"/>
              </w:rPr>
              <w:t>350303.92</w:t>
            </w:r>
          </w:p>
        </w:tc>
        <w:tc>
          <w:tcPr>
            <w:tcW w:w="730" w:type="pct"/>
          </w:tcPr>
          <w:p w14:paraId="09283BF4" w14:textId="77777777" w:rsidR="00371E3B" w:rsidRPr="002E6E74" w:rsidRDefault="00371E3B" w:rsidP="00371E3B">
            <w:pPr>
              <w:jc w:val="center"/>
              <w:rPr>
                <w:sz w:val="18"/>
                <w:szCs w:val="20"/>
              </w:rPr>
            </w:pPr>
            <w:r w:rsidRPr="002E6E74">
              <w:rPr>
                <w:sz w:val="18"/>
                <w:szCs w:val="20"/>
              </w:rPr>
              <w:t>1387457.23</w:t>
            </w:r>
          </w:p>
        </w:tc>
        <w:tc>
          <w:tcPr>
            <w:tcW w:w="1134" w:type="pct"/>
          </w:tcPr>
          <w:p w14:paraId="6790B19E" w14:textId="77777777" w:rsidR="00371E3B" w:rsidRPr="002E6E74" w:rsidRDefault="00371E3B" w:rsidP="00371E3B">
            <w:pPr>
              <w:jc w:val="center"/>
              <w:rPr>
                <w:sz w:val="18"/>
                <w:szCs w:val="20"/>
                <w:lang w:val="en-US"/>
              </w:rPr>
            </w:pPr>
            <w:r w:rsidRPr="002E6E74">
              <w:rPr>
                <w:sz w:val="18"/>
                <w:szCs w:val="20"/>
              </w:rPr>
              <w:t>Картометрический метод</w:t>
            </w:r>
          </w:p>
        </w:tc>
        <w:tc>
          <w:tcPr>
            <w:tcW w:w="823" w:type="pct"/>
          </w:tcPr>
          <w:p w14:paraId="34FADA28" w14:textId="77777777" w:rsidR="00371E3B" w:rsidRPr="002E6E74" w:rsidRDefault="00371E3B" w:rsidP="00371E3B">
            <w:pPr>
              <w:jc w:val="center"/>
              <w:rPr>
                <w:sz w:val="18"/>
                <w:szCs w:val="20"/>
              </w:rPr>
            </w:pPr>
            <w:r w:rsidRPr="002E6E74">
              <w:rPr>
                <w:sz w:val="18"/>
                <w:szCs w:val="20"/>
              </w:rPr>
              <w:t>5.00</w:t>
            </w:r>
          </w:p>
        </w:tc>
        <w:tc>
          <w:tcPr>
            <w:tcW w:w="795" w:type="pct"/>
          </w:tcPr>
          <w:p w14:paraId="16900F9E" w14:textId="77777777" w:rsidR="00371E3B" w:rsidRPr="002E6E74" w:rsidRDefault="00371E3B" w:rsidP="00371E3B">
            <w:pPr>
              <w:jc w:val="center"/>
              <w:rPr>
                <w:sz w:val="18"/>
                <w:szCs w:val="20"/>
              </w:rPr>
            </w:pPr>
            <w:r w:rsidRPr="002E6E74">
              <w:rPr>
                <w:sz w:val="18"/>
                <w:szCs w:val="20"/>
              </w:rPr>
              <w:t>–</w:t>
            </w:r>
          </w:p>
        </w:tc>
      </w:tr>
      <w:tr w:rsidR="00371E3B" w:rsidRPr="002E6E74" w14:paraId="6CD227E3" w14:textId="77777777" w:rsidTr="004336C1">
        <w:tblPrEx>
          <w:tblLook w:val="0000" w:firstRow="0" w:lastRow="0" w:firstColumn="0" w:lastColumn="0" w:noHBand="0" w:noVBand="0"/>
        </w:tblPrEx>
        <w:trPr>
          <w:trHeight w:val="54"/>
        </w:trPr>
        <w:tc>
          <w:tcPr>
            <w:tcW w:w="790" w:type="pct"/>
          </w:tcPr>
          <w:p w14:paraId="23B6C8D0" w14:textId="77777777" w:rsidR="00371E3B" w:rsidRPr="002E6E74" w:rsidRDefault="00371E3B" w:rsidP="00371E3B">
            <w:pPr>
              <w:jc w:val="center"/>
              <w:rPr>
                <w:sz w:val="18"/>
                <w:szCs w:val="20"/>
              </w:rPr>
            </w:pPr>
            <w:r w:rsidRPr="002E6E74">
              <w:rPr>
                <w:sz w:val="18"/>
                <w:szCs w:val="20"/>
              </w:rPr>
              <w:t>2</w:t>
            </w:r>
          </w:p>
        </w:tc>
        <w:tc>
          <w:tcPr>
            <w:tcW w:w="728" w:type="pct"/>
          </w:tcPr>
          <w:p w14:paraId="364295A6" w14:textId="77777777" w:rsidR="00371E3B" w:rsidRPr="002E6E74" w:rsidRDefault="00371E3B" w:rsidP="00371E3B">
            <w:pPr>
              <w:jc w:val="center"/>
              <w:rPr>
                <w:sz w:val="18"/>
                <w:szCs w:val="20"/>
              </w:rPr>
            </w:pPr>
            <w:r w:rsidRPr="002E6E74">
              <w:rPr>
                <w:sz w:val="18"/>
                <w:szCs w:val="20"/>
              </w:rPr>
              <w:t>350307.56</w:t>
            </w:r>
          </w:p>
        </w:tc>
        <w:tc>
          <w:tcPr>
            <w:tcW w:w="730" w:type="pct"/>
          </w:tcPr>
          <w:p w14:paraId="3373E316" w14:textId="77777777" w:rsidR="00371E3B" w:rsidRPr="002E6E74" w:rsidRDefault="00371E3B" w:rsidP="00371E3B">
            <w:pPr>
              <w:jc w:val="center"/>
              <w:rPr>
                <w:sz w:val="18"/>
                <w:szCs w:val="20"/>
              </w:rPr>
            </w:pPr>
            <w:r w:rsidRPr="002E6E74">
              <w:rPr>
                <w:sz w:val="18"/>
                <w:szCs w:val="20"/>
              </w:rPr>
              <w:t>1387469.01</w:t>
            </w:r>
          </w:p>
        </w:tc>
        <w:tc>
          <w:tcPr>
            <w:tcW w:w="1134" w:type="pct"/>
          </w:tcPr>
          <w:p w14:paraId="7FDB9E67" w14:textId="77777777" w:rsidR="00371E3B" w:rsidRPr="002E6E74" w:rsidRDefault="00371E3B" w:rsidP="00371E3B">
            <w:pPr>
              <w:jc w:val="center"/>
              <w:rPr>
                <w:sz w:val="18"/>
                <w:szCs w:val="20"/>
                <w:lang w:val="en-US"/>
              </w:rPr>
            </w:pPr>
            <w:r w:rsidRPr="002E6E74">
              <w:rPr>
                <w:sz w:val="18"/>
                <w:szCs w:val="20"/>
              </w:rPr>
              <w:t>Картометрический метод</w:t>
            </w:r>
          </w:p>
        </w:tc>
        <w:tc>
          <w:tcPr>
            <w:tcW w:w="823" w:type="pct"/>
          </w:tcPr>
          <w:p w14:paraId="2758C656" w14:textId="77777777" w:rsidR="00371E3B" w:rsidRPr="002E6E74" w:rsidRDefault="00371E3B" w:rsidP="00371E3B">
            <w:pPr>
              <w:jc w:val="center"/>
              <w:rPr>
                <w:sz w:val="18"/>
                <w:szCs w:val="20"/>
              </w:rPr>
            </w:pPr>
            <w:r w:rsidRPr="002E6E74">
              <w:rPr>
                <w:sz w:val="18"/>
                <w:szCs w:val="20"/>
              </w:rPr>
              <w:t>5.00</w:t>
            </w:r>
          </w:p>
        </w:tc>
        <w:tc>
          <w:tcPr>
            <w:tcW w:w="795" w:type="pct"/>
          </w:tcPr>
          <w:p w14:paraId="13BDA0E5" w14:textId="77777777" w:rsidR="00371E3B" w:rsidRPr="002E6E74" w:rsidRDefault="00371E3B" w:rsidP="00371E3B">
            <w:pPr>
              <w:jc w:val="center"/>
              <w:rPr>
                <w:sz w:val="18"/>
                <w:szCs w:val="20"/>
              </w:rPr>
            </w:pPr>
            <w:r w:rsidRPr="002E6E74">
              <w:rPr>
                <w:sz w:val="18"/>
                <w:szCs w:val="20"/>
              </w:rPr>
              <w:t>–</w:t>
            </w:r>
          </w:p>
        </w:tc>
      </w:tr>
      <w:tr w:rsidR="00371E3B" w:rsidRPr="002E6E74" w14:paraId="2B4CC401" w14:textId="77777777" w:rsidTr="004336C1">
        <w:tblPrEx>
          <w:tblLook w:val="0000" w:firstRow="0" w:lastRow="0" w:firstColumn="0" w:lastColumn="0" w:noHBand="0" w:noVBand="0"/>
        </w:tblPrEx>
        <w:trPr>
          <w:trHeight w:val="54"/>
        </w:trPr>
        <w:tc>
          <w:tcPr>
            <w:tcW w:w="790" w:type="pct"/>
          </w:tcPr>
          <w:p w14:paraId="5551203B" w14:textId="77777777" w:rsidR="00371E3B" w:rsidRPr="002E6E74" w:rsidRDefault="00371E3B" w:rsidP="00371E3B">
            <w:pPr>
              <w:jc w:val="center"/>
              <w:rPr>
                <w:sz w:val="18"/>
                <w:szCs w:val="20"/>
              </w:rPr>
            </w:pPr>
            <w:r w:rsidRPr="002E6E74">
              <w:rPr>
                <w:sz w:val="18"/>
                <w:szCs w:val="20"/>
              </w:rPr>
              <w:t>3</w:t>
            </w:r>
          </w:p>
        </w:tc>
        <w:tc>
          <w:tcPr>
            <w:tcW w:w="728" w:type="pct"/>
          </w:tcPr>
          <w:p w14:paraId="244E5F83" w14:textId="77777777" w:rsidR="00371E3B" w:rsidRPr="002E6E74" w:rsidRDefault="00371E3B" w:rsidP="00371E3B">
            <w:pPr>
              <w:jc w:val="center"/>
              <w:rPr>
                <w:sz w:val="18"/>
                <w:szCs w:val="20"/>
              </w:rPr>
            </w:pPr>
            <w:r w:rsidRPr="002E6E74">
              <w:rPr>
                <w:sz w:val="18"/>
                <w:szCs w:val="20"/>
              </w:rPr>
              <w:t>350321.48</w:t>
            </w:r>
          </w:p>
        </w:tc>
        <w:tc>
          <w:tcPr>
            <w:tcW w:w="730" w:type="pct"/>
          </w:tcPr>
          <w:p w14:paraId="6DB2E387" w14:textId="77777777" w:rsidR="00371E3B" w:rsidRPr="002E6E74" w:rsidRDefault="00371E3B" w:rsidP="00371E3B">
            <w:pPr>
              <w:jc w:val="center"/>
              <w:rPr>
                <w:sz w:val="18"/>
                <w:szCs w:val="20"/>
              </w:rPr>
            </w:pPr>
            <w:r w:rsidRPr="002E6E74">
              <w:rPr>
                <w:sz w:val="18"/>
                <w:szCs w:val="20"/>
              </w:rPr>
              <w:t>1387471.36</w:t>
            </w:r>
          </w:p>
        </w:tc>
        <w:tc>
          <w:tcPr>
            <w:tcW w:w="1134" w:type="pct"/>
          </w:tcPr>
          <w:p w14:paraId="02CFA211" w14:textId="77777777" w:rsidR="00371E3B" w:rsidRPr="002E6E74" w:rsidRDefault="00371E3B" w:rsidP="00371E3B">
            <w:pPr>
              <w:jc w:val="center"/>
              <w:rPr>
                <w:sz w:val="18"/>
                <w:szCs w:val="20"/>
                <w:lang w:val="en-US"/>
              </w:rPr>
            </w:pPr>
            <w:r w:rsidRPr="002E6E74">
              <w:rPr>
                <w:sz w:val="18"/>
                <w:szCs w:val="20"/>
              </w:rPr>
              <w:t>Картометрический метод</w:t>
            </w:r>
          </w:p>
        </w:tc>
        <w:tc>
          <w:tcPr>
            <w:tcW w:w="823" w:type="pct"/>
          </w:tcPr>
          <w:p w14:paraId="72890891" w14:textId="77777777" w:rsidR="00371E3B" w:rsidRPr="002E6E74" w:rsidRDefault="00371E3B" w:rsidP="00371E3B">
            <w:pPr>
              <w:jc w:val="center"/>
              <w:rPr>
                <w:sz w:val="18"/>
                <w:szCs w:val="20"/>
              </w:rPr>
            </w:pPr>
            <w:r w:rsidRPr="002E6E74">
              <w:rPr>
                <w:sz w:val="18"/>
                <w:szCs w:val="20"/>
              </w:rPr>
              <w:t>5.00</w:t>
            </w:r>
          </w:p>
        </w:tc>
        <w:tc>
          <w:tcPr>
            <w:tcW w:w="795" w:type="pct"/>
          </w:tcPr>
          <w:p w14:paraId="0E1A8AD5" w14:textId="77777777" w:rsidR="00371E3B" w:rsidRPr="002E6E74" w:rsidRDefault="00371E3B" w:rsidP="00371E3B">
            <w:pPr>
              <w:jc w:val="center"/>
              <w:rPr>
                <w:sz w:val="18"/>
                <w:szCs w:val="20"/>
              </w:rPr>
            </w:pPr>
            <w:r w:rsidRPr="002E6E74">
              <w:rPr>
                <w:sz w:val="18"/>
                <w:szCs w:val="20"/>
              </w:rPr>
              <w:t>–</w:t>
            </w:r>
          </w:p>
        </w:tc>
      </w:tr>
      <w:tr w:rsidR="00371E3B" w:rsidRPr="002E6E74" w14:paraId="67D20A24" w14:textId="77777777" w:rsidTr="004336C1">
        <w:tblPrEx>
          <w:tblLook w:val="0000" w:firstRow="0" w:lastRow="0" w:firstColumn="0" w:lastColumn="0" w:noHBand="0" w:noVBand="0"/>
        </w:tblPrEx>
        <w:trPr>
          <w:trHeight w:val="54"/>
        </w:trPr>
        <w:tc>
          <w:tcPr>
            <w:tcW w:w="790" w:type="pct"/>
          </w:tcPr>
          <w:p w14:paraId="3B081DCD" w14:textId="77777777" w:rsidR="00371E3B" w:rsidRPr="002E6E74" w:rsidRDefault="00371E3B" w:rsidP="00371E3B">
            <w:pPr>
              <w:jc w:val="center"/>
              <w:rPr>
                <w:sz w:val="18"/>
                <w:szCs w:val="20"/>
              </w:rPr>
            </w:pPr>
            <w:r w:rsidRPr="002E6E74">
              <w:rPr>
                <w:sz w:val="18"/>
                <w:szCs w:val="20"/>
              </w:rPr>
              <w:t>4</w:t>
            </w:r>
          </w:p>
        </w:tc>
        <w:tc>
          <w:tcPr>
            <w:tcW w:w="728" w:type="pct"/>
          </w:tcPr>
          <w:p w14:paraId="416C073B" w14:textId="77777777" w:rsidR="00371E3B" w:rsidRPr="002E6E74" w:rsidRDefault="00371E3B" w:rsidP="00371E3B">
            <w:pPr>
              <w:jc w:val="center"/>
              <w:rPr>
                <w:sz w:val="18"/>
                <w:szCs w:val="20"/>
              </w:rPr>
            </w:pPr>
            <w:r w:rsidRPr="002E6E74">
              <w:rPr>
                <w:sz w:val="18"/>
                <w:szCs w:val="20"/>
              </w:rPr>
              <w:t>350325.77</w:t>
            </w:r>
          </w:p>
        </w:tc>
        <w:tc>
          <w:tcPr>
            <w:tcW w:w="730" w:type="pct"/>
          </w:tcPr>
          <w:p w14:paraId="685E4064" w14:textId="77777777" w:rsidR="00371E3B" w:rsidRPr="002E6E74" w:rsidRDefault="00371E3B" w:rsidP="00371E3B">
            <w:pPr>
              <w:jc w:val="center"/>
              <w:rPr>
                <w:sz w:val="18"/>
                <w:szCs w:val="20"/>
              </w:rPr>
            </w:pPr>
            <w:r w:rsidRPr="002E6E74">
              <w:rPr>
                <w:sz w:val="18"/>
                <w:szCs w:val="20"/>
              </w:rPr>
              <w:t>1387482.93</w:t>
            </w:r>
          </w:p>
        </w:tc>
        <w:tc>
          <w:tcPr>
            <w:tcW w:w="1134" w:type="pct"/>
          </w:tcPr>
          <w:p w14:paraId="02D933FE" w14:textId="77777777" w:rsidR="00371E3B" w:rsidRPr="002E6E74" w:rsidRDefault="00371E3B" w:rsidP="00371E3B">
            <w:pPr>
              <w:jc w:val="center"/>
              <w:rPr>
                <w:sz w:val="18"/>
                <w:szCs w:val="20"/>
                <w:lang w:val="en-US"/>
              </w:rPr>
            </w:pPr>
            <w:r w:rsidRPr="002E6E74">
              <w:rPr>
                <w:sz w:val="18"/>
                <w:szCs w:val="20"/>
              </w:rPr>
              <w:t>Картометрический метод</w:t>
            </w:r>
          </w:p>
        </w:tc>
        <w:tc>
          <w:tcPr>
            <w:tcW w:w="823" w:type="pct"/>
          </w:tcPr>
          <w:p w14:paraId="61AC4DD2" w14:textId="77777777" w:rsidR="00371E3B" w:rsidRPr="002E6E74" w:rsidRDefault="00371E3B" w:rsidP="00371E3B">
            <w:pPr>
              <w:jc w:val="center"/>
              <w:rPr>
                <w:sz w:val="18"/>
                <w:szCs w:val="20"/>
              </w:rPr>
            </w:pPr>
            <w:r w:rsidRPr="002E6E74">
              <w:rPr>
                <w:sz w:val="18"/>
                <w:szCs w:val="20"/>
              </w:rPr>
              <w:t>5.00</w:t>
            </w:r>
          </w:p>
        </w:tc>
        <w:tc>
          <w:tcPr>
            <w:tcW w:w="795" w:type="pct"/>
          </w:tcPr>
          <w:p w14:paraId="2A325420" w14:textId="77777777" w:rsidR="00371E3B" w:rsidRPr="002E6E74" w:rsidRDefault="00371E3B" w:rsidP="00371E3B">
            <w:pPr>
              <w:jc w:val="center"/>
              <w:rPr>
                <w:sz w:val="18"/>
                <w:szCs w:val="20"/>
              </w:rPr>
            </w:pPr>
            <w:r w:rsidRPr="002E6E74">
              <w:rPr>
                <w:sz w:val="18"/>
                <w:szCs w:val="20"/>
              </w:rPr>
              <w:t>–</w:t>
            </w:r>
          </w:p>
        </w:tc>
      </w:tr>
      <w:tr w:rsidR="00371E3B" w:rsidRPr="002E6E74" w14:paraId="570E9E9C" w14:textId="77777777" w:rsidTr="004336C1">
        <w:tblPrEx>
          <w:tblLook w:val="0000" w:firstRow="0" w:lastRow="0" w:firstColumn="0" w:lastColumn="0" w:noHBand="0" w:noVBand="0"/>
        </w:tblPrEx>
        <w:trPr>
          <w:trHeight w:val="54"/>
        </w:trPr>
        <w:tc>
          <w:tcPr>
            <w:tcW w:w="790" w:type="pct"/>
          </w:tcPr>
          <w:p w14:paraId="7FDC01F5" w14:textId="77777777" w:rsidR="00371E3B" w:rsidRPr="002E6E74" w:rsidRDefault="00371E3B" w:rsidP="00371E3B">
            <w:pPr>
              <w:jc w:val="center"/>
              <w:rPr>
                <w:sz w:val="18"/>
                <w:szCs w:val="20"/>
              </w:rPr>
            </w:pPr>
            <w:r w:rsidRPr="002E6E74">
              <w:rPr>
                <w:sz w:val="18"/>
                <w:szCs w:val="20"/>
              </w:rPr>
              <w:t>5</w:t>
            </w:r>
          </w:p>
        </w:tc>
        <w:tc>
          <w:tcPr>
            <w:tcW w:w="728" w:type="pct"/>
          </w:tcPr>
          <w:p w14:paraId="36441003" w14:textId="77777777" w:rsidR="00371E3B" w:rsidRPr="002E6E74" w:rsidRDefault="00371E3B" w:rsidP="00371E3B">
            <w:pPr>
              <w:jc w:val="center"/>
              <w:rPr>
                <w:sz w:val="18"/>
                <w:szCs w:val="20"/>
              </w:rPr>
            </w:pPr>
            <w:r w:rsidRPr="002E6E74">
              <w:rPr>
                <w:sz w:val="18"/>
                <w:szCs w:val="20"/>
              </w:rPr>
              <w:t>350316.98</w:t>
            </w:r>
          </w:p>
        </w:tc>
        <w:tc>
          <w:tcPr>
            <w:tcW w:w="730" w:type="pct"/>
          </w:tcPr>
          <w:p w14:paraId="6C270E3E" w14:textId="77777777" w:rsidR="00371E3B" w:rsidRPr="002E6E74" w:rsidRDefault="00371E3B" w:rsidP="00371E3B">
            <w:pPr>
              <w:jc w:val="center"/>
              <w:rPr>
                <w:sz w:val="18"/>
                <w:szCs w:val="20"/>
              </w:rPr>
            </w:pPr>
            <w:r w:rsidRPr="002E6E74">
              <w:rPr>
                <w:sz w:val="18"/>
                <w:szCs w:val="20"/>
              </w:rPr>
              <w:t>1387488.69</w:t>
            </w:r>
          </w:p>
        </w:tc>
        <w:tc>
          <w:tcPr>
            <w:tcW w:w="1134" w:type="pct"/>
          </w:tcPr>
          <w:p w14:paraId="315A417B" w14:textId="77777777" w:rsidR="00371E3B" w:rsidRPr="002E6E74" w:rsidRDefault="00371E3B" w:rsidP="00371E3B">
            <w:pPr>
              <w:jc w:val="center"/>
              <w:rPr>
                <w:sz w:val="18"/>
                <w:szCs w:val="20"/>
                <w:lang w:val="en-US"/>
              </w:rPr>
            </w:pPr>
            <w:r w:rsidRPr="002E6E74">
              <w:rPr>
                <w:sz w:val="18"/>
                <w:szCs w:val="20"/>
              </w:rPr>
              <w:t>Картометрический метод</w:t>
            </w:r>
          </w:p>
        </w:tc>
        <w:tc>
          <w:tcPr>
            <w:tcW w:w="823" w:type="pct"/>
          </w:tcPr>
          <w:p w14:paraId="6E8EE752" w14:textId="77777777" w:rsidR="00371E3B" w:rsidRPr="002E6E74" w:rsidRDefault="00371E3B" w:rsidP="00371E3B">
            <w:pPr>
              <w:jc w:val="center"/>
              <w:rPr>
                <w:sz w:val="18"/>
                <w:szCs w:val="20"/>
              </w:rPr>
            </w:pPr>
            <w:r w:rsidRPr="002E6E74">
              <w:rPr>
                <w:sz w:val="18"/>
                <w:szCs w:val="20"/>
              </w:rPr>
              <w:t>5.00</w:t>
            </w:r>
          </w:p>
        </w:tc>
        <w:tc>
          <w:tcPr>
            <w:tcW w:w="795" w:type="pct"/>
          </w:tcPr>
          <w:p w14:paraId="7B4D143F" w14:textId="77777777" w:rsidR="00371E3B" w:rsidRPr="002E6E74" w:rsidRDefault="00371E3B" w:rsidP="00371E3B">
            <w:pPr>
              <w:jc w:val="center"/>
              <w:rPr>
                <w:sz w:val="18"/>
                <w:szCs w:val="20"/>
              </w:rPr>
            </w:pPr>
            <w:r w:rsidRPr="002E6E74">
              <w:rPr>
                <w:sz w:val="18"/>
                <w:szCs w:val="20"/>
              </w:rPr>
              <w:t>–</w:t>
            </w:r>
          </w:p>
        </w:tc>
      </w:tr>
      <w:tr w:rsidR="00371E3B" w:rsidRPr="002E6E74" w14:paraId="473D3C84" w14:textId="77777777" w:rsidTr="004336C1">
        <w:tblPrEx>
          <w:tblLook w:val="0000" w:firstRow="0" w:lastRow="0" w:firstColumn="0" w:lastColumn="0" w:noHBand="0" w:noVBand="0"/>
        </w:tblPrEx>
        <w:trPr>
          <w:trHeight w:val="54"/>
        </w:trPr>
        <w:tc>
          <w:tcPr>
            <w:tcW w:w="790" w:type="pct"/>
          </w:tcPr>
          <w:p w14:paraId="66E7ABE6" w14:textId="77777777" w:rsidR="00371E3B" w:rsidRPr="002E6E74" w:rsidRDefault="00371E3B" w:rsidP="00371E3B">
            <w:pPr>
              <w:jc w:val="center"/>
              <w:rPr>
                <w:sz w:val="18"/>
                <w:szCs w:val="20"/>
              </w:rPr>
            </w:pPr>
            <w:r w:rsidRPr="002E6E74">
              <w:rPr>
                <w:sz w:val="18"/>
                <w:szCs w:val="20"/>
              </w:rPr>
              <w:t>6</w:t>
            </w:r>
          </w:p>
        </w:tc>
        <w:tc>
          <w:tcPr>
            <w:tcW w:w="728" w:type="pct"/>
          </w:tcPr>
          <w:p w14:paraId="60BA7F9A" w14:textId="77777777" w:rsidR="00371E3B" w:rsidRPr="002E6E74" w:rsidRDefault="00371E3B" w:rsidP="00371E3B">
            <w:pPr>
              <w:jc w:val="center"/>
              <w:rPr>
                <w:sz w:val="18"/>
                <w:szCs w:val="20"/>
              </w:rPr>
            </w:pPr>
            <w:r w:rsidRPr="002E6E74">
              <w:rPr>
                <w:sz w:val="18"/>
                <w:szCs w:val="20"/>
              </w:rPr>
              <w:t>350296.82</w:t>
            </w:r>
          </w:p>
        </w:tc>
        <w:tc>
          <w:tcPr>
            <w:tcW w:w="730" w:type="pct"/>
          </w:tcPr>
          <w:p w14:paraId="6DBE2A1C" w14:textId="77777777" w:rsidR="00371E3B" w:rsidRPr="002E6E74" w:rsidRDefault="00371E3B" w:rsidP="00371E3B">
            <w:pPr>
              <w:jc w:val="center"/>
              <w:rPr>
                <w:sz w:val="18"/>
                <w:szCs w:val="20"/>
              </w:rPr>
            </w:pPr>
            <w:r w:rsidRPr="002E6E74">
              <w:rPr>
                <w:sz w:val="18"/>
                <w:szCs w:val="20"/>
              </w:rPr>
              <w:t>1387500.43</w:t>
            </w:r>
          </w:p>
        </w:tc>
        <w:tc>
          <w:tcPr>
            <w:tcW w:w="1134" w:type="pct"/>
          </w:tcPr>
          <w:p w14:paraId="336254FB" w14:textId="77777777" w:rsidR="00371E3B" w:rsidRPr="002E6E74" w:rsidRDefault="00371E3B" w:rsidP="00371E3B">
            <w:pPr>
              <w:jc w:val="center"/>
              <w:rPr>
                <w:sz w:val="18"/>
                <w:szCs w:val="20"/>
                <w:lang w:val="en-US"/>
              </w:rPr>
            </w:pPr>
            <w:r w:rsidRPr="002E6E74">
              <w:rPr>
                <w:sz w:val="18"/>
                <w:szCs w:val="20"/>
              </w:rPr>
              <w:t>Картометрический метод</w:t>
            </w:r>
          </w:p>
        </w:tc>
        <w:tc>
          <w:tcPr>
            <w:tcW w:w="823" w:type="pct"/>
          </w:tcPr>
          <w:p w14:paraId="5E62EEBC" w14:textId="77777777" w:rsidR="00371E3B" w:rsidRPr="002E6E74" w:rsidRDefault="00371E3B" w:rsidP="00371E3B">
            <w:pPr>
              <w:jc w:val="center"/>
              <w:rPr>
                <w:sz w:val="18"/>
                <w:szCs w:val="20"/>
              </w:rPr>
            </w:pPr>
            <w:r w:rsidRPr="002E6E74">
              <w:rPr>
                <w:sz w:val="18"/>
                <w:szCs w:val="20"/>
              </w:rPr>
              <w:t>5.00</w:t>
            </w:r>
          </w:p>
        </w:tc>
        <w:tc>
          <w:tcPr>
            <w:tcW w:w="795" w:type="pct"/>
          </w:tcPr>
          <w:p w14:paraId="146D7C10" w14:textId="77777777" w:rsidR="00371E3B" w:rsidRPr="002E6E74" w:rsidRDefault="00371E3B" w:rsidP="00371E3B">
            <w:pPr>
              <w:jc w:val="center"/>
              <w:rPr>
                <w:sz w:val="18"/>
                <w:szCs w:val="20"/>
              </w:rPr>
            </w:pPr>
            <w:r w:rsidRPr="002E6E74">
              <w:rPr>
                <w:sz w:val="18"/>
                <w:szCs w:val="20"/>
              </w:rPr>
              <w:t>–</w:t>
            </w:r>
          </w:p>
        </w:tc>
      </w:tr>
      <w:tr w:rsidR="00371E3B" w:rsidRPr="002E6E74" w14:paraId="747178A3" w14:textId="77777777" w:rsidTr="004336C1">
        <w:tblPrEx>
          <w:tblLook w:val="0000" w:firstRow="0" w:lastRow="0" w:firstColumn="0" w:lastColumn="0" w:noHBand="0" w:noVBand="0"/>
        </w:tblPrEx>
        <w:trPr>
          <w:trHeight w:val="54"/>
        </w:trPr>
        <w:tc>
          <w:tcPr>
            <w:tcW w:w="790" w:type="pct"/>
          </w:tcPr>
          <w:p w14:paraId="13477177" w14:textId="77777777" w:rsidR="00371E3B" w:rsidRPr="002E6E74" w:rsidRDefault="00371E3B" w:rsidP="00371E3B">
            <w:pPr>
              <w:jc w:val="center"/>
              <w:rPr>
                <w:sz w:val="18"/>
                <w:szCs w:val="20"/>
              </w:rPr>
            </w:pPr>
            <w:r w:rsidRPr="002E6E74">
              <w:rPr>
                <w:sz w:val="18"/>
                <w:szCs w:val="20"/>
              </w:rPr>
              <w:t>7</w:t>
            </w:r>
          </w:p>
        </w:tc>
        <w:tc>
          <w:tcPr>
            <w:tcW w:w="728" w:type="pct"/>
          </w:tcPr>
          <w:p w14:paraId="36D8B015" w14:textId="77777777" w:rsidR="00371E3B" w:rsidRPr="002E6E74" w:rsidRDefault="00371E3B" w:rsidP="00371E3B">
            <w:pPr>
              <w:jc w:val="center"/>
              <w:rPr>
                <w:sz w:val="18"/>
                <w:szCs w:val="20"/>
              </w:rPr>
            </w:pPr>
            <w:r w:rsidRPr="002E6E74">
              <w:rPr>
                <w:sz w:val="18"/>
                <w:szCs w:val="20"/>
              </w:rPr>
              <w:t>350270.22</w:t>
            </w:r>
          </w:p>
        </w:tc>
        <w:tc>
          <w:tcPr>
            <w:tcW w:w="730" w:type="pct"/>
          </w:tcPr>
          <w:p w14:paraId="31E7E4E7" w14:textId="77777777" w:rsidR="00371E3B" w:rsidRPr="002E6E74" w:rsidRDefault="00371E3B" w:rsidP="00371E3B">
            <w:pPr>
              <w:jc w:val="center"/>
              <w:rPr>
                <w:sz w:val="18"/>
                <w:szCs w:val="20"/>
              </w:rPr>
            </w:pPr>
            <w:r w:rsidRPr="002E6E74">
              <w:rPr>
                <w:sz w:val="18"/>
                <w:szCs w:val="20"/>
              </w:rPr>
              <w:t>1387494.67</w:t>
            </w:r>
          </w:p>
        </w:tc>
        <w:tc>
          <w:tcPr>
            <w:tcW w:w="1134" w:type="pct"/>
          </w:tcPr>
          <w:p w14:paraId="28455281" w14:textId="77777777" w:rsidR="00371E3B" w:rsidRPr="002E6E74" w:rsidRDefault="00371E3B" w:rsidP="00371E3B">
            <w:pPr>
              <w:jc w:val="center"/>
              <w:rPr>
                <w:sz w:val="18"/>
                <w:szCs w:val="20"/>
                <w:lang w:val="en-US"/>
              </w:rPr>
            </w:pPr>
            <w:r w:rsidRPr="002E6E74">
              <w:rPr>
                <w:sz w:val="18"/>
                <w:szCs w:val="20"/>
              </w:rPr>
              <w:t>Картометрический метод</w:t>
            </w:r>
          </w:p>
        </w:tc>
        <w:tc>
          <w:tcPr>
            <w:tcW w:w="823" w:type="pct"/>
          </w:tcPr>
          <w:p w14:paraId="067AD783" w14:textId="77777777" w:rsidR="00371E3B" w:rsidRPr="002E6E74" w:rsidRDefault="00371E3B" w:rsidP="00371E3B">
            <w:pPr>
              <w:jc w:val="center"/>
              <w:rPr>
                <w:sz w:val="18"/>
                <w:szCs w:val="20"/>
              </w:rPr>
            </w:pPr>
            <w:r w:rsidRPr="002E6E74">
              <w:rPr>
                <w:sz w:val="18"/>
                <w:szCs w:val="20"/>
              </w:rPr>
              <w:t>5.00</w:t>
            </w:r>
          </w:p>
        </w:tc>
        <w:tc>
          <w:tcPr>
            <w:tcW w:w="795" w:type="pct"/>
          </w:tcPr>
          <w:p w14:paraId="31AA7C5B" w14:textId="77777777" w:rsidR="00371E3B" w:rsidRPr="002E6E74" w:rsidRDefault="00371E3B" w:rsidP="00371E3B">
            <w:pPr>
              <w:jc w:val="center"/>
              <w:rPr>
                <w:sz w:val="18"/>
                <w:szCs w:val="20"/>
              </w:rPr>
            </w:pPr>
            <w:r w:rsidRPr="002E6E74">
              <w:rPr>
                <w:sz w:val="18"/>
                <w:szCs w:val="20"/>
              </w:rPr>
              <w:t>–</w:t>
            </w:r>
          </w:p>
        </w:tc>
      </w:tr>
      <w:tr w:rsidR="00371E3B" w:rsidRPr="002E6E74" w14:paraId="619C10DD" w14:textId="77777777" w:rsidTr="004336C1">
        <w:tblPrEx>
          <w:tblLook w:val="0000" w:firstRow="0" w:lastRow="0" w:firstColumn="0" w:lastColumn="0" w:noHBand="0" w:noVBand="0"/>
        </w:tblPrEx>
        <w:trPr>
          <w:trHeight w:val="54"/>
        </w:trPr>
        <w:tc>
          <w:tcPr>
            <w:tcW w:w="790" w:type="pct"/>
          </w:tcPr>
          <w:p w14:paraId="402DED4A" w14:textId="77777777" w:rsidR="00371E3B" w:rsidRPr="002E6E74" w:rsidRDefault="00371E3B" w:rsidP="00371E3B">
            <w:pPr>
              <w:jc w:val="center"/>
              <w:rPr>
                <w:sz w:val="18"/>
                <w:szCs w:val="20"/>
              </w:rPr>
            </w:pPr>
            <w:r w:rsidRPr="002E6E74">
              <w:rPr>
                <w:sz w:val="18"/>
                <w:szCs w:val="20"/>
              </w:rPr>
              <w:t>8</w:t>
            </w:r>
          </w:p>
        </w:tc>
        <w:tc>
          <w:tcPr>
            <w:tcW w:w="728" w:type="pct"/>
          </w:tcPr>
          <w:p w14:paraId="3CF51543" w14:textId="77777777" w:rsidR="00371E3B" w:rsidRPr="002E6E74" w:rsidRDefault="00371E3B" w:rsidP="00371E3B">
            <w:pPr>
              <w:jc w:val="center"/>
              <w:rPr>
                <w:sz w:val="18"/>
                <w:szCs w:val="20"/>
              </w:rPr>
            </w:pPr>
            <w:r w:rsidRPr="002E6E74">
              <w:rPr>
                <w:sz w:val="18"/>
                <w:szCs w:val="20"/>
              </w:rPr>
              <w:t>350217.93</w:t>
            </w:r>
          </w:p>
        </w:tc>
        <w:tc>
          <w:tcPr>
            <w:tcW w:w="730" w:type="pct"/>
          </w:tcPr>
          <w:p w14:paraId="213D7BF7" w14:textId="77777777" w:rsidR="00371E3B" w:rsidRPr="002E6E74" w:rsidRDefault="00371E3B" w:rsidP="00371E3B">
            <w:pPr>
              <w:jc w:val="center"/>
              <w:rPr>
                <w:sz w:val="18"/>
                <w:szCs w:val="20"/>
              </w:rPr>
            </w:pPr>
            <w:r w:rsidRPr="002E6E74">
              <w:rPr>
                <w:sz w:val="18"/>
                <w:szCs w:val="20"/>
              </w:rPr>
              <w:t>1387507.08</w:t>
            </w:r>
          </w:p>
        </w:tc>
        <w:tc>
          <w:tcPr>
            <w:tcW w:w="1134" w:type="pct"/>
          </w:tcPr>
          <w:p w14:paraId="4EC9774A" w14:textId="77777777" w:rsidR="00371E3B" w:rsidRPr="002E6E74" w:rsidRDefault="00371E3B" w:rsidP="00371E3B">
            <w:pPr>
              <w:jc w:val="center"/>
              <w:rPr>
                <w:sz w:val="18"/>
                <w:szCs w:val="20"/>
                <w:lang w:val="en-US"/>
              </w:rPr>
            </w:pPr>
            <w:r w:rsidRPr="002E6E74">
              <w:rPr>
                <w:sz w:val="18"/>
                <w:szCs w:val="20"/>
              </w:rPr>
              <w:t>Картометрический метод</w:t>
            </w:r>
          </w:p>
        </w:tc>
        <w:tc>
          <w:tcPr>
            <w:tcW w:w="823" w:type="pct"/>
          </w:tcPr>
          <w:p w14:paraId="21F23371" w14:textId="77777777" w:rsidR="00371E3B" w:rsidRPr="002E6E74" w:rsidRDefault="00371E3B" w:rsidP="00371E3B">
            <w:pPr>
              <w:jc w:val="center"/>
              <w:rPr>
                <w:sz w:val="18"/>
                <w:szCs w:val="20"/>
              </w:rPr>
            </w:pPr>
            <w:r w:rsidRPr="002E6E74">
              <w:rPr>
                <w:sz w:val="18"/>
                <w:szCs w:val="20"/>
              </w:rPr>
              <w:t>5.00</w:t>
            </w:r>
          </w:p>
        </w:tc>
        <w:tc>
          <w:tcPr>
            <w:tcW w:w="795" w:type="pct"/>
          </w:tcPr>
          <w:p w14:paraId="63AC3C8E" w14:textId="77777777" w:rsidR="00371E3B" w:rsidRPr="002E6E74" w:rsidRDefault="00371E3B" w:rsidP="00371E3B">
            <w:pPr>
              <w:jc w:val="center"/>
              <w:rPr>
                <w:sz w:val="18"/>
                <w:szCs w:val="20"/>
              </w:rPr>
            </w:pPr>
            <w:r w:rsidRPr="002E6E74">
              <w:rPr>
                <w:sz w:val="18"/>
                <w:szCs w:val="20"/>
              </w:rPr>
              <w:t>–</w:t>
            </w:r>
          </w:p>
        </w:tc>
      </w:tr>
      <w:tr w:rsidR="00371E3B" w:rsidRPr="002E6E74" w14:paraId="5575CAF9" w14:textId="77777777" w:rsidTr="004336C1">
        <w:tblPrEx>
          <w:tblLook w:val="0000" w:firstRow="0" w:lastRow="0" w:firstColumn="0" w:lastColumn="0" w:noHBand="0" w:noVBand="0"/>
        </w:tblPrEx>
        <w:trPr>
          <w:trHeight w:val="54"/>
        </w:trPr>
        <w:tc>
          <w:tcPr>
            <w:tcW w:w="790" w:type="pct"/>
          </w:tcPr>
          <w:p w14:paraId="3B3FE319" w14:textId="77777777" w:rsidR="00371E3B" w:rsidRPr="002E6E74" w:rsidRDefault="00371E3B" w:rsidP="00371E3B">
            <w:pPr>
              <w:jc w:val="center"/>
              <w:rPr>
                <w:sz w:val="18"/>
                <w:szCs w:val="20"/>
              </w:rPr>
            </w:pPr>
            <w:r w:rsidRPr="002E6E74">
              <w:rPr>
                <w:sz w:val="18"/>
                <w:szCs w:val="20"/>
              </w:rPr>
              <w:t>9</w:t>
            </w:r>
          </w:p>
        </w:tc>
        <w:tc>
          <w:tcPr>
            <w:tcW w:w="728" w:type="pct"/>
          </w:tcPr>
          <w:p w14:paraId="1CF816BE" w14:textId="77777777" w:rsidR="00371E3B" w:rsidRPr="002E6E74" w:rsidRDefault="00371E3B" w:rsidP="00371E3B">
            <w:pPr>
              <w:jc w:val="center"/>
              <w:rPr>
                <w:sz w:val="18"/>
                <w:szCs w:val="20"/>
              </w:rPr>
            </w:pPr>
            <w:r w:rsidRPr="002E6E74">
              <w:rPr>
                <w:sz w:val="18"/>
                <w:szCs w:val="20"/>
              </w:rPr>
              <w:t>350155.09</w:t>
            </w:r>
          </w:p>
        </w:tc>
        <w:tc>
          <w:tcPr>
            <w:tcW w:w="730" w:type="pct"/>
          </w:tcPr>
          <w:p w14:paraId="748D36A2" w14:textId="77777777" w:rsidR="00371E3B" w:rsidRPr="002E6E74" w:rsidRDefault="00371E3B" w:rsidP="00371E3B">
            <w:pPr>
              <w:jc w:val="center"/>
              <w:rPr>
                <w:sz w:val="18"/>
                <w:szCs w:val="20"/>
              </w:rPr>
            </w:pPr>
            <w:r w:rsidRPr="002E6E74">
              <w:rPr>
                <w:sz w:val="18"/>
                <w:szCs w:val="20"/>
              </w:rPr>
              <w:t>1387490.91</w:t>
            </w:r>
          </w:p>
        </w:tc>
        <w:tc>
          <w:tcPr>
            <w:tcW w:w="1134" w:type="pct"/>
          </w:tcPr>
          <w:p w14:paraId="6875ED38" w14:textId="77777777" w:rsidR="00371E3B" w:rsidRPr="002E6E74" w:rsidRDefault="00371E3B" w:rsidP="00371E3B">
            <w:pPr>
              <w:jc w:val="center"/>
              <w:rPr>
                <w:sz w:val="18"/>
                <w:szCs w:val="20"/>
                <w:lang w:val="en-US"/>
              </w:rPr>
            </w:pPr>
            <w:r w:rsidRPr="002E6E74">
              <w:rPr>
                <w:sz w:val="18"/>
                <w:szCs w:val="20"/>
              </w:rPr>
              <w:t>Картометрический метод</w:t>
            </w:r>
          </w:p>
        </w:tc>
        <w:tc>
          <w:tcPr>
            <w:tcW w:w="823" w:type="pct"/>
          </w:tcPr>
          <w:p w14:paraId="0F1A6DAA" w14:textId="77777777" w:rsidR="00371E3B" w:rsidRPr="002E6E74" w:rsidRDefault="00371E3B" w:rsidP="00371E3B">
            <w:pPr>
              <w:jc w:val="center"/>
              <w:rPr>
                <w:sz w:val="18"/>
                <w:szCs w:val="20"/>
              </w:rPr>
            </w:pPr>
            <w:r w:rsidRPr="002E6E74">
              <w:rPr>
                <w:sz w:val="18"/>
                <w:szCs w:val="20"/>
              </w:rPr>
              <w:t>5.00</w:t>
            </w:r>
          </w:p>
        </w:tc>
        <w:tc>
          <w:tcPr>
            <w:tcW w:w="795" w:type="pct"/>
          </w:tcPr>
          <w:p w14:paraId="03EDD0F4" w14:textId="77777777" w:rsidR="00371E3B" w:rsidRPr="002E6E74" w:rsidRDefault="00371E3B" w:rsidP="00371E3B">
            <w:pPr>
              <w:jc w:val="center"/>
              <w:rPr>
                <w:sz w:val="18"/>
                <w:szCs w:val="20"/>
              </w:rPr>
            </w:pPr>
            <w:r w:rsidRPr="002E6E74">
              <w:rPr>
                <w:sz w:val="18"/>
                <w:szCs w:val="20"/>
              </w:rPr>
              <w:t>–</w:t>
            </w:r>
          </w:p>
        </w:tc>
      </w:tr>
      <w:tr w:rsidR="00371E3B" w:rsidRPr="002E6E74" w14:paraId="50976D3F" w14:textId="77777777" w:rsidTr="004336C1">
        <w:tblPrEx>
          <w:tblLook w:val="0000" w:firstRow="0" w:lastRow="0" w:firstColumn="0" w:lastColumn="0" w:noHBand="0" w:noVBand="0"/>
        </w:tblPrEx>
        <w:trPr>
          <w:trHeight w:val="54"/>
        </w:trPr>
        <w:tc>
          <w:tcPr>
            <w:tcW w:w="790" w:type="pct"/>
          </w:tcPr>
          <w:p w14:paraId="22F8A45A" w14:textId="77777777" w:rsidR="00371E3B" w:rsidRPr="002E6E74" w:rsidRDefault="00371E3B" w:rsidP="00371E3B">
            <w:pPr>
              <w:jc w:val="center"/>
              <w:rPr>
                <w:sz w:val="18"/>
                <w:szCs w:val="20"/>
              </w:rPr>
            </w:pPr>
            <w:r w:rsidRPr="002E6E74">
              <w:rPr>
                <w:sz w:val="18"/>
                <w:szCs w:val="20"/>
              </w:rPr>
              <w:t>10</w:t>
            </w:r>
          </w:p>
        </w:tc>
        <w:tc>
          <w:tcPr>
            <w:tcW w:w="728" w:type="pct"/>
          </w:tcPr>
          <w:p w14:paraId="37C5C7C5" w14:textId="77777777" w:rsidR="00371E3B" w:rsidRPr="002E6E74" w:rsidRDefault="00371E3B" w:rsidP="00371E3B">
            <w:pPr>
              <w:jc w:val="center"/>
              <w:rPr>
                <w:sz w:val="18"/>
                <w:szCs w:val="20"/>
              </w:rPr>
            </w:pPr>
            <w:r w:rsidRPr="002E6E74">
              <w:rPr>
                <w:sz w:val="18"/>
                <w:szCs w:val="20"/>
              </w:rPr>
              <w:t>350147.11</w:t>
            </w:r>
          </w:p>
        </w:tc>
        <w:tc>
          <w:tcPr>
            <w:tcW w:w="730" w:type="pct"/>
          </w:tcPr>
          <w:p w14:paraId="398D9773" w14:textId="77777777" w:rsidR="00371E3B" w:rsidRPr="002E6E74" w:rsidRDefault="00371E3B" w:rsidP="00371E3B">
            <w:pPr>
              <w:jc w:val="center"/>
              <w:rPr>
                <w:sz w:val="18"/>
                <w:szCs w:val="20"/>
              </w:rPr>
            </w:pPr>
            <w:r w:rsidRPr="002E6E74">
              <w:rPr>
                <w:sz w:val="18"/>
                <w:szCs w:val="20"/>
              </w:rPr>
              <w:t>1387433.72</w:t>
            </w:r>
          </w:p>
        </w:tc>
        <w:tc>
          <w:tcPr>
            <w:tcW w:w="1134" w:type="pct"/>
          </w:tcPr>
          <w:p w14:paraId="07F7EA2D" w14:textId="77777777" w:rsidR="00371E3B" w:rsidRPr="002E6E74" w:rsidRDefault="00371E3B" w:rsidP="00371E3B">
            <w:pPr>
              <w:jc w:val="center"/>
              <w:rPr>
                <w:sz w:val="18"/>
                <w:szCs w:val="20"/>
                <w:lang w:val="en-US"/>
              </w:rPr>
            </w:pPr>
            <w:r w:rsidRPr="002E6E74">
              <w:rPr>
                <w:sz w:val="18"/>
                <w:szCs w:val="20"/>
              </w:rPr>
              <w:t>Картометрический метод</w:t>
            </w:r>
          </w:p>
        </w:tc>
        <w:tc>
          <w:tcPr>
            <w:tcW w:w="823" w:type="pct"/>
          </w:tcPr>
          <w:p w14:paraId="4CDF7A31" w14:textId="77777777" w:rsidR="00371E3B" w:rsidRPr="002E6E74" w:rsidRDefault="00371E3B" w:rsidP="00371E3B">
            <w:pPr>
              <w:jc w:val="center"/>
              <w:rPr>
                <w:sz w:val="18"/>
                <w:szCs w:val="20"/>
              </w:rPr>
            </w:pPr>
            <w:r w:rsidRPr="002E6E74">
              <w:rPr>
                <w:sz w:val="18"/>
                <w:szCs w:val="20"/>
              </w:rPr>
              <w:t>5.00</w:t>
            </w:r>
          </w:p>
        </w:tc>
        <w:tc>
          <w:tcPr>
            <w:tcW w:w="795" w:type="pct"/>
          </w:tcPr>
          <w:p w14:paraId="345F8C55" w14:textId="77777777" w:rsidR="00371E3B" w:rsidRPr="002E6E74" w:rsidRDefault="00371E3B" w:rsidP="00371E3B">
            <w:pPr>
              <w:jc w:val="center"/>
              <w:rPr>
                <w:sz w:val="18"/>
                <w:szCs w:val="20"/>
              </w:rPr>
            </w:pPr>
            <w:r w:rsidRPr="002E6E74">
              <w:rPr>
                <w:sz w:val="18"/>
                <w:szCs w:val="20"/>
              </w:rPr>
              <w:t>–</w:t>
            </w:r>
          </w:p>
        </w:tc>
      </w:tr>
      <w:tr w:rsidR="00371E3B" w:rsidRPr="002E6E74" w14:paraId="7BD7E2E4" w14:textId="77777777" w:rsidTr="004336C1">
        <w:tblPrEx>
          <w:tblLook w:val="0000" w:firstRow="0" w:lastRow="0" w:firstColumn="0" w:lastColumn="0" w:noHBand="0" w:noVBand="0"/>
        </w:tblPrEx>
        <w:trPr>
          <w:trHeight w:val="54"/>
        </w:trPr>
        <w:tc>
          <w:tcPr>
            <w:tcW w:w="790" w:type="pct"/>
          </w:tcPr>
          <w:p w14:paraId="5C46F7F4" w14:textId="77777777" w:rsidR="00371E3B" w:rsidRPr="002E6E74" w:rsidRDefault="00371E3B" w:rsidP="00371E3B">
            <w:pPr>
              <w:jc w:val="center"/>
              <w:rPr>
                <w:sz w:val="18"/>
                <w:szCs w:val="20"/>
              </w:rPr>
            </w:pPr>
            <w:r w:rsidRPr="002E6E74">
              <w:rPr>
                <w:sz w:val="18"/>
                <w:szCs w:val="20"/>
              </w:rPr>
              <w:t>11</w:t>
            </w:r>
          </w:p>
        </w:tc>
        <w:tc>
          <w:tcPr>
            <w:tcW w:w="728" w:type="pct"/>
          </w:tcPr>
          <w:p w14:paraId="29A34553" w14:textId="77777777" w:rsidR="00371E3B" w:rsidRPr="002E6E74" w:rsidRDefault="00371E3B" w:rsidP="00371E3B">
            <w:pPr>
              <w:jc w:val="center"/>
              <w:rPr>
                <w:sz w:val="18"/>
                <w:szCs w:val="20"/>
              </w:rPr>
            </w:pPr>
            <w:r w:rsidRPr="002E6E74">
              <w:rPr>
                <w:sz w:val="18"/>
                <w:szCs w:val="20"/>
              </w:rPr>
              <w:t>350154.99</w:t>
            </w:r>
          </w:p>
        </w:tc>
        <w:tc>
          <w:tcPr>
            <w:tcW w:w="730" w:type="pct"/>
          </w:tcPr>
          <w:p w14:paraId="77A75A64" w14:textId="77777777" w:rsidR="00371E3B" w:rsidRPr="002E6E74" w:rsidRDefault="00371E3B" w:rsidP="00371E3B">
            <w:pPr>
              <w:jc w:val="center"/>
              <w:rPr>
                <w:sz w:val="18"/>
                <w:szCs w:val="20"/>
              </w:rPr>
            </w:pPr>
            <w:r w:rsidRPr="002E6E74">
              <w:rPr>
                <w:sz w:val="18"/>
                <w:szCs w:val="20"/>
              </w:rPr>
              <w:t>1387432.82</w:t>
            </w:r>
          </w:p>
        </w:tc>
        <w:tc>
          <w:tcPr>
            <w:tcW w:w="1134" w:type="pct"/>
          </w:tcPr>
          <w:p w14:paraId="6A4394FA" w14:textId="77777777" w:rsidR="00371E3B" w:rsidRPr="002E6E74" w:rsidRDefault="00371E3B" w:rsidP="00371E3B">
            <w:pPr>
              <w:jc w:val="center"/>
              <w:rPr>
                <w:sz w:val="18"/>
                <w:szCs w:val="20"/>
                <w:lang w:val="en-US"/>
              </w:rPr>
            </w:pPr>
            <w:r w:rsidRPr="002E6E74">
              <w:rPr>
                <w:sz w:val="18"/>
                <w:szCs w:val="20"/>
              </w:rPr>
              <w:t>Аналитический метод</w:t>
            </w:r>
          </w:p>
        </w:tc>
        <w:tc>
          <w:tcPr>
            <w:tcW w:w="823" w:type="pct"/>
          </w:tcPr>
          <w:p w14:paraId="3DB73554" w14:textId="77777777" w:rsidR="00371E3B" w:rsidRPr="002E6E74" w:rsidRDefault="00371E3B" w:rsidP="00371E3B">
            <w:pPr>
              <w:jc w:val="center"/>
              <w:rPr>
                <w:sz w:val="18"/>
                <w:szCs w:val="20"/>
              </w:rPr>
            </w:pPr>
            <w:r w:rsidRPr="002E6E74">
              <w:rPr>
                <w:sz w:val="18"/>
                <w:szCs w:val="20"/>
              </w:rPr>
              <w:t>2.50</w:t>
            </w:r>
          </w:p>
        </w:tc>
        <w:tc>
          <w:tcPr>
            <w:tcW w:w="795" w:type="pct"/>
          </w:tcPr>
          <w:p w14:paraId="3885B0AE" w14:textId="77777777" w:rsidR="00371E3B" w:rsidRPr="002E6E74" w:rsidRDefault="00371E3B" w:rsidP="00371E3B">
            <w:pPr>
              <w:jc w:val="center"/>
              <w:rPr>
                <w:sz w:val="18"/>
                <w:szCs w:val="20"/>
              </w:rPr>
            </w:pPr>
            <w:r w:rsidRPr="002E6E74">
              <w:rPr>
                <w:sz w:val="18"/>
                <w:szCs w:val="20"/>
              </w:rPr>
              <w:t>–</w:t>
            </w:r>
          </w:p>
        </w:tc>
      </w:tr>
      <w:tr w:rsidR="00371E3B" w:rsidRPr="002E6E74" w14:paraId="1A23027A" w14:textId="77777777" w:rsidTr="004336C1">
        <w:tblPrEx>
          <w:tblLook w:val="0000" w:firstRow="0" w:lastRow="0" w:firstColumn="0" w:lastColumn="0" w:noHBand="0" w:noVBand="0"/>
        </w:tblPrEx>
        <w:trPr>
          <w:trHeight w:val="54"/>
        </w:trPr>
        <w:tc>
          <w:tcPr>
            <w:tcW w:w="790" w:type="pct"/>
          </w:tcPr>
          <w:p w14:paraId="2428434F" w14:textId="77777777" w:rsidR="00371E3B" w:rsidRPr="002E6E74" w:rsidRDefault="00371E3B" w:rsidP="00371E3B">
            <w:pPr>
              <w:jc w:val="center"/>
              <w:rPr>
                <w:sz w:val="18"/>
                <w:szCs w:val="20"/>
              </w:rPr>
            </w:pPr>
            <w:r w:rsidRPr="002E6E74">
              <w:rPr>
                <w:sz w:val="18"/>
                <w:szCs w:val="20"/>
              </w:rPr>
              <w:t>12</w:t>
            </w:r>
          </w:p>
        </w:tc>
        <w:tc>
          <w:tcPr>
            <w:tcW w:w="728" w:type="pct"/>
          </w:tcPr>
          <w:p w14:paraId="37AAF88E" w14:textId="77777777" w:rsidR="00371E3B" w:rsidRPr="002E6E74" w:rsidRDefault="00371E3B" w:rsidP="00371E3B">
            <w:pPr>
              <w:jc w:val="center"/>
              <w:rPr>
                <w:sz w:val="18"/>
                <w:szCs w:val="20"/>
              </w:rPr>
            </w:pPr>
            <w:r w:rsidRPr="002E6E74">
              <w:rPr>
                <w:sz w:val="18"/>
                <w:szCs w:val="20"/>
              </w:rPr>
              <w:t>350168.21</w:t>
            </w:r>
          </w:p>
        </w:tc>
        <w:tc>
          <w:tcPr>
            <w:tcW w:w="730" w:type="pct"/>
          </w:tcPr>
          <w:p w14:paraId="350E24AC" w14:textId="77777777" w:rsidR="00371E3B" w:rsidRPr="002E6E74" w:rsidRDefault="00371E3B" w:rsidP="00371E3B">
            <w:pPr>
              <w:jc w:val="center"/>
              <w:rPr>
                <w:sz w:val="18"/>
                <w:szCs w:val="20"/>
              </w:rPr>
            </w:pPr>
            <w:r w:rsidRPr="002E6E74">
              <w:rPr>
                <w:sz w:val="18"/>
                <w:szCs w:val="20"/>
              </w:rPr>
              <w:t>1387435.89</w:t>
            </w:r>
          </w:p>
        </w:tc>
        <w:tc>
          <w:tcPr>
            <w:tcW w:w="1134" w:type="pct"/>
          </w:tcPr>
          <w:p w14:paraId="7AA1A017" w14:textId="77777777" w:rsidR="00371E3B" w:rsidRPr="002E6E74" w:rsidRDefault="00371E3B" w:rsidP="00371E3B">
            <w:pPr>
              <w:jc w:val="center"/>
              <w:rPr>
                <w:sz w:val="18"/>
                <w:szCs w:val="20"/>
                <w:lang w:val="en-US"/>
              </w:rPr>
            </w:pPr>
            <w:r w:rsidRPr="002E6E74">
              <w:rPr>
                <w:sz w:val="18"/>
                <w:szCs w:val="20"/>
              </w:rPr>
              <w:t>Картометрический метод</w:t>
            </w:r>
          </w:p>
        </w:tc>
        <w:tc>
          <w:tcPr>
            <w:tcW w:w="823" w:type="pct"/>
          </w:tcPr>
          <w:p w14:paraId="258788BE" w14:textId="77777777" w:rsidR="00371E3B" w:rsidRPr="002E6E74" w:rsidRDefault="00371E3B" w:rsidP="00371E3B">
            <w:pPr>
              <w:jc w:val="center"/>
              <w:rPr>
                <w:sz w:val="18"/>
                <w:szCs w:val="20"/>
              </w:rPr>
            </w:pPr>
            <w:r w:rsidRPr="002E6E74">
              <w:rPr>
                <w:sz w:val="18"/>
                <w:szCs w:val="20"/>
              </w:rPr>
              <w:t>5.00</w:t>
            </w:r>
          </w:p>
        </w:tc>
        <w:tc>
          <w:tcPr>
            <w:tcW w:w="795" w:type="pct"/>
          </w:tcPr>
          <w:p w14:paraId="5B95BA90" w14:textId="77777777" w:rsidR="00371E3B" w:rsidRPr="002E6E74" w:rsidRDefault="00371E3B" w:rsidP="00371E3B">
            <w:pPr>
              <w:jc w:val="center"/>
              <w:rPr>
                <w:sz w:val="18"/>
                <w:szCs w:val="20"/>
              </w:rPr>
            </w:pPr>
            <w:r w:rsidRPr="002E6E74">
              <w:rPr>
                <w:sz w:val="18"/>
                <w:szCs w:val="20"/>
              </w:rPr>
              <w:t>–</w:t>
            </w:r>
          </w:p>
        </w:tc>
      </w:tr>
      <w:tr w:rsidR="00371E3B" w:rsidRPr="002E6E74" w14:paraId="388D7A6D" w14:textId="77777777" w:rsidTr="004336C1">
        <w:tblPrEx>
          <w:tblLook w:val="0000" w:firstRow="0" w:lastRow="0" w:firstColumn="0" w:lastColumn="0" w:noHBand="0" w:noVBand="0"/>
        </w:tblPrEx>
        <w:trPr>
          <w:trHeight w:val="54"/>
        </w:trPr>
        <w:tc>
          <w:tcPr>
            <w:tcW w:w="790" w:type="pct"/>
          </w:tcPr>
          <w:p w14:paraId="4C22C5D5" w14:textId="77777777" w:rsidR="00371E3B" w:rsidRPr="002E6E74" w:rsidRDefault="00371E3B" w:rsidP="00371E3B">
            <w:pPr>
              <w:jc w:val="center"/>
              <w:rPr>
                <w:sz w:val="18"/>
                <w:szCs w:val="20"/>
              </w:rPr>
            </w:pPr>
            <w:r w:rsidRPr="002E6E74">
              <w:rPr>
                <w:sz w:val="18"/>
                <w:szCs w:val="20"/>
              </w:rPr>
              <w:t>13</w:t>
            </w:r>
          </w:p>
        </w:tc>
        <w:tc>
          <w:tcPr>
            <w:tcW w:w="728" w:type="pct"/>
          </w:tcPr>
          <w:p w14:paraId="6D0C491A" w14:textId="77777777" w:rsidR="00371E3B" w:rsidRPr="002E6E74" w:rsidRDefault="00371E3B" w:rsidP="00371E3B">
            <w:pPr>
              <w:jc w:val="center"/>
              <w:rPr>
                <w:sz w:val="18"/>
                <w:szCs w:val="20"/>
              </w:rPr>
            </w:pPr>
            <w:r w:rsidRPr="002E6E74">
              <w:rPr>
                <w:sz w:val="18"/>
                <w:szCs w:val="20"/>
              </w:rPr>
              <w:t>350179.25</w:t>
            </w:r>
          </w:p>
        </w:tc>
        <w:tc>
          <w:tcPr>
            <w:tcW w:w="730" w:type="pct"/>
          </w:tcPr>
          <w:p w14:paraId="0B5D6AA7" w14:textId="77777777" w:rsidR="00371E3B" w:rsidRPr="002E6E74" w:rsidRDefault="00371E3B" w:rsidP="00371E3B">
            <w:pPr>
              <w:jc w:val="center"/>
              <w:rPr>
                <w:sz w:val="18"/>
                <w:szCs w:val="20"/>
              </w:rPr>
            </w:pPr>
            <w:r w:rsidRPr="002E6E74">
              <w:rPr>
                <w:sz w:val="18"/>
                <w:szCs w:val="20"/>
              </w:rPr>
              <w:t>1387445.23</w:t>
            </w:r>
          </w:p>
        </w:tc>
        <w:tc>
          <w:tcPr>
            <w:tcW w:w="1134" w:type="pct"/>
          </w:tcPr>
          <w:p w14:paraId="19D1340E" w14:textId="77777777" w:rsidR="00371E3B" w:rsidRPr="002E6E74" w:rsidRDefault="00371E3B" w:rsidP="00371E3B">
            <w:pPr>
              <w:jc w:val="center"/>
              <w:rPr>
                <w:sz w:val="18"/>
                <w:szCs w:val="20"/>
                <w:lang w:val="en-US"/>
              </w:rPr>
            </w:pPr>
            <w:r w:rsidRPr="002E6E74">
              <w:rPr>
                <w:sz w:val="18"/>
                <w:szCs w:val="20"/>
              </w:rPr>
              <w:t>Картометрический метод</w:t>
            </w:r>
          </w:p>
        </w:tc>
        <w:tc>
          <w:tcPr>
            <w:tcW w:w="823" w:type="pct"/>
          </w:tcPr>
          <w:p w14:paraId="09C6B716" w14:textId="77777777" w:rsidR="00371E3B" w:rsidRPr="002E6E74" w:rsidRDefault="00371E3B" w:rsidP="00371E3B">
            <w:pPr>
              <w:jc w:val="center"/>
              <w:rPr>
                <w:sz w:val="18"/>
                <w:szCs w:val="20"/>
              </w:rPr>
            </w:pPr>
            <w:r w:rsidRPr="002E6E74">
              <w:rPr>
                <w:sz w:val="18"/>
                <w:szCs w:val="20"/>
              </w:rPr>
              <w:t>5.00</w:t>
            </w:r>
          </w:p>
        </w:tc>
        <w:tc>
          <w:tcPr>
            <w:tcW w:w="795" w:type="pct"/>
          </w:tcPr>
          <w:p w14:paraId="276A6ABC" w14:textId="77777777" w:rsidR="00371E3B" w:rsidRPr="002E6E74" w:rsidRDefault="00371E3B" w:rsidP="00371E3B">
            <w:pPr>
              <w:jc w:val="center"/>
              <w:rPr>
                <w:sz w:val="18"/>
                <w:szCs w:val="20"/>
              </w:rPr>
            </w:pPr>
            <w:r w:rsidRPr="002E6E74">
              <w:rPr>
                <w:sz w:val="18"/>
                <w:szCs w:val="20"/>
              </w:rPr>
              <w:t>–</w:t>
            </w:r>
          </w:p>
        </w:tc>
      </w:tr>
      <w:tr w:rsidR="00371E3B" w:rsidRPr="002E6E74" w14:paraId="30925490" w14:textId="77777777" w:rsidTr="004336C1">
        <w:tblPrEx>
          <w:tblLook w:val="0000" w:firstRow="0" w:lastRow="0" w:firstColumn="0" w:lastColumn="0" w:noHBand="0" w:noVBand="0"/>
        </w:tblPrEx>
        <w:trPr>
          <w:trHeight w:val="54"/>
        </w:trPr>
        <w:tc>
          <w:tcPr>
            <w:tcW w:w="790" w:type="pct"/>
          </w:tcPr>
          <w:p w14:paraId="269E700E" w14:textId="77777777" w:rsidR="00371E3B" w:rsidRPr="002E6E74" w:rsidRDefault="00371E3B" w:rsidP="00371E3B">
            <w:pPr>
              <w:jc w:val="center"/>
              <w:rPr>
                <w:sz w:val="18"/>
                <w:szCs w:val="20"/>
              </w:rPr>
            </w:pPr>
            <w:r w:rsidRPr="002E6E74">
              <w:rPr>
                <w:sz w:val="18"/>
                <w:szCs w:val="20"/>
              </w:rPr>
              <w:t>14</w:t>
            </w:r>
          </w:p>
        </w:tc>
        <w:tc>
          <w:tcPr>
            <w:tcW w:w="728" w:type="pct"/>
          </w:tcPr>
          <w:p w14:paraId="273D955D" w14:textId="77777777" w:rsidR="00371E3B" w:rsidRPr="002E6E74" w:rsidRDefault="00371E3B" w:rsidP="00371E3B">
            <w:pPr>
              <w:jc w:val="center"/>
              <w:rPr>
                <w:sz w:val="18"/>
                <w:szCs w:val="20"/>
              </w:rPr>
            </w:pPr>
            <w:r w:rsidRPr="002E6E74">
              <w:rPr>
                <w:sz w:val="18"/>
                <w:szCs w:val="20"/>
              </w:rPr>
              <w:t>350195.74</w:t>
            </w:r>
          </w:p>
        </w:tc>
        <w:tc>
          <w:tcPr>
            <w:tcW w:w="730" w:type="pct"/>
          </w:tcPr>
          <w:p w14:paraId="0097E72F" w14:textId="77777777" w:rsidR="00371E3B" w:rsidRPr="002E6E74" w:rsidRDefault="00371E3B" w:rsidP="00371E3B">
            <w:pPr>
              <w:jc w:val="center"/>
              <w:rPr>
                <w:sz w:val="18"/>
                <w:szCs w:val="20"/>
              </w:rPr>
            </w:pPr>
            <w:r w:rsidRPr="002E6E74">
              <w:rPr>
                <w:sz w:val="18"/>
                <w:szCs w:val="20"/>
              </w:rPr>
              <w:t>1387446.73</w:t>
            </w:r>
          </w:p>
        </w:tc>
        <w:tc>
          <w:tcPr>
            <w:tcW w:w="1134" w:type="pct"/>
          </w:tcPr>
          <w:p w14:paraId="5E8C93BF" w14:textId="77777777" w:rsidR="00371E3B" w:rsidRPr="002E6E74" w:rsidRDefault="00371E3B" w:rsidP="00371E3B">
            <w:pPr>
              <w:jc w:val="center"/>
              <w:rPr>
                <w:sz w:val="18"/>
                <w:szCs w:val="20"/>
                <w:lang w:val="en-US"/>
              </w:rPr>
            </w:pPr>
            <w:r w:rsidRPr="002E6E74">
              <w:rPr>
                <w:sz w:val="18"/>
                <w:szCs w:val="20"/>
              </w:rPr>
              <w:t>Картометрический метод</w:t>
            </w:r>
          </w:p>
        </w:tc>
        <w:tc>
          <w:tcPr>
            <w:tcW w:w="823" w:type="pct"/>
          </w:tcPr>
          <w:p w14:paraId="520CDD87" w14:textId="77777777" w:rsidR="00371E3B" w:rsidRPr="002E6E74" w:rsidRDefault="00371E3B" w:rsidP="00371E3B">
            <w:pPr>
              <w:jc w:val="center"/>
              <w:rPr>
                <w:sz w:val="18"/>
                <w:szCs w:val="20"/>
              </w:rPr>
            </w:pPr>
            <w:r w:rsidRPr="002E6E74">
              <w:rPr>
                <w:sz w:val="18"/>
                <w:szCs w:val="20"/>
              </w:rPr>
              <w:t>5.00</w:t>
            </w:r>
          </w:p>
        </w:tc>
        <w:tc>
          <w:tcPr>
            <w:tcW w:w="795" w:type="pct"/>
          </w:tcPr>
          <w:p w14:paraId="529B72DC" w14:textId="77777777" w:rsidR="00371E3B" w:rsidRPr="002E6E74" w:rsidRDefault="00371E3B" w:rsidP="00371E3B">
            <w:pPr>
              <w:jc w:val="center"/>
              <w:rPr>
                <w:sz w:val="18"/>
                <w:szCs w:val="20"/>
              </w:rPr>
            </w:pPr>
            <w:r w:rsidRPr="002E6E74">
              <w:rPr>
                <w:sz w:val="18"/>
                <w:szCs w:val="20"/>
              </w:rPr>
              <w:t>–</w:t>
            </w:r>
          </w:p>
        </w:tc>
      </w:tr>
      <w:tr w:rsidR="00371E3B" w:rsidRPr="002E6E74" w14:paraId="2024D6F4" w14:textId="77777777" w:rsidTr="004336C1">
        <w:tblPrEx>
          <w:tblLook w:val="0000" w:firstRow="0" w:lastRow="0" w:firstColumn="0" w:lastColumn="0" w:noHBand="0" w:noVBand="0"/>
        </w:tblPrEx>
        <w:trPr>
          <w:trHeight w:val="54"/>
        </w:trPr>
        <w:tc>
          <w:tcPr>
            <w:tcW w:w="790" w:type="pct"/>
          </w:tcPr>
          <w:p w14:paraId="78C2EEB4" w14:textId="77777777" w:rsidR="00371E3B" w:rsidRPr="002E6E74" w:rsidRDefault="00371E3B" w:rsidP="00371E3B">
            <w:pPr>
              <w:jc w:val="center"/>
              <w:rPr>
                <w:sz w:val="18"/>
                <w:szCs w:val="20"/>
              </w:rPr>
            </w:pPr>
            <w:r w:rsidRPr="002E6E74">
              <w:rPr>
                <w:sz w:val="18"/>
                <w:szCs w:val="20"/>
              </w:rPr>
              <w:t>15</w:t>
            </w:r>
          </w:p>
        </w:tc>
        <w:tc>
          <w:tcPr>
            <w:tcW w:w="728" w:type="pct"/>
          </w:tcPr>
          <w:p w14:paraId="694C59C9" w14:textId="77777777" w:rsidR="00371E3B" w:rsidRPr="002E6E74" w:rsidRDefault="00371E3B" w:rsidP="00371E3B">
            <w:pPr>
              <w:jc w:val="center"/>
              <w:rPr>
                <w:sz w:val="18"/>
                <w:szCs w:val="20"/>
              </w:rPr>
            </w:pPr>
            <w:r w:rsidRPr="002E6E74">
              <w:rPr>
                <w:sz w:val="18"/>
                <w:szCs w:val="20"/>
              </w:rPr>
              <w:t>350210.54</w:t>
            </w:r>
          </w:p>
        </w:tc>
        <w:tc>
          <w:tcPr>
            <w:tcW w:w="730" w:type="pct"/>
          </w:tcPr>
          <w:p w14:paraId="311D7187" w14:textId="77777777" w:rsidR="00371E3B" w:rsidRPr="002E6E74" w:rsidRDefault="00371E3B" w:rsidP="00371E3B">
            <w:pPr>
              <w:jc w:val="center"/>
              <w:rPr>
                <w:sz w:val="18"/>
                <w:szCs w:val="20"/>
              </w:rPr>
            </w:pPr>
            <w:r w:rsidRPr="002E6E74">
              <w:rPr>
                <w:sz w:val="18"/>
                <w:szCs w:val="20"/>
              </w:rPr>
              <w:t>1387448.46</w:t>
            </w:r>
          </w:p>
        </w:tc>
        <w:tc>
          <w:tcPr>
            <w:tcW w:w="1134" w:type="pct"/>
          </w:tcPr>
          <w:p w14:paraId="51990509" w14:textId="77777777" w:rsidR="00371E3B" w:rsidRPr="002E6E74" w:rsidRDefault="00371E3B" w:rsidP="00371E3B">
            <w:pPr>
              <w:jc w:val="center"/>
              <w:rPr>
                <w:sz w:val="18"/>
                <w:szCs w:val="20"/>
                <w:lang w:val="en-US"/>
              </w:rPr>
            </w:pPr>
            <w:r w:rsidRPr="002E6E74">
              <w:rPr>
                <w:sz w:val="18"/>
                <w:szCs w:val="20"/>
              </w:rPr>
              <w:t>Картометрический метод</w:t>
            </w:r>
          </w:p>
        </w:tc>
        <w:tc>
          <w:tcPr>
            <w:tcW w:w="823" w:type="pct"/>
          </w:tcPr>
          <w:p w14:paraId="7662FE90" w14:textId="77777777" w:rsidR="00371E3B" w:rsidRPr="002E6E74" w:rsidRDefault="00371E3B" w:rsidP="00371E3B">
            <w:pPr>
              <w:jc w:val="center"/>
              <w:rPr>
                <w:sz w:val="18"/>
                <w:szCs w:val="20"/>
              </w:rPr>
            </w:pPr>
            <w:r w:rsidRPr="002E6E74">
              <w:rPr>
                <w:sz w:val="18"/>
                <w:szCs w:val="20"/>
              </w:rPr>
              <w:t>5.00</w:t>
            </w:r>
          </w:p>
        </w:tc>
        <w:tc>
          <w:tcPr>
            <w:tcW w:w="795" w:type="pct"/>
          </w:tcPr>
          <w:p w14:paraId="4ECCC16A" w14:textId="77777777" w:rsidR="00371E3B" w:rsidRPr="002E6E74" w:rsidRDefault="00371E3B" w:rsidP="00371E3B">
            <w:pPr>
              <w:jc w:val="center"/>
              <w:rPr>
                <w:sz w:val="18"/>
                <w:szCs w:val="20"/>
              </w:rPr>
            </w:pPr>
            <w:r w:rsidRPr="002E6E74">
              <w:rPr>
                <w:sz w:val="18"/>
                <w:szCs w:val="20"/>
              </w:rPr>
              <w:t>–</w:t>
            </w:r>
          </w:p>
        </w:tc>
      </w:tr>
      <w:tr w:rsidR="00371E3B" w:rsidRPr="002E6E74" w14:paraId="6792DB3D" w14:textId="77777777" w:rsidTr="004336C1">
        <w:tblPrEx>
          <w:tblLook w:val="0000" w:firstRow="0" w:lastRow="0" w:firstColumn="0" w:lastColumn="0" w:noHBand="0" w:noVBand="0"/>
        </w:tblPrEx>
        <w:trPr>
          <w:trHeight w:val="54"/>
        </w:trPr>
        <w:tc>
          <w:tcPr>
            <w:tcW w:w="790" w:type="pct"/>
          </w:tcPr>
          <w:p w14:paraId="40570125" w14:textId="77777777" w:rsidR="00371E3B" w:rsidRPr="002E6E74" w:rsidRDefault="00371E3B" w:rsidP="00371E3B">
            <w:pPr>
              <w:jc w:val="center"/>
              <w:rPr>
                <w:sz w:val="18"/>
                <w:szCs w:val="20"/>
              </w:rPr>
            </w:pPr>
            <w:r w:rsidRPr="002E6E74">
              <w:rPr>
                <w:sz w:val="18"/>
                <w:szCs w:val="20"/>
              </w:rPr>
              <w:t>16</w:t>
            </w:r>
          </w:p>
        </w:tc>
        <w:tc>
          <w:tcPr>
            <w:tcW w:w="728" w:type="pct"/>
          </w:tcPr>
          <w:p w14:paraId="64D3AC40" w14:textId="77777777" w:rsidR="00371E3B" w:rsidRPr="002E6E74" w:rsidRDefault="00371E3B" w:rsidP="00371E3B">
            <w:pPr>
              <w:jc w:val="center"/>
              <w:rPr>
                <w:sz w:val="18"/>
                <w:szCs w:val="20"/>
              </w:rPr>
            </w:pPr>
            <w:r w:rsidRPr="002E6E74">
              <w:rPr>
                <w:sz w:val="18"/>
                <w:szCs w:val="20"/>
              </w:rPr>
              <w:t>350218.81</w:t>
            </w:r>
          </w:p>
        </w:tc>
        <w:tc>
          <w:tcPr>
            <w:tcW w:w="730" w:type="pct"/>
          </w:tcPr>
          <w:p w14:paraId="2783FBDA" w14:textId="77777777" w:rsidR="00371E3B" w:rsidRPr="002E6E74" w:rsidRDefault="00371E3B" w:rsidP="00371E3B">
            <w:pPr>
              <w:jc w:val="center"/>
              <w:rPr>
                <w:sz w:val="18"/>
                <w:szCs w:val="20"/>
              </w:rPr>
            </w:pPr>
            <w:r w:rsidRPr="002E6E74">
              <w:rPr>
                <w:sz w:val="18"/>
                <w:szCs w:val="20"/>
              </w:rPr>
              <w:t>1387454.08</w:t>
            </w:r>
          </w:p>
        </w:tc>
        <w:tc>
          <w:tcPr>
            <w:tcW w:w="1134" w:type="pct"/>
          </w:tcPr>
          <w:p w14:paraId="0D61A38E" w14:textId="77777777" w:rsidR="00371E3B" w:rsidRPr="002E6E74" w:rsidRDefault="00371E3B" w:rsidP="00371E3B">
            <w:pPr>
              <w:jc w:val="center"/>
              <w:rPr>
                <w:sz w:val="18"/>
                <w:szCs w:val="20"/>
                <w:lang w:val="en-US"/>
              </w:rPr>
            </w:pPr>
            <w:r w:rsidRPr="002E6E74">
              <w:rPr>
                <w:sz w:val="18"/>
                <w:szCs w:val="20"/>
              </w:rPr>
              <w:t>Картометрический метод</w:t>
            </w:r>
          </w:p>
        </w:tc>
        <w:tc>
          <w:tcPr>
            <w:tcW w:w="823" w:type="pct"/>
          </w:tcPr>
          <w:p w14:paraId="75CC2B64" w14:textId="77777777" w:rsidR="00371E3B" w:rsidRPr="002E6E74" w:rsidRDefault="00371E3B" w:rsidP="00371E3B">
            <w:pPr>
              <w:jc w:val="center"/>
              <w:rPr>
                <w:sz w:val="18"/>
                <w:szCs w:val="20"/>
              </w:rPr>
            </w:pPr>
            <w:r w:rsidRPr="002E6E74">
              <w:rPr>
                <w:sz w:val="18"/>
                <w:szCs w:val="20"/>
              </w:rPr>
              <w:t>5.00</w:t>
            </w:r>
          </w:p>
        </w:tc>
        <w:tc>
          <w:tcPr>
            <w:tcW w:w="795" w:type="pct"/>
          </w:tcPr>
          <w:p w14:paraId="34A98CFF" w14:textId="77777777" w:rsidR="00371E3B" w:rsidRPr="002E6E74" w:rsidRDefault="00371E3B" w:rsidP="00371E3B">
            <w:pPr>
              <w:jc w:val="center"/>
              <w:rPr>
                <w:sz w:val="18"/>
                <w:szCs w:val="20"/>
              </w:rPr>
            </w:pPr>
            <w:r w:rsidRPr="002E6E74">
              <w:rPr>
                <w:sz w:val="18"/>
                <w:szCs w:val="20"/>
              </w:rPr>
              <w:t>–</w:t>
            </w:r>
          </w:p>
        </w:tc>
      </w:tr>
      <w:tr w:rsidR="00371E3B" w:rsidRPr="002E6E74" w14:paraId="06E1DD1B" w14:textId="77777777" w:rsidTr="004336C1">
        <w:tblPrEx>
          <w:tblLook w:val="0000" w:firstRow="0" w:lastRow="0" w:firstColumn="0" w:lastColumn="0" w:noHBand="0" w:noVBand="0"/>
        </w:tblPrEx>
        <w:trPr>
          <w:trHeight w:val="54"/>
        </w:trPr>
        <w:tc>
          <w:tcPr>
            <w:tcW w:w="790" w:type="pct"/>
          </w:tcPr>
          <w:p w14:paraId="07F1B3BE" w14:textId="77777777" w:rsidR="00371E3B" w:rsidRPr="002E6E74" w:rsidRDefault="00371E3B" w:rsidP="00371E3B">
            <w:pPr>
              <w:jc w:val="center"/>
              <w:rPr>
                <w:sz w:val="18"/>
                <w:szCs w:val="20"/>
              </w:rPr>
            </w:pPr>
            <w:r w:rsidRPr="002E6E74">
              <w:rPr>
                <w:sz w:val="18"/>
                <w:szCs w:val="20"/>
              </w:rPr>
              <w:t>17</w:t>
            </w:r>
          </w:p>
        </w:tc>
        <w:tc>
          <w:tcPr>
            <w:tcW w:w="728" w:type="pct"/>
          </w:tcPr>
          <w:p w14:paraId="5E8927CF" w14:textId="77777777" w:rsidR="00371E3B" w:rsidRPr="002E6E74" w:rsidRDefault="00371E3B" w:rsidP="00371E3B">
            <w:pPr>
              <w:jc w:val="center"/>
              <w:rPr>
                <w:sz w:val="18"/>
                <w:szCs w:val="20"/>
              </w:rPr>
            </w:pPr>
            <w:r w:rsidRPr="002E6E74">
              <w:rPr>
                <w:sz w:val="18"/>
                <w:szCs w:val="20"/>
              </w:rPr>
              <w:t>350237.94</w:t>
            </w:r>
          </w:p>
        </w:tc>
        <w:tc>
          <w:tcPr>
            <w:tcW w:w="730" w:type="pct"/>
          </w:tcPr>
          <w:p w14:paraId="4EC91B59" w14:textId="77777777" w:rsidR="00371E3B" w:rsidRPr="002E6E74" w:rsidRDefault="00371E3B" w:rsidP="00371E3B">
            <w:pPr>
              <w:jc w:val="center"/>
              <w:rPr>
                <w:sz w:val="18"/>
                <w:szCs w:val="20"/>
              </w:rPr>
            </w:pPr>
            <w:r w:rsidRPr="002E6E74">
              <w:rPr>
                <w:sz w:val="18"/>
                <w:szCs w:val="20"/>
              </w:rPr>
              <w:t>1387458.30</w:t>
            </w:r>
          </w:p>
        </w:tc>
        <w:tc>
          <w:tcPr>
            <w:tcW w:w="1134" w:type="pct"/>
          </w:tcPr>
          <w:p w14:paraId="142AF56F" w14:textId="77777777" w:rsidR="00371E3B" w:rsidRPr="002E6E74" w:rsidRDefault="00371E3B" w:rsidP="00371E3B">
            <w:pPr>
              <w:jc w:val="center"/>
              <w:rPr>
                <w:sz w:val="18"/>
                <w:szCs w:val="20"/>
                <w:lang w:val="en-US"/>
              </w:rPr>
            </w:pPr>
            <w:r w:rsidRPr="002E6E74">
              <w:rPr>
                <w:sz w:val="18"/>
                <w:szCs w:val="20"/>
              </w:rPr>
              <w:t>Картометрический метод</w:t>
            </w:r>
          </w:p>
        </w:tc>
        <w:tc>
          <w:tcPr>
            <w:tcW w:w="823" w:type="pct"/>
          </w:tcPr>
          <w:p w14:paraId="4F165D78" w14:textId="77777777" w:rsidR="00371E3B" w:rsidRPr="002E6E74" w:rsidRDefault="00371E3B" w:rsidP="00371E3B">
            <w:pPr>
              <w:jc w:val="center"/>
              <w:rPr>
                <w:sz w:val="18"/>
                <w:szCs w:val="20"/>
              </w:rPr>
            </w:pPr>
            <w:r w:rsidRPr="002E6E74">
              <w:rPr>
                <w:sz w:val="18"/>
                <w:szCs w:val="20"/>
              </w:rPr>
              <w:t>5.00</w:t>
            </w:r>
          </w:p>
        </w:tc>
        <w:tc>
          <w:tcPr>
            <w:tcW w:w="795" w:type="pct"/>
          </w:tcPr>
          <w:p w14:paraId="280C9CA3" w14:textId="77777777" w:rsidR="00371E3B" w:rsidRPr="002E6E74" w:rsidRDefault="00371E3B" w:rsidP="00371E3B">
            <w:pPr>
              <w:jc w:val="center"/>
              <w:rPr>
                <w:sz w:val="18"/>
                <w:szCs w:val="20"/>
              </w:rPr>
            </w:pPr>
            <w:r w:rsidRPr="002E6E74">
              <w:rPr>
                <w:sz w:val="18"/>
                <w:szCs w:val="20"/>
              </w:rPr>
              <w:t>–</w:t>
            </w:r>
          </w:p>
        </w:tc>
      </w:tr>
      <w:tr w:rsidR="00371E3B" w:rsidRPr="002E6E74" w14:paraId="03D5D54B" w14:textId="77777777" w:rsidTr="004336C1">
        <w:tblPrEx>
          <w:tblLook w:val="0000" w:firstRow="0" w:lastRow="0" w:firstColumn="0" w:lastColumn="0" w:noHBand="0" w:noVBand="0"/>
        </w:tblPrEx>
        <w:trPr>
          <w:trHeight w:val="54"/>
        </w:trPr>
        <w:tc>
          <w:tcPr>
            <w:tcW w:w="790" w:type="pct"/>
          </w:tcPr>
          <w:p w14:paraId="21EBF7A7" w14:textId="77777777" w:rsidR="00371E3B" w:rsidRPr="002E6E74" w:rsidRDefault="00371E3B" w:rsidP="00371E3B">
            <w:pPr>
              <w:jc w:val="center"/>
              <w:rPr>
                <w:sz w:val="18"/>
                <w:szCs w:val="20"/>
              </w:rPr>
            </w:pPr>
            <w:r w:rsidRPr="002E6E74">
              <w:rPr>
                <w:sz w:val="18"/>
                <w:szCs w:val="20"/>
              </w:rPr>
              <w:t>18</w:t>
            </w:r>
          </w:p>
        </w:tc>
        <w:tc>
          <w:tcPr>
            <w:tcW w:w="728" w:type="pct"/>
          </w:tcPr>
          <w:p w14:paraId="748886E6" w14:textId="77777777" w:rsidR="00371E3B" w:rsidRPr="002E6E74" w:rsidRDefault="00371E3B" w:rsidP="00371E3B">
            <w:pPr>
              <w:jc w:val="center"/>
              <w:rPr>
                <w:sz w:val="18"/>
                <w:szCs w:val="20"/>
              </w:rPr>
            </w:pPr>
            <w:r w:rsidRPr="002E6E74">
              <w:rPr>
                <w:sz w:val="18"/>
                <w:szCs w:val="20"/>
              </w:rPr>
              <w:t>350252.21</w:t>
            </w:r>
          </w:p>
        </w:tc>
        <w:tc>
          <w:tcPr>
            <w:tcW w:w="730" w:type="pct"/>
          </w:tcPr>
          <w:p w14:paraId="34AC1F77" w14:textId="77777777" w:rsidR="00371E3B" w:rsidRPr="002E6E74" w:rsidRDefault="00371E3B" w:rsidP="00371E3B">
            <w:pPr>
              <w:jc w:val="center"/>
              <w:rPr>
                <w:sz w:val="18"/>
                <w:szCs w:val="20"/>
              </w:rPr>
            </w:pPr>
            <w:r w:rsidRPr="002E6E74">
              <w:rPr>
                <w:sz w:val="18"/>
                <w:szCs w:val="20"/>
              </w:rPr>
              <w:t>1387453.75</w:t>
            </w:r>
          </w:p>
        </w:tc>
        <w:tc>
          <w:tcPr>
            <w:tcW w:w="1134" w:type="pct"/>
          </w:tcPr>
          <w:p w14:paraId="4A3FE016" w14:textId="77777777" w:rsidR="00371E3B" w:rsidRPr="002E6E74" w:rsidRDefault="00371E3B" w:rsidP="00371E3B">
            <w:pPr>
              <w:jc w:val="center"/>
              <w:rPr>
                <w:sz w:val="18"/>
                <w:szCs w:val="20"/>
                <w:lang w:val="en-US"/>
              </w:rPr>
            </w:pPr>
            <w:r w:rsidRPr="002E6E74">
              <w:rPr>
                <w:sz w:val="18"/>
                <w:szCs w:val="20"/>
              </w:rPr>
              <w:t>Картометрический метод</w:t>
            </w:r>
          </w:p>
        </w:tc>
        <w:tc>
          <w:tcPr>
            <w:tcW w:w="823" w:type="pct"/>
          </w:tcPr>
          <w:p w14:paraId="0F848D41" w14:textId="77777777" w:rsidR="00371E3B" w:rsidRPr="002E6E74" w:rsidRDefault="00371E3B" w:rsidP="00371E3B">
            <w:pPr>
              <w:jc w:val="center"/>
              <w:rPr>
                <w:sz w:val="18"/>
                <w:szCs w:val="20"/>
              </w:rPr>
            </w:pPr>
            <w:r w:rsidRPr="002E6E74">
              <w:rPr>
                <w:sz w:val="18"/>
                <w:szCs w:val="20"/>
              </w:rPr>
              <w:t>5.00</w:t>
            </w:r>
          </w:p>
        </w:tc>
        <w:tc>
          <w:tcPr>
            <w:tcW w:w="795" w:type="pct"/>
          </w:tcPr>
          <w:p w14:paraId="6B2BA13F" w14:textId="77777777" w:rsidR="00371E3B" w:rsidRPr="002E6E74" w:rsidRDefault="00371E3B" w:rsidP="00371E3B">
            <w:pPr>
              <w:jc w:val="center"/>
              <w:rPr>
                <w:sz w:val="18"/>
                <w:szCs w:val="20"/>
              </w:rPr>
            </w:pPr>
            <w:r w:rsidRPr="002E6E74">
              <w:rPr>
                <w:sz w:val="18"/>
                <w:szCs w:val="20"/>
              </w:rPr>
              <w:t>–</w:t>
            </w:r>
          </w:p>
        </w:tc>
      </w:tr>
      <w:tr w:rsidR="00371E3B" w:rsidRPr="002E6E74" w14:paraId="5C3138BE" w14:textId="77777777" w:rsidTr="004336C1">
        <w:tblPrEx>
          <w:tblLook w:val="0000" w:firstRow="0" w:lastRow="0" w:firstColumn="0" w:lastColumn="0" w:noHBand="0" w:noVBand="0"/>
        </w:tblPrEx>
        <w:trPr>
          <w:trHeight w:val="54"/>
        </w:trPr>
        <w:tc>
          <w:tcPr>
            <w:tcW w:w="790" w:type="pct"/>
          </w:tcPr>
          <w:p w14:paraId="3D6444D6" w14:textId="77777777" w:rsidR="00371E3B" w:rsidRPr="002E6E74" w:rsidRDefault="00371E3B" w:rsidP="00371E3B">
            <w:pPr>
              <w:jc w:val="center"/>
              <w:rPr>
                <w:sz w:val="18"/>
                <w:szCs w:val="20"/>
              </w:rPr>
            </w:pPr>
            <w:r w:rsidRPr="002E6E74">
              <w:rPr>
                <w:sz w:val="18"/>
                <w:szCs w:val="20"/>
              </w:rPr>
              <w:t>19</w:t>
            </w:r>
          </w:p>
        </w:tc>
        <w:tc>
          <w:tcPr>
            <w:tcW w:w="728" w:type="pct"/>
          </w:tcPr>
          <w:p w14:paraId="4AB18E1F" w14:textId="77777777" w:rsidR="00371E3B" w:rsidRPr="002E6E74" w:rsidRDefault="00371E3B" w:rsidP="00371E3B">
            <w:pPr>
              <w:jc w:val="center"/>
              <w:rPr>
                <w:sz w:val="18"/>
                <w:szCs w:val="20"/>
              </w:rPr>
            </w:pPr>
            <w:r w:rsidRPr="002E6E74">
              <w:rPr>
                <w:sz w:val="18"/>
                <w:szCs w:val="20"/>
              </w:rPr>
              <w:t>350267.29</w:t>
            </w:r>
          </w:p>
        </w:tc>
        <w:tc>
          <w:tcPr>
            <w:tcW w:w="730" w:type="pct"/>
          </w:tcPr>
          <w:p w14:paraId="18A626F0" w14:textId="77777777" w:rsidR="00371E3B" w:rsidRPr="002E6E74" w:rsidRDefault="00371E3B" w:rsidP="00371E3B">
            <w:pPr>
              <w:jc w:val="center"/>
              <w:rPr>
                <w:sz w:val="18"/>
                <w:szCs w:val="20"/>
              </w:rPr>
            </w:pPr>
            <w:r w:rsidRPr="002E6E74">
              <w:rPr>
                <w:sz w:val="18"/>
                <w:szCs w:val="20"/>
              </w:rPr>
              <w:t>1387453.16</w:t>
            </w:r>
          </w:p>
        </w:tc>
        <w:tc>
          <w:tcPr>
            <w:tcW w:w="1134" w:type="pct"/>
          </w:tcPr>
          <w:p w14:paraId="39307957" w14:textId="77777777" w:rsidR="00371E3B" w:rsidRPr="002E6E74" w:rsidRDefault="00371E3B" w:rsidP="00371E3B">
            <w:pPr>
              <w:jc w:val="center"/>
              <w:rPr>
                <w:sz w:val="18"/>
                <w:szCs w:val="20"/>
                <w:lang w:val="en-US"/>
              </w:rPr>
            </w:pPr>
            <w:r w:rsidRPr="002E6E74">
              <w:rPr>
                <w:sz w:val="18"/>
                <w:szCs w:val="20"/>
              </w:rPr>
              <w:t>Картометрический метод</w:t>
            </w:r>
          </w:p>
        </w:tc>
        <w:tc>
          <w:tcPr>
            <w:tcW w:w="823" w:type="pct"/>
          </w:tcPr>
          <w:p w14:paraId="13ABC245" w14:textId="77777777" w:rsidR="00371E3B" w:rsidRPr="002E6E74" w:rsidRDefault="00371E3B" w:rsidP="00371E3B">
            <w:pPr>
              <w:jc w:val="center"/>
              <w:rPr>
                <w:sz w:val="18"/>
                <w:szCs w:val="20"/>
              </w:rPr>
            </w:pPr>
            <w:r w:rsidRPr="002E6E74">
              <w:rPr>
                <w:sz w:val="18"/>
                <w:szCs w:val="20"/>
              </w:rPr>
              <w:t>5.00</w:t>
            </w:r>
          </w:p>
        </w:tc>
        <w:tc>
          <w:tcPr>
            <w:tcW w:w="795" w:type="pct"/>
          </w:tcPr>
          <w:p w14:paraId="3F48855E" w14:textId="77777777" w:rsidR="00371E3B" w:rsidRPr="002E6E74" w:rsidRDefault="00371E3B" w:rsidP="00371E3B">
            <w:pPr>
              <w:jc w:val="center"/>
              <w:rPr>
                <w:sz w:val="18"/>
                <w:szCs w:val="20"/>
              </w:rPr>
            </w:pPr>
            <w:r w:rsidRPr="002E6E74">
              <w:rPr>
                <w:sz w:val="18"/>
                <w:szCs w:val="20"/>
              </w:rPr>
              <w:t>–</w:t>
            </w:r>
          </w:p>
        </w:tc>
      </w:tr>
      <w:tr w:rsidR="00371E3B" w:rsidRPr="002E6E74" w14:paraId="5FCC479E" w14:textId="77777777" w:rsidTr="004336C1">
        <w:tblPrEx>
          <w:tblLook w:val="0000" w:firstRow="0" w:lastRow="0" w:firstColumn="0" w:lastColumn="0" w:noHBand="0" w:noVBand="0"/>
        </w:tblPrEx>
        <w:trPr>
          <w:trHeight w:val="54"/>
        </w:trPr>
        <w:tc>
          <w:tcPr>
            <w:tcW w:w="790" w:type="pct"/>
          </w:tcPr>
          <w:p w14:paraId="675AC9CE" w14:textId="77777777" w:rsidR="00371E3B" w:rsidRPr="002E6E74" w:rsidRDefault="00371E3B" w:rsidP="00371E3B">
            <w:pPr>
              <w:jc w:val="center"/>
              <w:rPr>
                <w:sz w:val="18"/>
                <w:szCs w:val="20"/>
              </w:rPr>
            </w:pPr>
            <w:r w:rsidRPr="002E6E74">
              <w:rPr>
                <w:sz w:val="18"/>
                <w:szCs w:val="20"/>
              </w:rPr>
              <w:t>20</w:t>
            </w:r>
          </w:p>
        </w:tc>
        <w:tc>
          <w:tcPr>
            <w:tcW w:w="728" w:type="pct"/>
          </w:tcPr>
          <w:p w14:paraId="20FCDC8C" w14:textId="77777777" w:rsidR="00371E3B" w:rsidRPr="002E6E74" w:rsidRDefault="00371E3B" w:rsidP="00371E3B">
            <w:pPr>
              <w:jc w:val="center"/>
              <w:rPr>
                <w:sz w:val="18"/>
                <w:szCs w:val="20"/>
              </w:rPr>
            </w:pPr>
            <w:r w:rsidRPr="002E6E74">
              <w:rPr>
                <w:sz w:val="18"/>
                <w:szCs w:val="20"/>
              </w:rPr>
              <w:t>350277.02</w:t>
            </w:r>
          </w:p>
        </w:tc>
        <w:tc>
          <w:tcPr>
            <w:tcW w:w="730" w:type="pct"/>
          </w:tcPr>
          <w:p w14:paraId="1FA5B23D" w14:textId="77777777" w:rsidR="00371E3B" w:rsidRPr="002E6E74" w:rsidRDefault="00371E3B" w:rsidP="00371E3B">
            <w:pPr>
              <w:jc w:val="center"/>
              <w:rPr>
                <w:sz w:val="18"/>
                <w:szCs w:val="20"/>
              </w:rPr>
            </w:pPr>
            <w:r w:rsidRPr="002E6E74">
              <w:rPr>
                <w:sz w:val="18"/>
                <w:szCs w:val="20"/>
              </w:rPr>
              <w:t>1387442.17</w:t>
            </w:r>
          </w:p>
        </w:tc>
        <w:tc>
          <w:tcPr>
            <w:tcW w:w="1134" w:type="pct"/>
          </w:tcPr>
          <w:p w14:paraId="32B39DA9" w14:textId="77777777" w:rsidR="00371E3B" w:rsidRPr="002E6E74" w:rsidRDefault="00371E3B" w:rsidP="00371E3B">
            <w:pPr>
              <w:jc w:val="center"/>
              <w:rPr>
                <w:sz w:val="18"/>
                <w:szCs w:val="20"/>
                <w:lang w:val="en-US"/>
              </w:rPr>
            </w:pPr>
            <w:r w:rsidRPr="002E6E74">
              <w:rPr>
                <w:sz w:val="18"/>
                <w:szCs w:val="20"/>
              </w:rPr>
              <w:t>Картометрический метод</w:t>
            </w:r>
          </w:p>
        </w:tc>
        <w:tc>
          <w:tcPr>
            <w:tcW w:w="823" w:type="pct"/>
          </w:tcPr>
          <w:p w14:paraId="2FB42B85" w14:textId="77777777" w:rsidR="00371E3B" w:rsidRPr="002E6E74" w:rsidRDefault="00371E3B" w:rsidP="00371E3B">
            <w:pPr>
              <w:jc w:val="center"/>
              <w:rPr>
                <w:sz w:val="18"/>
                <w:szCs w:val="20"/>
              </w:rPr>
            </w:pPr>
            <w:r w:rsidRPr="002E6E74">
              <w:rPr>
                <w:sz w:val="18"/>
                <w:szCs w:val="20"/>
              </w:rPr>
              <w:t>5.00</w:t>
            </w:r>
          </w:p>
        </w:tc>
        <w:tc>
          <w:tcPr>
            <w:tcW w:w="795" w:type="pct"/>
          </w:tcPr>
          <w:p w14:paraId="2DF65FF7" w14:textId="77777777" w:rsidR="00371E3B" w:rsidRPr="002E6E74" w:rsidRDefault="00371E3B" w:rsidP="00371E3B">
            <w:pPr>
              <w:jc w:val="center"/>
              <w:rPr>
                <w:sz w:val="18"/>
                <w:szCs w:val="20"/>
              </w:rPr>
            </w:pPr>
            <w:r w:rsidRPr="002E6E74">
              <w:rPr>
                <w:sz w:val="18"/>
                <w:szCs w:val="20"/>
              </w:rPr>
              <w:t>–</w:t>
            </w:r>
          </w:p>
        </w:tc>
      </w:tr>
      <w:tr w:rsidR="00371E3B" w:rsidRPr="002E6E74" w14:paraId="4F2017DC" w14:textId="77777777" w:rsidTr="004336C1">
        <w:tblPrEx>
          <w:tblLook w:val="0000" w:firstRow="0" w:lastRow="0" w:firstColumn="0" w:lastColumn="0" w:noHBand="0" w:noVBand="0"/>
        </w:tblPrEx>
        <w:trPr>
          <w:trHeight w:val="54"/>
        </w:trPr>
        <w:tc>
          <w:tcPr>
            <w:tcW w:w="790" w:type="pct"/>
          </w:tcPr>
          <w:p w14:paraId="3AE45DC7" w14:textId="77777777" w:rsidR="00371E3B" w:rsidRPr="002E6E74" w:rsidRDefault="00371E3B" w:rsidP="00371E3B">
            <w:pPr>
              <w:jc w:val="center"/>
              <w:rPr>
                <w:sz w:val="18"/>
                <w:szCs w:val="20"/>
              </w:rPr>
            </w:pPr>
            <w:r w:rsidRPr="002E6E74">
              <w:rPr>
                <w:sz w:val="18"/>
                <w:szCs w:val="20"/>
              </w:rPr>
              <w:t>21</w:t>
            </w:r>
          </w:p>
        </w:tc>
        <w:tc>
          <w:tcPr>
            <w:tcW w:w="728" w:type="pct"/>
          </w:tcPr>
          <w:p w14:paraId="65EE6BEA" w14:textId="77777777" w:rsidR="00371E3B" w:rsidRPr="002E6E74" w:rsidRDefault="00371E3B" w:rsidP="00371E3B">
            <w:pPr>
              <w:jc w:val="center"/>
              <w:rPr>
                <w:sz w:val="18"/>
                <w:szCs w:val="20"/>
              </w:rPr>
            </w:pPr>
            <w:r w:rsidRPr="002E6E74">
              <w:rPr>
                <w:sz w:val="18"/>
                <w:szCs w:val="20"/>
              </w:rPr>
              <w:t>350289.92</w:t>
            </w:r>
          </w:p>
        </w:tc>
        <w:tc>
          <w:tcPr>
            <w:tcW w:w="730" w:type="pct"/>
          </w:tcPr>
          <w:p w14:paraId="06AEDAEF" w14:textId="77777777" w:rsidR="00371E3B" w:rsidRPr="002E6E74" w:rsidRDefault="00371E3B" w:rsidP="00371E3B">
            <w:pPr>
              <w:jc w:val="center"/>
              <w:rPr>
                <w:sz w:val="18"/>
                <w:szCs w:val="20"/>
              </w:rPr>
            </w:pPr>
            <w:r w:rsidRPr="002E6E74">
              <w:rPr>
                <w:sz w:val="18"/>
                <w:szCs w:val="20"/>
              </w:rPr>
              <w:t>1387445.15</w:t>
            </w:r>
          </w:p>
        </w:tc>
        <w:tc>
          <w:tcPr>
            <w:tcW w:w="1134" w:type="pct"/>
          </w:tcPr>
          <w:p w14:paraId="7D11BE04" w14:textId="77777777" w:rsidR="00371E3B" w:rsidRPr="002E6E74" w:rsidRDefault="00371E3B" w:rsidP="00371E3B">
            <w:pPr>
              <w:jc w:val="center"/>
              <w:rPr>
                <w:sz w:val="18"/>
                <w:szCs w:val="20"/>
                <w:lang w:val="en-US"/>
              </w:rPr>
            </w:pPr>
            <w:r w:rsidRPr="002E6E74">
              <w:rPr>
                <w:sz w:val="18"/>
                <w:szCs w:val="20"/>
              </w:rPr>
              <w:t>Картометрический метод</w:t>
            </w:r>
          </w:p>
        </w:tc>
        <w:tc>
          <w:tcPr>
            <w:tcW w:w="823" w:type="pct"/>
          </w:tcPr>
          <w:p w14:paraId="2CB38C53" w14:textId="77777777" w:rsidR="00371E3B" w:rsidRPr="002E6E74" w:rsidRDefault="00371E3B" w:rsidP="00371E3B">
            <w:pPr>
              <w:jc w:val="center"/>
              <w:rPr>
                <w:sz w:val="18"/>
                <w:szCs w:val="20"/>
              </w:rPr>
            </w:pPr>
            <w:r w:rsidRPr="002E6E74">
              <w:rPr>
                <w:sz w:val="18"/>
                <w:szCs w:val="20"/>
              </w:rPr>
              <w:t>5.00</w:t>
            </w:r>
          </w:p>
        </w:tc>
        <w:tc>
          <w:tcPr>
            <w:tcW w:w="795" w:type="pct"/>
          </w:tcPr>
          <w:p w14:paraId="7F1B2324" w14:textId="77777777" w:rsidR="00371E3B" w:rsidRPr="002E6E74" w:rsidRDefault="00371E3B" w:rsidP="00371E3B">
            <w:pPr>
              <w:jc w:val="center"/>
              <w:rPr>
                <w:sz w:val="18"/>
                <w:szCs w:val="20"/>
              </w:rPr>
            </w:pPr>
            <w:r w:rsidRPr="002E6E74">
              <w:rPr>
                <w:sz w:val="18"/>
                <w:szCs w:val="20"/>
              </w:rPr>
              <w:t>–</w:t>
            </w:r>
          </w:p>
        </w:tc>
      </w:tr>
      <w:tr w:rsidR="00371E3B" w:rsidRPr="002E6E74" w14:paraId="1FAFDCDA" w14:textId="77777777" w:rsidTr="004336C1">
        <w:tblPrEx>
          <w:tblLook w:val="0000" w:firstRow="0" w:lastRow="0" w:firstColumn="0" w:lastColumn="0" w:noHBand="0" w:noVBand="0"/>
        </w:tblPrEx>
        <w:trPr>
          <w:trHeight w:val="54"/>
        </w:trPr>
        <w:tc>
          <w:tcPr>
            <w:tcW w:w="790" w:type="pct"/>
          </w:tcPr>
          <w:p w14:paraId="1D402F76" w14:textId="77777777" w:rsidR="00371E3B" w:rsidRPr="002E6E74" w:rsidRDefault="00371E3B" w:rsidP="00371E3B">
            <w:pPr>
              <w:jc w:val="center"/>
              <w:rPr>
                <w:sz w:val="18"/>
                <w:szCs w:val="20"/>
              </w:rPr>
            </w:pPr>
            <w:r w:rsidRPr="002E6E74">
              <w:rPr>
                <w:sz w:val="18"/>
                <w:szCs w:val="20"/>
              </w:rPr>
              <w:t>22</w:t>
            </w:r>
          </w:p>
        </w:tc>
        <w:tc>
          <w:tcPr>
            <w:tcW w:w="728" w:type="pct"/>
          </w:tcPr>
          <w:p w14:paraId="426981DB" w14:textId="77777777" w:rsidR="00371E3B" w:rsidRPr="002E6E74" w:rsidRDefault="00371E3B" w:rsidP="00371E3B">
            <w:pPr>
              <w:jc w:val="center"/>
              <w:rPr>
                <w:sz w:val="18"/>
                <w:szCs w:val="20"/>
              </w:rPr>
            </w:pPr>
            <w:r w:rsidRPr="002E6E74">
              <w:rPr>
                <w:sz w:val="18"/>
                <w:szCs w:val="20"/>
              </w:rPr>
              <w:t>350294.88</w:t>
            </w:r>
          </w:p>
        </w:tc>
        <w:tc>
          <w:tcPr>
            <w:tcW w:w="730" w:type="pct"/>
          </w:tcPr>
          <w:p w14:paraId="64A78D0B" w14:textId="77777777" w:rsidR="00371E3B" w:rsidRPr="002E6E74" w:rsidRDefault="00371E3B" w:rsidP="00371E3B">
            <w:pPr>
              <w:jc w:val="center"/>
              <w:rPr>
                <w:sz w:val="18"/>
                <w:szCs w:val="20"/>
              </w:rPr>
            </w:pPr>
            <w:r w:rsidRPr="002E6E74">
              <w:rPr>
                <w:sz w:val="18"/>
                <w:szCs w:val="20"/>
              </w:rPr>
              <w:t>1387451.43</w:t>
            </w:r>
          </w:p>
        </w:tc>
        <w:tc>
          <w:tcPr>
            <w:tcW w:w="1134" w:type="pct"/>
          </w:tcPr>
          <w:p w14:paraId="0ADABAB6" w14:textId="77777777" w:rsidR="00371E3B" w:rsidRPr="002E6E74" w:rsidRDefault="00371E3B" w:rsidP="00371E3B">
            <w:pPr>
              <w:jc w:val="center"/>
              <w:rPr>
                <w:sz w:val="18"/>
                <w:szCs w:val="20"/>
                <w:lang w:val="en-US"/>
              </w:rPr>
            </w:pPr>
            <w:r w:rsidRPr="002E6E74">
              <w:rPr>
                <w:sz w:val="18"/>
                <w:szCs w:val="20"/>
              </w:rPr>
              <w:t>Картометрический метод</w:t>
            </w:r>
          </w:p>
        </w:tc>
        <w:tc>
          <w:tcPr>
            <w:tcW w:w="823" w:type="pct"/>
          </w:tcPr>
          <w:p w14:paraId="0439982F" w14:textId="77777777" w:rsidR="00371E3B" w:rsidRPr="002E6E74" w:rsidRDefault="00371E3B" w:rsidP="00371E3B">
            <w:pPr>
              <w:jc w:val="center"/>
              <w:rPr>
                <w:sz w:val="18"/>
                <w:szCs w:val="20"/>
              </w:rPr>
            </w:pPr>
            <w:r w:rsidRPr="002E6E74">
              <w:rPr>
                <w:sz w:val="18"/>
                <w:szCs w:val="20"/>
              </w:rPr>
              <w:t>5.00</w:t>
            </w:r>
          </w:p>
        </w:tc>
        <w:tc>
          <w:tcPr>
            <w:tcW w:w="795" w:type="pct"/>
          </w:tcPr>
          <w:p w14:paraId="3090022A" w14:textId="77777777" w:rsidR="00371E3B" w:rsidRPr="002E6E74" w:rsidRDefault="00371E3B" w:rsidP="00371E3B">
            <w:pPr>
              <w:jc w:val="center"/>
              <w:rPr>
                <w:sz w:val="18"/>
                <w:szCs w:val="20"/>
              </w:rPr>
            </w:pPr>
            <w:r w:rsidRPr="002E6E74">
              <w:rPr>
                <w:sz w:val="18"/>
                <w:szCs w:val="20"/>
              </w:rPr>
              <w:t>–</w:t>
            </w:r>
          </w:p>
        </w:tc>
      </w:tr>
      <w:tr w:rsidR="00371E3B" w:rsidRPr="002E6E74" w14:paraId="7ADFEDC3" w14:textId="77777777" w:rsidTr="004336C1">
        <w:tblPrEx>
          <w:tblLook w:val="0000" w:firstRow="0" w:lastRow="0" w:firstColumn="0" w:lastColumn="0" w:noHBand="0" w:noVBand="0"/>
        </w:tblPrEx>
        <w:trPr>
          <w:trHeight w:val="54"/>
        </w:trPr>
        <w:tc>
          <w:tcPr>
            <w:tcW w:w="790" w:type="pct"/>
          </w:tcPr>
          <w:p w14:paraId="38B857A2" w14:textId="77777777" w:rsidR="00371E3B" w:rsidRPr="002E6E74" w:rsidRDefault="00371E3B" w:rsidP="00371E3B">
            <w:pPr>
              <w:jc w:val="center"/>
              <w:rPr>
                <w:sz w:val="18"/>
                <w:szCs w:val="20"/>
              </w:rPr>
            </w:pPr>
            <w:r w:rsidRPr="002E6E74">
              <w:rPr>
                <w:sz w:val="18"/>
                <w:szCs w:val="20"/>
              </w:rPr>
              <w:t>1</w:t>
            </w:r>
          </w:p>
        </w:tc>
        <w:tc>
          <w:tcPr>
            <w:tcW w:w="728" w:type="pct"/>
          </w:tcPr>
          <w:p w14:paraId="1306C3C9" w14:textId="77777777" w:rsidR="00371E3B" w:rsidRPr="002E6E74" w:rsidRDefault="00371E3B" w:rsidP="00371E3B">
            <w:pPr>
              <w:jc w:val="center"/>
              <w:rPr>
                <w:sz w:val="18"/>
                <w:szCs w:val="20"/>
              </w:rPr>
            </w:pPr>
            <w:r w:rsidRPr="002E6E74">
              <w:rPr>
                <w:sz w:val="18"/>
                <w:szCs w:val="20"/>
              </w:rPr>
              <w:t>350303.92</w:t>
            </w:r>
          </w:p>
        </w:tc>
        <w:tc>
          <w:tcPr>
            <w:tcW w:w="730" w:type="pct"/>
          </w:tcPr>
          <w:p w14:paraId="0591B902" w14:textId="77777777" w:rsidR="00371E3B" w:rsidRPr="002E6E74" w:rsidRDefault="00371E3B" w:rsidP="00371E3B">
            <w:pPr>
              <w:jc w:val="center"/>
              <w:rPr>
                <w:sz w:val="18"/>
                <w:szCs w:val="20"/>
              </w:rPr>
            </w:pPr>
            <w:r w:rsidRPr="002E6E74">
              <w:rPr>
                <w:sz w:val="18"/>
                <w:szCs w:val="20"/>
              </w:rPr>
              <w:t>1387457.23</w:t>
            </w:r>
          </w:p>
        </w:tc>
        <w:tc>
          <w:tcPr>
            <w:tcW w:w="1134" w:type="pct"/>
          </w:tcPr>
          <w:p w14:paraId="4273440A" w14:textId="77777777" w:rsidR="00371E3B" w:rsidRPr="002E6E74" w:rsidRDefault="00371E3B" w:rsidP="00371E3B">
            <w:pPr>
              <w:jc w:val="center"/>
              <w:rPr>
                <w:sz w:val="18"/>
                <w:szCs w:val="20"/>
                <w:lang w:val="en-US"/>
              </w:rPr>
            </w:pPr>
            <w:r w:rsidRPr="002E6E74">
              <w:rPr>
                <w:sz w:val="18"/>
                <w:szCs w:val="20"/>
              </w:rPr>
              <w:t>Картометрический метод</w:t>
            </w:r>
          </w:p>
        </w:tc>
        <w:tc>
          <w:tcPr>
            <w:tcW w:w="823" w:type="pct"/>
          </w:tcPr>
          <w:p w14:paraId="5B0603F4" w14:textId="77777777" w:rsidR="00371E3B" w:rsidRPr="002E6E74" w:rsidRDefault="00371E3B" w:rsidP="00371E3B">
            <w:pPr>
              <w:jc w:val="center"/>
              <w:rPr>
                <w:sz w:val="18"/>
                <w:szCs w:val="20"/>
              </w:rPr>
            </w:pPr>
            <w:r w:rsidRPr="002E6E74">
              <w:rPr>
                <w:sz w:val="18"/>
                <w:szCs w:val="20"/>
              </w:rPr>
              <w:t>5.00</w:t>
            </w:r>
          </w:p>
        </w:tc>
        <w:tc>
          <w:tcPr>
            <w:tcW w:w="795" w:type="pct"/>
          </w:tcPr>
          <w:p w14:paraId="10D29D0E" w14:textId="77777777" w:rsidR="00371E3B" w:rsidRPr="002E6E74" w:rsidRDefault="00371E3B" w:rsidP="00371E3B">
            <w:pPr>
              <w:jc w:val="center"/>
              <w:rPr>
                <w:sz w:val="18"/>
                <w:szCs w:val="20"/>
              </w:rPr>
            </w:pPr>
            <w:r w:rsidRPr="002E6E74">
              <w:rPr>
                <w:sz w:val="18"/>
                <w:szCs w:val="20"/>
              </w:rPr>
              <w:t>–</w:t>
            </w:r>
          </w:p>
        </w:tc>
      </w:tr>
      <w:tr w:rsidR="00371E3B" w:rsidRPr="002E6E74" w14:paraId="598625B2" w14:textId="77777777" w:rsidTr="004336C1">
        <w:trPr>
          <w:trHeight w:hRule="exact" w:val="397"/>
        </w:trPr>
        <w:tc>
          <w:tcPr>
            <w:tcW w:w="5000" w:type="pct"/>
            <w:gridSpan w:val="6"/>
            <w:vAlign w:val="center"/>
          </w:tcPr>
          <w:p w14:paraId="7BB13D35" w14:textId="77777777" w:rsidR="00371E3B" w:rsidRPr="004D7908" w:rsidRDefault="00371E3B" w:rsidP="00371E3B">
            <w:pPr>
              <w:rPr>
                <w:b/>
                <w:bCs/>
                <w:sz w:val="20"/>
                <w:szCs w:val="20"/>
              </w:rPr>
            </w:pPr>
            <w:r w:rsidRPr="004D7908">
              <w:rPr>
                <w:b/>
                <w:bCs/>
                <w:sz w:val="20"/>
                <w:szCs w:val="20"/>
              </w:rPr>
              <w:t>3. Сведения о характерных точках части (частей) границы объекта</w:t>
            </w:r>
          </w:p>
        </w:tc>
      </w:tr>
      <w:tr w:rsidR="00371E3B" w:rsidRPr="002E6E74" w14:paraId="0550FEED" w14:textId="77777777" w:rsidTr="004336C1">
        <w:tblPrEx>
          <w:tblLook w:val="0000" w:firstRow="0" w:lastRow="0" w:firstColumn="0" w:lastColumn="0" w:noHBand="0" w:noVBand="0"/>
        </w:tblPrEx>
        <w:trPr>
          <w:trHeight w:val="54"/>
        </w:trPr>
        <w:tc>
          <w:tcPr>
            <w:tcW w:w="790" w:type="pct"/>
            <w:vMerge w:val="restart"/>
            <w:vAlign w:val="center"/>
          </w:tcPr>
          <w:p w14:paraId="0A60F8DB" w14:textId="77777777" w:rsidR="00371E3B" w:rsidRPr="004D7908" w:rsidRDefault="00371E3B" w:rsidP="00371E3B">
            <w:pPr>
              <w:pStyle w:val="12"/>
              <w:jc w:val="center"/>
              <w:rPr>
                <w:b/>
                <w:bCs/>
                <w:sz w:val="20"/>
              </w:rPr>
            </w:pPr>
            <w:r w:rsidRPr="004D7908">
              <w:rPr>
                <w:b/>
                <w:bCs/>
                <w:sz w:val="20"/>
              </w:rPr>
              <w:t>Обозначение</w:t>
            </w:r>
          </w:p>
          <w:p w14:paraId="45379F35" w14:textId="77777777" w:rsidR="00371E3B" w:rsidRPr="004D7908" w:rsidRDefault="00371E3B" w:rsidP="00371E3B">
            <w:pPr>
              <w:pStyle w:val="12"/>
              <w:jc w:val="center"/>
              <w:rPr>
                <w:b/>
                <w:bCs/>
                <w:sz w:val="20"/>
              </w:rPr>
            </w:pPr>
            <w:r w:rsidRPr="004D7908">
              <w:rPr>
                <w:b/>
                <w:bCs/>
                <w:sz w:val="20"/>
              </w:rPr>
              <w:t>характерных точек части границы</w:t>
            </w:r>
          </w:p>
        </w:tc>
        <w:tc>
          <w:tcPr>
            <w:tcW w:w="1458" w:type="pct"/>
            <w:gridSpan w:val="2"/>
            <w:vAlign w:val="center"/>
          </w:tcPr>
          <w:p w14:paraId="01E39032" w14:textId="77777777" w:rsidR="00371E3B" w:rsidRPr="004D7908" w:rsidRDefault="00371E3B" w:rsidP="00371E3B">
            <w:pPr>
              <w:pStyle w:val="12"/>
              <w:jc w:val="center"/>
              <w:rPr>
                <w:b/>
                <w:bCs/>
                <w:sz w:val="20"/>
              </w:rPr>
            </w:pPr>
            <w:r w:rsidRPr="004D7908">
              <w:rPr>
                <w:b/>
                <w:bCs/>
                <w:sz w:val="20"/>
              </w:rPr>
              <w:t>Координаты, м</w:t>
            </w:r>
          </w:p>
        </w:tc>
        <w:tc>
          <w:tcPr>
            <w:tcW w:w="1134" w:type="pct"/>
            <w:vMerge w:val="restart"/>
            <w:vAlign w:val="center"/>
          </w:tcPr>
          <w:p w14:paraId="121F7CC6" w14:textId="77777777" w:rsidR="00371E3B" w:rsidRPr="004D7908" w:rsidRDefault="00371E3B" w:rsidP="00371E3B">
            <w:pPr>
              <w:pStyle w:val="12"/>
              <w:spacing w:before="60" w:after="60"/>
              <w:jc w:val="center"/>
              <w:rPr>
                <w:b/>
                <w:bCs/>
                <w:sz w:val="20"/>
              </w:rPr>
            </w:pPr>
            <w:r w:rsidRPr="004D7908">
              <w:rPr>
                <w:b/>
                <w:bCs/>
                <w:sz w:val="20"/>
              </w:rPr>
              <w:t xml:space="preserve">Метод определения координат характерной точки </w:t>
            </w:r>
          </w:p>
        </w:tc>
        <w:tc>
          <w:tcPr>
            <w:tcW w:w="823" w:type="pct"/>
            <w:vMerge w:val="restart"/>
          </w:tcPr>
          <w:p w14:paraId="5D026AA8" w14:textId="77777777" w:rsidR="00371E3B" w:rsidRPr="004D7908" w:rsidRDefault="00371E3B" w:rsidP="00371E3B">
            <w:pPr>
              <w:pStyle w:val="12"/>
              <w:spacing w:before="60" w:after="60"/>
              <w:jc w:val="center"/>
              <w:rPr>
                <w:b/>
                <w:bCs/>
                <w:sz w:val="20"/>
              </w:rPr>
            </w:pPr>
            <w:r w:rsidRPr="004D7908">
              <w:rPr>
                <w:b/>
                <w:bCs/>
                <w:sz w:val="20"/>
              </w:rPr>
              <w:t>Средняя квадратическая погрешность положения характерной точки (М</w:t>
            </w:r>
            <w:r w:rsidRPr="004D7908">
              <w:rPr>
                <w:b/>
                <w:bCs/>
                <w:sz w:val="20"/>
                <w:vertAlign w:val="subscript"/>
                <w:lang w:val="en-US"/>
              </w:rPr>
              <w:t>t</w:t>
            </w:r>
            <w:r w:rsidRPr="004D7908">
              <w:rPr>
                <w:b/>
                <w:bCs/>
                <w:sz w:val="20"/>
              </w:rPr>
              <w:t>), м</w:t>
            </w:r>
          </w:p>
        </w:tc>
        <w:tc>
          <w:tcPr>
            <w:tcW w:w="795" w:type="pct"/>
            <w:vMerge w:val="restart"/>
            <w:vAlign w:val="center"/>
          </w:tcPr>
          <w:p w14:paraId="40C29EC0" w14:textId="77777777" w:rsidR="00371E3B" w:rsidRPr="004D7908" w:rsidRDefault="00371E3B" w:rsidP="00371E3B">
            <w:pPr>
              <w:pStyle w:val="12"/>
              <w:spacing w:before="60" w:after="60"/>
              <w:jc w:val="center"/>
              <w:rPr>
                <w:b/>
                <w:bCs/>
                <w:sz w:val="20"/>
              </w:rPr>
            </w:pPr>
            <w:r w:rsidRPr="004D7908">
              <w:rPr>
                <w:b/>
                <w:bCs/>
                <w:sz w:val="20"/>
              </w:rPr>
              <w:t>Описание обозначения точки на местности (при наличии)</w:t>
            </w:r>
          </w:p>
        </w:tc>
      </w:tr>
      <w:tr w:rsidR="00371E3B" w:rsidRPr="002E6E74" w14:paraId="2C5C1DA3" w14:textId="77777777" w:rsidTr="004336C1">
        <w:tblPrEx>
          <w:tblLook w:val="0000" w:firstRow="0" w:lastRow="0" w:firstColumn="0" w:lastColumn="0" w:noHBand="0" w:noVBand="0"/>
        </w:tblPrEx>
        <w:trPr>
          <w:trHeight w:val="54"/>
        </w:trPr>
        <w:tc>
          <w:tcPr>
            <w:tcW w:w="790" w:type="pct"/>
            <w:vMerge/>
            <w:vAlign w:val="center"/>
          </w:tcPr>
          <w:p w14:paraId="0F506F0A" w14:textId="77777777" w:rsidR="00371E3B" w:rsidRPr="004D7908" w:rsidRDefault="00371E3B" w:rsidP="00371E3B">
            <w:pPr>
              <w:pStyle w:val="12"/>
              <w:jc w:val="center"/>
              <w:rPr>
                <w:b/>
                <w:bCs/>
                <w:sz w:val="20"/>
              </w:rPr>
            </w:pPr>
          </w:p>
        </w:tc>
        <w:tc>
          <w:tcPr>
            <w:tcW w:w="728" w:type="pct"/>
            <w:vAlign w:val="center"/>
          </w:tcPr>
          <w:p w14:paraId="1BC09B2A" w14:textId="77777777" w:rsidR="00371E3B" w:rsidRPr="004D7908" w:rsidRDefault="00371E3B" w:rsidP="00371E3B">
            <w:pPr>
              <w:pStyle w:val="a3"/>
              <w:jc w:val="center"/>
              <w:rPr>
                <w:b/>
                <w:bCs/>
                <w:sz w:val="20"/>
                <w:szCs w:val="20"/>
              </w:rPr>
            </w:pPr>
            <w:r w:rsidRPr="004D7908">
              <w:rPr>
                <w:b/>
                <w:bCs/>
                <w:sz w:val="20"/>
                <w:szCs w:val="20"/>
              </w:rPr>
              <w:t>Х</w:t>
            </w:r>
          </w:p>
        </w:tc>
        <w:tc>
          <w:tcPr>
            <w:tcW w:w="730" w:type="pct"/>
            <w:vAlign w:val="center"/>
          </w:tcPr>
          <w:p w14:paraId="470D6D81" w14:textId="77777777" w:rsidR="00371E3B" w:rsidRPr="004D7908" w:rsidRDefault="00371E3B" w:rsidP="00371E3B">
            <w:pPr>
              <w:pStyle w:val="12"/>
              <w:jc w:val="center"/>
              <w:rPr>
                <w:b/>
                <w:bCs/>
                <w:sz w:val="20"/>
                <w:lang w:val="en-US"/>
              </w:rPr>
            </w:pPr>
            <w:r w:rsidRPr="004D7908">
              <w:rPr>
                <w:b/>
                <w:bCs/>
                <w:sz w:val="20"/>
                <w:lang w:val="en-US"/>
              </w:rPr>
              <w:t>Y</w:t>
            </w:r>
          </w:p>
        </w:tc>
        <w:tc>
          <w:tcPr>
            <w:tcW w:w="1134" w:type="pct"/>
            <w:vMerge/>
            <w:vAlign w:val="center"/>
          </w:tcPr>
          <w:p w14:paraId="692EC022" w14:textId="77777777" w:rsidR="00371E3B" w:rsidRPr="004D7908" w:rsidRDefault="00371E3B" w:rsidP="00371E3B">
            <w:pPr>
              <w:pStyle w:val="12"/>
              <w:jc w:val="center"/>
              <w:rPr>
                <w:b/>
                <w:bCs/>
                <w:sz w:val="20"/>
              </w:rPr>
            </w:pPr>
          </w:p>
        </w:tc>
        <w:tc>
          <w:tcPr>
            <w:tcW w:w="823" w:type="pct"/>
            <w:vMerge/>
          </w:tcPr>
          <w:p w14:paraId="418DC320" w14:textId="77777777" w:rsidR="00371E3B" w:rsidRPr="004D7908" w:rsidRDefault="00371E3B" w:rsidP="00371E3B">
            <w:pPr>
              <w:pStyle w:val="12"/>
              <w:jc w:val="center"/>
              <w:rPr>
                <w:b/>
                <w:bCs/>
                <w:sz w:val="20"/>
              </w:rPr>
            </w:pPr>
          </w:p>
        </w:tc>
        <w:tc>
          <w:tcPr>
            <w:tcW w:w="795" w:type="pct"/>
            <w:vMerge/>
            <w:vAlign w:val="center"/>
          </w:tcPr>
          <w:p w14:paraId="7683763E" w14:textId="77777777" w:rsidR="00371E3B" w:rsidRPr="004D7908" w:rsidRDefault="00371E3B" w:rsidP="00371E3B">
            <w:pPr>
              <w:pStyle w:val="12"/>
              <w:jc w:val="center"/>
              <w:rPr>
                <w:b/>
                <w:bCs/>
                <w:sz w:val="20"/>
              </w:rPr>
            </w:pPr>
          </w:p>
        </w:tc>
      </w:tr>
      <w:tr w:rsidR="00371E3B" w:rsidRPr="002E6E74" w14:paraId="31D75A92" w14:textId="77777777" w:rsidTr="004336C1">
        <w:tblPrEx>
          <w:tblLook w:val="0000" w:firstRow="0" w:lastRow="0" w:firstColumn="0" w:lastColumn="0" w:noHBand="0" w:noVBand="0"/>
        </w:tblPrEx>
        <w:trPr>
          <w:trHeight w:val="54"/>
        </w:trPr>
        <w:tc>
          <w:tcPr>
            <w:tcW w:w="790" w:type="pct"/>
            <w:vAlign w:val="center"/>
          </w:tcPr>
          <w:p w14:paraId="64E9CC75" w14:textId="77777777" w:rsidR="00371E3B" w:rsidRPr="004D7908" w:rsidRDefault="00371E3B" w:rsidP="00371E3B">
            <w:pPr>
              <w:pStyle w:val="12"/>
              <w:jc w:val="center"/>
              <w:rPr>
                <w:b/>
                <w:bCs/>
                <w:sz w:val="20"/>
              </w:rPr>
            </w:pPr>
            <w:r w:rsidRPr="004D7908">
              <w:rPr>
                <w:b/>
                <w:bCs/>
                <w:sz w:val="20"/>
              </w:rPr>
              <w:t>1</w:t>
            </w:r>
          </w:p>
        </w:tc>
        <w:tc>
          <w:tcPr>
            <w:tcW w:w="728" w:type="pct"/>
            <w:vAlign w:val="center"/>
          </w:tcPr>
          <w:p w14:paraId="785580F6" w14:textId="77777777" w:rsidR="00371E3B" w:rsidRPr="004D7908" w:rsidRDefault="00371E3B" w:rsidP="00371E3B">
            <w:pPr>
              <w:pStyle w:val="a3"/>
              <w:jc w:val="center"/>
              <w:rPr>
                <w:b/>
                <w:bCs/>
                <w:sz w:val="20"/>
                <w:szCs w:val="20"/>
              </w:rPr>
            </w:pPr>
            <w:r w:rsidRPr="004D7908">
              <w:rPr>
                <w:b/>
                <w:bCs/>
                <w:sz w:val="20"/>
                <w:szCs w:val="20"/>
              </w:rPr>
              <w:t>2</w:t>
            </w:r>
          </w:p>
        </w:tc>
        <w:tc>
          <w:tcPr>
            <w:tcW w:w="730" w:type="pct"/>
            <w:vAlign w:val="center"/>
          </w:tcPr>
          <w:p w14:paraId="0341631E" w14:textId="77777777" w:rsidR="00371E3B" w:rsidRPr="004D7908" w:rsidRDefault="00371E3B" w:rsidP="00371E3B">
            <w:pPr>
              <w:pStyle w:val="12"/>
              <w:jc w:val="center"/>
              <w:rPr>
                <w:b/>
                <w:bCs/>
                <w:sz w:val="20"/>
                <w:lang w:val="en-US"/>
              </w:rPr>
            </w:pPr>
            <w:r w:rsidRPr="004D7908">
              <w:rPr>
                <w:b/>
                <w:bCs/>
                <w:sz w:val="20"/>
                <w:lang w:val="en-US"/>
              </w:rPr>
              <w:t>3</w:t>
            </w:r>
          </w:p>
        </w:tc>
        <w:tc>
          <w:tcPr>
            <w:tcW w:w="1134" w:type="pct"/>
            <w:vAlign w:val="center"/>
          </w:tcPr>
          <w:p w14:paraId="7E843236" w14:textId="77777777" w:rsidR="00371E3B" w:rsidRPr="004D7908" w:rsidRDefault="00371E3B" w:rsidP="00371E3B">
            <w:pPr>
              <w:pStyle w:val="12"/>
              <w:jc w:val="center"/>
              <w:rPr>
                <w:b/>
                <w:bCs/>
                <w:sz w:val="20"/>
              </w:rPr>
            </w:pPr>
            <w:r w:rsidRPr="004D7908">
              <w:rPr>
                <w:b/>
                <w:bCs/>
                <w:sz w:val="20"/>
              </w:rPr>
              <w:t>4</w:t>
            </w:r>
          </w:p>
        </w:tc>
        <w:tc>
          <w:tcPr>
            <w:tcW w:w="823" w:type="pct"/>
          </w:tcPr>
          <w:p w14:paraId="30874A4A" w14:textId="77777777" w:rsidR="00371E3B" w:rsidRPr="004D7908" w:rsidRDefault="00371E3B" w:rsidP="00371E3B">
            <w:pPr>
              <w:pStyle w:val="12"/>
              <w:jc w:val="center"/>
              <w:rPr>
                <w:b/>
                <w:bCs/>
                <w:sz w:val="20"/>
              </w:rPr>
            </w:pPr>
            <w:r w:rsidRPr="004D7908">
              <w:rPr>
                <w:b/>
                <w:bCs/>
                <w:sz w:val="20"/>
              </w:rPr>
              <w:t>5</w:t>
            </w:r>
          </w:p>
        </w:tc>
        <w:tc>
          <w:tcPr>
            <w:tcW w:w="795" w:type="pct"/>
            <w:vAlign w:val="center"/>
          </w:tcPr>
          <w:p w14:paraId="5139CF6D" w14:textId="77777777" w:rsidR="00371E3B" w:rsidRPr="004D7908" w:rsidRDefault="00371E3B" w:rsidP="00371E3B">
            <w:pPr>
              <w:pStyle w:val="12"/>
              <w:jc w:val="center"/>
              <w:rPr>
                <w:b/>
                <w:bCs/>
                <w:sz w:val="20"/>
              </w:rPr>
            </w:pPr>
            <w:r w:rsidRPr="004D7908">
              <w:rPr>
                <w:b/>
                <w:bCs/>
                <w:sz w:val="20"/>
              </w:rPr>
              <w:t>6</w:t>
            </w:r>
          </w:p>
        </w:tc>
      </w:tr>
      <w:tr w:rsidR="00371E3B" w:rsidRPr="002E6E74" w14:paraId="468DE3AB" w14:textId="77777777" w:rsidTr="004336C1">
        <w:tblPrEx>
          <w:tblLook w:val="0000" w:firstRow="0" w:lastRow="0" w:firstColumn="0" w:lastColumn="0" w:noHBand="0" w:noVBand="0"/>
        </w:tblPrEx>
        <w:trPr>
          <w:trHeight w:val="243"/>
        </w:trPr>
        <w:tc>
          <w:tcPr>
            <w:tcW w:w="790" w:type="pct"/>
            <w:vAlign w:val="center"/>
          </w:tcPr>
          <w:p w14:paraId="2DBA61F1" w14:textId="77777777" w:rsidR="00371E3B" w:rsidRPr="002E6E74" w:rsidRDefault="00371E3B" w:rsidP="00371E3B">
            <w:pPr>
              <w:jc w:val="center"/>
            </w:pPr>
            <w:r w:rsidRPr="002E6E74">
              <w:rPr>
                <w:sz w:val="18"/>
                <w:szCs w:val="18"/>
              </w:rPr>
              <w:t>–</w:t>
            </w:r>
          </w:p>
        </w:tc>
        <w:tc>
          <w:tcPr>
            <w:tcW w:w="728" w:type="pct"/>
            <w:vAlign w:val="center"/>
          </w:tcPr>
          <w:p w14:paraId="624C184A" w14:textId="77777777" w:rsidR="00371E3B" w:rsidRPr="002E6E74" w:rsidRDefault="00371E3B" w:rsidP="00371E3B">
            <w:pPr>
              <w:jc w:val="center"/>
            </w:pPr>
            <w:r w:rsidRPr="002E6E74">
              <w:rPr>
                <w:sz w:val="18"/>
                <w:szCs w:val="18"/>
              </w:rPr>
              <w:t>–</w:t>
            </w:r>
          </w:p>
        </w:tc>
        <w:tc>
          <w:tcPr>
            <w:tcW w:w="730" w:type="pct"/>
            <w:vAlign w:val="center"/>
          </w:tcPr>
          <w:p w14:paraId="1C4CC280" w14:textId="77777777" w:rsidR="00371E3B" w:rsidRPr="002E6E74" w:rsidRDefault="00371E3B" w:rsidP="00371E3B">
            <w:pPr>
              <w:jc w:val="center"/>
            </w:pPr>
            <w:r w:rsidRPr="002E6E74">
              <w:rPr>
                <w:sz w:val="18"/>
                <w:szCs w:val="18"/>
              </w:rPr>
              <w:t>–</w:t>
            </w:r>
          </w:p>
        </w:tc>
        <w:tc>
          <w:tcPr>
            <w:tcW w:w="1134" w:type="pct"/>
            <w:vAlign w:val="center"/>
          </w:tcPr>
          <w:p w14:paraId="47CE6664" w14:textId="77777777" w:rsidR="00371E3B" w:rsidRPr="002E6E74" w:rsidRDefault="00371E3B" w:rsidP="00371E3B">
            <w:pPr>
              <w:jc w:val="center"/>
            </w:pPr>
            <w:r w:rsidRPr="002E6E74">
              <w:rPr>
                <w:sz w:val="18"/>
                <w:szCs w:val="18"/>
                <w:lang w:val="en-US"/>
              </w:rPr>
              <w:t>–</w:t>
            </w:r>
          </w:p>
        </w:tc>
        <w:tc>
          <w:tcPr>
            <w:tcW w:w="823" w:type="pct"/>
            <w:vAlign w:val="center"/>
          </w:tcPr>
          <w:p w14:paraId="543AE584" w14:textId="77777777" w:rsidR="00371E3B" w:rsidRPr="002E6E74" w:rsidRDefault="00371E3B" w:rsidP="00371E3B">
            <w:pPr>
              <w:jc w:val="center"/>
            </w:pPr>
            <w:r w:rsidRPr="002E6E74">
              <w:rPr>
                <w:sz w:val="18"/>
                <w:szCs w:val="18"/>
              </w:rPr>
              <w:t>–</w:t>
            </w:r>
          </w:p>
        </w:tc>
        <w:tc>
          <w:tcPr>
            <w:tcW w:w="795" w:type="pct"/>
            <w:vAlign w:val="center"/>
          </w:tcPr>
          <w:p w14:paraId="7283D4F6" w14:textId="77777777" w:rsidR="00371E3B" w:rsidRPr="002E6E74" w:rsidRDefault="00371E3B" w:rsidP="00371E3B">
            <w:pPr>
              <w:jc w:val="center"/>
            </w:pPr>
            <w:r w:rsidRPr="002E6E74">
              <w:rPr>
                <w:sz w:val="18"/>
                <w:szCs w:val="18"/>
              </w:rPr>
              <w:t>–</w:t>
            </w:r>
          </w:p>
        </w:tc>
      </w:tr>
    </w:tbl>
    <w:p w14:paraId="4C63EC2A" w14:textId="77777777" w:rsidR="00371E3B" w:rsidRDefault="00371E3B" w:rsidP="00371E3B">
      <w:r>
        <w:br w:type="page"/>
      </w:r>
    </w:p>
    <w:p w14:paraId="3067E751" w14:textId="77777777" w:rsidR="00371E3B" w:rsidRDefault="00371E3B" w:rsidP="00371E3B">
      <w:pPr>
        <w:sectPr w:rsidR="00371E3B" w:rsidSect="00FA6893">
          <w:footerReference w:type="even" r:id="rId30"/>
          <w:footerReference w:type="default" r:id="rId31"/>
          <w:type w:val="continuous"/>
          <w:pgSz w:w="11906" w:h="16838" w:code="9"/>
          <w:pgMar w:top="709" w:right="566" w:bottom="1134" w:left="1134" w:header="283" w:footer="283" w:gutter="0"/>
          <w:cols w:space="398"/>
          <w:docGrid w:linePitch="360"/>
        </w:sectPr>
      </w:pP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812ECA" w:rsidRPr="005B4876" w14:paraId="5CEA35D8" w14:textId="77777777" w:rsidTr="00F16803">
        <w:tc>
          <w:tcPr>
            <w:tcW w:w="10349" w:type="dxa"/>
            <w:gridSpan w:val="3"/>
            <w:tcBorders>
              <w:top w:val="nil"/>
              <w:left w:val="nil"/>
              <w:bottom w:val="nil"/>
              <w:right w:val="nil"/>
            </w:tcBorders>
            <w:vAlign w:val="center"/>
          </w:tcPr>
          <w:p w14:paraId="6D2C70A4" w14:textId="77777777" w:rsidR="00812ECA" w:rsidRPr="004A327B" w:rsidRDefault="00812ECA" w:rsidP="00F16803">
            <w:pPr>
              <w:pStyle w:val="a6"/>
              <w:jc w:val="center"/>
              <w:rPr>
                <w:b/>
                <w:caps/>
                <w:sz w:val="24"/>
                <w:szCs w:val="24"/>
              </w:rPr>
            </w:pPr>
            <w:r w:rsidRPr="004A327B">
              <w:rPr>
                <w:b/>
                <w:caps/>
                <w:sz w:val="24"/>
                <w:szCs w:val="24"/>
              </w:rPr>
              <w:lastRenderedPageBreak/>
              <w:t>ГРАФИЧЕСКОЕ ОПИСАНИЕ</w:t>
            </w:r>
          </w:p>
        </w:tc>
      </w:tr>
      <w:tr w:rsidR="00812ECA" w:rsidRPr="005B4876" w14:paraId="0C4AF28D" w14:textId="77777777" w:rsidTr="00F16803">
        <w:tc>
          <w:tcPr>
            <w:tcW w:w="10349" w:type="dxa"/>
            <w:gridSpan w:val="3"/>
            <w:tcBorders>
              <w:top w:val="nil"/>
              <w:left w:val="nil"/>
              <w:bottom w:val="nil"/>
              <w:right w:val="nil"/>
            </w:tcBorders>
            <w:vAlign w:val="center"/>
          </w:tcPr>
          <w:p w14:paraId="20207976" w14:textId="77777777" w:rsidR="00812ECA" w:rsidRDefault="00812ECA" w:rsidP="00F16803">
            <w:pPr>
              <w:tabs>
                <w:tab w:val="left" w:pos="2738"/>
              </w:tabs>
              <w:jc w:val="center"/>
              <w:rPr>
                <w:sz w:val="20"/>
              </w:rPr>
            </w:pPr>
            <w:r>
              <w:rPr>
                <w:sz w:val="20"/>
              </w:rPr>
              <w:t xml:space="preserve">местоположения границ населенных пунктов, территориальных зон, </w:t>
            </w:r>
          </w:p>
          <w:p w14:paraId="18E05D1D" w14:textId="77777777" w:rsidR="00812ECA" w:rsidRDefault="00812ECA" w:rsidP="00F16803">
            <w:pPr>
              <w:tabs>
                <w:tab w:val="left" w:pos="2738"/>
              </w:tabs>
              <w:jc w:val="center"/>
              <w:rPr>
                <w:sz w:val="20"/>
              </w:rPr>
            </w:pPr>
            <w:r>
              <w:rPr>
                <w:sz w:val="20"/>
              </w:rPr>
              <w:t xml:space="preserve">особо охраняемых природных территорий, </w:t>
            </w:r>
          </w:p>
          <w:p w14:paraId="7260F2AE" w14:textId="77777777" w:rsidR="00812ECA" w:rsidRDefault="00812ECA" w:rsidP="00F16803">
            <w:pPr>
              <w:tabs>
                <w:tab w:val="left" w:pos="2738"/>
              </w:tabs>
              <w:jc w:val="center"/>
              <w:rPr>
                <w:caps/>
              </w:rPr>
            </w:pPr>
            <w:r>
              <w:rPr>
                <w:sz w:val="20"/>
              </w:rPr>
              <w:t>зон с особыми условиями использования территории</w:t>
            </w:r>
          </w:p>
        </w:tc>
      </w:tr>
      <w:tr w:rsidR="00812ECA" w:rsidRPr="005B4876" w14:paraId="08068CB3" w14:textId="77777777" w:rsidTr="00F16803">
        <w:tc>
          <w:tcPr>
            <w:tcW w:w="10349" w:type="dxa"/>
            <w:gridSpan w:val="3"/>
            <w:tcBorders>
              <w:top w:val="nil"/>
              <w:left w:val="nil"/>
              <w:bottom w:val="nil"/>
              <w:right w:val="nil"/>
            </w:tcBorders>
            <w:vAlign w:val="center"/>
          </w:tcPr>
          <w:p w14:paraId="3247D015" w14:textId="77777777" w:rsidR="00812ECA" w:rsidRDefault="00812ECA" w:rsidP="00F16803">
            <w:pPr>
              <w:tabs>
                <w:tab w:val="left" w:pos="2738"/>
              </w:tabs>
              <w:jc w:val="center"/>
              <w:rPr>
                <w:sz w:val="20"/>
              </w:rPr>
            </w:pPr>
          </w:p>
        </w:tc>
      </w:tr>
      <w:tr w:rsidR="00812ECA" w:rsidRPr="005B4876" w14:paraId="6D417C23" w14:textId="77777777" w:rsidTr="00F16803">
        <w:tc>
          <w:tcPr>
            <w:tcW w:w="10349" w:type="dxa"/>
            <w:gridSpan w:val="3"/>
            <w:tcBorders>
              <w:top w:val="nil"/>
              <w:left w:val="nil"/>
              <w:bottom w:val="nil"/>
              <w:right w:val="nil"/>
            </w:tcBorders>
            <w:vAlign w:val="center"/>
          </w:tcPr>
          <w:p w14:paraId="7E50650C" w14:textId="77777777" w:rsidR="00812ECA" w:rsidRPr="00F44F96" w:rsidRDefault="00812ECA" w:rsidP="00F16803">
            <w:pPr>
              <w:pStyle w:val="a6"/>
              <w:jc w:val="center"/>
              <w:rPr>
                <w:b/>
                <w:bCs/>
                <w:u w:val="single"/>
              </w:rPr>
            </w:pPr>
            <w:r w:rsidRPr="00F44F96">
              <w:rPr>
                <w:b/>
                <w:bCs/>
                <w:u w:val="single"/>
              </w:rPr>
              <w:t>СН-1 "Зона кладбищ"</w:t>
            </w:r>
          </w:p>
        </w:tc>
      </w:tr>
      <w:tr w:rsidR="00812ECA" w:rsidRPr="005B4876" w14:paraId="47299717" w14:textId="77777777" w:rsidTr="00F16803">
        <w:tc>
          <w:tcPr>
            <w:tcW w:w="10349" w:type="dxa"/>
            <w:gridSpan w:val="3"/>
            <w:tcBorders>
              <w:top w:val="nil"/>
              <w:left w:val="nil"/>
              <w:bottom w:val="nil"/>
              <w:right w:val="nil"/>
            </w:tcBorders>
            <w:vAlign w:val="center"/>
          </w:tcPr>
          <w:p w14:paraId="04443172" w14:textId="77777777" w:rsidR="00812ECA" w:rsidRPr="003C6D38" w:rsidRDefault="00812ECA" w:rsidP="00F16803">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812ECA" w:rsidRPr="005B4876" w14:paraId="16A72F25" w14:textId="77777777" w:rsidTr="00F16803">
        <w:tc>
          <w:tcPr>
            <w:tcW w:w="10349" w:type="dxa"/>
            <w:gridSpan w:val="3"/>
            <w:tcBorders>
              <w:top w:val="nil"/>
              <w:left w:val="nil"/>
              <w:bottom w:val="nil"/>
              <w:right w:val="nil"/>
            </w:tcBorders>
            <w:vAlign w:val="center"/>
          </w:tcPr>
          <w:p w14:paraId="21961B6F" w14:textId="77777777" w:rsidR="00812ECA" w:rsidRPr="005A5528" w:rsidRDefault="00812ECA" w:rsidP="00F16803">
            <w:pPr>
              <w:pStyle w:val="12"/>
              <w:spacing w:line="240" w:lineRule="atLeast"/>
              <w:jc w:val="center"/>
            </w:pPr>
          </w:p>
        </w:tc>
      </w:tr>
      <w:tr w:rsidR="00812ECA" w:rsidRPr="005B4876" w14:paraId="6D23DFBD" w14:textId="77777777" w:rsidTr="00F16803">
        <w:tc>
          <w:tcPr>
            <w:tcW w:w="10349" w:type="dxa"/>
            <w:gridSpan w:val="3"/>
            <w:tcBorders>
              <w:top w:val="nil"/>
              <w:left w:val="nil"/>
              <w:bottom w:val="nil"/>
              <w:right w:val="nil"/>
            </w:tcBorders>
            <w:vAlign w:val="center"/>
          </w:tcPr>
          <w:p w14:paraId="26C84C4D" w14:textId="77777777" w:rsidR="00812ECA" w:rsidRPr="005A5528" w:rsidRDefault="00812ECA" w:rsidP="00F16803">
            <w:pPr>
              <w:pStyle w:val="12"/>
              <w:spacing w:line="240" w:lineRule="atLeast"/>
              <w:jc w:val="center"/>
            </w:pPr>
          </w:p>
        </w:tc>
      </w:tr>
      <w:tr w:rsidR="00812ECA" w:rsidRPr="005B4876" w14:paraId="296BEE22" w14:textId="77777777" w:rsidTr="00F16803">
        <w:tc>
          <w:tcPr>
            <w:tcW w:w="10349" w:type="dxa"/>
            <w:gridSpan w:val="3"/>
            <w:tcBorders>
              <w:top w:val="nil"/>
              <w:left w:val="nil"/>
              <w:right w:val="nil"/>
            </w:tcBorders>
            <w:vAlign w:val="center"/>
          </w:tcPr>
          <w:p w14:paraId="144B5797" w14:textId="77777777" w:rsidR="00812ECA" w:rsidRPr="00F44F96" w:rsidRDefault="00812ECA" w:rsidP="00F16803">
            <w:pPr>
              <w:pStyle w:val="12"/>
              <w:spacing w:line="240" w:lineRule="atLeast"/>
              <w:jc w:val="center"/>
              <w:rPr>
                <w:b/>
                <w:bCs/>
              </w:rPr>
            </w:pPr>
            <w:r w:rsidRPr="00F44F96">
              <w:rPr>
                <w:b/>
                <w:bCs/>
              </w:rPr>
              <w:t>Раздел 1</w:t>
            </w:r>
          </w:p>
        </w:tc>
      </w:tr>
      <w:tr w:rsidR="00812ECA" w:rsidRPr="005B4876" w14:paraId="6049995C" w14:textId="77777777" w:rsidTr="00F16803">
        <w:trPr>
          <w:trHeight w:hRule="exact" w:val="397"/>
        </w:trPr>
        <w:tc>
          <w:tcPr>
            <w:tcW w:w="10349" w:type="dxa"/>
            <w:gridSpan w:val="3"/>
            <w:vAlign w:val="center"/>
          </w:tcPr>
          <w:p w14:paraId="2C9B639F" w14:textId="77777777" w:rsidR="00812ECA" w:rsidRPr="00F44F96" w:rsidRDefault="00812ECA" w:rsidP="00F16803">
            <w:pPr>
              <w:pStyle w:val="12"/>
              <w:jc w:val="center"/>
              <w:rPr>
                <w:b/>
                <w:bCs/>
                <w:sz w:val="20"/>
                <w:szCs w:val="24"/>
              </w:rPr>
            </w:pPr>
            <w:r w:rsidRPr="00F44F96">
              <w:rPr>
                <w:b/>
                <w:bCs/>
                <w:sz w:val="20"/>
                <w:szCs w:val="24"/>
              </w:rPr>
              <w:t>Сведения об объекте</w:t>
            </w:r>
          </w:p>
        </w:tc>
      </w:tr>
      <w:tr w:rsidR="00812ECA" w:rsidRPr="005B4876" w14:paraId="4BAF8C13" w14:textId="77777777" w:rsidTr="00F16803">
        <w:tblPrEx>
          <w:tblLook w:val="0000" w:firstRow="0" w:lastRow="0" w:firstColumn="0" w:lastColumn="0" w:noHBand="0" w:noVBand="0"/>
        </w:tblPrEx>
        <w:trPr>
          <w:trHeight w:val="246"/>
        </w:trPr>
        <w:tc>
          <w:tcPr>
            <w:tcW w:w="852" w:type="dxa"/>
            <w:vAlign w:val="center"/>
          </w:tcPr>
          <w:p w14:paraId="028D4D05" w14:textId="77777777" w:rsidR="00812ECA" w:rsidRPr="00F44F96" w:rsidRDefault="00812ECA" w:rsidP="00F16803">
            <w:pPr>
              <w:pStyle w:val="12"/>
              <w:jc w:val="center"/>
              <w:rPr>
                <w:b/>
                <w:bCs/>
                <w:sz w:val="20"/>
                <w:szCs w:val="24"/>
              </w:rPr>
            </w:pPr>
            <w:r w:rsidRPr="00F44F96">
              <w:rPr>
                <w:b/>
                <w:bCs/>
                <w:sz w:val="20"/>
                <w:szCs w:val="24"/>
              </w:rPr>
              <w:t>№ п/п</w:t>
            </w:r>
          </w:p>
        </w:tc>
        <w:tc>
          <w:tcPr>
            <w:tcW w:w="4677" w:type="dxa"/>
            <w:vAlign w:val="center"/>
          </w:tcPr>
          <w:p w14:paraId="01D07031" w14:textId="77777777" w:rsidR="00812ECA" w:rsidRPr="00F44F96" w:rsidRDefault="00812ECA" w:rsidP="00F16803">
            <w:pPr>
              <w:pStyle w:val="12"/>
              <w:jc w:val="center"/>
              <w:rPr>
                <w:b/>
                <w:bCs/>
                <w:sz w:val="20"/>
                <w:szCs w:val="24"/>
              </w:rPr>
            </w:pPr>
            <w:r w:rsidRPr="00F44F96">
              <w:rPr>
                <w:b/>
                <w:bCs/>
                <w:sz w:val="20"/>
                <w:szCs w:val="24"/>
              </w:rPr>
              <w:t>Характеристики объекта</w:t>
            </w:r>
          </w:p>
        </w:tc>
        <w:tc>
          <w:tcPr>
            <w:tcW w:w="4820" w:type="dxa"/>
            <w:vAlign w:val="center"/>
          </w:tcPr>
          <w:p w14:paraId="346CC432" w14:textId="77777777" w:rsidR="00812ECA" w:rsidRPr="00F44F96" w:rsidRDefault="00812ECA" w:rsidP="00F16803">
            <w:pPr>
              <w:pStyle w:val="12"/>
              <w:jc w:val="center"/>
              <w:rPr>
                <w:b/>
                <w:bCs/>
                <w:sz w:val="20"/>
                <w:szCs w:val="24"/>
              </w:rPr>
            </w:pPr>
            <w:r w:rsidRPr="00F44F96">
              <w:rPr>
                <w:b/>
                <w:bCs/>
                <w:sz w:val="20"/>
                <w:szCs w:val="24"/>
              </w:rPr>
              <w:t>Описание характеристик</w:t>
            </w:r>
          </w:p>
        </w:tc>
      </w:tr>
      <w:tr w:rsidR="00812ECA" w:rsidRPr="005B4876" w14:paraId="42327D63" w14:textId="77777777" w:rsidTr="00F16803">
        <w:tblPrEx>
          <w:tblLook w:val="0000" w:firstRow="0" w:lastRow="0" w:firstColumn="0" w:lastColumn="0" w:noHBand="0" w:noVBand="0"/>
        </w:tblPrEx>
        <w:trPr>
          <w:trHeight w:val="243"/>
        </w:trPr>
        <w:tc>
          <w:tcPr>
            <w:tcW w:w="852" w:type="dxa"/>
            <w:vAlign w:val="center"/>
          </w:tcPr>
          <w:p w14:paraId="289D85E7" w14:textId="77777777" w:rsidR="00812ECA" w:rsidRPr="00F44F96" w:rsidRDefault="00812ECA" w:rsidP="00F16803">
            <w:pPr>
              <w:pStyle w:val="12"/>
              <w:jc w:val="center"/>
              <w:rPr>
                <w:b/>
                <w:bCs/>
                <w:sz w:val="20"/>
                <w:szCs w:val="24"/>
              </w:rPr>
            </w:pPr>
            <w:r w:rsidRPr="00F44F96">
              <w:rPr>
                <w:b/>
                <w:bCs/>
                <w:sz w:val="20"/>
                <w:szCs w:val="24"/>
              </w:rPr>
              <w:t>1</w:t>
            </w:r>
          </w:p>
        </w:tc>
        <w:tc>
          <w:tcPr>
            <w:tcW w:w="4677" w:type="dxa"/>
            <w:vAlign w:val="center"/>
          </w:tcPr>
          <w:p w14:paraId="3E26AFF5" w14:textId="77777777" w:rsidR="00812ECA" w:rsidRPr="00F44F96" w:rsidRDefault="00812ECA" w:rsidP="00F16803">
            <w:pPr>
              <w:pStyle w:val="12"/>
              <w:jc w:val="center"/>
              <w:rPr>
                <w:b/>
                <w:bCs/>
                <w:sz w:val="20"/>
                <w:szCs w:val="24"/>
              </w:rPr>
            </w:pPr>
            <w:r w:rsidRPr="00F44F96">
              <w:rPr>
                <w:b/>
                <w:bCs/>
                <w:sz w:val="20"/>
                <w:szCs w:val="24"/>
              </w:rPr>
              <w:t>2</w:t>
            </w:r>
          </w:p>
        </w:tc>
        <w:tc>
          <w:tcPr>
            <w:tcW w:w="4820" w:type="dxa"/>
            <w:vAlign w:val="center"/>
          </w:tcPr>
          <w:p w14:paraId="6D3916F4" w14:textId="77777777" w:rsidR="00812ECA" w:rsidRPr="00F44F96" w:rsidRDefault="00812ECA" w:rsidP="00F16803">
            <w:pPr>
              <w:pStyle w:val="12"/>
              <w:jc w:val="center"/>
              <w:rPr>
                <w:b/>
                <w:bCs/>
                <w:sz w:val="20"/>
                <w:szCs w:val="24"/>
              </w:rPr>
            </w:pPr>
            <w:r w:rsidRPr="00F44F96">
              <w:rPr>
                <w:b/>
                <w:bCs/>
                <w:sz w:val="20"/>
                <w:szCs w:val="24"/>
              </w:rPr>
              <w:t>3</w:t>
            </w:r>
          </w:p>
        </w:tc>
      </w:tr>
      <w:tr w:rsidR="00812ECA" w:rsidRPr="005B4876" w14:paraId="0848707A" w14:textId="77777777" w:rsidTr="00F16803">
        <w:tblPrEx>
          <w:tblLook w:val="0000" w:firstRow="0" w:lastRow="0" w:firstColumn="0" w:lastColumn="0" w:noHBand="0" w:noVBand="0"/>
        </w:tblPrEx>
        <w:trPr>
          <w:trHeight w:val="243"/>
        </w:trPr>
        <w:tc>
          <w:tcPr>
            <w:tcW w:w="852" w:type="dxa"/>
            <w:vAlign w:val="center"/>
          </w:tcPr>
          <w:p w14:paraId="2601046D" w14:textId="77777777" w:rsidR="00812ECA" w:rsidRPr="005A5528" w:rsidRDefault="00812ECA" w:rsidP="00F16803">
            <w:pPr>
              <w:pStyle w:val="12"/>
              <w:jc w:val="center"/>
              <w:rPr>
                <w:sz w:val="20"/>
                <w:szCs w:val="24"/>
              </w:rPr>
            </w:pPr>
            <w:r w:rsidRPr="005A5528">
              <w:rPr>
                <w:sz w:val="20"/>
                <w:szCs w:val="24"/>
              </w:rPr>
              <w:t>1</w:t>
            </w:r>
          </w:p>
        </w:tc>
        <w:tc>
          <w:tcPr>
            <w:tcW w:w="4677" w:type="dxa"/>
            <w:vAlign w:val="center"/>
          </w:tcPr>
          <w:p w14:paraId="10138BB0" w14:textId="77777777" w:rsidR="00812ECA" w:rsidRPr="005A5528" w:rsidRDefault="00812ECA" w:rsidP="00F16803">
            <w:pPr>
              <w:pStyle w:val="12"/>
              <w:rPr>
                <w:sz w:val="20"/>
                <w:szCs w:val="24"/>
              </w:rPr>
            </w:pPr>
            <w:r w:rsidRPr="005A5528">
              <w:rPr>
                <w:sz w:val="20"/>
                <w:szCs w:val="24"/>
              </w:rPr>
              <w:t>Местоположение объекта</w:t>
            </w:r>
          </w:p>
        </w:tc>
        <w:tc>
          <w:tcPr>
            <w:tcW w:w="4820" w:type="dxa"/>
            <w:vAlign w:val="center"/>
          </w:tcPr>
          <w:p w14:paraId="58E29A5B" w14:textId="77777777" w:rsidR="00812ECA" w:rsidRPr="00F44F96" w:rsidRDefault="00812ECA" w:rsidP="00F16803">
            <w:pPr>
              <w:pStyle w:val="12"/>
              <w:rPr>
                <w:sz w:val="20"/>
                <w:szCs w:val="24"/>
              </w:rPr>
            </w:pPr>
            <w:r w:rsidRPr="00F44F96">
              <w:rPr>
                <w:sz w:val="20"/>
                <w:szCs w:val="24"/>
              </w:rPr>
              <w:t>442844, Пензенская область, район Колышлейский, сельсовет Телегинский</w:t>
            </w:r>
          </w:p>
        </w:tc>
      </w:tr>
      <w:tr w:rsidR="00812ECA" w:rsidRPr="005B4876" w14:paraId="709304F8" w14:textId="77777777" w:rsidTr="00F16803">
        <w:tblPrEx>
          <w:tblLook w:val="0000" w:firstRow="0" w:lastRow="0" w:firstColumn="0" w:lastColumn="0" w:noHBand="0" w:noVBand="0"/>
        </w:tblPrEx>
        <w:trPr>
          <w:trHeight w:val="243"/>
        </w:trPr>
        <w:tc>
          <w:tcPr>
            <w:tcW w:w="852" w:type="dxa"/>
            <w:vAlign w:val="center"/>
          </w:tcPr>
          <w:p w14:paraId="5E0F9C82" w14:textId="77777777" w:rsidR="00812ECA" w:rsidRPr="005A5528" w:rsidRDefault="00812ECA" w:rsidP="00F16803">
            <w:pPr>
              <w:pStyle w:val="12"/>
              <w:jc w:val="center"/>
              <w:rPr>
                <w:sz w:val="20"/>
                <w:szCs w:val="24"/>
              </w:rPr>
            </w:pPr>
            <w:r w:rsidRPr="005A5528">
              <w:rPr>
                <w:sz w:val="20"/>
                <w:szCs w:val="24"/>
              </w:rPr>
              <w:t>2</w:t>
            </w:r>
          </w:p>
        </w:tc>
        <w:tc>
          <w:tcPr>
            <w:tcW w:w="4677" w:type="dxa"/>
            <w:vAlign w:val="center"/>
          </w:tcPr>
          <w:p w14:paraId="17F41D2B" w14:textId="77777777" w:rsidR="00812ECA" w:rsidRPr="005A5528" w:rsidRDefault="00812ECA" w:rsidP="00F16803">
            <w:pPr>
              <w:pStyle w:val="12"/>
              <w:rPr>
                <w:sz w:val="20"/>
                <w:szCs w:val="24"/>
              </w:rPr>
            </w:pPr>
            <w:r w:rsidRPr="005A5528">
              <w:rPr>
                <w:sz w:val="20"/>
                <w:szCs w:val="24"/>
              </w:rPr>
              <w:t>Площадь объекта +/- величина погрешности определения площади</w:t>
            </w:r>
          </w:p>
          <w:p w14:paraId="0B0FAA5B" w14:textId="77777777" w:rsidR="00812ECA" w:rsidRPr="005A5528" w:rsidRDefault="00812ECA" w:rsidP="00F16803">
            <w:pPr>
              <w:pStyle w:val="12"/>
              <w:rPr>
                <w:sz w:val="20"/>
                <w:szCs w:val="24"/>
              </w:rPr>
            </w:pPr>
            <w:r w:rsidRPr="005A5528">
              <w:rPr>
                <w:sz w:val="20"/>
                <w:szCs w:val="24"/>
              </w:rPr>
              <w:t>(Р+/- Дельта Р)</w:t>
            </w:r>
          </w:p>
        </w:tc>
        <w:tc>
          <w:tcPr>
            <w:tcW w:w="4820" w:type="dxa"/>
            <w:vAlign w:val="center"/>
          </w:tcPr>
          <w:p w14:paraId="73070D38" w14:textId="77777777" w:rsidR="00812ECA" w:rsidRPr="005A5528" w:rsidRDefault="00812ECA" w:rsidP="00F16803">
            <w:pPr>
              <w:rPr>
                <w:sz w:val="20"/>
              </w:rPr>
            </w:pPr>
            <w:r w:rsidRPr="005A5528">
              <w:rPr>
                <w:sz w:val="20"/>
                <w:lang w:val="en-US"/>
              </w:rPr>
              <w:t>73900 кв.м ± 2378.64 кв.м</w:t>
            </w:r>
          </w:p>
        </w:tc>
      </w:tr>
      <w:tr w:rsidR="00812ECA" w:rsidRPr="005B4876" w14:paraId="44518B0F" w14:textId="77777777" w:rsidTr="00F16803">
        <w:tblPrEx>
          <w:tblLook w:val="0000" w:firstRow="0" w:lastRow="0" w:firstColumn="0" w:lastColumn="0" w:noHBand="0" w:noVBand="0"/>
        </w:tblPrEx>
        <w:trPr>
          <w:trHeight w:val="243"/>
        </w:trPr>
        <w:tc>
          <w:tcPr>
            <w:tcW w:w="852" w:type="dxa"/>
            <w:vAlign w:val="center"/>
          </w:tcPr>
          <w:p w14:paraId="53328006" w14:textId="77777777" w:rsidR="00812ECA" w:rsidRPr="005A5528" w:rsidRDefault="00812ECA" w:rsidP="00F16803">
            <w:pPr>
              <w:pStyle w:val="12"/>
              <w:jc w:val="center"/>
              <w:rPr>
                <w:sz w:val="20"/>
                <w:szCs w:val="24"/>
                <w:lang w:val="en-US"/>
              </w:rPr>
            </w:pPr>
            <w:r w:rsidRPr="005A5528">
              <w:rPr>
                <w:sz w:val="20"/>
                <w:szCs w:val="24"/>
              </w:rPr>
              <w:t>3</w:t>
            </w:r>
          </w:p>
        </w:tc>
        <w:tc>
          <w:tcPr>
            <w:tcW w:w="4677" w:type="dxa"/>
            <w:vAlign w:val="center"/>
          </w:tcPr>
          <w:p w14:paraId="53664F9A" w14:textId="77777777" w:rsidR="00812ECA" w:rsidRPr="005A5528" w:rsidRDefault="00812ECA" w:rsidP="00F16803">
            <w:pPr>
              <w:pStyle w:val="12"/>
              <w:rPr>
                <w:sz w:val="20"/>
                <w:szCs w:val="24"/>
              </w:rPr>
            </w:pPr>
            <w:r w:rsidRPr="005A5528">
              <w:rPr>
                <w:sz w:val="20"/>
                <w:szCs w:val="24"/>
              </w:rPr>
              <w:t>Иные характеристики объекта</w:t>
            </w:r>
          </w:p>
        </w:tc>
        <w:tc>
          <w:tcPr>
            <w:tcW w:w="4820" w:type="dxa"/>
            <w:vAlign w:val="center"/>
          </w:tcPr>
          <w:p w14:paraId="1708B697" w14:textId="77777777" w:rsidR="00812ECA" w:rsidRPr="005A5528" w:rsidRDefault="00812ECA" w:rsidP="00F16803">
            <w:pPr>
              <w:pStyle w:val="12"/>
              <w:rPr>
                <w:sz w:val="20"/>
                <w:szCs w:val="24"/>
                <w:lang w:val="en-US"/>
              </w:rPr>
            </w:pPr>
            <w:r w:rsidRPr="005A5528">
              <w:rPr>
                <w:sz w:val="20"/>
                <w:szCs w:val="24"/>
                <w:lang w:val="en-US"/>
              </w:rPr>
              <w:t>–</w:t>
            </w:r>
          </w:p>
        </w:tc>
      </w:tr>
    </w:tbl>
    <w:p w14:paraId="07508DE1" w14:textId="77777777" w:rsidR="00812ECA" w:rsidRDefault="00812ECA" w:rsidP="00812ECA">
      <w:r>
        <w:br w:type="page"/>
      </w:r>
    </w:p>
    <w:p w14:paraId="385F9288" w14:textId="77777777" w:rsidR="00812ECA" w:rsidRDefault="00812ECA" w:rsidP="00812ECA">
      <w:pPr>
        <w:sectPr w:rsidR="00812ECA" w:rsidSect="00FA6893">
          <w:footerReference w:type="even" r:id="rId32"/>
          <w:footerReference w:type="default" r:id="rId33"/>
          <w:type w:val="continuous"/>
          <w:pgSz w:w="11906" w:h="16838" w:code="9"/>
          <w:pgMar w:top="709" w:right="566" w:bottom="1134" w:left="1134" w:header="283" w:footer="283"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134"/>
        <w:gridCol w:w="1985"/>
        <w:gridCol w:w="1702"/>
      </w:tblGrid>
      <w:tr w:rsidR="00812ECA" w:rsidRPr="002E6E74" w14:paraId="244878DD" w14:textId="77777777" w:rsidTr="00F16803">
        <w:trPr>
          <w:trHeight w:val="430"/>
        </w:trPr>
        <w:tc>
          <w:tcPr>
            <w:tcW w:w="10632" w:type="dxa"/>
            <w:gridSpan w:val="6"/>
            <w:tcBorders>
              <w:top w:val="nil"/>
              <w:left w:val="nil"/>
              <w:right w:val="nil"/>
            </w:tcBorders>
          </w:tcPr>
          <w:p w14:paraId="4585422C" w14:textId="77777777" w:rsidR="00812ECA" w:rsidRPr="00F44F96" w:rsidRDefault="00812ECA" w:rsidP="00F16803">
            <w:pPr>
              <w:pStyle w:val="12"/>
              <w:jc w:val="center"/>
              <w:rPr>
                <w:b/>
                <w:bCs/>
                <w:sz w:val="20"/>
              </w:rPr>
            </w:pPr>
            <w:r w:rsidRPr="00F44F96">
              <w:rPr>
                <w:b/>
                <w:bCs/>
              </w:rPr>
              <w:lastRenderedPageBreak/>
              <w:t>Раздел 2</w:t>
            </w:r>
          </w:p>
        </w:tc>
      </w:tr>
      <w:tr w:rsidR="00812ECA" w:rsidRPr="002E6E74" w14:paraId="4F94F584" w14:textId="77777777" w:rsidTr="00F16803">
        <w:trPr>
          <w:trHeight w:val="430"/>
        </w:trPr>
        <w:tc>
          <w:tcPr>
            <w:tcW w:w="10632" w:type="dxa"/>
            <w:gridSpan w:val="6"/>
          </w:tcPr>
          <w:p w14:paraId="0B5178D3" w14:textId="77777777" w:rsidR="00812ECA" w:rsidRPr="00F44F96" w:rsidRDefault="00812ECA" w:rsidP="00F16803">
            <w:pPr>
              <w:pStyle w:val="12"/>
              <w:spacing w:before="120"/>
              <w:jc w:val="center"/>
              <w:rPr>
                <w:b/>
                <w:bCs/>
                <w:sz w:val="20"/>
              </w:rPr>
            </w:pPr>
            <w:r w:rsidRPr="00F44F96">
              <w:rPr>
                <w:b/>
                <w:bCs/>
                <w:sz w:val="20"/>
              </w:rPr>
              <w:t>Сведения о местоположении границ объекта</w:t>
            </w:r>
          </w:p>
        </w:tc>
      </w:tr>
      <w:tr w:rsidR="00812ECA" w:rsidRPr="002E6E74" w14:paraId="10089D2B" w14:textId="77777777" w:rsidTr="00F16803">
        <w:trPr>
          <w:trHeight w:hRule="exact" w:val="397"/>
        </w:trPr>
        <w:tc>
          <w:tcPr>
            <w:tcW w:w="10632" w:type="dxa"/>
            <w:gridSpan w:val="6"/>
            <w:vAlign w:val="center"/>
          </w:tcPr>
          <w:p w14:paraId="209BB201" w14:textId="77777777" w:rsidR="00812ECA" w:rsidRPr="00F44F96" w:rsidRDefault="00812ECA" w:rsidP="00F16803">
            <w:pPr>
              <w:pStyle w:val="12"/>
              <w:rPr>
                <w:b/>
                <w:bCs/>
                <w:sz w:val="20"/>
              </w:rPr>
            </w:pPr>
            <w:r w:rsidRPr="00F44F96">
              <w:rPr>
                <w:b/>
                <w:bCs/>
                <w:sz w:val="20"/>
              </w:rPr>
              <w:t xml:space="preserve">1. Система координат </w:t>
            </w:r>
            <w:r w:rsidRPr="00F44F96">
              <w:rPr>
                <w:b/>
                <w:bCs/>
                <w:sz w:val="20"/>
                <w:u w:val="single"/>
              </w:rPr>
              <w:t>МСК-58, зона 1</w:t>
            </w:r>
          </w:p>
        </w:tc>
      </w:tr>
      <w:tr w:rsidR="00812ECA" w:rsidRPr="002E6E74" w14:paraId="5F3A9ABA" w14:textId="77777777" w:rsidTr="00F16803">
        <w:trPr>
          <w:trHeight w:hRule="exact" w:val="397"/>
        </w:trPr>
        <w:tc>
          <w:tcPr>
            <w:tcW w:w="10632" w:type="dxa"/>
            <w:gridSpan w:val="6"/>
            <w:vAlign w:val="center"/>
          </w:tcPr>
          <w:p w14:paraId="35823511" w14:textId="77777777" w:rsidR="00812ECA" w:rsidRPr="00F44F96" w:rsidRDefault="00812ECA" w:rsidP="00F16803">
            <w:pPr>
              <w:rPr>
                <w:b/>
                <w:bCs/>
                <w:sz w:val="20"/>
                <w:szCs w:val="20"/>
              </w:rPr>
            </w:pPr>
            <w:r w:rsidRPr="00F44F96">
              <w:rPr>
                <w:b/>
                <w:bCs/>
                <w:sz w:val="20"/>
                <w:szCs w:val="20"/>
              </w:rPr>
              <w:t>2. Сведения о характерных точках границ объекта</w:t>
            </w:r>
          </w:p>
        </w:tc>
      </w:tr>
      <w:tr w:rsidR="00812ECA" w:rsidRPr="002E6E74" w14:paraId="53451516" w14:textId="77777777" w:rsidTr="00F16803">
        <w:tblPrEx>
          <w:tblLook w:val="0000" w:firstRow="0" w:lastRow="0" w:firstColumn="0" w:lastColumn="0" w:noHBand="0" w:noVBand="0"/>
        </w:tblPrEx>
        <w:trPr>
          <w:trHeight w:val="54"/>
        </w:trPr>
        <w:tc>
          <w:tcPr>
            <w:tcW w:w="1691" w:type="dxa"/>
            <w:vMerge w:val="restart"/>
            <w:vAlign w:val="center"/>
          </w:tcPr>
          <w:p w14:paraId="664EAB55" w14:textId="77777777" w:rsidR="00812ECA" w:rsidRPr="00F44F96" w:rsidRDefault="00812ECA" w:rsidP="00F16803">
            <w:pPr>
              <w:pStyle w:val="12"/>
              <w:jc w:val="center"/>
              <w:rPr>
                <w:b/>
                <w:bCs/>
                <w:sz w:val="20"/>
              </w:rPr>
            </w:pPr>
            <w:r w:rsidRPr="00F44F96">
              <w:rPr>
                <w:b/>
                <w:bCs/>
                <w:sz w:val="20"/>
              </w:rPr>
              <w:t>Обозначение</w:t>
            </w:r>
          </w:p>
          <w:p w14:paraId="730FCCF1" w14:textId="77777777" w:rsidR="00812ECA" w:rsidRPr="00F44F96" w:rsidRDefault="00812ECA" w:rsidP="00F16803">
            <w:pPr>
              <w:pStyle w:val="12"/>
              <w:jc w:val="center"/>
              <w:rPr>
                <w:b/>
                <w:bCs/>
                <w:sz w:val="20"/>
              </w:rPr>
            </w:pPr>
            <w:r w:rsidRPr="00F44F96">
              <w:rPr>
                <w:b/>
                <w:bCs/>
                <w:sz w:val="20"/>
              </w:rPr>
              <w:t>характерных точек границ</w:t>
            </w:r>
          </w:p>
        </w:tc>
        <w:tc>
          <w:tcPr>
            <w:tcW w:w="3120" w:type="dxa"/>
            <w:gridSpan w:val="2"/>
            <w:vAlign w:val="center"/>
          </w:tcPr>
          <w:p w14:paraId="40363D6D" w14:textId="77777777" w:rsidR="00812ECA" w:rsidRPr="00F44F96" w:rsidRDefault="00812ECA" w:rsidP="00F16803">
            <w:pPr>
              <w:pStyle w:val="12"/>
              <w:jc w:val="center"/>
              <w:rPr>
                <w:b/>
                <w:bCs/>
                <w:sz w:val="20"/>
              </w:rPr>
            </w:pPr>
            <w:r w:rsidRPr="00F44F96">
              <w:rPr>
                <w:b/>
                <w:bCs/>
                <w:sz w:val="20"/>
              </w:rPr>
              <w:t>Координаты, м</w:t>
            </w:r>
          </w:p>
        </w:tc>
        <w:tc>
          <w:tcPr>
            <w:tcW w:w="2134" w:type="dxa"/>
            <w:vMerge w:val="restart"/>
            <w:vAlign w:val="center"/>
          </w:tcPr>
          <w:p w14:paraId="7BDF4C72" w14:textId="77777777" w:rsidR="00812ECA" w:rsidRPr="00F44F96" w:rsidRDefault="00812ECA" w:rsidP="00F16803">
            <w:pPr>
              <w:pStyle w:val="12"/>
              <w:spacing w:before="60" w:after="60"/>
              <w:jc w:val="center"/>
              <w:rPr>
                <w:b/>
                <w:bCs/>
                <w:sz w:val="20"/>
              </w:rPr>
            </w:pPr>
            <w:r w:rsidRPr="00F44F96">
              <w:rPr>
                <w:b/>
                <w:bCs/>
                <w:sz w:val="20"/>
              </w:rPr>
              <w:t xml:space="preserve">Метод определения координат характерной точки </w:t>
            </w:r>
          </w:p>
        </w:tc>
        <w:tc>
          <w:tcPr>
            <w:tcW w:w="1985" w:type="dxa"/>
            <w:vMerge w:val="restart"/>
          </w:tcPr>
          <w:p w14:paraId="4084A70D" w14:textId="77777777" w:rsidR="00812ECA" w:rsidRPr="00F44F96" w:rsidRDefault="00812ECA" w:rsidP="00F16803">
            <w:pPr>
              <w:pStyle w:val="12"/>
              <w:spacing w:before="60" w:after="60"/>
              <w:jc w:val="center"/>
              <w:rPr>
                <w:b/>
                <w:bCs/>
                <w:sz w:val="20"/>
              </w:rPr>
            </w:pPr>
            <w:r w:rsidRPr="00F44F96">
              <w:rPr>
                <w:b/>
                <w:bCs/>
                <w:sz w:val="20"/>
              </w:rPr>
              <w:t>Средняя квадратическая погрешность положения характерной точки (М</w:t>
            </w:r>
            <w:r w:rsidRPr="00F44F96">
              <w:rPr>
                <w:b/>
                <w:bCs/>
                <w:sz w:val="20"/>
                <w:vertAlign w:val="subscript"/>
                <w:lang w:val="en-US"/>
              </w:rPr>
              <w:t>t</w:t>
            </w:r>
            <w:r w:rsidRPr="00F44F96">
              <w:rPr>
                <w:b/>
                <w:bCs/>
                <w:sz w:val="20"/>
              </w:rPr>
              <w:t>), м</w:t>
            </w:r>
          </w:p>
        </w:tc>
        <w:tc>
          <w:tcPr>
            <w:tcW w:w="1702" w:type="dxa"/>
            <w:vMerge w:val="restart"/>
            <w:vAlign w:val="center"/>
          </w:tcPr>
          <w:p w14:paraId="3C097E75" w14:textId="77777777" w:rsidR="00812ECA" w:rsidRPr="00F44F96" w:rsidRDefault="00812ECA" w:rsidP="00F16803">
            <w:pPr>
              <w:pStyle w:val="12"/>
              <w:spacing w:before="60" w:after="60"/>
              <w:jc w:val="center"/>
              <w:rPr>
                <w:b/>
                <w:bCs/>
                <w:sz w:val="20"/>
              </w:rPr>
            </w:pPr>
            <w:r w:rsidRPr="00F44F96">
              <w:rPr>
                <w:b/>
                <w:bCs/>
                <w:sz w:val="20"/>
              </w:rPr>
              <w:t>Описание обозначения точки на местности (при наличии)</w:t>
            </w:r>
          </w:p>
        </w:tc>
      </w:tr>
      <w:tr w:rsidR="00812ECA" w:rsidRPr="002E6E74" w14:paraId="6F530B62" w14:textId="77777777" w:rsidTr="00F16803">
        <w:tblPrEx>
          <w:tblLook w:val="0000" w:firstRow="0" w:lastRow="0" w:firstColumn="0" w:lastColumn="0" w:noHBand="0" w:noVBand="0"/>
        </w:tblPrEx>
        <w:trPr>
          <w:trHeight w:val="54"/>
        </w:trPr>
        <w:tc>
          <w:tcPr>
            <w:tcW w:w="1691" w:type="dxa"/>
            <w:vMerge/>
            <w:vAlign w:val="center"/>
          </w:tcPr>
          <w:p w14:paraId="1C46CAE1" w14:textId="77777777" w:rsidR="00812ECA" w:rsidRPr="00F44F96" w:rsidRDefault="00812ECA" w:rsidP="00F16803">
            <w:pPr>
              <w:pStyle w:val="12"/>
              <w:jc w:val="center"/>
              <w:rPr>
                <w:b/>
                <w:bCs/>
                <w:sz w:val="20"/>
              </w:rPr>
            </w:pPr>
          </w:p>
        </w:tc>
        <w:tc>
          <w:tcPr>
            <w:tcW w:w="1558" w:type="dxa"/>
            <w:vAlign w:val="center"/>
          </w:tcPr>
          <w:p w14:paraId="62E1E411" w14:textId="77777777" w:rsidR="00812ECA" w:rsidRPr="00F44F96" w:rsidRDefault="00812ECA" w:rsidP="00F16803">
            <w:pPr>
              <w:pStyle w:val="a3"/>
              <w:jc w:val="center"/>
              <w:rPr>
                <w:b/>
                <w:bCs/>
                <w:sz w:val="20"/>
                <w:szCs w:val="20"/>
              </w:rPr>
            </w:pPr>
            <w:r w:rsidRPr="00F44F96">
              <w:rPr>
                <w:b/>
                <w:bCs/>
                <w:sz w:val="20"/>
                <w:szCs w:val="20"/>
              </w:rPr>
              <w:t>Х</w:t>
            </w:r>
          </w:p>
        </w:tc>
        <w:tc>
          <w:tcPr>
            <w:tcW w:w="1562" w:type="dxa"/>
            <w:vAlign w:val="center"/>
          </w:tcPr>
          <w:p w14:paraId="0EF74136" w14:textId="77777777" w:rsidR="00812ECA" w:rsidRPr="00F44F96" w:rsidRDefault="00812ECA" w:rsidP="00F16803">
            <w:pPr>
              <w:pStyle w:val="12"/>
              <w:jc w:val="center"/>
              <w:rPr>
                <w:b/>
                <w:bCs/>
                <w:sz w:val="20"/>
                <w:lang w:val="en-US"/>
              </w:rPr>
            </w:pPr>
            <w:r w:rsidRPr="00F44F96">
              <w:rPr>
                <w:b/>
                <w:bCs/>
                <w:sz w:val="20"/>
                <w:lang w:val="en-US"/>
              </w:rPr>
              <w:t>Y</w:t>
            </w:r>
          </w:p>
        </w:tc>
        <w:tc>
          <w:tcPr>
            <w:tcW w:w="2134" w:type="dxa"/>
            <w:vMerge/>
            <w:vAlign w:val="center"/>
          </w:tcPr>
          <w:p w14:paraId="3E8D70B6" w14:textId="77777777" w:rsidR="00812ECA" w:rsidRPr="00F44F96" w:rsidRDefault="00812ECA" w:rsidP="00F16803">
            <w:pPr>
              <w:pStyle w:val="12"/>
              <w:jc w:val="center"/>
              <w:rPr>
                <w:b/>
                <w:bCs/>
                <w:sz w:val="20"/>
              </w:rPr>
            </w:pPr>
          </w:p>
        </w:tc>
        <w:tc>
          <w:tcPr>
            <w:tcW w:w="1985" w:type="dxa"/>
            <w:vMerge/>
          </w:tcPr>
          <w:p w14:paraId="5329C384" w14:textId="77777777" w:rsidR="00812ECA" w:rsidRPr="00F44F96" w:rsidRDefault="00812ECA" w:rsidP="00F16803">
            <w:pPr>
              <w:pStyle w:val="12"/>
              <w:jc w:val="center"/>
              <w:rPr>
                <w:b/>
                <w:bCs/>
                <w:sz w:val="20"/>
              </w:rPr>
            </w:pPr>
          </w:p>
        </w:tc>
        <w:tc>
          <w:tcPr>
            <w:tcW w:w="1702" w:type="dxa"/>
            <w:vMerge/>
            <w:vAlign w:val="center"/>
          </w:tcPr>
          <w:p w14:paraId="043E9126" w14:textId="77777777" w:rsidR="00812ECA" w:rsidRPr="00F44F96" w:rsidRDefault="00812ECA" w:rsidP="00F16803">
            <w:pPr>
              <w:pStyle w:val="12"/>
              <w:jc w:val="center"/>
              <w:rPr>
                <w:b/>
                <w:bCs/>
                <w:sz w:val="20"/>
              </w:rPr>
            </w:pPr>
          </w:p>
        </w:tc>
      </w:tr>
      <w:tr w:rsidR="00812ECA" w:rsidRPr="002E6E74" w14:paraId="6827E69A" w14:textId="77777777" w:rsidTr="00F16803">
        <w:tblPrEx>
          <w:tblLook w:val="0000" w:firstRow="0" w:lastRow="0" w:firstColumn="0" w:lastColumn="0" w:noHBand="0" w:noVBand="0"/>
        </w:tblPrEx>
        <w:trPr>
          <w:trHeight w:val="54"/>
        </w:trPr>
        <w:tc>
          <w:tcPr>
            <w:tcW w:w="1691" w:type="dxa"/>
            <w:vAlign w:val="center"/>
          </w:tcPr>
          <w:p w14:paraId="5FE8B1B9" w14:textId="77777777" w:rsidR="00812ECA" w:rsidRPr="00F44F96" w:rsidRDefault="00812ECA" w:rsidP="00F16803">
            <w:pPr>
              <w:pStyle w:val="12"/>
              <w:jc w:val="center"/>
              <w:rPr>
                <w:b/>
                <w:bCs/>
                <w:sz w:val="20"/>
              </w:rPr>
            </w:pPr>
            <w:r w:rsidRPr="00F44F96">
              <w:rPr>
                <w:b/>
                <w:bCs/>
                <w:sz w:val="20"/>
              </w:rPr>
              <w:t>1</w:t>
            </w:r>
          </w:p>
        </w:tc>
        <w:tc>
          <w:tcPr>
            <w:tcW w:w="1558" w:type="dxa"/>
            <w:vAlign w:val="center"/>
          </w:tcPr>
          <w:p w14:paraId="7CF7019C" w14:textId="77777777" w:rsidR="00812ECA" w:rsidRPr="00F44F96" w:rsidRDefault="00812ECA" w:rsidP="00F16803">
            <w:pPr>
              <w:pStyle w:val="a3"/>
              <w:jc w:val="center"/>
              <w:rPr>
                <w:b/>
                <w:bCs/>
                <w:sz w:val="20"/>
                <w:szCs w:val="20"/>
              </w:rPr>
            </w:pPr>
            <w:r w:rsidRPr="00F44F96">
              <w:rPr>
                <w:b/>
                <w:bCs/>
                <w:sz w:val="20"/>
                <w:szCs w:val="20"/>
              </w:rPr>
              <w:t>2</w:t>
            </w:r>
          </w:p>
        </w:tc>
        <w:tc>
          <w:tcPr>
            <w:tcW w:w="1562" w:type="dxa"/>
            <w:vAlign w:val="center"/>
          </w:tcPr>
          <w:p w14:paraId="2B05C418" w14:textId="77777777" w:rsidR="00812ECA" w:rsidRPr="00F44F96" w:rsidRDefault="00812ECA" w:rsidP="00F16803">
            <w:pPr>
              <w:pStyle w:val="12"/>
              <w:jc w:val="center"/>
              <w:rPr>
                <w:b/>
                <w:bCs/>
                <w:sz w:val="20"/>
                <w:lang w:val="en-US"/>
              </w:rPr>
            </w:pPr>
            <w:r w:rsidRPr="00F44F96">
              <w:rPr>
                <w:b/>
                <w:bCs/>
                <w:sz w:val="20"/>
                <w:lang w:val="en-US"/>
              </w:rPr>
              <w:t>3</w:t>
            </w:r>
          </w:p>
        </w:tc>
        <w:tc>
          <w:tcPr>
            <w:tcW w:w="2134" w:type="dxa"/>
            <w:vAlign w:val="center"/>
          </w:tcPr>
          <w:p w14:paraId="1740A177" w14:textId="77777777" w:rsidR="00812ECA" w:rsidRPr="00F44F96" w:rsidRDefault="00812ECA" w:rsidP="00F16803">
            <w:pPr>
              <w:pStyle w:val="12"/>
              <w:jc w:val="center"/>
              <w:rPr>
                <w:b/>
                <w:bCs/>
                <w:sz w:val="20"/>
              </w:rPr>
            </w:pPr>
            <w:r w:rsidRPr="00F44F96">
              <w:rPr>
                <w:b/>
                <w:bCs/>
                <w:sz w:val="20"/>
              </w:rPr>
              <w:t>4</w:t>
            </w:r>
          </w:p>
        </w:tc>
        <w:tc>
          <w:tcPr>
            <w:tcW w:w="1985" w:type="dxa"/>
          </w:tcPr>
          <w:p w14:paraId="257F166B" w14:textId="77777777" w:rsidR="00812ECA" w:rsidRPr="00F44F96" w:rsidRDefault="00812ECA" w:rsidP="00F16803">
            <w:pPr>
              <w:pStyle w:val="12"/>
              <w:jc w:val="center"/>
              <w:rPr>
                <w:b/>
                <w:bCs/>
                <w:sz w:val="20"/>
              </w:rPr>
            </w:pPr>
            <w:r w:rsidRPr="00F44F96">
              <w:rPr>
                <w:b/>
                <w:bCs/>
                <w:sz w:val="20"/>
              </w:rPr>
              <w:t>5</w:t>
            </w:r>
          </w:p>
        </w:tc>
        <w:tc>
          <w:tcPr>
            <w:tcW w:w="1702" w:type="dxa"/>
            <w:vAlign w:val="center"/>
          </w:tcPr>
          <w:p w14:paraId="178BC597" w14:textId="77777777" w:rsidR="00812ECA" w:rsidRPr="00F44F96" w:rsidRDefault="00812ECA" w:rsidP="00F16803">
            <w:pPr>
              <w:pStyle w:val="12"/>
              <w:jc w:val="center"/>
              <w:rPr>
                <w:b/>
                <w:bCs/>
                <w:sz w:val="20"/>
              </w:rPr>
            </w:pPr>
            <w:r w:rsidRPr="00F44F96">
              <w:rPr>
                <w:b/>
                <w:bCs/>
                <w:sz w:val="20"/>
              </w:rPr>
              <w:t>6</w:t>
            </w:r>
          </w:p>
        </w:tc>
      </w:tr>
      <w:tr w:rsidR="00812ECA" w:rsidRPr="002E6E74" w14:paraId="278F65C1" w14:textId="77777777" w:rsidTr="00F16803">
        <w:tblPrEx>
          <w:tblLook w:val="0000" w:firstRow="0" w:lastRow="0" w:firstColumn="0" w:lastColumn="0" w:noHBand="0" w:noVBand="0"/>
        </w:tblPrEx>
        <w:trPr>
          <w:trHeight w:val="54"/>
        </w:trPr>
        <w:tc>
          <w:tcPr>
            <w:tcW w:w="10632" w:type="dxa"/>
            <w:gridSpan w:val="6"/>
          </w:tcPr>
          <w:p w14:paraId="5DC69D5A" w14:textId="77777777" w:rsidR="00812ECA" w:rsidRPr="002E6E74" w:rsidRDefault="00812ECA" w:rsidP="00F16803">
            <w:pPr>
              <w:jc w:val="center"/>
              <w:rPr>
                <w:sz w:val="18"/>
                <w:szCs w:val="20"/>
              </w:rPr>
            </w:pPr>
            <w:r w:rsidRPr="002E6E74">
              <w:rPr>
                <w:sz w:val="18"/>
                <w:szCs w:val="20"/>
              </w:rPr>
              <w:t>Зона1(1)</w:t>
            </w:r>
          </w:p>
        </w:tc>
      </w:tr>
      <w:tr w:rsidR="00812ECA" w:rsidRPr="002E6E74" w14:paraId="660FAB8A" w14:textId="77777777" w:rsidTr="00F16803">
        <w:tblPrEx>
          <w:tblLook w:val="0000" w:firstRow="0" w:lastRow="0" w:firstColumn="0" w:lastColumn="0" w:noHBand="0" w:noVBand="0"/>
        </w:tblPrEx>
        <w:trPr>
          <w:trHeight w:val="54"/>
        </w:trPr>
        <w:tc>
          <w:tcPr>
            <w:tcW w:w="1691" w:type="dxa"/>
          </w:tcPr>
          <w:p w14:paraId="433F71B5" w14:textId="77777777" w:rsidR="00812ECA" w:rsidRPr="002E6E74" w:rsidRDefault="00812ECA" w:rsidP="00F16803">
            <w:pPr>
              <w:jc w:val="center"/>
              <w:rPr>
                <w:sz w:val="18"/>
                <w:szCs w:val="20"/>
              </w:rPr>
            </w:pPr>
            <w:r w:rsidRPr="002E6E74">
              <w:rPr>
                <w:sz w:val="18"/>
                <w:szCs w:val="20"/>
              </w:rPr>
              <w:t>1</w:t>
            </w:r>
          </w:p>
        </w:tc>
        <w:tc>
          <w:tcPr>
            <w:tcW w:w="1558" w:type="dxa"/>
          </w:tcPr>
          <w:p w14:paraId="73FA095D" w14:textId="77777777" w:rsidR="00812ECA" w:rsidRPr="002E6E74" w:rsidRDefault="00812ECA" w:rsidP="00F16803">
            <w:pPr>
              <w:jc w:val="center"/>
              <w:rPr>
                <w:sz w:val="18"/>
                <w:szCs w:val="20"/>
              </w:rPr>
            </w:pPr>
            <w:r w:rsidRPr="002E6E74">
              <w:rPr>
                <w:sz w:val="18"/>
                <w:szCs w:val="20"/>
              </w:rPr>
              <w:t>349998.78</w:t>
            </w:r>
          </w:p>
        </w:tc>
        <w:tc>
          <w:tcPr>
            <w:tcW w:w="1562" w:type="dxa"/>
          </w:tcPr>
          <w:p w14:paraId="5A46221B" w14:textId="77777777" w:rsidR="00812ECA" w:rsidRPr="002E6E74" w:rsidRDefault="00812ECA" w:rsidP="00F16803">
            <w:pPr>
              <w:jc w:val="center"/>
              <w:rPr>
                <w:sz w:val="18"/>
                <w:szCs w:val="20"/>
              </w:rPr>
            </w:pPr>
            <w:r w:rsidRPr="002E6E74">
              <w:rPr>
                <w:sz w:val="18"/>
                <w:szCs w:val="20"/>
              </w:rPr>
              <w:t>1388517.50</w:t>
            </w:r>
          </w:p>
        </w:tc>
        <w:tc>
          <w:tcPr>
            <w:tcW w:w="2134" w:type="dxa"/>
          </w:tcPr>
          <w:p w14:paraId="4F97403F"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985" w:type="dxa"/>
          </w:tcPr>
          <w:p w14:paraId="788893F0"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2AA06356" w14:textId="77777777" w:rsidR="00812ECA" w:rsidRPr="002E6E74" w:rsidRDefault="00812ECA" w:rsidP="00F16803">
            <w:pPr>
              <w:jc w:val="center"/>
              <w:rPr>
                <w:sz w:val="18"/>
                <w:szCs w:val="20"/>
              </w:rPr>
            </w:pPr>
            <w:r w:rsidRPr="002E6E74">
              <w:rPr>
                <w:sz w:val="18"/>
                <w:szCs w:val="20"/>
              </w:rPr>
              <w:t>–</w:t>
            </w:r>
          </w:p>
        </w:tc>
      </w:tr>
      <w:tr w:rsidR="00812ECA" w:rsidRPr="002E6E74" w14:paraId="00D59B26" w14:textId="77777777" w:rsidTr="00F16803">
        <w:tblPrEx>
          <w:tblLook w:val="0000" w:firstRow="0" w:lastRow="0" w:firstColumn="0" w:lastColumn="0" w:noHBand="0" w:noVBand="0"/>
        </w:tblPrEx>
        <w:trPr>
          <w:trHeight w:val="54"/>
        </w:trPr>
        <w:tc>
          <w:tcPr>
            <w:tcW w:w="1691" w:type="dxa"/>
          </w:tcPr>
          <w:p w14:paraId="0234AA0C" w14:textId="77777777" w:rsidR="00812ECA" w:rsidRPr="002E6E74" w:rsidRDefault="00812ECA" w:rsidP="00F16803">
            <w:pPr>
              <w:jc w:val="center"/>
              <w:rPr>
                <w:sz w:val="18"/>
                <w:szCs w:val="20"/>
              </w:rPr>
            </w:pPr>
            <w:r w:rsidRPr="002E6E74">
              <w:rPr>
                <w:sz w:val="18"/>
                <w:szCs w:val="20"/>
              </w:rPr>
              <w:t>2</w:t>
            </w:r>
          </w:p>
        </w:tc>
        <w:tc>
          <w:tcPr>
            <w:tcW w:w="1558" w:type="dxa"/>
          </w:tcPr>
          <w:p w14:paraId="396C4AD4" w14:textId="77777777" w:rsidR="00812ECA" w:rsidRPr="002E6E74" w:rsidRDefault="00812ECA" w:rsidP="00F16803">
            <w:pPr>
              <w:jc w:val="center"/>
              <w:rPr>
                <w:sz w:val="18"/>
                <w:szCs w:val="20"/>
              </w:rPr>
            </w:pPr>
            <w:r w:rsidRPr="002E6E74">
              <w:rPr>
                <w:sz w:val="18"/>
                <w:szCs w:val="20"/>
              </w:rPr>
              <w:t>349998.76</w:t>
            </w:r>
          </w:p>
        </w:tc>
        <w:tc>
          <w:tcPr>
            <w:tcW w:w="1562" w:type="dxa"/>
          </w:tcPr>
          <w:p w14:paraId="0A7F70E7" w14:textId="77777777" w:rsidR="00812ECA" w:rsidRPr="002E6E74" w:rsidRDefault="00812ECA" w:rsidP="00F16803">
            <w:pPr>
              <w:jc w:val="center"/>
              <w:rPr>
                <w:sz w:val="18"/>
                <w:szCs w:val="20"/>
              </w:rPr>
            </w:pPr>
            <w:r w:rsidRPr="002E6E74">
              <w:rPr>
                <w:sz w:val="18"/>
                <w:szCs w:val="20"/>
              </w:rPr>
              <w:t>1388605.93</w:t>
            </w:r>
          </w:p>
        </w:tc>
        <w:tc>
          <w:tcPr>
            <w:tcW w:w="2134" w:type="dxa"/>
          </w:tcPr>
          <w:p w14:paraId="561AF5C7"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985" w:type="dxa"/>
          </w:tcPr>
          <w:p w14:paraId="6353C568"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1FC91920" w14:textId="77777777" w:rsidR="00812ECA" w:rsidRPr="002E6E74" w:rsidRDefault="00812ECA" w:rsidP="00F16803">
            <w:pPr>
              <w:jc w:val="center"/>
              <w:rPr>
                <w:sz w:val="18"/>
                <w:szCs w:val="20"/>
              </w:rPr>
            </w:pPr>
            <w:r w:rsidRPr="002E6E74">
              <w:rPr>
                <w:sz w:val="18"/>
                <w:szCs w:val="20"/>
              </w:rPr>
              <w:t>–</w:t>
            </w:r>
          </w:p>
        </w:tc>
      </w:tr>
      <w:tr w:rsidR="00812ECA" w:rsidRPr="002E6E74" w14:paraId="4B7F3079" w14:textId="77777777" w:rsidTr="00F16803">
        <w:tblPrEx>
          <w:tblLook w:val="0000" w:firstRow="0" w:lastRow="0" w:firstColumn="0" w:lastColumn="0" w:noHBand="0" w:noVBand="0"/>
        </w:tblPrEx>
        <w:trPr>
          <w:trHeight w:val="54"/>
        </w:trPr>
        <w:tc>
          <w:tcPr>
            <w:tcW w:w="1691" w:type="dxa"/>
          </w:tcPr>
          <w:p w14:paraId="1DADAEF7" w14:textId="77777777" w:rsidR="00812ECA" w:rsidRPr="002E6E74" w:rsidRDefault="00812ECA" w:rsidP="00F16803">
            <w:pPr>
              <w:jc w:val="center"/>
              <w:rPr>
                <w:sz w:val="18"/>
                <w:szCs w:val="20"/>
              </w:rPr>
            </w:pPr>
            <w:r w:rsidRPr="002E6E74">
              <w:rPr>
                <w:sz w:val="18"/>
                <w:szCs w:val="20"/>
              </w:rPr>
              <w:t>3</w:t>
            </w:r>
          </w:p>
        </w:tc>
        <w:tc>
          <w:tcPr>
            <w:tcW w:w="1558" w:type="dxa"/>
          </w:tcPr>
          <w:p w14:paraId="2B1DE903" w14:textId="77777777" w:rsidR="00812ECA" w:rsidRPr="002E6E74" w:rsidRDefault="00812ECA" w:rsidP="00F16803">
            <w:pPr>
              <w:jc w:val="center"/>
              <w:rPr>
                <w:sz w:val="18"/>
                <w:szCs w:val="20"/>
              </w:rPr>
            </w:pPr>
            <w:r w:rsidRPr="002E6E74">
              <w:rPr>
                <w:sz w:val="18"/>
                <w:szCs w:val="20"/>
              </w:rPr>
              <w:t>349847.79</w:t>
            </w:r>
          </w:p>
        </w:tc>
        <w:tc>
          <w:tcPr>
            <w:tcW w:w="1562" w:type="dxa"/>
          </w:tcPr>
          <w:p w14:paraId="3580EEAC" w14:textId="77777777" w:rsidR="00812ECA" w:rsidRPr="002E6E74" w:rsidRDefault="00812ECA" w:rsidP="00F16803">
            <w:pPr>
              <w:jc w:val="center"/>
              <w:rPr>
                <w:sz w:val="18"/>
                <w:szCs w:val="20"/>
              </w:rPr>
            </w:pPr>
            <w:r w:rsidRPr="002E6E74">
              <w:rPr>
                <w:sz w:val="18"/>
                <w:szCs w:val="20"/>
              </w:rPr>
              <w:t>1388659.81</w:t>
            </w:r>
          </w:p>
        </w:tc>
        <w:tc>
          <w:tcPr>
            <w:tcW w:w="2134" w:type="dxa"/>
          </w:tcPr>
          <w:p w14:paraId="2E50FEC3"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985" w:type="dxa"/>
          </w:tcPr>
          <w:p w14:paraId="744A3888"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5E67B45D" w14:textId="77777777" w:rsidR="00812ECA" w:rsidRPr="002E6E74" w:rsidRDefault="00812ECA" w:rsidP="00F16803">
            <w:pPr>
              <w:jc w:val="center"/>
              <w:rPr>
                <w:sz w:val="18"/>
                <w:szCs w:val="20"/>
              </w:rPr>
            </w:pPr>
            <w:r w:rsidRPr="002E6E74">
              <w:rPr>
                <w:sz w:val="18"/>
                <w:szCs w:val="20"/>
              </w:rPr>
              <w:t>–</w:t>
            </w:r>
          </w:p>
        </w:tc>
      </w:tr>
      <w:tr w:rsidR="00812ECA" w:rsidRPr="002E6E74" w14:paraId="5EC6F69B" w14:textId="77777777" w:rsidTr="00F16803">
        <w:tblPrEx>
          <w:tblLook w:val="0000" w:firstRow="0" w:lastRow="0" w:firstColumn="0" w:lastColumn="0" w:noHBand="0" w:noVBand="0"/>
        </w:tblPrEx>
        <w:trPr>
          <w:trHeight w:val="54"/>
        </w:trPr>
        <w:tc>
          <w:tcPr>
            <w:tcW w:w="1691" w:type="dxa"/>
          </w:tcPr>
          <w:p w14:paraId="69735FE1" w14:textId="77777777" w:rsidR="00812ECA" w:rsidRPr="002E6E74" w:rsidRDefault="00812ECA" w:rsidP="00F16803">
            <w:pPr>
              <w:jc w:val="center"/>
              <w:rPr>
                <w:sz w:val="18"/>
                <w:szCs w:val="20"/>
              </w:rPr>
            </w:pPr>
            <w:r w:rsidRPr="002E6E74">
              <w:rPr>
                <w:sz w:val="18"/>
                <w:szCs w:val="20"/>
              </w:rPr>
              <w:t>4</w:t>
            </w:r>
          </w:p>
        </w:tc>
        <w:tc>
          <w:tcPr>
            <w:tcW w:w="1558" w:type="dxa"/>
          </w:tcPr>
          <w:p w14:paraId="0A323759" w14:textId="77777777" w:rsidR="00812ECA" w:rsidRPr="002E6E74" w:rsidRDefault="00812ECA" w:rsidP="00F16803">
            <w:pPr>
              <w:jc w:val="center"/>
              <w:rPr>
                <w:sz w:val="18"/>
                <w:szCs w:val="20"/>
              </w:rPr>
            </w:pPr>
            <w:r w:rsidRPr="002E6E74">
              <w:rPr>
                <w:sz w:val="18"/>
                <w:szCs w:val="20"/>
              </w:rPr>
              <w:t>349838.39</w:t>
            </w:r>
          </w:p>
        </w:tc>
        <w:tc>
          <w:tcPr>
            <w:tcW w:w="1562" w:type="dxa"/>
          </w:tcPr>
          <w:p w14:paraId="4382076E" w14:textId="77777777" w:rsidR="00812ECA" w:rsidRPr="002E6E74" w:rsidRDefault="00812ECA" w:rsidP="00F16803">
            <w:pPr>
              <w:jc w:val="center"/>
              <w:rPr>
                <w:sz w:val="18"/>
                <w:szCs w:val="20"/>
              </w:rPr>
            </w:pPr>
            <w:r w:rsidRPr="002E6E74">
              <w:rPr>
                <w:sz w:val="18"/>
                <w:szCs w:val="20"/>
              </w:rPr>
              <w:t>1388655.51</w:t>
            </w:r>
          </w:p>
        </w:tc>
        <w:tc>
          <w:tcPr>
            <w:tcW w:w="2134" w:type="dxa"/>
          </w:tcPr>
          <w:p w14:paraId="6E63E658"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985" w:type="dxa"/>
          </w:tcPr>
          <w:p w14:paraId="0988A094"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598502BD" w14:textId="77777777" w:rsidR="00812ECA" w:rsidRPr="002E6E74" w:rsidRDefault="00812ECA" w:rsidP="00F16803">
            <w:pPr>
              <w:jc w:val="center"/>
              <w:rPr>
                <w:sz w:val="18"/>
                <w:szCs w:val="20"/>
              </w:rPr>
            </w:pPr>
            <w:r w:rsidRPr="002E6E74">
              <w:rPr>
                <w:sz w:val="18"/>
                <w:szCs w:val="20"/>
              </w:rPr>
              <w:t>–</w:t>
            </w:r>
          </w:p>
        </w:tc>
      </w:tr>
      <w:tr w:rsidR="00812ECA" w:rsidRPr="002E6E74" w14:paraId="4B8CD05F" w14:textId="77777777" w:rsidTr="00F16803">
        <w:tblPrEx>
          <w:tblLook w:val="0000" w:firstRow="0" w:lastRow="0" w:firstColumn="0" w:lastColumn="0" w:noHBand="0" w:noVBand="0"/>
        </w:tblPrEx>
        <w:trPr>
          <w:trHeight w:val="54"/>
        </w:trPr>
        <w:tc>
          <w:tcPr>
            <w:tcW w:w="1691" w:type="dxa"/>
          </w:tcPr>
          <w:p w14:paraId="11EF925F" w14:textId="77777777" w:rsidR="00812ECA" w:rsidRPr="002E6E74" w:rsidRDefault="00812ECA" w:rsidP="00F16803">
            <w:pPr>
              <w:jc w:val="center"/>
              <w:rPr>
                <w:sz w:val="18"/>
                <w:szCs w:val="20"/>
              </w:rPr>
            </w:pPr>
            <w:r w:rsidRPr="002E6E74">
              <w:rPr>
                <w:sz w:val="18"/>
                <w:szCs w:val="20"/>
              </w:rPr>
              <w:t>5</w:t>
            </w:r>
          </w:p>
        </w:tc>
        <w:tc>
          <w:tcPr>
            <w:tcW w:w="1558" w:type="dxa"/>
          </w:tcPr>
          <w:p w14:paraId="2ECEF5DE" w14:textId="77777777" w:rsidR="00812ECA" w:rsidRPr="002E6E74" w:rsidRDefault="00812ECA" w:rsidP="00F16803">
            <w:pPr>
              <w:jc w:val="center"/>
              <w:rPr>
                <w:sz w:val="18"/>
                <w:szCs w:val="20"/>
              </w:rPr>
            </w:pPr>
            <w:r w:rsidRPr="002E6E74">
              <w:rPr>
                <w:sz w:val="18"/>
                <w:szCs w:val="20"/>
              </w:rPr>
              <w:t>349824.57</w:t>
            </w:r>
          </w:p>
        </w:tc>
        <w:tc>
          <w:tcPr>
            <w:tcW w:w="1562" w:type="dxa"/>
          </w:tcPr>
          <w:p w14:paraId="54BB17B2" w14:textId="77777777" w:rsidR="00812ECA" w:rsidRPr="002E6E74" w:rsidRDefault="00812ECA" w:rsidP="00F16803">
            <w:pPr>
              <w:jc w:val="center"/>
              <w:rPr>
                <w:sz w:val="18"/>
                <w:szCs w:val="20"/>
              </w:rPr>
            </w:pPr>
            <w:r w:rsidRPr="002E6E74">
              <w:rPr>
                <w:sz w:val="18"/>
                <w:szCs w:val="20"/>
              </w:rPr>
              <w:t>1388584.13</w:t>
            </w:r>
          </w:p>
        </w:tc>
        <w:tc>
          <w:tcPr>
            <w:tcW w:w="2134" w:type="dxa"/>
          </w:tcPr>
          <w:p w14:paraId="2888DD89"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985" w:type="dxa"/>
          </w:tcPr>
          <w:p w14:paraId="25A78A64"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2774EBF5" w14:textId="77777777" w:rsidR="00812ECA" w:rsidRPr="002E6E74" w:rsidRDefault="00812ECA" w:rsidP="00F16803">
            <w:pPr>
              <w:jc w:val="center"/>
              <w:rPr>
                <w:sz w:val="18"/>
                <w:szCs w:val="20"/>
              </w:rPr>
            </w:pPr>
            <w:r w:rsidRPr="002E6E74">
              <w:rPr>
                <w:sz w:val="18"/>
                <w:szCs w:val="20"/>
              </w:rPr>
              <w:t>–</w:t>
            </w:r>
          </w:p>
        </w:tc>
      </w:tr>
      <w:tr w:rsidR="00812ECA" w:rsidRPr="002E6E74" w14:paraId="72B8F5FD" w14:textId="77777777" w:rsidTr="00F16803">
        <w:tblPrEx>
          <w:tblLook w:val="0000" w:firstRow="0" w:lastRow="0" w:firstColumn="0" w:lastColumn="0" w:noHBand="0" w:noVBand="0"/>
        </w:tblPrEx>
        <w:trPr>
          <w:trHeight w:val="54"/>
        </w:trPr>
        <w:tc>
          <w:tcPr>
            <w:tcW w:w="1691" w:type="dxa"/>
          </w:tcPr>
          <w:p w14:paraId="7422B974" w14:textId="77777777" w:rsidR="00812ECA" w:rsidRPr="002E6E74" w:rsidRDefault="00812ECA" w:rsidP="00F16803">
            <w:pPr>
              <w:jc w:val="center"/>
              <w:rPr>
                <w:sz w:val="18"/>
                <w:szCs w:val="20"/>
              </w:rPr>
            </w:pPr>
            <w:r w:rsidRPr="002E6E74">
              <w:rPr>
                <w:sz w:val="18"/>
                <w:szCs w:val="20"/>
              </w:rPr>
              <w:t>6</w:t>
            </w:r>
          </w:p>
        </w:tc>
        <w:tc>
          <w:tcPr>
            <w:tcW w:w="1558" w:type="dxa"/>
          </w:tcPr>
          <w:p w14:paraId="73319B63" w14:textId="77777777" w:rsidR="00812ECA" w:rsidRPr="002E6E74" w:rsidRDefault="00812ECA" w:rsidP="00F16803">
            <w:pPr>
              <w:jc w:val="center"/>
              <w:rPr>
                <w:sz w:val="18"/>
                <w:szCs w:val="20"/>
              </w:rPr>
            </w:pPr>
            <w:r w:rsidRPr="002E6E74">
              <w:rPr>
                <w:sz w:val="18"/>
                <w:szCs w:val="20"/>
              </w:rPr>
              <w:t>349838.91</w:t>
            </w:r>
          </w:p>
        </w:tc>
        <w:tc>
          <w:tcPr>
            <w:tcW w:w="1562" w:type="dxa"/>
          </w:tcPr>
          <w:p w14:paraId="512315BB" w14:textId="77777777" w:rsidR="00812ECA" w:rsidRPr="002E6E74" w:rsidRDefault="00812ECA" w:rsidP="00F16803">
            <w:pPr>
              <w:jc w:val="center"/>
              <w:rPr>
                <w:sz w:val="18"/>
                <w:szCs w:val="20"/>
              </w:rPr>
            </w:pPr>
            <w:r w:rsidRPr="002E6E74">
              <w:rPr>
                <w:sz w:val="18"/>
                <w:szCs w:val="20"/>
              </w:rPr>
              <w:t>1388540.51</w:t>
            </w:r>
          </w:p>
        </w:tc>
        <w:tc>
          <w:tcPr>
            <w:tcW w:w="2134" w:type="dxa"/>
          </w:tcPr>
          <w:p w14:paraId="4A058F02"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985" w:type="dxa"/>
          </w:tcPr>
          <w:p w14:paraId="524C2507"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4E356D8F" w14:textId="77777777" w:rsidR="00812ECA" w:rsidRPr="002E6E74" w:rsidRDefault="00812ECA" w:rsidP="00F16803">
            <w:pPr>
              <w:jc w:val="center"/>
              <w:rPr>
                <w:sz w:val="18"/>
                <w:szCs w:val="20"/>
              </w:rPr>
            </w:pPr>
            <w:r w:rsidRPr="002E6E74">
              <w:rPr>
                <w:sz w:val="18"/>
                <w:szCs w:val="20"/>
              </w:rPr>
              <w:t>–</w:t>
            </w:r>
          </w:p>
        </w:tc>
      </w:tr>
      <w:tr w:rsidR="00812ECA" w:rsidRPr="002E6E74" w14:paraId="52336032" w14:textId="77777777" w:rsidTr="00F16803">
        <w:tblPrEx>
          <w:tblLook w:val="0000" w:firstRow="0" w:lastRow="0" w:firstColumn="0" w:lastColumn="0" w:noHBand="0" w:noVBand="0"/>
        </w:tblPrEx>
        <w:trPr>
          <w:trHeight w:val="54"/>
        </w:trPr>
        <w:tc>
          <w:tcPr>
            <w:tcW w:w="1691" w:type="dxa"/>
          </w:tcPr>
          <w:p w14:paraId="3CC1F275" w14:textId="77777777" w:rsidR="00812ECA" w:rsidRPr="002E6E74" w:rsidRDefault="00812ECA" w:rsidP="00F16803">
            <w:pPr>
              <w:jc w:val="center"/>
              <w:rPr>
                <w:sz w:val="18"/>
                <w:szCs w:val="20"/>
              </w:rPr>
            </w:pPr>
            <w:r w:rsidRPr="002E6E74">
              <w:rPr>
                <w:sz w:val="18"/>
                <w:szCs w:val="20"/>
              </w:rPr>
              <w:t>7</w:t>
            </w:r>
          </w:p>
        </w:tc>
        <w:tc>
          <w:tcPr>
            <w:tcW w:w="1558" w:type="dxa"/>
          </w:tcPr>
          <w:p w14:paraId="777F3C9B" w14:textId="77777777" w:rsidR="00812ECA" w:rsidRPr="002E6E74" w:rsidRDefault="00812ECA" w:rsidP="00F16803">
            <w:pPr>
              <w:jc w:val="center"/>
              <w:rPr>
                <w:sz w:val="18"/>
                <w:szCs w:val="20"/>
              </w:rPr>
            </w:pPr>
            <w:r w:rsidRPr="002E6E74">
              <w:rPr>
                <w:sz w:val="18"/>
                <w:szCs w:val="20"/>
              </w:rPr>
              <w:t>349885.45</w:t>
            </w:r>
          </w:p>
        </w:tc>
        <w:tc>
          <w:tcPr>
            <w:tcW w:w="1562" w:type="dxa"/>
          </w:tcPr>
          <w:p w14:paraId="6744F8CC" w14:textId="77777777" w:rsidR="00812ECA" w:rsidRPr="002E6E74" w:rsidRDefault="00812ECA" w:rsidP="00F16803">
            <w:pPr>
              <w:jc w:val="center"/>
              <w:rPr>
                <w:sz w:val="18"/>
                <w:szCs w:val="20"/>
              </w:rPr>
            </w:pPr>
            <w:r w:rsidRPr="002E6E74">
              <w:rPr>
                <w:sz w:val="18"/>
                <w:szCs w:val="20"/>
              </w:rPr>
              <w:t>1388469.20</w:t>
            </w:r>
          </w:p>
        </w:tc>
        <w:tc>
          <w:tcPr>
            <w:tcW w:w="2134" w:type="dxa"/>
          </w:tcPr>
          <w:p w14:paraId="5C0998ED"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985" w:type="dxa"/>
          </w:tcPr>
          <w:p w14:paraId="773CAEBC" w14:textId="77777777" w:rsidR="00812ECA" w:rsidRPr="002E6E74" w:rsidRDefault="00812ECA" w:rsidP="00F16803">
            <w:pPr>
              <w:jc w:val="center"/>
              <w:rPr>
                <w:sz w:val="18"/>
                <w:szCs w:val="20"/>
              </w:rPr>
            </w:pPr>
            <w:r w:rsidRPr="002E6E74">
              <w:rPr>
                <w:sz w:val="18"/>
                <w:szCs w:val="20"/>
              </w:rPr>
              <w:t>2.50</w:t>
            </w:r>
          </w:p>
        </w:tc>
        <w:tc>
          <w:tcPr>
            <w:tcW w:w="1702" w:type="dxa"/>
            <w:vAlign w:val="center"/>
          </w:tcPr>
          <w:p w14:paraId="6E085F0D" w14:textId="77777777" w:rsidR="00812ECA" w:rsidRPr="002E6E74" w:rsidRDefault="00812ECA" w:rsidP="00F16803">
            <w:pPr>
              <w:jc w:val="center"/>
              <w:rPr>
                <w:sz w:val="18"/>
                <w:szCs w:val="20"/>
              </w:rPr>
            </w:pPr>
            <w:r w:rsidRPr="002E6E74">
              <w:rPr>
                <w:sz w:val="18"/>
                <w:szCs w:val="20"/>
              </w:rPr>
              <w:t>–</w:t>
            </w:r>
          </w:p>
        </w:tc>
      </w:tr>
      <w:tr w:rsidR="00812ECA" w:rsidRPr="002E6E74" w14:paraId="585FD94D" w14:textId="77777777" w:rsidTr="00F16803">
        <w:tblPrEx>
          <w:tblLook w:val="0000" w:firstRow="0" w:lastRow="0" w:firstColumn="0" w:lastColumn="0" w:noHBand="0" w:noVBand="0"/>
        </w:tblPrEx>
        <w:trPr>
          <w:trHeight w:val="54"/>
        </w:trPr>
        <w:tc>
          <w:tcPr>
            <w:tcW w:w="1691" w:type="dxa"/>
          </w:tcPr>
          <w:p w14:paraId="17FE3C5A" w14:textId="77777777" w:rsidR="00812ECA" w:rsidRPr="002E6E74" w:rsidRDefault="00812ECA" w:rsidP="00F16803">
            <w:pPr>
              <w:jc w:val="center"/>
              <w:rPr>
                <w:sz w:val="18"/>
                <w:szCs w:val="20"/>
              </w:rPr>
            </w:pPr>
            <w:r w:rsidRPr="002E6E74">
              <w:rPr>
                <w:sz w:val="18"/>
                <w:szCs w:val="20"/>
              </w:rPr>
              <w:t>8</w:t>
            </w:r>
          </w:p>
        </w:tc>
        <w:tc>
          <w:tcPr>
            <w:tcW w:w="1558" w:type="dxa"/>
          </w:tcPr>
          <w:p w14:paraId="0F5E088A" w14:textId="77777777" w:rsidR="00812ECA" w:rsidRPr="002E6E74" w:rsidRDefault="00812ECA" w:rsidP="00F16803">
            <w:pPr>
              <w:jc w:val="center"/>
              <w:rPr>
                <w:sz w:val="18"/>
                <w:szCs w:val="20"/>
              </w:rPr>
            </w:pPr>
            <w:r w:rsidRPr="002E6E74">
              <w:rPr>
                <w:sz w:val="18"/>
                <w:szCs w:val="20"/>
              </w:rPr>
              <w:t>349899.59</w:t>
            </w:r>
          </w:p>
        </w:tc>
        <w:tc>
          <w:tcPr>
            <w:tcW w:w="1562" w:type="dxa"/>
          </w:tcPr>
          <w:p w14:paraId="257A4052" w14:textId="77777777" w:rsidR="00812ECA" w:rsidRPr="002E6E74" w:rsidRDefault="00812ECA" w:rsidP="00F16803">
            <w:pPr>
              <w:jc w:val="center"/>
              <w:rPr>
                <w:sz w:val="18"/>
                <w:szCs w:val="20"/>
              </w:rPr>
            </w:pPr>
            <w:r w:rsidRPr="002E6E74">
              <w:rPr>
                <w:sz w:val="18"/>
                <w:szCs w:val="20"/>
              </w:rPr>
              <w:t>1388461.39</w:t>
            </w:r>
          </w:p>
        </w:tc>
        <w:tc>
          <w:tcPr>
            <w:tcW w:w="2134" w:type="dxa"/>
          </w:tcPr>
          <w:p w14:paraId="5E024761"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985" w:type="dxa"/>
          </w:tcPr>
          <w:p w14:paraId="187939EB"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7DAFB280" w14:textId="77777777" w:rsidR="00812ECA" w:rsidRPr="002E6E74" w:rsidRDefault="00812ECA" w:rsidP="00F16803">
            <w:pPr>
              <w:jc w:val="center"/>
              <w:rPr>
                <w:sz w:val="18"/>
                <w:szCs w:val="20"/>
              </w:rPr>
            </w:pPr>
            <w:r w:rsidRPr="002E6E74">
              <w:rPr>
                <w:sz w:val="18"/>
                <w:szCs w:val="20"/>
              </w:rPr>
              <w:t>–</w:t>
            </w:r>
          </w:p>
        </w:tc>
      </w:tr>
      <w:tr w:rsidR="00812ECA" w:rsidRPr="002E6E74" w14:paraId="3C805673" w14:textId="77777777" w:rsidTr="00F16803">
        <w:tblPrEx>
          <w:tblLook w:val="0000" w:firstRow="0" w:lastRow="0" w:firstColumn="0" w:lastColumn="0" w:noHBand="0" w:noVBand="0"/>
        </w:tblPrEx>
        <w:trPr>
          <w:trHeight w:val="54"/>
        </w:trPr>
        <w:tc>
          <w:tcPr>
            <w:tcW w:w="1691" w:type="dxa"/>
          </w:tcPr>
          <w:p w14:paraId="7020421A" w14:textId="77777777" w:rsidR="00812ECA" w:rsidRPr="002E6E74" w:rsidRDefault="00812ECA" w:rsidP="00F16803">
            <w:pPr>
              <w:jc w:val="center"/>
              <w:rPr>
                <w:sz w:val="18"/>
                <w:szCs w:val="20"/>
              </w:rPr>
            </w:pPr>
            <w:r w:rsidRPr="002E6E74">
              <w:rPr>
                <w:sz w:val="18"/>
                <w:szCs w:val="20"/>
              </w:rPr>
              <w:t>1</w:t>
            </w:r>
          </w:p>
        </w:tc>
        <w:tc>
          <w:tcPr>
            <w:tcW w:w="1558" w:type="dxa"/>
          </w:tcPr>
          <w:p w14:paraId="2094C533" w14:textId="77777777" w:rsidR="00812ECA" w:rsidRPr="002E6E74" w:rsidRDefault="00812ECA" w:rsidP="00F16803">
            <w:pPr>
              <w:jc w:val="center"/>
              <w:rPr>
                <w:sz w:val="18"/>
                <w:szCs w:val="20"/>
              </w:rPr>
            </w:pPr>
            <w:r w:rsidRPr="002E6E74">
              <w:rPr>
                <w:sz w:val="18"/>
                <w:szCs w:val="20"/>
              </w:rPr>
              <w:t>349998.78</w:t>
            </w:r>
          </w:p>
        </w:tc>
        <w:tc>
          <w:tcPr>
            <w:tcW w:w="1562" w:type="dxa"/>
          </w:tcPr>
          <w:p w14:paraId="065E02C8" w14:textId="77777777" w:rsidR="00812ECA" w:rsidRPr="002E6E74" w:rsidRDefault="00812ECA" w:rsidP="00F16803">
            <w:pPr>
              <w:jc w:val="center"/>
              <w:rPr>
                <w:sz w:val="18"/>
                <w:szCs w:val="20"/>
              </w:rPr>
            </w:pPr>
            <w:r w:rsidRPr="002E6E74">
              <w:rPr>
                <w:sz w:val="18"/>
                <w:szCs w:val="20"/>
              </w:rPr>
              <w:t>1388517.50</w:t>
            </w:r>
          </w:p>
        </w:tc>
        <w:tc>
          <w:tcPr>
            <w:tcW w:w="2134" w:type="dxa"/>
          </w:tcPr>
          <w:p w14:paraId="5F9D708C"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985" w:type="dxa"/>
          </w:tcPr>
          <w:p w14:paraId="35F3860C"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5A6A565F" w14:textId="77777777" w:rsidR="00812ECA" w:rsidRPr="002E6E74" w:rsidRDefault="00812ECA" w:rsidP="00F16803">
            <w:pPr>
              <w:jc w:val="center"/>
              <w:rPr>
                <w:sz w:val="18"/>
                <w:szCs w:val="20"/>
              </w:rPr>
            </w:pPr>
            <w:r w:rsidRPr="002E6E74">
              <w:rPr>
                <w:sz w:val="18"/>
                <w:szCs w:val="20"/>
              </w:rPr>
              <w:t>–</w:t>
            </w:r>
          </w:p>
        </w:tc>
      </w:tr>
      <w:tr w:rsidR="00812ECA" w:rsidRPr="002E6E74" w14:paraId="55B6CE7A" w14:textId="77777777" w:rsidTr="00F16803">
        <w:tblPrEx>
          <w:tblLook w:val="0000" w:firstRow="0" w:lastRow="0" w:firstColumn="0" w:lastColumn="0" w:noHBand="0" w:noVBand="0"/>
        </w:tblPrEx>
        <w:trPr>
          <w:trHeight w:val="54"/>
        </w:trPr>
        <w:tc>
          <w:tcPr>
            <w:tcW w:w="10632" w:type="dxa"/>
            <w:gridSpan w:val="6"/>
          </w:tcPr>
          <w:p w14:paraId="22814EC0" w14:textId="77777777" w:rsidR="00812ECA" w:rsidRPr="002E6E74" w:rsidRDefault="00812ECA" w:rsidP="00F16803">
            <w:pPr>
              <w:jc w:val="center"/>
              <w:rPr>
                <w:sz w:val="18"/>
                <w:szCs w:val="20"/>
              </w:rPr>
            </w:pPr>
            <w:r w:rsidRPr="002E6E74">
              <w:rPr>
                <w:sz w:val="18"/>
                <w:szCs w:val="20"/>
              </w:rPr>
              <w:t>Зона1(2)</w:t>
            </w:r>
          </w:p>
        </w:tc>
      </w:tr>
      <w:tr w:rsidR="00812ECA" w:rsidRPr="002E6E74" w14:paraId="444551EF" w14:textId="77777777" w:rsidTr="00F16803">
        <w:tblPrEx>
          <w:tblLook w:val="0000" w:firstRow="0" w:lastRow="0" w:firstColumn="0" w:lastColumn="0" w:noHBand="0" w:noVBand="0"/>
        </w:tblPrEx>
        <w:trPr>
          <w:trHeight w:val="54"/>
        </w:trPr>
        <w:tc>
          <w:tcPr>
            <w:tcW w:w="1691" w:type="dxa"/>
          </w:tcPr>
          <w:p w14:paraId="611BF709" w14:textId="77777777" w:rsidR="00812ECA" w:rsidRPr="002E6E74" w:rsidRDefault="00812ECA" w:rsidP="00F16803">
            <w:pPr>
              <w:jc w:val="center"/>
              <w:rPr>
                <w:sz w:val="18"/>
                <w:szCs w:val="20"/>
              </w:rPr>
            </w:pPr>
            <w:r w:rsidRPr="002E6E74">
              <w:rPr>
                <w:sz w:val="18"/>
                <w:szCs w:val="20"/>
              </w:rPr>
              <w:t>9</w:t>
            </w:r>
          </w:p>
        </w:tc>
        <w:tc>
          <w:tcPr>
            <w:tcW w:w="1558" w:type="dxa"/>
          </w:tcPr>
          <w:p w14:paraId="08E0F083" w14:textId="77777777" w:rsidR="00812ECA" w:rsidRPr="002E6E74" w:rsidRDefault="00812ECA" w:rsidP="00F16803">
            <w:pPr>
              <w:jc w:val="center"/>
              <w:rPr>
                <w:sz w:val="18"/>
                <w:szCs w:val="20"/>
              </w:rPr>
            </w:pPr>
            <w:r w:rsidRPr="002E6E74">
              <w:rPr>
                <w:sz w:val="18"/>
                <w:szCs w:val="20"/>
              </w:rPr>
              <w:t>352832.18</w:t>
            </w:r>
          </w:p>
        </w:tc>
        <w:tc>
          <w:tcPr>
            <w:tcW w:w="1562" w:type="dxa"/>
          </w:tcPr>
          <w:p w14:paraId="387775B5" w14:textId="77777777" w:rsidR="00812ECA" w:rsidRPr="002E6E74" w:rsidRDefault="00812ECA" w:rsidP="00F16803">
            <w:pPr>
              <w:jc w:val="center"/>
              <w:rPr>
                <w:sz w:val="18"/>
                <w:szCs w:val="20"/>
              </w:rPr>
            </w:pPr>
            <w:r w:rsidRPr="002E6E74">
              <w:rPr>
                <w:sz w:val="18"/>
                <w:szCs w:val="20"/>
              </w:rPr>
              <w:t>1401865.81</w:t>
            </w:r>
          </w:p>
        </w:tc>
        <w:tc>
          <w:tcPr>
            <w:tcW w:w="2134" w:type="dxa"/>
          </w:tcPr>
          <w:p w14:paraId="59EB695C"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985" w:type="dxa"/>
          </w:tcPr>
          <w:p w14:paraId="3735C8A3"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255EE35E" w14:textId="77777777" w:rsidR="00812ECA" w:rsidRPr="002E6E74" w:rsidRDefault="00812ECA" w:rsidP="00F16803">
            <w:pPr>
              <w:jc w:val="center"/>
              <w:rPr>
                <w:sz w:val="18"/>
                <w:szCs w:val="20"/>
              </w:rPr>
            </w:pPr>
            <w:r w:rsidRPr="002E6E74">
              <w:rPr>
                <w:sz w:val="18"/>
                <w:szCs w:val="20"/>
              </w:rPr>
              <w:t>–</w:t>
            </w:r>
          </w:p>
        </w:tc>
      </w:tr>
      <w:tr w:rsidR="00812ECA" w:rsidRPr="002E6E74" w14:paraId="7DB4E3C4" w14:textId="77777777" w:rsidTr="00F16803">
        <w:tblPrEx>
          <w:tblLook w:val="0000" w:firstRow="0" w:lastRow="0" w:firstColumn="0" w:lastColumn="0" w:noHBand="0" w:noVBand="0"/>
        </w:tblPrEx>
        <w:trPr>
          <w:trHeight w:val="54"/>
        </w:trPr>
        <w:tc>
          <w:tcPr>
            <w:tcW w:w="1691" w:type="dxa"/>
          </w:tcPr>
          <w:p w14:paraId="32650DEC" w14:textId="77777777" w:rsidR="00812ECA" w:rsidRPr="002E6E74" w:rsidRDefault="00812ECA" w:rsidP="00F16803">
            <w:pPr>
              <w:jc w:val="center"/>
              <w:rPr>
                <w:sz w:val="18"/>
                <w:szCs w:val="20"/>
              </w:rPr>
            </w:pPr>
            <w:r w:rsidRPr="002E6E74">
              <w:rPr>
                <w:sz w:val="18"/>
                <w:szCs w:val="20"/>
              </w:rPr>
              <w:t>10</w:t>
            </w:r>
          </w:p>
        </w:tc>
        <w:tc>
          <w:tcPr>
            <w:tcW w:w="1558" w:type="dxa"/>
          </w:tcPr>
          <w:p w14:paraId="69D3F73D" w14:textId="77777777" w:rsidR="00812ECA" w:rsidRPr="002E6E74" w:rsidRDefault="00812ECA" w:rsidP="00F16803">
            <w:pPr>
              <w:jc w:val="center"/>
              <w:rPr>
                <w:sz w:val="18"/>
                <w:szCs w:val="20"/>
              </w:rPr>
            </w:pPr>
            <w:r w:rsidRPr="002E6E74">
              <w:rPr>
                <w:sz w:val="18"/>
                <w:szCs w:val="20"/>
              </w:rPr>
              <w:t>352806.41</w:t>
            </w:r>
          </w:p>
        </w:tc>
        <w:tc>
          <w:tcPr>
            <w:tcW w:w="1562" w:type="dxa"/>
          </w:tcPr>
          <w:p w14:paraId="03C0DD91" w14:textId="77777777" w:rsidR="00812ECA" w:rsidRPr="002E6E74" w:rsidRDefault="00812ECA" w:rsidP="00F16803">
            <w:pPr>
              <w:jc w:val="center"/>
              <w:rPr>
                <w:sz w:val="18"/>
                <w:szCs w:val="20"/>
              </w:rPr>
            </w:pPr>
            <w:r w:rsidRPr="002E6E74">
              <w:rPr>
                <w:sz w:val="18"/>
                <w:szCs w:val="20"/>
              </w:rPr>
              <w:t>1401923.34</w:t>
            </w:r>
          </w:p>
        </w:tc>
        <w:tc>
          <w:tcPr>
            <w:tcW w:w="2134" w:type="dxa"/>
          </w:tcPr>
          <w:p w14:paraId="1900C790"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985" w:type="dxa"/>
          </w:tcPr>
          <w:p w14:paraId="4DF4A884"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3DF1BB8D" w14:textId="77777777" w:rsidR="00812ECA" w:rsidRPr="002E6E74" w:rsidRDefault="00812ECA" w:rsidP="00F16803">
            <w:pPr>
              <w:jc w:val="center"/>
              <w:rPr>
                <w:sz w:val="18"/>
                <w:szCs w:val="20"/>
              </w:rPr>
            </w:pPr>
            <w:r w:rsidRPr="002E6E74">
              <w:rPr>
                <w:sz w:val="18"/>
                <w:szCs w:val="20"/>
              </w:rPr>
              <w:t>–</w:t>
            </w:r>
          </w:p>
        </w:tc>
      </w:tr>
      <w:tr w:rsidR="00812ECA" w:rsidRPr="002E6E74" w14:paraId="05AA18FF" w14:textId="77777777" w:rsidTr="00F16803">
        <w:tblPrEx>
          <w:tblLook w:val="0000" w:firstRow="0" w:lastRow="0" w:firstColumn="0" w:lastColumn="0" w:noHBand="0" w:noVBand="0"/>
        </w:tblPrEx>
        <w:trPr>
          <w:trHeight w:val="54"/>
        </w:trPr>
        <w:tc>
          <w:tcPr>
            <w:tcW w:w="1691" w:type="dxa"/>
          </w:tcPr>
          <w:p w14:paraId="1F92C45A" w14:textId="77777777" w:rsidR="00812ECA" w:rsidRPr="002E6E74" w:rsidRDefault="00812ECA" w:rsidP="00F16803">
            <w:pPr>
              <w:jc w:val="center"/>
              <w:rPr>
                <w:sz w:val="18"/>
                <w:szCs w:val="20"/>
              </w:rPr>
            </w:pPr>
            <w:r w:rsidRPr="002E6E74">
              <w:rPr>
                <w:sz w:val="18"/>
                <w:szCs w:val="20"/>
              </w:rPr>
              <w:t>11</w:t>
            </w:r>
          </w:p>
        </w:tc>
        <w:tc>
          <w:tcPr>
            <w:tcW w:w="1558" w:type="dxa"/>
          </w:tcPr>
          <w:p w14:paraId="5C8364C5" w14:textId="77777777" w:rsidR="00812ECA" w:rsidRPr="002E6E74" w:rsidRDefault="00812ECA" w:rsidP="00F16803">
            <w:pPr>
              <w:jc w:val="center"/>
              <w:rPr>
                <w:sz w:val="18"/>
                <w:szCs w:val="20"/>
              </w:rPr>
            </w:pPr>
            <w:r w:rsidRPr="002E6E74">
              <w:rPr>
                <w:sz w:val="18"/>
                <w:szCs w:val="20"/>
              </w:rPr>
              <w:t>352762.03</w:t>
            </w:r>
          </w:p>
        </w:tc>
        <w:tc>
          <w:tcPr>
            <w:tcW w:w="1562" w:type="dxa"/>
          </w:tcPr>
          <w:p w14:paraId="37BDBC9F" w14:textId="77777777" w:rsidR="00812ECA" w:rsidRPr="002E6E74" w:rsidRDefault="00812ECA" w:rsidP="00F16803">
            <w:pPr>
              <w:jc w:val="center"/>
              <w:rPr>
                <w:sz w:val="18"/>
                <w:szCs w:val="20"/>
              </w:rPr>
            </w:pPr>
            <w:r w:rsidRPr="002E6E74">
              <w:rPr>
                <w:sz w:val="18"/>
                <w:szCs w:val="20"/>
              </w:rPr>
              <w:t>1402022.43</w:t>
            </w:r>
          </w:p>
        </w:tc>
        <w:tc>
          <w:tcPr>
            <w:tcW w:w="2134" w:type="dxa"/>
          </w:tcPr>
          <w:p w14:paraId="04F9FE8D"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985" w:type="dxa"/>
          </w:tcPr>
          <w:p w14:paraId="05A71216"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756D8592" w14:textId="77777777" w:rsidR="00812ECA" w:rsidRPr="002E6E74" w:rsidRDefault="00812ECA" w:rsidP="00F16803">
            <w:pPr>
              <w:jc w:val="center"/>
              <w:rPr>
                <w:sz w:val="18"/>
                <w:szCs w:val="20"/>
              </w:rPr>
            </w:pPr>
            <w:r w:rsidRPr="002E6E74">
              <w:rPr>
                <w:sz w:val="18"/>
                <w:szCs w:val="20"/>
              </w:rPr>
              <w:t>–</w:t>
            </w:r>
          </w:p>
        </w:tc>
      </w:tr>
      <w:tr w:rsidR="00812ECA" w:rsidRPr="002E6E74" w14:paraId="0D3A9BEC" w14:textId="77777777" w:rsidTr="00F16803">
        <w:tblPrEx>
          <w:tblLook w:val="0000" w:firstRow="0" w:lastRow="0" w:firstColumn="0" w:lastColumn="0" w:noHBand="0" w:noVBand="0"/>
        </w:tblPrEx>
        <w:trPr>
          <w:trHeight w:val="54"/>
        </w:trPr>
        <w:tc>
          <w:tcPr>
            <w:tcW w:w="1691" w:type="dxa"/>
          </w:tcPr>
          <w:p w14:paraId="698D91ED" w14:textId="77777777" w:rsidR="00812ECA" w:rsidRPr="002E6E74" w:rsidRDefault="00812ECA" w:rsidP="00F16803">
            <w:pPr>
              <w:jc w:val="center"/>
              <w:rPr>
                <w:sz w:val="18"/>
                <w:szCs w:val="20"/>
              </w:rPr>
            </w:pPr>
            <w:r w:rsidRPr="002E6E74">
              <w:rPr>
                <w:sz w:val="18"/>
                <w:szCs w:val="20"/>
              </w:rPr>
              <w:t>12</w:t>
            </w:r>
          </w:p>
        </w:tc>
        <w:tc>
          <w:tcPr>
            <w:tcW w:w="1558" w:type="dxa"/>
          </w:tcPr>
          <w:p w14:paraId="77242023" w14:textId="77777777" w:rsidR="00812ECA" w:rsidRPr="002E6E74" w:rsidRDefault="00812ECA" w:rsidP="00F16803">
            <w:pPr>
              <w:jc w:val="center"/>
              <w:rPr>
                <w:sz w:val="18"/>
                <w:szCs w:val="20"/>
              </w:rPr>
            </w:pPr>
            <w:r w:rsidRPr="002E6E74">
              <w:rPr>
                <w:sz w:val="18"/>
                <w:szCs w:val="20"/>
              </w:rPr>
              <w:t>352704.63</w:t>
            </w:r>
          </w:p>
        </w:tc>
        <w:tc>
          <w:tcPr>
            <w:tcW w:w="1562" w:type="dxa"/>
          </w:tcPr>
          <w:p w14:paraId="3FF1E643" w14:textId="77777777" w:rsidR="00812ECA" w:rsidRPr="002E6E74" w:rsidRDefault="00812ECA" w:rsidP="00F16803">
            <w:pPr>
              <w:jc w:val="center"/>
              <w:rPr>
                <w:sz w:val="18"/>
                <w:szCs w:val="20"/>
              </w:rPr>
            </w:pPr>
            <w:r w:rsidRPr="002E6E74">
              <w:rPr>
                <w:sz w:val="18"/>
                <w:szCs w:val="20"/>
              </w:rPr>
              <w:t>1402009.44</w:t>
            </w:r>
          </w:p>
        </w:tc>
        <w:tc>
          <w:tcPr>
            <w:tcW w:w="2134" w:type="dxa"/>
          </w:tcPr>
          <w:p w14:paraId="3E1B6272"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985" w:type="dxa"/>
          </w:tcPr>
          <w:p w14:paraId="3B9C7B8B"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7D3C4BF3" w14:textId="77777777" w:rsidR="00812ECA" w:rsidRPr="002E6E74" w:rsidRDefault="00812ECA" w:rsidP="00F16803">
            <w:pPr>
              <w:jc w:val="center"/>
              <w:rPr>
                <w:sz w:val="18"/>
                <w:szCs w:val="20"/>
              </w:rPr>
            </w:pPr>
            <w:r w:rsidRPr="002E6E74">
              <w:rPr>
                <w:sz w:val="18"/>
                <w:szCs w:val="20"/>
              </w:rPr>
              <w:t>–</w:t>
            </w:r>
          </w:p>
        </w:tc>
      </w:tr>
      <w:tr w:rsidR="00812ECA" w:rsidRPr="002E6E74" w14:paraId="5EA146DF" w14:textId="77777777" w:rsidTr="00F16803">
        <w:tblPrEx>
          <w:tblLook w:val="0000" w:firstRow="0" w:lastRow="0" w:firstColumn="0" w:lastColumn="0" w:noHBand="0" w:noVBand="0"/>
        </w:tblPrEx>
        <w:trPr>
          <w:trHeight w:val="54"/>
        </w:trPr>
        <w:tc>
          <w:tcPr>
            <w:tcW w:w="1691" w:type="dxa"/>
          </w:tcPr>
          <w:p w14:paraId="1C7C5CEA" w14:textId="77777777" w:rsidR="00812ECA" w:rsidRPr="002E6E74" w:rsidRDefault="00812ECA" w:rsidP="00F16803">
            <w:pPr>
              <w:jc w:val="center"/>
              <w:rPr>
                <w:sz w:val="18"/>
                <w:szCs w:val="20"/>
              </w:rPr>
            </w:pPr>
            <w:r w:rsidRPr="002E6E74">
              <w:rPr>
                <w:sz w:val="18"/>
                <w:szCs w:val="20"/>
              </w:rPr>
              <w:t>13</w:t>
            </w:r>
          </w:p>
        </w:tc>
        <w:tc>
          <w:tcPr>
            <w:tcW w:w="1558" w:type="dxa"/>
          </w:tcPr>
          <w:p w14:paraId="6A054EFA" w14:textId="77777777" w:rsidR="00812ECA" w:rsidRPr="002E6E74" w:rsidRDefault="00812ECA" w:rsidP="00F16803">
            <w:pPr>
              <w:jc w:val="center"/>
              <w:rPr>
                <w:sz w:val="18"/>
                <w:szCs w:val="20"/>
              </w:rPr>
            </w:pPr>
            <w:r w:rsidRPr="002E6E74">
              <w:rPr>
                <w:sz w:val="18"/>
                <w:szCs w:val="20"/>
              </w:rPr>
              <w:t>352675.35</w:t>
            </w:r>
          </w:p>
        </w:tc>
        <w:tc>
          <w:tcPr>
            <w:tcW w:w="1562" w:type="dxa"/>
          </w:tcPr>
          <w:p w14:paraId="68B3C215" w14:textId="77777777" w:rsidR="00812ECA" w:rsidRPr="002E6E74" w:rsidRDefault="00812ECA" w:rsidP="00F16803">
            <w:pPr>
              <w:jc w:val="center"/>
              <w:rPr>
                <w:sz w:val="18"/>
                <w:szCs w:val="20"/>
              </w:rPr>
            </w:pPr>
            <w:r w:rsidRPr="002E6E74">
              <w:rPr>
                <w:sz w:val="18"/>
                <w:szCs w:val="20"/>
              </w:rPr>
              <w:t>1402001.53</w:t>
            </w:r>
          </w:p>
        </w:tc>
        <w:tc>
          <w:tcPr>
            <w:tcW w:w="2134" w:type="dxa"/>
          </w:tcPr>
          <w:p w14:paraId="532983BB"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985" w:type="dxa"/>
          </w:tcPr>
          <w:p w14:paraId="7AAF908B"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3C492F1D" w14:textId="77777777" w:rsidR="00812ECA" w:rsidRPr="002E6E74" w:rsidRDefault="00812ECA" w:rsidP="00F16803">
            <w:pPr>
              <w:jc w:val="center"/>
              <w:rPr>
                <w:sz w:val="18"/>
                <w:szCs w:val="20"/>
              </w:rPr>
            </w:pPr>
            <w:r w:rsidRPr="002E6E74">
              <w:rPr>
                <w:sz w:val="18"/>
                <w:szCs w:val="20"/>
              </w:rPr>
              <w:t>–</w:t>
            </w:r>
          </w:p>
        </w:tc>
      </w:tr>
      <w:tr w:rsidR="00812ECA" w:rsidRPr="002E6E74" w14:paraId="58BA2850" w14:textId="77777777" w:rsidTr="00F16803">
        <w:tblPrEx>
          <w:tblLook w:val="0000" w:firstRow="0" w:lastRow="0" w:firstColumn="0" w:lastColumn="0" w:noHBand="0" w:noVBand="0"/>
        </w:tblPrEx>
        <w:trPr>
          <w:trHeight w:val="54"/>
        </w:trPr>
        <w:tc>
          <w:tcPr>
            <w:tcW w:w="1691" w:type="dxa"/>
          </w:tcPr>
          <w:p w14:paraId="6C28C2F5" w14:textId="77777777" w:rsidR="00812ECA" w:rsidRPr="002E6E74" w:rsidRDefault="00812ECA" w:rsidP="00F16803">
            <w:pPr>
              <w:jc w:val="center"/>
              <w:rPr>
                <w:sz w:val="18"/>
                <w:szCs w:val="20"/>
              </w:rPr>
            </w:pPr>
            <w:r w:rsidRPr="002E6E74">
              <w:rPr>
                <w:sz w:val="18"/>
                <w:szCs w:val="20"/>
              </w:rPr>
              <w:t>14</w:t>
            </w:r>
          </w:p>
        </w:tc>
        <w:tc>
          <w:tcPr>
            <w:tcW w:w="1558" w:type="dxa"/>
          </w:tcPr>
          <w:p w14:paraId="72CC2B0F" w14:textId="77777777" w:rsidR="00812ECA" w:rsidRPr="002E6E74" w:rsidRDefault="00812ECA" w:rsidP="00F16803">
            <w:pPr>
              <w:jc w:val="center"/>
              <w:rPr>
                <w:sz w:val="18"/>
                <w:szCs w:val="20"/>
              </w:rPr>
            </w:pPr>
            <w:r w:rsidRPr="002E6E74">
              <w:rPr>
                <w:sz w:val="18"/>
                <w:szCs w:val="20"/>
              </w:rPr>
              <w:t>352694.62</w:t>
            </w:r>
          </w:p>
        </w:tc>
        <w:tc>
          <w:tcPr>
            <w:tcW w:w="1562" w:type="dxa"/>
          </w:tcPr>
          <w:p w14:paraId="1D9CDA9C" w14:textId="77777777" w:rsidR="00812ECA" w:rsidRPr="002E6E74" w:rsidRDefault="00812ECA" w:rsidP="00F16803">
            <w:pPr>
              <w:jc w:val="center"/>
              <w:rPr>
                <w:sz w:val="18"/>
                <w:szCs w:val="20"/>
              </w:rPr>
            </w:pPr>
            <w:r w:rsidRPr="002E6E74">
              <w:rPr>
                <w:sz w:val="18"/>
                <w:szCs w:val="20"/>
              </w:rPr>
              <w:t>1401947.39</w:t>
            </w:r>
          </w:p>
        </w:tc>
        <w:tc>
          <w:tcPr>
            <w:tcW w:w="2134" w:type="dxa"/>
          </w:tcPr>
          <w:p w14:paraId="257B4566"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985" w:type="dxa"/>
          </w:tcPr>
          <w:p w14:paraId="052232C6"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0C028BCE" w14:textId="77777777" w:rsidR="00812ECA" w:rsidRPr="002E6E74" w:rsidRDefault="00812ECA" w:rsidP="00F16803">
            <w:pPr>
              <w:jc w:val="center"/>
              <w:rPr>
                <w:sz w:val="18"/>
                <w:szCs w:val="20"/>
              </w:rPr>
            </w:pPr>
            <w:r w:rsidRPr="002E6E74">
              <w:rPr>
                <w:sz w:val="18"/>
                <w:szCs w:val="20"/>
              </w:rPr>
              <w:t>–</w:t>
            </w:r>
          </w:p>
        </w:tc>
      </w:tr>
      <w:tr w:rsidR="00812ECA" w:rsidRPr="002E6E74" w14:paraId="0857A85D" w14:textId="77777777" w:rsidTr="00F16803">
        <w:tblPrEx>
          <w:tblLook w:val="0000" w:firstRow="0" w:lastRow="0" w:firstColumn="0" w:lastColumn="0" w:noHBand="0" w:noVBand="0"/>
        </w:tblPrEx>
        <w:trPr>
          <w:trHeight w:val="54"/>
        </w:trPr>
        <w:tc>
          <w:tcPr>
            <w:tcW w:w="1691" w:type="dxa"/>
          </w:tcPr>
          <w:p w14:paraId="78A97407" w14:textId="77777777" w:rsidR="00812ECA" w:rsidRPr="002E6E74" w:rsidRDefault="00812ECA" w:rsidP="00F16803">
            <w:pPr>
              <w:jc w:val="center"/>
              <w:rPr>
                <w:sz w:val="18"/>
                <w:szCs w:val="20"/>
              </w:rPr>
            </w:pPr>
            <w:r w:rsidRPr="002E6E74">
              <w:rPr>
                <w:sz w:val="18"/>
                <w:szCs w:val="20"/>
              </w:rPr>
              <w:t>15</w:t>
            </w:r>
          </w:p>
        </w:tc>
        <w:tc>
          <w:tcPr>
            <w:tcW w:w="1558" w:type="dxa"/>
          </w:tcPr>
          <w:p w14:paraId="17D5311F" w14:textId="77777777" w:rsidR="00812ECA" w:rsidRPr="002E6E74" w:rsidRDefault="00812ECA" w:rsidP="00F16803">
            <w:pPr>
              <w:jc w:val="center"/>
              <w:rPr>
                <w:sz w:val="18"/>
                <w:szCs w:val="20"/>
              </w:rPr>
            </w:pPr>
            <w:r w:rsidRPr="002E6E74">
              <w:rPr>
                <w:sz w:val="18"/>
                <w:szCs w:val="20"/>
              </w:rPr>
              <w:t>352715.66</w:t>
            </w:r>
          </w:p>
        </w:tc>
        <w:tc>
          <w:tcPr>
            <w:tcW w:w="1562" w:type="dxa"/>
          </w:tcPr>
          <w:p w14:paraId="68CA4069" w14:textId="77777777" w:rsidR="00812ECA" w:rsidRPr="002E6E74" w:rsidRDefault="00812ECA" w:rsidP="00F16803">
            <w:pPr>
              <w:jc w:val="center"/>
              <w:rPr>
                <w:sz w:val="18"/>
                <w:szCs w:val="20"/>
              </w:rPr>
            </w:pPr>
            <w:r w:rsidRPr="002E6E74">
              <w:rPr>
                <w:sz w:val="18"/>
                <w:szCs w:val="20"/>
              </w:rPr>
              <w:t>1401899.74</w:t>
            </w:r>
          </w:p>
        </w:tc>
        <w:tc>
          <w:tcPr>
            <w:tcW w:w="2134" w:type="dxa"/>
          </w:tcPr>
          <w:p w14:paraId="3215E74B"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985" w:type="dxa"/>
          </w:tcPr>
          <w:p w14:paraId="0D56F859"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5C82287A" w14:textId="77777777" w:rsidR="00812ECA" w:rsidRPr="002E6E74" w:rsidRDefault="00812ECA" w:rsidP="00F16803">
            <w:pPr>
              <w:jc w:val="center"/>
              <w:rPr>
                <w:sz w:val="18"/>
                <w:szCs w:val="20"/>
              </w:rPr>
            </w:pPr>
            <w:r w:rsidRPr="002E6E74">
              <w:rPr>
                <w:sz w:val="18"/>
                <w:szCs w:val="20"/>
              </w:rPr>
              <w:t>–</w:t>
            </w:r>
          </w:p>
        </w:tc>
      </w:tr>
      <w:tr w:rsidR="00812ECA" w:rsidRPr="002E6E74" w14:paraId="32AB939E" w14:textId="77777777" w:rsidTr="00F16803">
        <w:tblPrEx>
          <w:tblLook w:val="0000" w:firstRow="0" w:lastRow="0" w:firstColumn="0" w:lastColumn="0" w:noHBand="0" w:noVBand="0"/>
        </w:tblPrEx>
        <w:trPr>
          <w:trHeight w:val="54"/>
        </w:trPr>
        <w:tc>
          <w:tcPr>
            <w:tcW w:w="1691" w:type="dxa"/>
          </w:tcPr>
          <w:p w14:paraId="25E2BBAC" w14:textId="77777777" w:rsidR="00812ECA" w:rsidRPr="002E6E74" w:rsidRDefault="00812ECA" w:rsidP="00F16803">
            <w:pPr>
              <w:jc w:val="center"/>
              <w:rPr>
                <w:sz w:val="18"/>
                <w:szCs w:val="20"/>
              </w:rPr>
            </w:pPr>
            <w:r w:rsidRPr="002E6E74">
              <w:rPr>
                <w:sz w:val="18"/>
                <w:szCs w:val="20"/>
              </w:rPr>
              <w:t>16</w:t>
            </w:r>
          </w:p>
        </w:tc>
        <w:tc>
          <w:tcPr>
            <w:tcW w:w="1558" w:type="dxa"/>
          </w:tcPr>
          <w:p w14:paraId="06467EB1" w14:textId="77777777" w:rsidR="00812ECA" w:rsidRPr="002E6E74" w:rsidRDefault="00812ECA" w:rsidP="00F16803">
            <w:pPr>
              <w:jc w:val="center"/>
              <w:rPr>
                <w:sz w:val="18"/>
                <w:szCs w:val="20"/>
              </w:rPr>
            </w:pPr>
            <w:r w:rsidRPr="002E6E74">
              <w:rPr>
                <w:sz w:val="18"/>
                <w:szCs w:val="20"/>
              </w:rPr>
              <w:t>352740.35</w:t>
            </w:r>
          </w:p>
        </w:tc>
        <w:tc>
          <w:tcPr>
            <w:tcW w:w="1562" w:type="dxa"/>
          </w:tcPr>
          <w:p w14:paraId="59771189" w14:textId="77777777" w:rsidR="00812ECA" w:rsidRPr="002E6E74" w:rsidRDefault="00812ECA" w:rsidP="00F16803">
            <w:pPr>
              <w:jc w:val="center"/>
              <w:rPr>
                <w:sz w:val="18"/>
                <w:szCs w:val="20"/>
              </w:rPr>
            </w:pPr>
            <w:r w:rsidRPr="002E6E74">
              <w:rPr>
                <w:sz w:val="18"/>
                <w:szCs w:val="20"/>
              </w:rPr>
              <w:t>1401843.84</w:t>
            </w:r>
          </w:p>
        </w:tc>
        <w:tc>
          <w:tcPr>
            <w:tcW w:w="2134" w:type="dxa"/>
          </w:tcPr>
          <w:p w14:paraId="47E88850"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985" w:type="dxa"/>
          </w:tcPr>
          <w:p w14:paraId="3EC25335"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3FFEF28B" w14:textId="77777777" w:rsidR="00812ECA" w:rsidRPr="002E6E74" w:rsidRDefault="00812ECA" w:rsidP="00F16803">
            <w:pPr>
              <w:jc w:val="center"/>
              <w:rPr>
                <w:sz w:val="18"/>
                <w:szCs w:val="20"/>
              </w:rPr>
            </w:pPr>
            <w:r w:rsidRPr="002E6E74">
              <w:rPr>
                <w:sz w:val="18"/>
                <w:szCs w:val="20"/>
              </w:rPr>
              <w:t>–</w:t>
            </w:r>
          </w:p>
        </w:tc>
      </w:tr>
      <w:tr w:rsidR="00812ECA" w:rsidRPr="002E6E74" w14:paraId="1AA4D53A" w14:textId="77777777" w:rsidTr="00F16803">
        <w:tblPrEx>
          <w:tblLook w:val="0000" w:firstRow="0" w:lastRow="0" w:firstColumn="0" w:lastColumn="0" w:noHBand="0" w:noVBand="0"/>
        </w:tblPrEx>
        <w:trPr>
          <w:trHeight w:val="54"/>
        </w:trPr>
        <w:tc>
          <w:tcPr>
            <w:tcW w:w="1691" w:type="dxa"/>
          </w:tcPr>
          <w:p w14:paraId="7B4AD50F" w14:textId="77777777" w:rsidR="00812ECA" w:rsidRPr="002E6E74" w:rsidRDefault="00812ECA" w:rsidP="00F16803">
            <w:pPr>
              <w:jc w:val="center"/>
              <w:rPr>
                <w:sz w:val="18"/>
                <w:szCs w:val="20"/>
              </w:rPr>
            </w:pPr>
            <w:r w:rsidRPr="002E6E74">
              <w:rPr>
                <w:sz w:val="18"/>
                <w:szCs w:val="20"/>
              </w:rPr>
              <w:t>9</w:t>
            </w:r>
          </w:p>
        </w:tc>
        <w:tc>
          <w:tcPr>
            <w:tcW w:w="1558" w:type="dxa"/>
          </w:tcPr>
          <w:p w14:paraId="00DC974A" w14:textId="77777777" w:rsidR="00812ECA" w:rsidRPr="002E6E74" w:rsidRDefault="00812ECA" w:rsidP="00F16803">
            <w:pPr>
              <w:jc w:val="center"/>
              <w:rPr>
                <w:sz w:val="18"/>
                <w:szCs w:val="20"/>
              </w:rPr>
            </w:pPr>
            <w:r w:rsidRPr="002E6E74">
              <w:rPr>
                <w:sz w:val="18"/>
                <w:szCs w:val="20"/>
              </w:rPr>
              <w:t>352832.18</w:t>
            </w:r>
          </w:p>
        </w:tc>
        <w:tc>
          <w:tcPr>
            <w:tcW w:w="1562" w:type="dxa"/>
          </w:tcPr>
          <w:p w14:paraId="29A4A8A8" w14:textId="77777777" w:rsidR="00812ECA" w:rsidRPr="002E6E74" w:rsidRDefault="00812ECA" w:rsidP="00F16803">
            <w:pPr>
              <w:jc w:val="center"/>
              <w:rPr>
                <w:sz w:val="18"/>
                <w:szCs w:val="20"/>
              </w:rPr>
            </w:pPr>
            <w:r w:rsidRPr="002E6E74">
              <w:rPr>
                <w:sz w:val="18"/>
                <w:szCs w:val="20"/>
              </w:rPr>
              <w:t>1401865.81</w:t>
            </w:r>
          </w:p>
        </w:tc>
        <w:tc>
          <w:tcPr>
            <w:tcW w:w="2134" w:type="dxa"/>
          </w:tcPr>
          <w:p w14:paraId="2CE70668"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985" w:type="dxa"/>
          </w:tcPr>
          <w:p w14:paraId="35ED8CCD"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753F5B77" w14:textId="77777777" w:rsidR="00812ECA" w:rsidRPr="002E6E74" w:rsidRDefault="00812ECA" w:rsidP="00F16803">
            <w:pPr>
              <w:jc w:val="center"/>
              <w:rPr>
                <w:sz w:val="18"/>
                <w:szCs w:val="20"/>
              </w:rPr>
            </w:pPr>
            <w:r w:rsidRPr="002E6E74">
              <w:rPr>
                <w:sz w:val="18"/>
                <w:szCs w:val="20"/>
              </w:rPr>
              <w:t>–</w:t>
            </w:r>
          </w:p>
        </w:tc>
      </w:tr>
      <w:tr w:rsidR="00812ECA" w:rsidRPr="002E6E74" w14:paraId="25ECE339" w14:textId="77777777" w:rsidTr="00F16803">
        <w:tblPrEx>
          <w:tblLook w:val="0000" w:firstRow="0" w:lastRow="0" w:firstColumn="0" w:lastColumn="0" w:noHBand="0" w:noVBand="0"/>
        </w:tblPrEx>
        <w:trPr>
          <w:trHeight w:val="54"/>
        </w:trPr>
        <w:tc>
          <w:tcPr>
            <w:tcW w:w="10632" w:type="dxa"/>
            <w:gridSpan w:val="6"/>
          </w:tcPr>
          <w:p w14:paraId="4094C240" w14:textId="77777777" w:rsidR="00812ECA" w:rsidRPr="002E6E74" w:rsidRDefault="00812ECA" w:rsidP="00F16803">
            <w:pPr>
              <w:jc w:val="center"/>
              <w:rPr>
                <w:sz w:val="18"/>
                <w:szCs w:val="20"/>
              </w:rPr>
            </w:pPr>
            <w:r w:rsidRPr="002E6E74">
              <w:rPr>
                <w:sz w:val="18"/>
                <w:szCs w:val="20"/>
              </w:rPr>
              <w:t>Зона1(3)</w:t>
            </w:r>
          </w:p>
        </w:tc>
      </w:tr>
      <w:tr w:rsidR="00812ECA" w:rsidRPr="002E6E74" w14:paraId="03FDA25F" w14:textId="77777777" w:rsidTr="00F16803">
        <w:tblPrEx>
          <w:tblLook w:val="0000" w:firstRow="0" w:lastRow="0" w:firstColumn="0" w:lastColumn="0" w:noHBand="0" w:noVBand="0"/>
        </w:tblPrEx>
        <w:trPr>
          <w:trHeight w:val="54"/>
        </w:trPr>
        <w:tc>
          <w:tcPr>
            <w:tcW w:w="1691" w:type="dxa"/>
          </w:tcPr>
          <w:p w14:paraId="0BD5D09C" w14:textId="77777777" w:rsidR="00812ECA" w:rsidRPr="002E6E74" w:rsidRDefault="00812ECA" w:rsidP="00F16803">
            <w:pPr>
              <w:jc w:val="center"/>
              <w:rPr>
                <w:sz w:val="18"/>
                <w:szCs w:val="20"/>
              </w:rPr>
            </w:pPr>
            <w:r w:rsidRPr="002E6E74">
              <w:rPr>
                <w:sz w:val="18"/>
                <w:szCs w:val="20"/>
              </w:rPr>
              <w:t>17</w:t>
            </w:r>
          </w:p>
        </w:tc>
        <w:tc>
          <w:tcPr>
            <w:tcW w:w="1558" w:type="dxa"/>
          </w:tcPr>
          <w:p w14:paraId="24B0AE6A" w14:textId="77777777" w:rsidR="00812ECA" w:rsidRPr="002E6E74" w:rsidRDefault="00812ECA" w:rsidP="00F16803">
            <w:pPr>
              <w:jc w:val="center"/>
              <w:rPr>
                <w:sz w:val="18"/>
                <w:szCs w:val="20"/>
              </w:rPr>
            </w:pPr>
            <w:r w:rsidRPr="002E6E74">
              <w:rPr>
                <w:sz w:val="18"/>
                <w:szCs w:val="20"/>
              </w:rPr>
              <w:t>347966.49</w:t>
            </w:r>
          </w:p>
        </w:tc>
        <w:tc>
          <w:tcPr>
            <w:tcW w:w="1562" w:type="dxa"/>
          </w:tcPr>
          <w:p w14:paraId="291FE5C3" w14:textId="77777777" w:rsidR="00812ECA" w:rsidRPr="002E6E74" w:rsidRDefault="00812ECA" w:rsidP="00F16803">
            <w:pPr>
              <w:jc w:val="center"/>
              <w:rPr>
                <w:sz w:val="18"/>
                <w:szCs w:val="20"/>
              </w:rPr>
            </w:pPr>
            <w:r w:rsidRPr="002E6E74">
              <w:rPr>
                <w:sz w:val="18"/>
                <w:szCs w:val="20"/>
              </w:rPr>
              <w:t>1406565.99</w:t>
            </w:r>
          </w:p>
        </w:tc>
        <w:tc>
          <w:tcPr>
            <w:tcW w:w="2134" w:type="dxa"/>
          </w:tcPr>
          <w:p w14:paraId="47BE27BB"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985" w:type="dxa"/>
          </w:tcPr>
          <w:p w14:paraId="65070C1F"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5A68DD46" w14:textId="77777777" w:rsidR="00812ECA" w:rsidRPr="002E6E74" w:rsidRDefault="00812ECA" w:rsidP="00F16803">
            <w:pPr>
              <w:jc w:val="center"/>
              <w:rPr>
                <w:sz w:val="18"/>
                <w:szCs w:val="20"/>
              </w:rPr>
            </w:pPr>
            <w:r w:rsidRPr="002E6E74">
              <w:rPr>
                <w:sz w:val="18"/>
                <w:szCs w:val="20"/>
              </w:rPr>
              <w:t>–</w:t>
            </w:r>
          </w:p>
        </w:tc>
      </w:tr>
      <w:tr w:rsidR="00812ECA" w:rsidRPr="002E6E74" w14:paraId="576A87E9" w14:textId="77777777" w:rsidTr="00F16803">
        <w:tblPrEx>
          <w:tblLook w:val="0000" w:firstRow="0" w:lastRow="0" w:firstColumn="0" w:lastColumn="0" w:noHBand="0" w:noVBand="0"/>
        </w:tblPrEx>
        <w:trPr>
          <w:trHeight w:val="54"/>
        </w:trPr>
        <w:tc>
          <w:tcPr>
            <w:tcW w:w="1691" w:type="dxa"/>
          </w:tcPr>
          <w:p w14:paraId="344AC51E" w14:textId="77777777" w:rsidR="00812ECA" w:rsidRPr="002E6E74" w:rsidRDefault="00812ECA" w:rsidP="00F16803">
            <w:pPr>
              <w:jc w:val="center"/>
              <w:rPr>
                <w:sz w:val="18"/>
                <w:szCs w:val="20"/>
              </w:rPr>
            </w:pPr>
            <w:r w:rsidRPr="002E6E74">
              <w:rPr>
                <w:sz w:val="18"/>
                <w:szCs w:val="20"/>
              </w:rPr>
              <w:t>18</w:t>
            </w:r>
          </w:p>
        </w:tc>
        <w:tc>
          <w:tcPr>
            <w:tcW w:w="1558" w:type="dxa"/>
          </w:tcPr>
          <w:p w14:paraId="3378E8FD" w14:textId="77777777" w:rsidR="00812ECA" w:rsidRPr="002E6E74" w:rsidRDefault="00812ECA" w:rsidP="00F16803">
            <w:pPr>
              <w:jc w:val="center"/>
              <w:rPr>
                <w:sz w:val="18"/>
                <w:szCs w:val="20"/>
              </w:rPr>
            </w:pPr>
            <w:r w:rsidRPr="002E6E74">
              <w:rPr>
                <w:sz w:val="18"/>
                <w:szCs w:val="20"/>
              </w:rPr>
              <w:t>348013.48</w:t>
            </w:r>
          </w:p>
        </w:tc>
        <w:tc>
          <w:tcPr>
            <w:tcW w:w="1562" w:type="dxa"/>
          </w:tcPr>
          <w:p w14:paraId="408F0AA0" w14:textId="77777777" w:rsidR="00812ECA" w:rsidRPr="002E6E74" w:rsidRDefault="00812ECA" w:rsidP="00F16803">
            <w:pPr>
              <w:jc w:val="center"/>
              <w:rPr>
                <w:sz w:val="18"/>
                <w:szCs w:val="20"/>
              </w:rPr>
            </w:pPr>
            <w:r w:rsidRPr="002E6E74">
              <w:rPr>
                <w:sz w:val="18"/>
                <w:szCs w:val="20"/>
              </w:rPr>
              <w:t>1406639.35</w:t>
            </w:r>
          </w:p>
        </w:tc>
        <w:tc>
          <w:tcPr>
            <w:tcW w:w="2134" w:type="dxa"/>
          </w:tcPr>
          <w:p w14:paraId="4A97785D"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985" w:type="dxa"/>
          </w:tcPr>
          <w:p w14:paraId="2FF15244"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57EDC34F" w14:textId="77777777" w:rsidR="00812ECA" w:rsidRPr="002E6E74" w:rsidRDefault="00812ECA" w:rsidP="00F16803">
            <w:pPr>
              <w:jc w:val="center"/>
              <w:rPr>
                <w:sz w:val="18"/>
                <w:szCs w:val="20"/>
              </w:rPr>
            </w:pPr>
            <w:r w:rsidRPr="002E6E74">
              <w:rPr>
                <w:sz w:val="18"/>
                <w:szCs w:val="20"/>
              </w:rPr>
              <w:t>–</w:t>
            </w:r>
          </w:p>
        </w:tc>
      </w:tr>
      <w:tr w:rsidR="00812ECA" w:rsidRPr="002E6E74" w14:paraId="3BCF4258" w14:textId="77777777" w:rsidTr="00F16803">
        <w:tblPrEx>
          <w:tblLook w:val="0000" w:firstRow="0" w:lastRow="0" w:firstColumn="0" w:lastColumn="0" w:noHBand="0" w:noVBand="0"/>
        </w:tblPrEx>
        <w:trPr>
          <w:trHeight w:val="54"/>
        </w:trPr>
        <w:tc>
          <w:tcPr>
            <w:tcW w:w="1691" w:type="dxa"/>
          </w:tcPr>
          <w:p w14:paraId="2CECEA29" w14:textId="77777777" w:rsidR="00812ECA" w:rsidRPr="002E6E74" w:rsidRDefault="00812ECA" w:rsidP="00F16803">
            <w:pPr>
              <w:jc w:val="center"/>
              <w:rPr>
                <w:sz w:val="18"/>
                <w:szCs w:val="20"/>
              </w:rPr>
            </w:pPr>
            <w:r w:rsidRPr="002E6E74">
              <w:rPr>
                <w:sz w:val="18"/>
                <w:szCs w:val="20"/>
              </w:rPr>
              <w:t>19</w:t>
            </w:r>
          </w:p>
        </w:tc>
        <w:tc>
          <w:tcPr>
            <w:tcW w:w="1558" w:type="dxa"/>
          </w:tcPr>
          <w:p w14:paraId="17DFEBAE" w14:textId="77777777" w:rsidR="00812ECA" w:rsidRPr="002E6E74" w:rsidRDefault="00812ECA" w:rsidP="00F16803">
            <w:pPr>
              <w:jc w:val="center"/>
              <w:rPr>
                <w:sz w:val="18"/>
                <w:szCs w:val="20"/>
              </w:rPr>
            </w:pPr>
            <w:r w:rsidRPr="002E6E74">
              <w:rPr>
                <w:sz w:val="18"/>
                <w:szCs w:val="20"/>
              </w:rPr>
              <w:t>348051.07</w:t>
            </w:r>
          </w:p>
        </w:tc>
        <w:tc>
          <w:tcPr>
            <w:tcW w:w="1562" w:type="dxa"/>
          </w:tcPr>
          <w:p w14:paraId="04614250" w14:textId="77777777" w:rsidR="00812ECA" w:rsidRPr="002E6E74" w:rsidRDefault="00812ECA" w:rsidP="00F16803">
            <w:pPr>
              <w:jc w:val="center"/>
              <w:rPr>
                <w:sz w:val="18"/>
                <w:szCs w:val="20"/>
              </w:rPr>
            </w:pPr>
            <w:r w:rsidRPr="002E6E74">
              <w:rPr>
                <w:sz w:val="18"/>
                <w:szCs w:val="20"/>
              </w:rPr>
              <w:t>1406689.75</w:t>
            </w:r>
          </w:p>
        </w:tc>
        <w:tc>
          <w:tcPr>
            <w:tcW w:w="2134" w:type="dxa"/>
          </w:tcPr>
          <w:p w14:paraId="2239B136"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985" w:type="dxa"/>
          </w:tcPr>
          <w:p w14:paraId="1A50164C"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0D74257F" w14:textId="77777777" w:rsidR="00812ECA" w:rsidRPr="002E6E74" w:rsidRDefault="00812ECA" w:rsidP="00F16803">
            <w:pPr>
              <w:jc w:val="center"/>
              <w:rPr>
                <w:sz w:val="18"/>
                <w:szCs w:val="20"/>
              </w:rPr>
            </w:pPr>
            <w:r w:rsidRPr="002E6E74">
              <w:rPr>
                <w:sz w:val="18"/>
                <w:szCs w:val="20"/>
              </w:rPr>
              <w:t>–</w:t>
            </w:r>
          </w:p>
        </w:tc>
      </w:tr>
      <w:tr w:rsidR="00812ECA" w:rsidRPr="002E6E74" w14:paraId="2BF52CFC" w14:textId="77777777" w:rsidTr="00F16803">
        <w:tblPrEx>
          <w:tblLook w:val="0000" w:firstRow="0" w:lastRow="0" w:firstColumn="0" w:lastColumn="0" w:noHBand="0" w:noVBand="0"/>
        </w:tblPrEx>
        <w:trPr>
          <w:trHeight w:val="54"/>
        </w:trPr>
        <w:tc>
          <w:tcPr>
            <w:tcW w:w="1691" w:type="dxa"/>
          </w:tcPr>
          <w:p w14:paraId="1930EF35" w14:textId="77777777" w:rsidR="00812ECA" w:rsidRPr="002E6E74" w:rsidRDefault="00812ECA" w:rsidP="00F16803">
            <w:pPr>
              <w:jc w:val="center"/>
              <w:rPr>
                <w:sz w:val="18"/>
                <w:szCs w:val="20"/>
              </w:rPr>
            </w:pPr>
            <w:r w:rsidRPr="002E6E74">
              <w:rPr>
                <w:sz w:val="18"/>
                <w:szCs w:val="20"/>
              </w:rPr>
              <w:t>20</w:t>
            </w:r>
          </w:p>
        </w:tc>
        <w:tc>
          <w:tcPr>
            <w:tcW w:w="1558" w:type="dxa"/>
          </w:tcPr>
          <w:p w14:paraId="05557171" w14:textId="77777777" w:rsidR="00812ECA" w:rsidRPr="002E6E74" w:rsidRDefault="00812ECA" w:rsidP="00F16803">
            <w:pPr>
              <w:jc w:val="center"/>
              <w:rPr>
                <w:sz w:val="18"/>
                <w:szCs w:val="20"/>
              </w:rPr>
            </w:pPr>
            <w:r w:rsidRPr="002E6E74">
              <w:rPr>
                <w:sz w:val="18"/>
                <w:szCs w:val="20"/>
              </w:rPr>
              <w:t>348028.36</w:t>
            </w:r>
          </w:p>
        </w:tc>
        <w:tc>
          <w:tcPr>
            <w:tcW w:w="1562" w:type="dxa"/>
          </w:tcPr>
          <w:p w14:paraId="39ED9D78" w14:textId="77777777" w:rsidR="00812ECA" w:rsidRPr="002E6E74" w:rsidRDefault="00812ECA" w:rsidP="00F16803">
            <w:pPr>
              <w:jc w:val="center"/>
              <w:rPr>
                <w:sz w:val="18"/>
                <w:szCs w:val="20"/>
              </w:rPr>
            </w:pPr>
            <w:r w:rsidRPr="002E6E74">
              <w:rPr>
                <w:sz w:val="18"/>
                <w:szCs w:val="20"/>
              </w:rPr>
              <w:t>1406703.13</w:t>
            </w:r>
          </w:p>
        </w:tc>
        <w:tc>
          <w:tcPr>
            <w:tcW w:w="2134" w:type="dxa"/>
          </w:tcPr>
          <w:p w14:paraId="6BBEDEE1"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985" w:type="dxa"/>
          </w:tcPr>
          <w:p w14:paraId="14795939"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0E60A060" w14:textId="77777777" w:rsidR="00812ECA" w:rsidRPr="002E6E74" w:rsidRDefault="00812ECA" w:rsidP="00F16803">
            <w:pPr>
              <w:jc w:val="center"/>
              <w:rPr>
                <w:sz w:val="18"/>
                <w:szCs w:val="20"/>
              </w:rPr>
            </w:pPr>
            <w:r w:rsidRPr="002E6E74">
              <w:rPr>
                <w:sz w:val="18"/>
                <w:szCs w:val="20"/>
              </w:rPr>
              <w:t>–</w:t>
            </w:r>
          </w:p>
        </w:tc>
      </w:tr>
      <w:tr w:rsidR="00812ECA" w:rsidRPr="002E6E74" w14:paraId="112BF967" w14:textId="77777777" w:rsidTr="00F16803">
        <w:tblPrEx>
          <w:tblLook w:val="0000" w:firstRow="0" w:lastRow="0" w:firstColumn="0" w:lastColumn="0" w:noHBand="0" w:noVBand="0"/>
        </w:tblPrEx>
        <w:trPr>
          <w:trHeight w:val="54"/>
        </w:trPr>
        <w:tc>
          <w:tcPr>
            <w:tcW w:w="1691" w:type="dxa"/>
          </w:tcPr>
          <w:p w14:paraId="77CB9C88" w14:textId="77777777" w:rsidR="00812ECA" w:rsidRPr="002E6E74" w:rsidRDefault="00812ECA" w:rsidP="00F16803">
            <w:pPr>
              <w:jc w:val="center"/>
              <w:rPr>
                <w:sz w:val="18"/>
                <w:szCs w:val="20"/>
              </w:rPr>
            </w:pPr>
            <w:r w:rsidRPr="002E6E74">
              <w:rPr>
                <w:sz w:val="18"/>
                <w:szCs w:val="20"/>
              </w:rPr>
              <w:t>21</w:t>
            </w:r>
          </w:p>
        </w:tc>
        <w:tc>
          <w:tcPr>
            <w:tcW w:w="1558" w:type="dxa"/>
          </w:tcPr>
          <w:p w14:paraId="5940F734" w14:textId="77777777" w:rsidR="00812ECA" w:rsidRPr="002E6E74" w:rsidRDefault="00812ECA" w:rsidP="00F16803">
            <w:pPr>
              <w:jc w:val="center"/>
              <w:rPr>
                <w:sz w:val="18"/>
                <w:szCs w:val="20"/>
              </w:rPr>
            </w:pPr>
            <w:r w:rsidRPr="002E6E74">
              <w:rPr>
                <w:sz w:val="18"/>
                <w:szCs w:val="20"/>
              </w:rPr>
              <w:t>347940.72</w:t>
            </w:r>
          </w:p>
        </w:tc>
        <w:tc>
          <w:tcPr>
            <w:tcW w:w="1562" w:type="dxa"/>
          </w:tcPr>
          <w:p w14:paraId="2C587204" w14:textId="77777777" w:rsidR="00812ECA" w:rsidRPr="002E6E74" w:rsidRDefault="00812ECA" w:rsidP="00F16803">
            <w:pPr>
              <w:jc w:val="center"/>
              <w:rPr>
                <w:sz w:val="18"/>
                <w:szCs w:val="20"/>
              </w:rPr>
            </w:pPr>
            <w:r w:rsidRPr="002E6E74">
              <w:rPr>
                <w:sz w:val="18"/>
                <w:szCs w:val="20"/>
              </w:rPr>
              <w:t>1406668.53</w:t>
            </w:r>
          </w:p>
        </w:tc>
        <w:tc>
          <w:tcPr>
            <w:tcW w:w="2134" w:type="dxa"/>
          </w:tcPr>
          <w:p w14:paraId="581ABB0C"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985" w:type="dxa"/>
          </w:tcPr>
          <w:p w14:paraId="1486B306"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0E8EA3BB" w14:textId="77777777" w:rsidR="00812ECA" w:rsidRPr="002E6E74" w:rsidRDefault="00812ECA" w:rsidP="00F16803">
            <w:pPr>
              <w:jc w:val="center"/>
              <w:rPr>
                <w:sz w:val="18"/>
                <w:szCs w:val="20"/>
              </w:rPr>
            </w:pPr>
            <w:r w:rsidRPr="002E6E74">
              <w:rPr>
                <w:sz w:val="18"/>
                <w:szCs w:val="20"/>
              </w:rPr>
              <w:t>–</w:t>
            </w:r>
          </w:p>
        </w:tc>
      </w:tr>
      <w:tr w:rsidR="00812ECA" w:rsidRPr="002E6E74" w14:paraId="06945BCC" w14:textId="77777777" w:rsidTr="00F16803">
        <w:tblPrEx>
          <w:tblLook w:val="0000" w:firstRow="0" w:lastRow="0" w:firstColumn="0" w:lastColumn="0" w:noHBand="0" w:noVBand="0"/>
        </w:tblPrEx>
        <w:trPr>
          <w:trHeight w:val="54"/>
        </w:trPr>
        <w:tc>
          <w:tcPr>
            <w:tcW w:w="1691" w:type="dxa"/>
          </w:tcPr>
          <w:p w14:paraId="5F0BAE4C" w14:textId="77777777" w:rsidR="00812ECA" w:rsidRPr="002E6E74" w:rsidRDefault="00812ECA" w:rsidP="00F16803">
            <w:pPr>
              <w:jc w:val="center"/>
              <w:rPr>
                <w:sz w:val="18"/>
                <w:szCs w:val="20"/>
              </w:rPr>
            </w:pPr>
            <w:r w:rsidRPr="002E6E74">
              <w:rPr>
                <w:sz w:val="18"/>
                <w:szCs w:val="20"/>
              </w:rPr>
              <w:t>22</w:t>
            </w:r>
          </w:p>
        </w:tc>
        <w:tc>
          <w:tcPr>
            <w:tcW w:w="1558" w:type="dxa"/>
          </w:tcPr>
          <w:p w14:paraId="5E2A7731" w14:textId="77777777" w:rsidR="00812ECA" w:rsidRPr="002E6E74" w:rsidRDefault="00812ECA" w:rsidP="00F16803">
            <w:pPr>
              <w:jc w:val="center"/>
              <w:rPr>
                <w:sz w:val="18"/>
                <w:szCs w:val="20"/>
              </w:rPr>
            </w:pPr>
            <w:r w:rsidRPr="002E6E74">
              <w:rPr>
                <w:sz w:val="18"/>
                <w:szCs w:val="20"/>
              </w:rPr>
              <w:t>347926.39</w:t>
            </w:r>
          </w:p>
        </w:tc>
        <w:tc>
          <w:tcPr>
            <w:tcW w:w="1562" w:type="dxa"/>
          </w:tcPr>
          <w:p w14:paraId="1E2B8DFC" w14:textId="77777777" w:rsidR="00812ECA" w:rsidRPr="002E6E74" w:rsidRDefault="00812ECA" w:rsidP="00F16803">
            <w:pPr>
              <w:jc w:val="center"/>
              <w:rPr>
                <w:sz w:val="18"/>
                <w:szCs w:val="20"/>
              </w:rPr>
            </w:pPr>
            <w:r w:rsidRPr="002E6E74">
              <w:rPr>
                <w:sz w:val="18"/>
                <w:szCs w:val="20"/>
              </w:rPr>
              <w:t>1406655.54</w:t>
            </w:r>
          </w:p>
        </w:tc>
        <w:tc>
          <w:tcPr>
            <w:tcW w:w="2134" w:type="dxa"/>
          </w:tcPr>
          <w:p w14:paraId="07F2C7B4"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985" w:type="dxa"/>
          </w:tcPr>
          <w:p w14:paraId="07E3FEFD"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50B9E509" w14:textId="77777777" w:rsidR="00812ECA" w:rsidRPr="002E6E74" w:rsidRDefault="00812ECA" w:rsidP="00F16803">
            <w:pPr>
              <w:jc w:val="center"/>
              <w:rPr>
                <w:sz w:val="18"/>
                <w:szCs w:val="20"/>
              </w:rPr>
            </w:pPr>
            <w:r w:rsidRPr="002E6E74">
              <w:rPr>
                <w:sz w:val="18"/>
                <w:szCs w:val="20"/>
              </w:rPr>
              <w:t>–</w:t>
            </w:r>
          </w:p>
        </w:tc>
      </w:tr>
      <w:tr w:rsidR="00812ECA" w:rsidRPr="002E6E74" w14:paraId="30815D71" w14:textId="77777777" w:rsidTr="00F16803">
        <w:tblPrEx>
          <w:tblLook w:val="0000" w:firstRow="0" w:lastRow="0" w:firstColumn="0" w:lastColumn="0" w:noHBand="0" w:noVBand="0"/>
        </w:tblPrEx>
        <w:trPr>
          <w:trHeight w:val="54"/>
        </w:trPr>
        <w:tc>
          <w:tcPr>
            <w:tcW w:w="1691" w:type="dxa"/>
          </w:tcPr>
          <w:p w14:paraId="04924634" w14:textId="77777777" w:rsidR="00812ECA" w:rsidRPr="002E6E74" w:rsidRDefault="00812ECA" w:rsidP="00F16803">
            <w:pPr>
              <w:jc w:val="center"/>
              <w:rPr>
                <w:sz w:val="18"/>
                <w:szCs w:val="20"/>
              </w:rPr>
            </w:pPr>
            <w:r w:rsidRPr="002E6E74">
              <w:rPr>
                <w:sz w:val="18"/>
                <w:szCs w:val="20"/>
              </w:rPr>
              <w:t>23</w:t>
            </w:r>
          </w:p>
        </w:tc>
        <w:tc>
          <w:tcPr>
            <w:tcW w:w="1558" w:type="dxa"/>
          </w:tcPr>
          <w:p w14:paraId="7A9BE8FE" w14:textId="77777777" w:rsidR="00812ECA" w:rsidRPr="002E6E74" w:rsidRDefault="00812ECA" w:rsidP="00F16803">
            <w:pPr>
              <w:jc w:val="center"/>
              <w:rPr>
                <w:sz w:val="18"/>
                <w:szCs w:val="20"/>
              </w:rPr>
            </w:pPr>
            <w:r w:rsidRPr="002E6E74">
              <w:rPr>
                <w:sz w:val="18"/>
                <w:szCs w:val="20"/>
              </w:rPr>
              <w:t>347916.96</w:t>
            </w:r>
          </w:p>
        </w:tc>
        <w:tc>
          <w:tcPr>
            <w:tcW w:w="1562" w:type="dxa"/>
          </w:tcPr>
          <w:p w14:paraId="4A4649A4" w14:textId="77777777" w:rsidR="00812ECA" w:rsidRPr="002E6E74" w:rsidRDefault="00812ECA" w:rsidP="00F16803">
            <w:pPr>
              <w:jc w:val="center"/>
              <w:rPr>
                <w:sz w:val="18"/>
                <w:szCs w:val="20"/>
              </w:rPr>
            </w:pPr>
            <w:r w:rsidRPr="002E6E74">
              <w:rPr>
                <w:sz w:val="18"/>
                <w:szCs w:val="20"/>
              </w:rPr>
              <w:t>1406632.20</w:t>
            </w:r>
          </w:p>
        </w:tc>
        <w:tc>
          <w:tcPr>
            <w:tcW w:w="2134" w:type="dxa"/>
          </w:tcPr>
          <w:p w14:paraId="0583EBAD"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985" w:type="dxa"/>
          </w:tcPr>
          <w:p w14:paraId="30F5102F"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447AA7BA" w14:textId="77777777" w:rsidR="00812ECA" w:rsidRPr="002E6E74" w:rsidRDefault="00812ECA" w:rsidP="00F16803">
            <w:pPr>
              <w:jc w:val="center"/>
              <w:rPr>
                <w:sz w:val="18"/>
                <w:szCs w:val="20"/>
              </w:rPr>
            </w:pPr>
            <w:r w:rsidRPr="002E6E74">
              <w:rPr>
                <w:sz w:val="18"/>
                <w:szCs w:val="20"/>
              </w:rPr>
              <w:t>–</w:t>
            </w:r>
          </w:p>
        </w:tc>
      </w:tr>
      <w:tr w:rsidR="00812ECA" w:rsidRPr="002E6E74" w14:paraId="035ADF0C" w14:textId="77777777" w:rsidTr="00F16803">
        <w:tblPrEx>
          <w:tblLook w:val="0000" w:firstRow="0" w:lastRow="0" w:firstColumn="0" w:lastColumn="0" w:noHBand="0" w:noVBand="0"/>
        </w:tblPrEx>
        <w:trPr>
          <w:trHeight w:val="54"/>
        </w:trPr>
        <w:tc>
          <w:tcPr>
            <w:tcW w:w="1691" w:type="dxa"/>
          </w:tcPr>
          <w:p w14:paraId="6DEA8DD7" w14:textId="77777777" w:rsidR="00812ECA" w:rsidRPr="002E6E74" w:rsidRDefault="00812ECA" w:rsidP="00F16803">
            <w:pPr>
              <w:jc w:val="center"/>
              <w:rPr>
                <w:sz w:val="18"/>
                <w:szCs w:val="20"/>
              </w:rPr>
            </w:pPr>
            <w:r w:rsidRPr="002E6E74">
              <w:rPr>
                <w:sz w:val="18"/>
                <w:szCs w:val="20"/>
              </w:rPr>
              <w:t>24</w:t>
            </w:r>
          </w:p>
        </w:tc>
        <w:tc>
          <w:tcPr>
            <w:tcW w:w="1558" w:type="dxa"/>
          </w:tcPr>
          <w:p w14:paraId="5A50707B" w14:textId="77777777" w:rsidR="00812ECA" w:rsidRPr="002E6E74" w:rsidRDefault="00812ECA" w:rsidP="00F16803">
            <w:pPr>
              <w:jc w:val="center"/>
              <w:rPr>
                <w:sz w:val="18"/>
                <w:szCs w:val="20"/>
              </w:rPr>
            </w:pPr>
            <w:r w:rsidRPr="002E6E74">
              <w:rPr>
                <w:sz w:val="18"/>
                <w:szCs w:val="20"/>
              </w:rPr>
              <w:t>347914.45</w:t>
            </w:r>
          </w:p>
        </w:tc>
        <w:tc>
          <w:tcPr>
            <w:tcW w:w="1562" w:type="dxa"/>
          </w:tcPr>
          <w:p w14:paraId="5AF816CB" w14:textId="77777777" w:rsidR="00812ECA" w:rsidRPr="002E6E74" w:rsidRDefault="00812ECA" w:rsidP="00F16803">
            <w:pPr>
              <w:jc w:val="center"/>
              <w:rPr>
                <w:sz w:val="18"/>
                <w:szCs w:val="20"/>
              </w:rPr>
            </w:pPr>
            <w:r w:rsidRPr="002E6E74">
              <w:rPr>
                <w:sz w:val="18"/>
                <w:szCs w:val="20"/>
              </w:rPr>
              <w:t>1406605.48</w:t>
            </w:r>
          </w:p>
        </w:tc>
        <w:tc>
          <w:tcPr>
            <w:tcW w:w="2134" w:type="dxa"/>
          </w:tcPr>
          <w:p w14:paraId="7A8F4A1A"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985" w:type="dxa"/>
          </w:tcPr>
          <w:p w14:paraId="661AB7E9"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2A0E5836" w14:textId="77777777" w:rsidR="00812ECA" w:rsidRPr="002E6E74" w:rsidRDefault="00812ECA" w:rsidP="00F16803">
            <w:pPr>
              <w:jc w:val="center"/>
              <w:rPr>
                <w:sz w:val="18"/>
                <w:szCs w:val="20"/>
              </w:rPr>
            </w:pPr>
            <w:r w:rsidRPr="002E6E74">
              <w:rPr>
                <w:sz w:val="18"/>
                <w:szCs w:val="20"/>
              </w:rPr>
              <w:t>–</w:t>
            </w:r>
          </w:p>
        </w:tc>
      </w:tr>
      <w:tr w:rsidR="00812ECA" w:rsidRPr="002E6E74" w14:paraId="646D8AB1" w14:textId="77777777" w:rsidTr="00F16803">
        <w:tblPrEx>
          <w:tblLook w:val="0000" w:firstRow="0" w:lastRow="0" w:firstColumn="0" w:lastColumn="0" w:noHBand="0" w:noVBand="0"/>
        </w:tblPrEx>
        <w:trPr>
          <w:trHeight w:val="54"/>
        </w:trPr>
        <w:tc>
          <w:tcPr>
            <w:tcW w:w="1691" w:type="dxa"/>
          </w:tcPr>
          <w:p w14:paraId="502B7127" w14:textId="77777777" w:rsidR="00812ECA" w:rsidRPr="002E6E74" w:rsidRDefault="00812ECA" w:rsidP="00F16803">
            <w:pPr>
              <w:jc w:val="center"/>
              <w:rPr>
                <w:sz w:val="18"/>
                <w:szCs w:val="20"/>
              </w:rPr>
            </w:pPr>
            <w:r w:rsidRPr="002E6E74">
              <w:rPr>
                <w:sz w:val="18"/>
                <w:szCs w:val="20"/>
              </w:rPr>
              <w:t>25</w:t>
            </w:r>
          </w:p>
        </w:tc>
        <w:tc>
          <w:tcPr>
            <w:tcW w:w="1558" w:type="dxa"/>
          </w:tcPr>
          <w:p w14:paraId="2DA0BBF0" w14:textId="77777777" w:rsidR="00812ECA" w:rsidRPr="002E6E74" w:rsidRDefault="00812ECA" w:rsidP="00F16803">
            <w:pPr>
              <w:jc w:val="center"/>
              <w:rPr>
                <w:sz w:val="18"/>
                <w:szCs w:val="20"/>
              </w:rPr>
            </w:pPr>
            <w:r w:rsidRPr="002E6E74">
              <w:rPr>
                <w:sz w:val="18"/>
                <w:szCs w:val="20"/>
              </w:rPr>
              <w:t>347908.82</w:t>
            </w:r>
          </w:p>
        </w:tc>
        <w:tc>
          <w:tcPr>
            <w:tcW w:w="1562" w:type="dxa"/>
          </w:tcPr>
          <w:p w14:paraId="0A56A6B4" w14:textId="77777777" w:rsidR="00812ECA" w:rsidRPr="002E6E74" w:rsidRDefault="00812ECA" w:rsidP="00F16803">
            <w:pPr>
              <w:jc w:val="center"/>
              <w:rPr>
                <w:sz w:val="18"/>
                <w:szCs w:val="20"/>
              </w:rPr>
            </w:pPr>
            <w:r w:rsidRPr="002E6E74">
              <w:rPr>
                <w:sz w:val="18"/>
                <w:szCs w:val="20"/>
              </w:rPr>
              <w:t>1406569.72</w:t>
            </w:r>
          </w:p>
        </w:tc>
        <w:tc>
          <w:tcPr>
            <w:tcW w:w="2134" w:type="dxa"/>
          </w:tcPr>
          <w:p w14:paraId="394609ED"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985" w:type="dxa"/>
          </w:tcPr>
          <w:p w14:paraId="4EF7AE53"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0EE78F35" w14:textId="77777777" w:rsidR="00812ECA" w:rsidRPr="002E6E74" w:rsidRDefault="00812ECA" w:rsidP="00F16803">
            <w:pPr>
              <w:jc w:val="center"/>
              <w:rPr>
                <w:sz w:val="18"/>
                <w:szCs w:val="20"/>
              </w:rPr>
            </w:pPr>
            <w:r w:rsidRPr="002E6E74">
              <w:rPr>
                <w:sz w:val="18"/>
                <w:szCs w:val="20"/>
              </w:rPr>
              <w:t>–</w:t>
            </w:r>
          </w:p>
        </w:tc>
      </w:tr>
      <w:tr w:rsidR="00812ECA" w:rsidRPr="002E6E74" w14:paraId="50CD7D11" w14:textId="77777777" w:rsidTr="00F16803">
        <w:tblPrEx>
          <w:tblLook w:val="0000" w:firstRow="0" w:lastRow="0" w:firstColumn="0" w:lastColumn="0" w:noHBand="0" w:noVBand="0"/>
        </w:tblPrEx>
        <w:trPr>
          <w:trHeight w:val="54"/>
        </w:trPr>
        <w:tc>
          <w:tcPr>
            <w:tcW w:w="1691" w:type="dxa"/>
          </w:tcPr>
          <w:p w14:paraId="596E891B" w14:textId="77777777" w:rsidR="00812ECA" w:rsidRPr="002E6E74" w:rsidRDefault="00812ECA" w:rsidP="00F16803">
            <w:pPr>
              <w:jc w:val="center"/>
              <w:rPr>
                <w:sz w:val="18"/>
                <w:szCs w:val="20"/>
              </w:rPr>
            </w:pPr>
            <w:r w:rsidRPr="002E6E74">
              <w:rPr>
                <w:sz w:val="18"/>
                <w:szCs w:val="20"/>
              </w:rPr>
              <w:t>26</w:t>
            </w:r>
          </w:p>
        </w:tc>
        <w:tc>
          <w:tcPr>
            <w:tcW w:w="1558" w:type="dxa"/>
          </w:tcPr>
          <w:p w14:paraId="008EC4BA" w14:textId="77777777" w:rsidR="00812ECA" w:rsidRPr="002E6E74" w:rsidRDefault="00812ECA" w:rsidP="00F16803">
            <w:pPr>
              <w:jc w:val="center"/>
              <w:rPr>
                <w:sz w:val="18"/>
                <w:szCs w:val="20"/>
              </w:rPr>
            </w:pPr>
            <w:r w:rsidRPr="002E6E74">
              <w:rPr>
                <w:sz w:val="18"/>
                <w:szCs w:val="20"/>
              </w:rPr>
              <w:t>347857.91</w:t>
            </w:r>
          </w:p>
        </w:tc>
        <w:tc>
          <w:tcPr>
            <w:tcW w:w="1562" w:type="dxa"/>
          </w:tcPr>
          <w:p w14:paraId="001DC6FA" w14:textId="77777777" w:rsidR="00812ECA" w:rsidRPr="002E6E74" w:rsidRDefault="00812ECA" w:rsidP="00F16803">
            <w:pPr>
              <w:jc w:val="center"/>
              <w:rPr>
                <w:sz w:val="18"/>
                <w:szCs w:val="20"/>
              </w:rPr>
            </w:pPr>
            <w:r w:rsidRPr="002E6E74">
              <w:rPr>
                <w:sz w:val="18"/>
                <w:szCs w:val="20"/>
              </w:rPr>
              <w:t>1406501.70</w:t>
            </w:r>
          </w:p>
        </w:tc>
        <w:tc>
          <w:tcPr>
            <w:tcW w:w="2134" w:type="dxa"/>
          </w:tcPr>
          <w:p w14:paraId="1167092A"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985" w:type="dxa"/>
          </w:tcPr>
          <w:p w14:paraId="38D752E8"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379456AA" w14:textId="77777777" w:rsidR="00812ECA" w:rsidRPr="002E6E74" w:rsidRDefault="00812ECA" w:rsidP="00F16803">
            <w:pPr>
              <w:jc w:val="center"/>
              <w:rPr>
                <w:sz w:val="18"/>
                <w:szCs w:val="20"/>
              </w:rPr>
            </w:pPr>
            <w:r w:rsidRPr="002E6E74">
              <w:rPr>
                <w:sz w:val="18"/>
                <w:szCs w:val="20"/>
              </w:rPr>
              <w:t>–</w:t>
            </w:r>
          </w:p>
        </w:tc>
      </w:tr>
      <w:tr w:rsidR="00812ECA" w:rsidRPr="002E6E74" w14:paraId="68151865" w14:textId="77777777" w:rsidTr="00F16803">
        <w:tblPrEx>
          <w:tblLook w:val="0000" w:firstRow="0" w:lastRow="0" w:firstColumn="0" w:lastColumn="0" w:noHBand="0" w:noVBand="0"/>
        </w:tblPrEx>
        <w:trPr>
          <w:trHeight w:val="54"/>
        </w:trPr>
        <w:tc>
          <w:tcPr>
            <w:tcW w:w="1691" w:type="dxa"/>
          </w:tcPr>
          <w:p w14:paraId="7643CFB0" w14:textId="77777777" w:rsidR="00812ECA" w:rsidRPr="002E6E74" w:rsidRDefault="00812ECA" w:rsidP="00F16803">
            <w:pPr>
              <w:jc w:val="center"/>
              <w:rPr>
                <w:sz w:val="18"/>
                <w:szCs w:val="20"/>
              </w:rPr>
            </w:pPr>
            <w:r w:rsidRPr="002E6E74">
              <w:rPr>
                <w:sz w:val="18"/>
                <w:szCs w:val="20"/>
              </w:rPr>
              <w:t>27</w:t>
            </w:r>
          </w:p>
        </w:tc>
        <w:tc>
          <w:tcPr>
            <w:tcW w:w="1558" w:type="dxa"/>
          </w:tcPr>
          <w:p w14:paraId="22837CF7" w14:textId="77777777" w:rsidR="00812ECA" w:rsidRPr="002E6E74" w:rsidRDefault="00812ECA" w:rsidP="00F16803">
            <w:pPr>
              <w:jc w:val="center"/>
              <w:rPr>
                <w:sz w:val="18"/>
                <w:szCs w:val="20"/>
              </w:rPr>
            </w:pPr>
            <w:r w:rsidRPr="002E6E74">
              <w:rPr>
                <w:sz w:val="18"/>
                <w:szCs w:val="20"/>
              </w:rPr>
              <w:t>347871.13</w:t>
            </w:r>
          </w:p>
        </w:tc>
        <w:tc>
          <w:tcPr>
            <w:tcW w:w="1562" w:type="dxa"/>
          </w:tcPr>
          <w:p w14:paraId="295DC41B" w14:textId="77777777" w:rsidR="00812ECA" w:rsidRPr="002E6E74" w:rsidRDefault="00812ECA" w:rsidP="00F16803">
            <w:pPr>
              <w:jc w:val="center"/>
              <w:rPr>
                <w:sz w:val="18"/>
                <w:szCs w:val="20"/>
              </w:rPr>
            </w:pPr>
            <w:r w:rsidRPr="002E6E74">
              <w:rPr>
                <w:sz w:val="18"/>
                <w:szCs w:val="20"/>
              </w:rPr>
              <w:t>1406493.16</w:t>
            </w:r>
          </w:p>
        </w:tc>
        <w:tc>
          <w:tcPr>
            <w:tcW w:w="2134" w:type="dxa"/>
          </w:tcPr>
          <w:p w14:paraId="0D391861"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985" w:type="dxa"/>
          </w:tcPr>
          <w:p w14:paraId="6268E92C"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6DC63611" w14:textId="77777777" w:rsidR="00812ECA" w:rsidRPr="002E6E74" w:rsidRDefault="00812ECA" w:rsidP="00F16803">
            <w:pPr>
              <w:jc w:val="center"/>
              <w:rPr>
                <w:sz w:val="18"/>
                <w:szCs w:val="20"/>
              </w:rPr>
            </w:pPr>
            <w:r w:rsidRPr="002E6E74">
              <w:rPr>
                <w:sz w:val="18"/>
                <w:szCs w:val="20"/>
              </w:rPr>
              <w:t>–</w:t>
            </w:r>
          </w:p>
        </w:tc>
      </w:tr>
      <w:tr w:rsidR="00812ECA" w:rsidRPr="002E6E74" w14:paraId="41A618D8" w14:textId="77777777" w:rsidTr="00F16803">
        <w:tblPrEx>
          <w:tblLook w:val="0000" w:firstRow="0" w:lastRow="0" w:firstColumn="0" w:lastColumn="0" w:noHBand="0" w:noVBand="0"/>
        </w:tblPrEx>
        <w:trPr>
          <w:trHeight w:val="54"/>
        </w:trPr>
        <w:tc>
          <w:tcPr>
            <w:tcW w:w="1691" w:type="dxa"/>
          </w:tcPr>
          <w:p w14:paraId="0C55BC07" w14:textId="77777777" w:rsidR="00812ECA" w:rsidRPr="002E6E74" w:rsidRDefault="00812ECA" w:rsidP="00F16803">
            <w:pPr>
              <w:jc w:val="center"/>
              <w:rPr>
                <w:sz w:val="18"/>
                <w:szCs w:val="20"/>
              </w:rPr>
            </w:pPr>
            <w:r w:rsidRPr="002E6E74">
              <w:rPr>
                <w:sz w:val="18"/>
                <w:szCs w:val="20"/>
              </w:rPr>
              <w:t>28</w:t>
            </w:r>
          </w:p>
        </w:tc>
        <w:tc>
          <w:tcPr>
            <w:tcW w:w="1558" w:type="dxa"/>
          </w:tcPr>
          <w:p w14:paraId="501B0A25" w14:textId="77777777" w:rsidR="00812ECA" w:rsidRPr="002E6E74" w:rsidRDefault="00812ECA" w:rsidP="00F16803">
            <w:pPr>
              <w:jc w:val="center"/>
              <w:rPr>
                <w:sz w:val="18"/>
                <w:szCs w:val="20"/>
              </w:rPr>
            </w:pPr>
            <w:r w:rsidRPr="002E6E74">
              <w:rPr>
                <w:sz w:val="18"/>
                <w:szCs w:val="20"/>
              </w:rPr>
              <w:t>347911.80</w:t>
            </w:r>
          </w:p>
        </w:tc>
        <w:tc>
          <w:tcPr>
            <w:tcW w:w="1562" w:type="dxa"/>
          </w:tcPr>
          <w:p w14:paraId="386110B9" w14:textId="77777777" w:rsidR="00812ECA" w:rsidRPr="002E6E74" w:rsidRDefault="00812ECA" w:rsidP="00F16803">
            <w:pPr>
              <w:jc w:val="center"/>
              <w:rPr>
                <w:sz w:val="18"/>
                <w:szCs w:val="20"/>
              </w:rPr>
            </w:pPr>
            <w:r w:rsidRPr="002E6E74">
              <w:rPr>
                <w:sz w:val="18"/>
                <w:szCs w:val="20"/>
              </w:rPr>
              <w:t>1406515.31</w:t>
            </w:r>
          </w:p>
        </w:tc>
        <w:tc>
          <w:tcPr>
            <w:tcW w:w="2134" w:type="dxa"/>
          </w:tcPr>
          <w:p w14:paraId="7ECB5688"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985" w:type="dxa"/>
          </w:tcPr>
          <w:p w14:paraId="59C38AA1"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3DAA19A1" w14:textId="77777777" w:rsidR="00812ECA" w:rsidRPr="002E6E74" w:rsidRDefault="00812ECA" w:rsidP="00F16803">
            <w:pPr>
              <w:jc w:val="center"/>
              <w:rPr>
                <w:sz w:val="18"/>
                <w:szCs w:val="20"/>
              </w:rPr>
            </w:pPr>
            <w:r w:rsidRPr="002E6E74">
              <w:rPr>
                <w:sz w:val="18"/>
                <w:szCs w:val="20"/>
              </w:rPr>
              <w:t>–</w:t>
            </w:r>
          </w:p>
        </w:tc>
      </w:tr>
      <w:tr w:rsidR="00812ECA" w:rsidRPr="002E6E74" w14:paraId="56112488" w14:textId="77777777" w:rsidTr="00F16803">
        <w:tblPrEx>
          <w:tblLook w:val="0000" w:firstRow="0" w:lastRow="0" w:firstColumn="0" w:lastColumn="0" w:noHBand="0" w:noVBand="0"/>
        </w:tblPrEx>
        <w:trPr>
          <w:trHeight w:val="54"/>
        </w:trPr>
        <w:tc>
          <w:tcPr>
            <w:tcW w:w="1691" w:type="dxa"/>
          </w:tcPr>
          <w:p w14:paraId="1C13EAC4" w14:textId="77777777" w:rsidR="00812ECA" w:rsidRPr="002E6E74" w:rsidRDefault="00812ECA" w:rsidP="00F16803">
            <w:pPr>
              <w:jc w:val="center"/>
              <w:rPr>
                <w:sz w:val="18"/>
                <w:szCs w:val="20"/>
              </w:rPr>
            </w:pPr>
            <w:r w:rsidRPr="002E6E74">
              <w:rPr>
                <w:sz w:val="18"/>
                <w:szCs w:val="20"/>
              </w:rPr>
              <w:t>29</w:t>
            </w:r>
          </w:p>
        </w:tc>
        <w:tc>
          <w:tcPr>
            <w:tcW w:w="1558" w:type="dxa"/>
          </w:tcPr>
          <w:p w14:paraId="432221F1" w14:textId="77777777" w:rsidR="00812ECA" w:rsidRPr="002E6E74" w:rsidRDefault="00812ECA" w:rsidP="00F16803">
            <w:pPr>
              <w:jc w:val="center"/>
              <w:rPr>
                <w:sz w:val="18"/>
                <w:szCs w:val="20"/>
              </w:rPr>
            </w:pPr>
            <w:r w:rsidRPr="002E6E74">
              <w:rPr>
                <w:sz w:val="18"/>
                <w:szCs w:val="20"/>
              </w:rPr>
              <w:t>347939.96</w:t>
            </w:r>
          </w:p>
        </w:tc>
        <w:tc>
          <w:tcPr>
            <w:tcW w:w="1562" w:type="dxa"/>
          </w:tcPr>
          <w:p w14:paraId="0F7CF1FF" w14:textId="77777777" w:rsidR="00812ECA" w:rsidRPr="002E6E74" w:rsidRDefault="00812ECA" w:rsidP="00F16803">
            <w:pPr>
              <w:jc w:val="center"/>
              <w:rPr>
                <w:sz w:val="18"/>
                <w:szCs w:val="20"/>
              </w:rPr>
            </w:pPr>
            <w:r w:rsidRPr="002E6E74">
              <w:rPr>
                <w:sz w:val="18"/>
                <w:szCs w:val="20"/>
              </w:rPr>
              <w:t>1406536.78</w:t>
            </w:r>
          </w:p>
        </w:tc>
        <w:tc>
          <w:tcPr>
            <w:tcW w:w="2134" w:type="dxa"/>
          </w:tcPr>
          <w:p w14:paraId="475C7623"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985" w:type="dxa"/>
          </w:tcPr>
          <w:p w14:paraId="412D06E3"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776E1B10" w14:textId="77777777" w:rsidR="00812ECA" w:rsidRPr="002E6E74" w:rsidRDefault="00812ECA" w:rsidP="00F16803">
            <w:pPr>
              <w:jc w:val="center"/>
              <w:rPr>
                <w:sz w:val="18"/>
                <w:szCs w:val="20"/>
              </w:rPr>
            </w:pPr>
            <w:r w:rsidRPr="002E6E74">
              <w:rPr>
                <w:sz w:val="18"/>
                <w:szCs w:val="20"/>
              </w:rPr>
              <w:t>–</w:t>
            </w:r>
          </w:p>
        </w:tc>
      </w:tr>
      <w:tr w:rsidR="00812ECA" w:rsidRPr="002E6E74" w14:paraId="49E4A1E6" w14:textId="77777777" w:rsidTr="00F16803">
        <w:tblPrEx>
          <w:tblLook w:val="0000" w:firstRow="0" w:lastRow="0" w:firstColumn="0" w:lastColumn="0" w:noHBand="0" w:noVBand="0"/>
        </w:tblPrEx>
        <w:trPr>
          <w:trHeight w:val="54"/>
        </w:trPr>
        <w:tc>
          <w:tcPr>
            <w:tcW w:w="1691" w:type="dxa"/>
          </w:tcPr>
          <w:p w14:paraId="6AB348A6" w14:textId="77777777" w:rsidR="00812ECA" w:rsidRPr="002E6E74" w:rsidRDefault="00812ECA" w:rsidP="00F16803">
            <w:pPr>
              <w:jc w:val="center"/>
              <w:rPr>
                <w:sz w:val="18"/>
                <w:szCs w:val="20"/>
              </w:rPr>
            </w:pPr>
            <w:r w:rsidRPr="002E6E74">
              <w:rPr>
                <w:sz w:val="18"/>
                <w:szCs w:val="20"/>
              </w:rPr>
              <w:t>17</w:t>
            </w:r>
          </w:p>
        </w:tc>
        <w:tc>
          <w:tcPr>
            <w:tcW w:w="1558" w:type="dxa"/>
          </w:tcPr>
          <w:p w14:paraId="7AF700F0" w14:textId="77777777" w:rsidR="00812ECA" w:rsidRPr="002E6E74" w:rsidRDefault="00812ECA" w:rsidP="00F16803">
            <w:pPr>
              <w:jc w:val="center"/>
              <w:rPr>
                <w:sz w:val="18"/>
                <w:szCs w:val="20"/>
              </w:rPr>
            </w:pPr>
            <w:r w:rsidRPr="002E6E74">
              <w:rPr>
                <w:sz w:val="18"/>
                <w:szCs w:val="20"/>
              </w:rPr>
              <w:t>347966.49</w:t>
            </w:r>
          </w:p>
        </w:tc>
        <w:tc>
          <w:tcPr>
            <w:tcW w:w="1562" w:type="dxa"/>
          </w:tcPr>
          <w:p w14:paraId="70EBE1F5" w14:textId="77777777" w:rsidR="00812ECA" w:rsidRPr="002E6E74" w:rsidRDefault="00812ECA" w:rsidP="00F16803">
            <w:pPr>
              <w:jc w:val="center"/>
              <w:rPr>
                <w:sz w:val="18"/>
                <w:szCs w:val="20"/>
              </w:rPr>
            </w:pPr>
            <w:r w:rsidRPr="002E6E74">
              <w:rPr>
                <w:sz w:val="18"/>
                <w:szCs w:val="20"/>
              </w:rPr>
              <w:t>1406565.99</w:t>
            </w:r>
          </w:p>
        </w:tc>
        <w:tc>
          <w:tcPr>
            <w:tcW w:w="2134" w:type="dxa"/>
          </w:tcPr>
          <w:p w14:paraId="24486E10"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985" w:type="dxa"/>
          </w:tcPr>
          <w:p w14:paraId="09B3319C"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3A82E053" w14:textId="77777777" w:rsidR="00812ECA" w:rsidRPr="002E6E74" w:rsidRDefault="00812ECA" w:rsidP="00F16803">
            <w:pPr>
              <w:jc w:val="center"/>
              <w:rPr>
                <w:sz w:val="18"/>
                <w:szCs w:val="20"/>
              </w:rPr>
            </w:pPr>
            <w:r w:rsidRPr="002E6E74">
              <w:rPr>
                <w:sz w:val="18"/>
                <w:szCs w:val="20"/>
              </w:rPr>
              <w:t>–</w:t>
            </w:r>
          </w:p>
        </w:tc>
      </w:tr>
      <w:tr w:rsidR="00812ECA" w:rsidRPr="002E6E74" w14:paraId="70ABDF1C" w14:textId="77777777" w:rsidTr="00F16803">
        <w:tblPrEx>
          <w:tblLook w:val="0000" w:firstRow="0" w:lastRow="0" w:firstColumn="0" w:lastColumn="0" w:noHBand="0" w:noVBand="0"/>
        </w:tblPrEx>
        <w:trPr>
          <w:trHeight w:val="54"/>
        </w:trPr>
        <w:tc>
          <w:tcPr>
            <w:tcW w:w="10632" w:type="dxa"/>
            <w:gridSpan w:val="6"/>
          </w:tcPr>
          <w:p w14:paraId="6323D4E9" w14:textId="77777777" w:rsidR="00812ECA" w:rsidRPr="002E6E74" w:rsidRDefault="00812ECA" w:rsidP="00F16803">
            <w:pPr>
              <w:jc w:val="center"/>
              <w:rPr>
                <w:sz w:val="18"/>
                <w:szCs w:val="20"/>
              </w:rPr>
            </w:pPr>
            <w:r w:rsidRPr="002E6E74">
              <w:rPr>
                <w:sz w:val="18"/>
                <w:szCs w:val="20"/>
              </w:rPr>
              <w:t>Зона1(4)</w:t>
            </w:r>
          </w:p>
        </w:tc>
      </w:tr>
      <w:tr w:rsidR="00812ECA" w:rsidRPr="002E6E74" w14:paraId="4163E26E" w14:textId="77777777" w:rsidTr="00F16803">
        <w:tblPrEx>
          <w:tblLook w:val="0000" w:firstRow="0" w:lastRow="0" w:firstColumn="0" w:lastColumn="0" w:noHBand="0" w:noVBand="0"/>
        </w:tblPrEx>
        <w:trPr>
          <w:trHeight w:val="54"/>
        </w:trPr>
        <w:tc>
          <w:tcPr>
            <w:tcW w:w="1691" w:type="dxa"/>
          </w:tcPr>
          <w:p w14:paraId="0C9B27AA" w14:textId="77777777" w:rsidR="00812ECA" w:rsidRPr="002E6E74" w:rsidRDefault="00812ECA" w:rsidP="00F16803">
            <w:pPr>
              <w:jc w:val="center"/>
              <w:rPr>
                <w:sz w:val="18"/>
                <w:szCs w:val="20"/>
              </w:rPr>
            </w:pPr>
            <w:r w:rsidRPr="002E6E74">
              <w:rPr>
                <w:sz w:val="18"/>
                <w:szCs w:val="20"/>
              </w:rPr>
              <w:t>30</w:t>
            </w:r>
          </w:p>
        </w:tc>
        <w:tc>
          <w:tcPr>
            <w:tcW w:w="1558" w:type="dxa"/>
          </w:tcPr>
          <w:p w14:paraId="374D6D37" w14:textId="77777777" w:rsidR="00812ECA" w:rsidRPr="002E6E74" w:rsidRDefault="00812ECA" w:rsidP="00F16803">
            <w:pPr>
              <w:jc w:val="center"/>
              <w:rPr>
                <w:sz w:val="18"/>
                <w:szCs w:val="20"/>
              </w:rPr>
            </w:pPr>
            <w:r w:rsidRPr="002E6E74">
              <w:rPr>
                <w:sz w:val="18"/>
                <w:szCs w:val="20"/>
              </w:rPr>
              <w:t>348372.50</w:t>
            </w:r>
          </w:p>
        </w:tc>
        <w:tc>
          <w:tcPr>
            <w:tcW w:w="1562" w:type="dxa"/>
          </w:tcPr>
          <w:p w14:paraId="3063A342" w14:textId="77777777" w:rsidR="00812ECA" w:rsidRPr="002E6E74" w:rsidRDefault="00812ECA" w:rsidP="00F16803">
            <w:pPr>
              <w:jc w:val="center"/>
              <w:rPr>
                <w:sz w:val="18"/>
                <w:szCs w:val="20"/>
              </w:rPr>
            </w:pPr>
            <w:r w:rsidRPr="002E6E74">
              <w:rPr>
                <w:sz w:val="18"/>
                <w:szCs w:val="20"/>
              </w:rPr>
              <w:t>1399662.54</w:t>
            </w:r>
          </w:p>
        </w:tc>
        <w:tc>
          <w:tcPr>
            <w:tcW w:w="2134" w:type="dxa"/>
          </w:tcPr>
          <w:p w14:paraId="797AF15E"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985" w:type="dxa"/>
          </w:tcPr>
          <w:p w14:paraId="7C8A8D8B"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6A650B00" w14:textId="77777777" w:rsidR="00812ECA" w:rsidRPr="002E6E74" w:rsidRDefault="00812ECA" w:rsidP="00F16803">
            <w:pPr>
              <w:jc w:val="center"/>
              <w:rPr>
                <w:sz w:val="18"/>
                <w:szCs w:val="20"/>
              </w:rPr>
            </w:pPr>
            <w:r w:rsidRPr="002E6E74">
              <w:rPr>
                <w:sz w:val="18"/>
                <w:szCs w:val="20"/>
              </w:rPr>
              <w:t>–</w:t>
            </w:r>
          </w:p>
        </w:tc>
      </w:tr>
      <w:tr w:rsidR="00812ECA" w:rsidRPr="002E6E74" w14:paraId="27D2C2A3" w14:textId="77777777" w:rsidTr="00F16803">
        <w:tblPrEx>
          <w:tblLook w:val="0000" w:firstRow="0" w:lastRow="0" w:firstColumn="0" w:lastColumn="0" w:noHBand="0" w:noVBand="0"/>
        </w:tblPrEx>
        <w:trPr>
          <w:trHeight w:val="54"/>
        </w:trPr>
        <w:tc>
          <w:tcPr>
            <w:tcW w:w="1691" w:type="dxa"/>
          </w:tcPr>
          <w:p w14:paraId="2FF2713A" w14:textId="77777777" w:rsidR="00812ECA" w:rsidRPr="002E6E74" w:rsidRDefault="00812ECA" w:rsidP="00F16803">
            <w:pPr>
              <w:jc w:val="center"/>
              <w:rPr>
                <w:sz w:val="18"/>
                <w:szCs w:val="20"/>
              </w:rPr>
            </w:pPr>
            <w:r w:rsidRPr="002E6E74">
              <w:rPr>
                <w:sz w:val="18"/>
                <w:szCs w:val="20"/>
              </w:rPr>
              <w:t>31</w:t>
            </w:r>
          </w:p>
        </w:tc>
        <w:tc>
          <w:tcPr>
            <w:tcW w:w="1558" w:type="dxa"/>
          </w:tcPr>
          <w:p w14:paraId="02EE7AB1" w14:textId="77777777" w:rsidR="00812ECA" w:rsidRPr="002E6E74" w:rsidRDefault="00812ECA" w:rsidP="00F16803">
            <w:pPr>
              <w:jc w:val="center"/>
              <w:rPr>
                <w:sz w:val="18"/>
                <w:szCs w:val="20"/>
              </w:rPr>
            </w:pPr>
            <w:r w:rsidRPr="002E6E74">
              <w:rPr>
                <w:sz w:val="18"/>
                <w:szCs w:val="20"/>
              </w:rPr>
              <w:t>348358.01</w:t>
            </w:r>
          </w:p>
        </w:tc>
        <w:tc>
          <w:tcPr>
            <w:tcW w:w="1562" w:type="dxa"/>
          </w:tcPr>
          <w:p w14:paraId="11E589C2" w14:textId="77777777" w:rsidR="00812ECA" w:rsidRPr="002E6E74" w:rsidRDefault="00812ECA" w:rsidP="00F16803">
            <w:pPr>
              <w:jc w:val="center"/>
              <w:rPr>
                <w:sz w:val="18"/>
                <w:szCs w:val="20"/>
              </w:rPr>
            </w:pPr>
            <w:r w:rsidRPr="002E6E74">
              <w:rPr>
                <w:sz w:val="18"/>
                <w:szCs w:val="20"/>
              </w:rPr>
              <w:t>1399815.51</w:t>
            </w:r>
          </w:p>
        </w:tc>
        <w:tc>
          <w:tcPr>
            <w:tcW w:w="2134" w:type="dxa"/>
          </w:tcPr>
          <w:p w14:paraId="2DE28676"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985" w:type="dxa"/>
          </w:tcPr>
          <w:p w14:paraId="664D2313"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3847714F" w14:textId="77777777" w:rsidR="00812ECA" w:rsidRPr="002E6E74" w:rsidRDefault="00812ECA" w:rsidP="00F16803">
            <w:pPr>
              <w:jc w:val="center"/>
              <w:rPr>
                <w:sz w:val="18"/>
                <w:szCs w:val="20"/>
              </w:rPr>
            </w:pPr>
            <w:r w:rsidRPr="002E6E74">
              <w:rPr>
                <w:sz w:val="18"/>
                <w:szCs w:val="20"/>
              </w:rPr>
              <w:t>–</w:t>
            </w:r>
          </w:p>
        </w:tc>
      </w:tr>
      <w:tr w:rsidR="00812ECA" w:rsidRPr="002E6E74" w14:paraId="75E13E7F" w14:textId="77777777" w:rsidTr="00F16803">
        <w:tblPrEx>
          <w:tblLook w:val="0000" w:firstRow="0" w:lastRow="0" w:firstColumn="0" w:lastColumn="0" w:noHBand="0" w:noVBand="0"/>
        </w:tblPrEx>
        <w:trPr>
          <w:trHeight w:val="54"/>
        </w:trPr>
        <w:tc>
          <w:tcPr>
            <w:tcW w:w="1691" w:type="dxa"/>
          </w:tcPr>
          <w:p w14:paraId="5B81A002" w14:textId="77777777" w:rsidR="00812ECA" w:rsidRPr="002E6E74" w:rsidRDefault="00812ECA" w:rsidP="00F16803">
            <w:pPr>
              <w:jc w:val="center"/>
              <w:rPr>
                <w:sz w:val="18"/>
                <w:szCs w:val="20"/>
              </w:rPr>
            </w:pPr>
            <w:r w:rsidRPr="002E6E74">
              <w:rPr>
                <w:sz w:val="18"/>
                <w:szCs w:val="20"/>
              </w:rPr>
              <w:t>32</w:t>
            </w:r>
          </w:p>
        </w:tc>
        <w:tc>
          <w:tcPr>
            <w:tcW w:w="1558" w:type="dxa"/>
          </w:tcPr>
          <w:p w14:paraId="16E460CB" w14:textId="77777777" w:rsidR="00812ECA" w:rsidRPr="002E6E74" w:rsidRDefault="00812ECA" w:rsidP="00F16803">
            <w:pPr>
              <w:jc w:val="center"/>
              <w:rPr>
                <w:sz w:val="18"/>
                <w:szCs w:val="20"/>
              </w:rPr>
            </w:pPr>
            <w:r w:rsidRPr="002E6E74">
              <w:rPr>
                <w:sz w:val="18"/>
                <w:szCs w:val="20"/>
              </w:rPr>
              <w:t>348282.64</w:t>
            </w:r>
          </w:p>
        </w:tc>
        <w:tc>
          <w:tcPr>
            <w:tcW w:w="1562" w:type="dxa"/>
          </w:tcPr>
          <w:p w14:paraId="52620D15" w14:textId="77777777" w:rsidR="00812ECA" w:rsidRPr="002E6E74" w:rsidRDefault="00812ECA" w:rsidP="00F16803">
            <w:pPr>
              <w:jc w:val="center"/>
              <w:rPr>
                <w:sz w:val="18"/>
                <w:szCs w:val="20"/>
              </w:rPr>
            </w:pPr>
            <w:r w:rsidRPr="002E6E74">
              <w:rPr>
                <w:sz w:val="18"/>
                <w:szCs w:val="20"/>
              </w:rPr>
              <w:t>1399822.55</w:t>
            </w:r>
          </w:p>
        </w:tc>
        <w:tc>
          <w:tcPr>
            <w:tcW w:w="2134" w:type="dxa"/>
          </w:tcPr>
          <w:p w14:paraId="169CC775"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985" w:type="dxa"/>
          </w:tcPr>
          <w:p w14:paraId="179C8B67"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6B9CB539" w14:textId="77777777" w:rsidR="00812ECA" w:rsidRPr="002E6E74" w:rsidRDefault="00812ECA" w:rsidP="00F16803">
            <w:pPr>
              <w:jc w:val="center"/>
              <w:rPr>
                <w:sz w:val="18"/>
                <w:szCs w:val="20"/>
              </w:rPr>
            </w:pPr>
            <w:r w:rsidRPr="002E6E74">
              <w:rPr>
                <w:sz w:val="18"/>
                <w:szCs w:val="20"/>
              </w:rPr>
              <w:t>–</w:t>
            </w:r>
          </w:p>
        </w:tc>
      </w:tr>
      <w:tr w:rsidR="00812ECA" w:rsidRPr="002E6E74" w14:paraId="1DC8A831" w14:textId="77777777" w:rsidTr="00F16803">
        <w:tblPrEx>
          <w:tblLook w:val="0000" w:firstRow="0" w:lastRow="0" w:firstColumn="0" w:lastColumn="0" w:noHBand="0" w:noVBand="0"/>
        </w:tblPrEx>
        <w:trPr>
          <w:trHeight w:val="54"/>
        </w:trPr>
        <w:tc>
          <w:tcPr>
            <w:tcW w:w="1691" w:type="dxa"/>
          </w:tcPr>
          <w:p w14:paraId="5D277277" w14:textId="77777777" w:rsidR="00812ECA" w:rsidRPr="002E6E74" w:rsidRDefault="00812ECA" w:rsidP="00F16803">
            <w:pPr>
              <w:jc w:val="center"/>
              <w:rPr>
                <w:sz w:val="18"/>
                <w:szCs w:val="20"/>
              </w:rPr>
            </w:pPr>
            <w:r w:rsidRPr="002E6E74">
              <w:rPr>
                <w:sz w:val="18"/>
                <w:szCs w:val="20"/>
              </w:rPr>
              <w:t>33</w:t>
            </w:r>
          </w:p>
        </w:tc>
        <w:tc>
          <w:tcPr>
            <w:tcW w:w="1558" w:type="dxa"/>
          </w:tcPr>
          <w:p w14:paraId="4D5F2176" w14:textId="77777777" w:rsidR="00812ECA" w:rsidRPr="002E6E74" w:rsidRDefault="00812ECA" w:rsidP="00F16803">
            <w:pPr>
              <w:jc w:val="center"/>
              <w:rPr>
                <w:sz w:val="18"/>
                <w:szCs w:val="20"/>
              </w:rPr>
            </w:pPr>
            <w:r w:rsidRPr="002E6E74">
              <w:rPr>
                <w:sz w:val="18"/>
                <w:szCs w:val="20"/>
              </w:rPr>
              <w:t>348293.43</w:t>
            </w:r>
          </w:p>
        </w:tc>
        <w:tc>
          <w:tcPr>
            <w:tcW w:w="1562" w:type="dxa"/>
          </w:tcPr>
          <w:p w14:paraId="55938ABA" w14:textId="77777777" w:rsidR="00812ECA" w:rsidRPr="002E6E74" w:rsidRDefault="00812ECA" w:rsidP="00F16803">
            <w:pPr>
              <w:jc w:val="center"/>
              <w:rPr>
                <w:sz w:val="18"/>
                <w:szCs w:val="20"/>
              </w:rPr>
            </w:pPr>
            <w:r w:rsidRPr="002E6E74">
              <w:rPr>
                <w:sz w:val="18"/>
                <w:szCs w:val="20"/>
              </w:rPr>
              <w:t>1399652.25</w:t>
            </w:r>
          </w:p>
        </w:tc>
        <w:tc>
          <w:tcPr>
            <w:tcW w:w="2134" w:type="dxa"/>
          </w:tcPr>
          <w:p w14:paraId="183DD9C3"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985" w:type="dxa"/>
          </w:tcPr>
          <w:p w14:paraId="17D7DFAA"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4FAC3DB8" w14:textId="77777777" w:rsidR="00812ECA" w:rsidRPr="002E6E74" w:rsidRDefault="00812ECA" w:rsidP="00F16803">
            <w:pPr>
              <w:jc w:val="center"/>
              <w:rPr>
                <w:sz w:val="18"/>
                <w:szCs w:val="20"/>
              </w:rPr>
            </w:pPr>
            <w:r w:rsidRPr="002E6E74">
              <w:rPr>
                <w:sz w:val="18"/>
                <w:szCs w:val="20"/>
              </w:rPr>
              <w:t>–</w:t>
            </w:r>
          </w:p>
        </w:tc>
      </w:tr>
      <w:tr w:rsidR="00812ECA" w:rsidRPr="002E6E74" w14:paraId="7C382DA3" w14:textId="77777777" w:rsidTr="00F16803">
        <w:tblPrEx>
          <w:tblLook w:val="0000" w:firstRow="0" w:lastRow="0" w:firstColumn="0" w:lastColumn="0" w:noHBand="0" w:noVBand="0"/>
        </w:tblPrEx>
        <w:trPr>
          <w:trHeight w:val="54"/>
        </w:trPr>
        <w:tc>
          <w:tcPr>
            <w:tcW w:w="1691" w:type="dxa"/>
          </w:tcPr>
          <w:p w14:paraId="35E92C4E" w14:textId="77777777" w:rsidR="00812ECA" w:rsidRPr="002E6E74" w:rsidRDefault="00812ECA" w:rsidP="00F16803">
            <w:pPr>
              <w:jc w:val="center"/>
              <w:rPr>
                <w:sz w:val="18"/>
                <w:szCs w:val="20"/>
              </w:rPr>
            </w:pPr>
            <w:r w:rsidRPr="002E6E74">
              <w:rPr>
                <w:sz w:val="18"/>
                <w:szCs w:val="20"/>
              </w:rPr>
              <w:t>30</w:t>
            </w:r>
          </w:p>
        </w:tc>
        <w:tc>
          <w:tcPr>
            <w:tcW w:w="1558" w:type="dxa"/>
          </w:tcPr>
          <w:p w14:paraId="4D557145" w14:textId="77777777" w:rsidR="00812ECA" w:rsidRPr="002E6E74" w:rsidRDefault="00812ECA" w:rsidP="00F16803">
            <w:pPr>
              <w:jc w:val="center"/>
              <w:rPr>
                <w:sz w:val="18"/>
                <w:szCs w:val="20"/>
              </w:rPr>
            </w:pPr>
            <w:r w:rsidRPr="002E6E74">
              <w:rPr>
                <w:sz w:val="18"/>
                <w:szCs w:val="20"/>
              </w:rPr>
              <w:t>348372.50</w:t>
            </w:r>
          </w:p>
        </w:tc>
        <w:tc>
          <w:tcPr>
            <w:tcW w:w="1562" w:type="dxa"/>
          </w:tcPr>
          <w:p w14:paraId="61E7421A" w14:textId="77777777" w:rsidR="00812ECA" w:rsidRPr="002E6E74" w:rsidRDefault="00812ECA" w:rsidP="00F16803">
            <w:pPr>
              <w:jc w:val="center"/>
              <w:rPr>
                <w:sz w:val="18"/>
                <w:szCs w:val="20"/>
              </w:rPr>
            </w:pPr>
            <w:r w:rsidRPr="002E6E74">
              <w:rPr>
                <w:sz w:val="18"/>
                <w:szCs w:val="20"/>
              </w:rPr>
              <w:t>1399662.54</w:t>
            </w:r>
          </w:p>
        </w:tc>
        <w:tc>
          <w:tcPr>
            <w:tcW w:w="2134" w:type="dxa"/>
          </w:tcPr>
          <w:p w14:paraId="7FDFB7B5"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985" w:type="dxa"/>
          </w:tcPr>
          <w:p w14:paraId="449799E8"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06F83C91" w14:textId="77777777" w:rsidR="00812ECA" w:rsidRPr="002E6E74" w:rsidRDefault="00812ECA" w:rsidP="00F16803">
            <w:pPr>
              <w:jc w:val="center"/>
              <w:rPr>
                <w:sz w:val="18"/>
                <w:szCs w:val="20"/>
              </w:rPr>
            </w:pPr>
            <w:r w:rsidRPr="002E6E74">
              <w:rPr>
                <w:sz w:val="18"/>
                <w:szCs w:val="20"/>
              </w:rPr>
              <w:t>–</w:t>
            </w:r>
          </w:p>
        </w:tc>
      </w:tr>
      <w:tr w:rsidR="00812ECA" w:rsidRPr="002E6E74" w14:paraId="1712ECD5" w14:textId="77777777" w:rsidTr="00F16803">
        <w:tblPrEx>
          <w:tblLook w:val="0000" w:firstRow="0" w:lastRow="0" w:firstColumn="0" w:lastColumn="0" w:noHBand="0" w:noVBand="0"/>
        </w:tblPrEx>
        <w:trPr>
          <w:trHeight w:val="54"/>
        </w:trPr>
        <w:tc>
          <w:tcPr>
            <w:tcW w:w="10632" w:type="dxa"/>
            <w:gridSpan w:val="6"/>
          </w:tcPr>
          <w:p w14:paraId="123BB171" w14:textId="77777777" w:rsidR="00812ECA" w:rsidRPr="002E6E74" w:rsidRDefault="00812ECA" w:rsidP="00F16803">
            <w:pPr>
              <w:jc w:val="center"/>
              <w:rPr>
                <w:sz w:val="18"/>
                <w:szCs w:val="20"/>
              </w:rPr>
            </w:pPr>
            <w:r w:rsidRPr="002E6E74">
              <w:rPr>
                <w:sz w:val="18"/>
                <w:szCs w:val="20"/>
              </w:rPr>
              <w:t>Зона1(5)</w:t>
            </w:r>
          </w:p>
        </w:tc>
      </w:tr>
      <w:tr w:rsidR="00812ECA" w:rsidRPr="002E6E74" w14:paraId="6AB4423D" w14:textId="77777777" w:rsidTr="00F16803">
        <w:tblPrEx>
          <w:tblLook w:val="0000" w:firstRow="0" w:lastRow="0" w:firstColumn="0" w:lastColumn="0" w:noHBand="0" w:noVBand="0"/>
        </w:tblPrEx>
        <w:trPr>
          <w:trHeight w:val="54"/>
        </w:trPr>
        <w:tc>
          <w:tcPr>
            <w:tcW w:w="1691" w:type="dxa"/>
          </w:tcPr>
          <w:p w14:paraId="4C14645F" w14:textId="77777777" w:rsidR="00812ECA" w:rsidRPr="002E6E74" w:rsidRDefault="00812ECA" w:rsidP="00F16803">
            <w:pPr>
              <w:jc w:val="center"/>
              <w:rPr>
                <w:sz w:val="18"/>
                <w:szCs w:val="20"/>
              </w:rPr>
            </w:pPr>
            <w:r w:rsidRPr="002E6E74">
              <w:rPr>
                <w:sz w:val="18"/>
                <w:szCs w:val="20"/>
              </w:rPr>
              <w:t>34</w:t>
            </w:r>
          </w:p>
        </w:tc>
        <w:tc>
          <w:tcPr>
            <w:tcW w:w="1558" w:type="dxa"/>
          </w:tcPr>
          <w:p w14:paraId="455B64CE" w14:textId="77777777" w:rsidR="00812ECA" w:rsidRPr="002E6E74" w:rsidRDefault="00812ECA" w:rsidP="00F16803">
            <w:pPr>
              <w:jc w:val="center"/>
              <w:rPr>
                <w:sz w:val="18"/>
                <w:szCs w:val="20"/>
              </w:rPr>
            </w:pPr>
            <w:r w:rsidRPr="002E6E74">
              <w:rPr>
                <w:sz w:val="18"/>
                <w:szCs w:val="20"/>
              </w:rPr>
              <w:t>353133.20</w:t>
            </w:r>
          </w:p>
        </w:tc>
        <w:tc>
          <w:tcPr>
            <w:tcW w:w="1562" w:type="dxa"/>
          </w:tcPr>
          <w:p w14:paraId="5E3719F0" w14:textId="77777777" w:rsidR="00812ECA" w:rsidRPr="002E6E74" w:rsidRDefault="00812ECA" w:rsidP="00F16803">
            <w:pPr>
              <w:jc w:val="center"/>
              <w:rPr>
                <w:sz w:val="18"/>
                <w:szCs w:val="20"/>
              </w:rPr>
            </w:pPr>
            <w:r w:rsidRPr="002E6E74">
              <w:rPr>
                <w:sz w:val="18"/>
                <w:szCs w:val="20"/>
              </w:rPr>
              <w:t>1409203.10</w:t>
            </w:r>
          </w:p>
        </w:tc>
        <w:tc>
          <w:tcPr>
            <w:tcW w:w="2134" w:type="dxa"/>
          </w:tcPr>
          <w:p w14:paraId="02EAE3A2"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985" w:type="dxa"/>
          </w:tcPr>
          <w:p w14:paraId="082B705B"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058216E0" w14:textId="77777777" w:rsidR="00812ECA" w:rsidRPr="002E6E74" w:rsidRDefault="00812ECA" w:rsidP="00F16803">
            <w:pPr>
              <w:jc w:val="center"/>
              <w:rPr>
                <w:sz w:val="18"/>
                <w:szCs w:val="20"/>
              </w:rPr>
            </w:pPr>
            <w:r w:rsidRPr="002E6E74">
              <w:rPr>
                <w:sz w:val="18"/>
                <w:szCs w:val="20"/>
              </w:rPr>
              <w:t>–</w:t>
            </w:r>
          </w:p>
        </w:tc>
      </w:tr>
      <w:tr w:rsidR="00812ECA" w:rsidRPr="002E6E74" w14:paraId="698B3A85" w14:textId="77777777" w:rsidTr="00F16803">
        <w:tblPrEx>
          <w:tblLook w:val="0000" w:firstRow="0" w:lastRow="0" w:firstColumn="0" w:lastColumn="0" w:noHBand="0" w:noVBand="0"/>
        </w:tblPrEx>
        <w:trPr>
          <w:trHeight w:val="54"/>
        </w:trPr>
        <w:tc>
          <w:tcPr>
            <w:tcW w:w="1691" w:type="dxa"/>
          </w:tcPr>
          <w:p w14:paraId="205E1BEC" w14:textId="77777777" w:rsidR="00812ECA" w:rsidRPr="002E6E74" w:rsidRDefault="00812ECA" w:rsidP="00F16803">
            <w:pPr>
              <w:jc w:val="center"/>
              <w:rPr>
                <w:sz w:val="18"/>
                <w:szCs w:val="20"/>
              </w:rPr>
            </w:pPr>
            <w:r w:rsidRPr="002E6E74">
              <w:rPr>
                <w:sz w:val="18"/>
                <w:szCs w:val="20"/>
              </w:rPr>
              <w:t>35</w:t>
            </w:r>
          </w:p>
        </w:tc>
        <w:tc>
          <w:tcPr>
            <w:tcW w:w="1558" w:type="dxa"/>
          </w:tcPr>
          <w:p w14:paraId="5561DFAF" w14:textId="77777777" w:rsidR="00812ECA" w:rsidRPr="002E6E74" w:rsidRDefault="00812ECA" w:rsidP="00F16803">
            <w:pPr>
              <w:jc w:val="center"/>
              <w:rPr>
                <w:sz w:val="18"/>
                <w:szCs w:val="20"/>
              </w:rPr>
            </w:pPr>
            <w:r w:rsidRPr="002E6E74">
              <w:rPr>
                <w:sz w:val="18"/>
                <w:szCs w:val="20"/>
              </w:rPr>
              <w:t>353180.48</w:t>
            </w:r>
          </w:p>
        </w:tc>
        <w:tc>
          <w:tcPr>
            <w:tcW w:w="1562" w:type="dxa"/>
          </w:tcPr>
          <w:p w14:paraId="26CF2A32" w14:textId="77777777" w:rsidR="00812ECA" w:rsidRPr="002E6E74" w:rsidRDefault="00812ECA" w:rsidP="00F16803">
            <w:pPr>
              <w:jc w:val="center"/>
              <w:rPr>
                <w:sz w:val="18"/>
                <w:szCs w:val="20"/>
              </w:rPr>
            </w:pPr>
            <w:r w:rsidRPr="002E6E74">
              <w:rPr>
                <w:sz w:val="18"/>
                <w:szCs w:val="20"/>
              </w:rPr>
              <w:t>1409255.31</w:t>
            </w:r>
          </w:p>
        </w:tc>
        <w:tc>
          <w:tcPr>
            <w:tcW w:w="2134" w:type="dxa"/>
          </w:tcPr>
          <w:p w14:paraId="74929009"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985" w:type="dxa"/>
          </w:tcPr>
          <w:p w14:paraId="35AC9B3D"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39CC3147" w14:textId="77777777" w:rsidR="00812ECA" w:rsidRPr="002E6E74" w:rsidRDefault="00812ECA" w:rsidP="00F16803">
            <w:pPr>
              <w:jc w:val="center"/>
              <w:rPr>
                <w:sz w:val="18"/>
                <w:szCs w:val="20"/>
              </w:rPr>
            </w:pPr>
            <w:r w:rsidRPr="002E6E74">
              <w:rPr>
                <w:sz w:val="18"/>
                <w:szCs w:val="20"/>
              </w:rPr>
              <w:t>–</w:t>
            </w:r>
          </w:p>
        </w:tc>
      </w:tr>
      <w:tr w:rsidR="00812ECA" w:rsidRPr="002E6E74" w14:paraId="373B1061" w14:textId="77777777" w:rsidTr="00F16803">
        <w:tblPrEx>
          <w:tblLook w:val="0000" w:firstRow="0" w:lastRow="0" w:firstColumn="0" w:lastColumn="0" w:noHBand="0" w:noVBand="0"/>
        </w:tblPrEx>
        <w:trPr>
          <w:trHeight w:val="54"/>
        </w:trPr>
        <w:tc>
          <w:tcPr>
            <w:tcW w:w="1691" w:type="dxa"/>
          </w:tcPr>
          <w:p w14:paraId="1D50F655" w14:textId="77777777" w:rsidR="00812ECA" w:rsidRPr="002E6E74" w:rsidRDefault="00812ECA" w:rsidP="00F16803">
            <w:pPr>
              <w:jc w:val="center"/>
              <w:rPr>
                <w:sz w:val="18"/>
                <w:szCs w:val="20"/>
              </w:rPr>
            </w:pPr>
            <w:r w:rsidRPr="002E6E74">
              <w:rPr>
                <w:sz w:val="18"/>
                <w:szCs w:val="20"/>
              </w:rPr>
              <w:t>36</w:t>
            </w:r>
          </w:p>
        </w:tc>
        <w:tc>
          <w:tcPr>
            <w:tcW w:w="1558" w:type="dxa"/>
          </w:tcPr>
          <w:p w14:paraId="4606D194" w14:textId="77777777" w:rsidR="00812ECA" w:rsidRPr="002E6E74" w:rsidRDefault="00812ECA" w:rsidP="00F16803">
            <w:pPr>
              <w:jc w:val="center"/>
              <w:rPr>
                <w:sz w:val="18"/>
                <w:szCs w:val="20"/>
              </w:rPr>
            </w:pPr>
            <w:r w:rsidRPr="002E6E74">
              <w:rPr>
                <w:sz w:val="18"/>
                <w:szCs w:val="20"/>
              </w:rPr>
              <w:t>353139.04</w:t>
            </w:r>
          </w:p>
        </w:tc>
        <w:tc>
          <w:tcPr>
            <w:tcW w:w="1562" w:type="dxa"/>
          </w:tcPr>
          <w:p w14:paraId="0EA2E52C" w14:textId="77777777" w:rsidR="00812ECA" w:rsidRPr="002E6E74" w:rsidRDefault="00812ECA" w:rsidP="00F16803">
            <w:pPr>
              <w:jc w:val="center"/>
              <w:rPr>
                <w:sz w:val="18"/>
                <w:szCs w:val="20"/>
              </w:rPr>
            </w:pPr>
            <w:r w:rsidRPr="002E6E74">
              <w:rPr>
                <w:sz w:val="18"/>
                <w:szCs w:val="20"/>
              </w:rPr>
              <w:t>1409306.20</w:t>
            </w:r>
          </w:p>
        </w:tc>
        <w:tc>
          <w:tcPr>
            <w:tcW w:w="2134" w:type="dxa"/>
          </w:tcPr>
          <w:p w14:paraId="1A3E8AA0"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985" w:type="dxa"/>
          </w:tcPr>
          <w:p w14:paraId="6C58D418"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26CD90DC" w14:textId="77777777" w:rsidR="00812ECA" w:rsidRPr="002E6E74" w:rsidRDefault="00812ECA" w:rsidP="00F16803">
            <w:pPr>
              <w:jc w:val="center"/>
              <w:rPr>
                <w:sz w:val="18"/>
                <w:szCs w:val="20"/>
              </w:rPr>
            </w:pPr>
            <w:r w:rsidRPr="002E6E74">
              <w:rPr>
                <w:sz w:val="18"/>
                <w:szCs w:val="20"/>
              </w:rPr>
              <w:t>–</w:t>
            </w:r>
          </w:p>
        </w:tc>
      </w:tr>
      <w:tr w:rsidR="00812ECA" w:rsidRPr="002E6E74" w14:paraId="416D90D0" w14:textId="77777777" w:rsidTr="00F16803">
        <w:tblPrEx>
          <w:tblLook w:val="0000" w:firstRow="0" w:lastRow="0" w:firstColumn="0" w:lastColumn="0" w:noHBand="0" w:noVBand="0"/>
        </w:tblPrEx>
        <w:trPr>
          <w:trHeight w:val="54"/>
        </w:trPr>
        <w:tc>
          <w:tcPr>
            <w:tcW w:w="1691" w:type="dxa"/>
          </w:tcPr>
          <w:p w14:paraId="6FF02583" w14:textId="77777777" w:rsidR="00812ECA" w:rsidRPr="002E6E74" w:rsidRDefault="00812ECA" w:rsidP="00F16803">
            <w:pPr>
              <w:jc w:val="center"/>
              <w:rPr>
                <w:sz w:val="18"/>
                <w:szCs w:val="20"/>
              </w:rPr>
            </w:pPr>
            <w:r w:rsidRPr="002E6E74">
              <w:rPr>
                <w:sz w:val="18"/>
                <w:szCs w:val="20"/>
              </w:rPr>
              <w:t>37</w:t>
            </w:r>
          </w:p>
        </w:tc>
        <w:tc>
          <w:tcPr>
            <w:tcW w:w="1558" w:type="dxa"/>
          </w:tcPr>
          <w:p w14:paraId="6ADC0F58" w14:textId="77777777" w:rsidR="00812ECA" w:rsidRPr="002E6E74" w:rsidRDefault="00812ECA" w:rsidP="00F16803">
            <w:pPr>
              <w:jc w:val="center"/>
              <w:rPr>
                <w:sz w:val="18"/>
                <w:szCs w:val="20"/>
              </w:rPr>
            </w:pPr>
            <w:r w:rsidRPr="002E6E74">
              <w:rPr>
                <w:sz w:val="18"/>
                <w:szCs w:val="20"/>
              </w:rPr>
              <w:t>353134.80</w:t>
            </w:r>
          </w:p>
        </w:tc>
        <w:tc>
          <w:tcPr>
            <w:tcW w:w="1562" w:type="dxa"/>
          </w:tcPr>
          <w:p w14:paraId="17458D72" w14:textId="77777777" w:rsidR="00812ECA" w:rsidRPr="002E6E74" w:rsidRDefault="00812ECA" w:rsidP="00F16803">
            <w:pPr>
              <w:jc w:val="center"/>
              <w:rPr>
                <w:sz w:val="18"/>
                <w:szCs w:val="20"/>
              </w:rPr>
            </w:pPr>
            <w:r w:rsidRPr="002E6E74">
              <w:rPr>
                <w:sz w:val="18"/>
                <w:szCs w:val="20"/>
              </w:rPr>
              <w:t>1409306.20</w:t>
            </w:r>
          </w:p>
        </w:tc>
        <w:tc>
          <w:tcPr>
            <w:tcW w:w="2134" w:type="dxa"/>
          </w:tcPr>
          <w:p w14:paraId="6250063C"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985" w:type="dxa"/>
          </w:tcPr>
          <w:p w14:paraId="330C1200"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711B5A8C" w14:textId="77777777" w:rsidR="00812ECA" w:rsidRPr="002E6E74" w:rsidRDefault="00812ECA" w:rsidP="00F16803">
            <w:pPr>
              <w:jc w:val="center"/>
              <w:rPr>
                <w:sz w:val="18"/>
                <w:szCs w:val="20"/>
              </w:rPr>
            </w:pPr>
            <w:r w:rsidRPr="002E6E74">
              <w:rPr>
                <w:sz w:val="18"/>
                <w:szCs w:val="20"/>
              </w:rPr>
              <w:t>–</w:t>
            </w:r>
          </w:p>
        </w:tc>
      </w:tr>
      <w:tr w:rsidR="00812ECA" w:rsidRPr="002E6E74" w14:paraId="146B2805" w14:textId="77777777" w:rsidTr="00F16803">
        <w:tblPrEx>
          <w:tblLook w:val="0000" w:firstRow="0" w:lastRow="0" w:firstColumn="0" w:lastColumn="0" w:noHBand="0" w:noVBand="0"/>
        </w:tblPrEx>
        <w:trPr>
          <w:trHeight w:val="54"/>
        </w:trPr>
        <w:tc>
          <w:tcPr>
            <w:tcW w:w="1691" w:type="dxa"/>
          </w:tcPr>
          <w:p w14:paraId="23596164" w14:textId="77777777" w:rsidR="00812ECA" w:rsidRPr="002E6E74" w:rsidRDefault="00812ECA" w:rsidP="00F16803">
            <w:pPr>
              <w:jc w:val="center"/>
              <w:rPr>
                <w:sz w:val="18"/>
                <w:szCs w:val="20"/>
              </w:rPr>
            </w:pPr>
            <w:r w:rsidRPr="002E6E74">
              <w:rPr>
                <w:sz w:val="18"/>
                <w:szCs w:val="20"/>
              </w:rPr>
              <w:t>38</w:t>
            </w:r>
          </w:p>
        </w:tc>
        <w:tc>
          <w:tcPr>
            <w:tcW w:w="1558" w:type="dxa"/>
          </w:tcPr>
          <w:p w14:paraId="36FA0D66" w14:textId="77777777" w:rsidR="00812ECA" w:rsidRPr="002E6E74" w:rsidRDefault="00812ECA" w:rsidP="00F16803">
            <w:pPr>
              <w:jc w:val="center"/>
              <w:rPr>
                <w:sz w:val="18"/>
                <w:szCs w:val="20"/>
              </w:rPr>
            </w:pPr>
            <w:r w:rsidRPr="002E6E74">
              <w:rPr>
                <w:sz w:val="18"/>
                <w:szCs w:val="20"/>
              </w:rPr>
              <w:t>353089.15</w:t>
            </w:r>
          </w:p>
        </w:tc>
        <w:tc>
          <w:tcPr>
            <w:tcW w:w="1562" w:type="dxa"/>
          </w:tcPr>
          <w:p w14:paraId="31E0D441" w14:textId="77777777" w:rsidR="00812ECA" w:rsidRPr="002E6E74" w:rsidRDefault="00812ECA" w:rsidP="00F16803">
            <w:pPr>
              <w:jc w:val="center"/>
              <w:rPr>
                <w:sz w:val="18"/>
                <w:szCs w:val="20"/>
              </w:rPr>
            </w:pPr>
            <w:r w:rsidRPr="002E6E74">
              <w:rPr>
                <w:sz w:val="18"/>
                <w:szCs w:val="20"/>
              </w:rPr>
              <w:t>1409257.26</w:t>
            </w:r>
          </w:p>
        </w:tc>
        <w:tc>
          <w:tcPr>
            <w:tcW w:w="2134" w:type="dxa"/>
          </w:tcPr>
          <w:p w14:paraId="193B7F0F"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985" w:type="dxa"/>
          </w:tcPr>
          <w:p w14:paraId="1A8613D4"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24B37A65" w14:textId="77777777" w:rsidR="00812ECA" w:rsidRPr="002E6E74" w:rsidRDefault="00812ECA" w:rsidP="00F16803">
            <w:pPr>
              <w:jc w:val="center"/>
              <w:rPr>
                <w:sz w:val="18"/>
                <w:szCs w:val="20"/>
              </w:rPr>
            </w:pPr>
            <w:r w:rsidRPr="002E6E74">
              <w:rPr>
                <w:sz w:val="18"/>
                <w:szCs w:val="20"/>
              </w:rPr>
              <w:t>–</w:t>
            </w:r>
          </w:p>
        </w:tc>
      </w:tr>
      <w:tr w:rsidR="00812ECA" w:rsidRPr="002E6E74" w14:paraId="04734B67" w14:textId="77777777" w:rsidTr="00F16803">
        <w:tblPrEx>
          <w:tblLook w:val="0000" w:firstRow="0" w:lastRow="0" w:firstColumn="0" w:lastColumn="0" w:noHBand="0" w:noVBand="0"/>
        </w:tblPrEx>
        <w:trPr>
          <w:trHeight w:val="54"/>
        </w:trPr>
        <w:tc>
          <w:tcPr>
            <w:tcW w:w="1691" w:type="dxa"/>
          </w:tcPr>
          <w:p w14:paraId="6DEB0B8D" w14:textId="77777777" w:rsidR="00812ECA" w:rsidRPr="002E6E74" w:rsidRDefault="00812ECA" w:rsidP="00F16803">
            <w:pPr>
              <w:jc w:val="center"/>
              <w:rPr>
                <w:sz w:val="18"/>
                <w:szCs w:val="20"/>
              </w:rPr>
            </w:pPr>
            <w:r w:rsidRPr="002E6E74">
              <w:rPr>
                <w:sz w:val="18"/>
                <w:szCs w:val="20"/>
              </w:rPr>
              <w:t>34</w:t>
            </w:r>
          </w:p>
        </w:tc>
        <w:tc>
          <w:tcPr>
            <w:tcW w:w="1558" w:type="dxa"/>
          </w:tcPr>
          <w:p w14:paraId="6D2701DA" w14:textId="77777777" w:rsidR="00812ECA" w:rsidRPr="002E6E74" w:rsidRDefault="00812ECA" w:rsidP="00F16803">
            <w:pPr>
              <w:jc w:val="center"/>
              <w:rPr>
                <w:sz w:val="18"/>
                <w:szCs w:val="20"/>
              </w:rPr>
            </w:pPr>
            <w:r w:rsidRPr="002E6E74">
              <w:rPr>
                <w:sz w:val="18"/>
                <w:szCs w:val="20"/>
              </w:rPr>
              <w:t>353133.20</w:t>
            </w:r>
          </w:p>
        </w:tc>
        <w:tc>
          <w:tcPr>
            <w:tcW w:w="1562" w:type="dxa"/>
          </w:tcPr>
          <w:p w14:paraId="0C7EFC1D" w14:textId="77777777" w:rsidR="00812ECA" w:rsidRPr="002E6E74" w:rsidRDefault="00812ECA" w:rsidP="00F16803">
            <w:pPr>
              <w:jc w:val="center"/>
              <w:rPr>
                <w:sz w:val="18"/>
                <w:szCs w:val="20"/>
              </w:rPr>
            </w:pPr>
            <w:r w:rsidRPr="002E6E74">
              <w:rPr>
                <w:sz w:val="18"/>
                <w:szCs w:val="20"/>
              </w:rPr>
              <w:t>1409203.10</w:t>
            </w:r>
          </w:p>
        </w:tc>
        <w:tc>
          <w:tcPr>
            <w:tcW w:w="2134" w:type="dxa"/>
          </w:tcPr>
          <w:p w14:paraId="7E9A9802"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985" w:type="dxa"/>
          </w:tcPr>
          <w:p w14:paraId="0BC67CC4"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58AD1E61" w14:textId="77777777" w:rsidR="00812ECA" w:rsidRPr="002E6E74" w:rsidRDefault="00812ECA" w:rsidP="00F16803">
            <w:pPr>
              <w:jc w:val="center"/>
              <w:rPr>
                <w:sz w:val="18"/>
                <w:szCs w:val="20"/>
              </w:rPr>
            </w:pPr>
            <w:r w:rsidRPr="002E6E74">
              <w:rPr>
                <w:sz w:val="18"/>
                <w:szCs w:val="20"/>
              </w:rPr>
              <w:t>–</w:t>
            </w:r>
          </w:p>
        </w:tc>
      </w:tr>
      <w:tr w:rsidR="00812ECA" w:rsidRPr="002E6E74" w14:paraId="35BF8430" w14:textId="77777777" w:rsidTr="00F16803">
        <w:tblPrEx>
          <w:tblLook w:val="0000" w:firstRow="0" w:lastRow="0" w:firstColumn="0" w:lastColumn="0" w:noHBand="0" w:noVBand="0"/>
        </w:tblPrEx>
        <w:trPr>
          <w:trHeight w:val="54"/>
        </w:trPr>
        <w:tc>
          <w:tcPr>
            <w:tcW w:w="10632" w:type="dxa"/>
            <w:gridSpan w:val="6"/>
          </w:tcPr>
          <w:p w14:paraId="562071ED" w14:textId="77777777" w:rsidR="00812ECA" w:rsidRPr="002E6E74" w:rsidRDefault="00812ECA" w:rsidP="00F16803">
            <w:pPr>
              <w:jc w:val="center"/>
              <w:rPr>
                <w:sz w:val="18"/>
                <w:szCs w:val="20"/>
              </w:rPr>
            </w:pPr>
            <w:r w:rsidRPr="002E6E74">
              <w:rPr>
                <w:sz w:val="18"/>
                <w:szCs w:val="20"/>
              </w:rPr>
              <w:t>Зона1(6)</w:t>
            </w:r>
          </w:p>
        </w:tc>
      </w:tr>
      <w:tr w:rsidR="00812ECA" w:rsidRPr="002E6E74" w14:paraId="0F92F663" w14:textId="77777777" w:rsidTr="00F16803">
        <w:tblPrEx>
          <w:tblLook w:val="0000" w:firstRow="0" w:lastRow="0" w:firstColumn="0" w:lastColumn="0" w:noHBand="0" w:noVBand="0"/>
        </w:tblPrEx>
        <w:trPr>
          <w:trHeight w:val="54"/>
        </w:trPr>
        <w:tc>
          <w:tcPr>
            <w:tcW w:w="1691" w:type="dxa"/>
          </w:tcPr>
          <w:p w14:paraId="0F3EFF48" w14:textId="77777777" w:rsidR="00812ECA" w:rsidRPr="002E6E74" w:rsidRDefault="00812ECA" w:rsidP="00F16803">
            <w:pPr>
              <w:jc w:val="center"/>
              <w:rPr>
                <w:sz w:val="18"/>
                <w:szCs w:val="20"/>
              </w:rPr>
            </w:pPr>
            <w:r w:rsidRPr="002E6E74">
              <w:rPr>
                <w:sz w:val="18"/>
                <w:szCs w:val="20"/>
              </w:rPr>
              <w:t>39</w:t>
            </w:r>
          </w:p>
        </w:tc>
        <w:tc>
          <w:tcPr>
            <w:tcW w:w="1558" w:type="dxa"/>
          </w:tcPr>
          <w:p w14:paraId="7ED41876" w14:textId="77777777" w:rsidR="00812ECA" w:rsidRPr="002E6E74" w:rsidRDefault="00812ECA" w:rsidP="00F16803">
            <w:pPr>
              <w:jc w:val="center"/>
              <w:rPr>
                <w:sz w:val="18"/>
                <w:szCs w:val="20"/>
              </w:rPr>
            </w:pPr>
            <w:r w:rsidRPr="002E6E74">
              <w:rPr>
                <w:sz w:val="18"/>
                <w:szCs w:val="20"/>
              </w:rPr>
              <w:t>352700.57</w:t>
            </w:r>
          </w:p>
        </w:tc>
        <w:tc>
          <w:tcPr>
            <w:tcW w:w="1562" w:type="dxa"/>
          </w:tcPr>
          <w:p w14:paraId="29BB669F" w14:textId="77777777" w:rsidR="00812ECA" w:rsidRPr="002E6E74" w:rsidRDefault="00812ECA" w:rsidP="00F16803">
            <w:pPr>
              <w:jc w:val="center"/>
              <w:rPr>
                <w:sz w:val="18"/>
                <w:szCs w:val="20"/>
              </w:rPr>
            </w:pPr>
            <w:r w:rsidRPr="002E6E74">
              <w:rPr>
                <w:sz w:val="18"/>
                <w:szCs w:val="20"/>
              </w:rPr>
              <w:t>1396273.47</w:t>
            </w:r>
          </w:p>
        </w:tc>
        <w:tc>
          <w:tcPr>
            <w:tcW w:w="2134" w:type="dxa"/>
          </w:tcPr>
          <w:p w14:paraId="155CB011"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985" w:type="dxa"/>
          </w:tcPr>
          <w:p w14:paraId="1FDB2889"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35AED7A0" w14:textId="77777777" w:rsidR="00812ECA" w:rsidRPr="002E6E74" w:rsidRDefault="00812ECA" w:rsidP="00F16803">
            <w:pPr>
              <w:jc w:val="center"/>
              <w:rPr>
                <w:sz w:val="18"/>
                <w:szCs w:val="20"/>
              </w:rPr>
            </w:pPr>
            <w:r w:rsidRPr="002E6E74">
              <w:rPr>
                <w:sz w:val="18"/>
                <w:szCs w:val="20"/>
              </w:rPr>
              <w:t>–</w:t>
            </w:r>
          </w:p>
        </w:tc>
      </w:tr>
      <w:tr w:rsidR="00812ECA" w:rsidRPr="002E6E74" w14:paraId="0A4BE00F" w14:textId="77777777" w:rsidTr="00F16803">
        <w:tblPrEx>
          <w:tblLook w:val="0000" w:firstRow="0" w:lastRow="0" w:firstColumn="0" w:lastColumn="0" w:noHBand="0" w:noVBand="0"/>
        </w:tblPrEx>
        <w:trPr>
          <w:trHeight w:val="54"/>
        </w:trPr>
        <w:tc>
          <w:tcPr>
            <w:tcW w:w="1691" w:type="dxa"/>
          </w:tcPr>
          <w:p w14:paraId="1402DE9A" w14:textId="77777777" w:rsidR="00812ECA" w:rsidRPr="002E6E74" w:rsidRDefault="00812ECA" w:rsidP="00F16803">
            <w:pPr>
              <w:jc w:val="center"/>
              <w:rPr>
                <w:sz w:val="18"/>
                <w:szCs w:val="20"/>
              </w:rPr>
            </w:pPr>
            <w:r w:rsidRPr="002E6E74">
              <w:rPr>
                <w:sz w:val="18"/>
                <w:szCs w:val="20"/>
              </w:rPr>
              <w:t>40</w:t>
            </w:r>
          </w:p>
        </w:tc>
        <w:tc>
          <w:tcPr>
            <w:tcW w:w="1558" w:type="dxa"/>
          </w:tcPr>
          <w:p w14:paraId="4D227AFC" w14:textId="77777777" w:rsidR="00812ECA" w:rsidRPr="002E6E74" w:rsidRDefault="00812ECA" w:rsidP="00F16803">
            <w:pPr>
              <w:jc w:val="center"/>
              <w:rPr>
                <w:sz w:val="18"/>
                <w:szCs w:val="20"/>
              </w:rPr>
            </w:pPr>
            <w:r w:rsidRPr="002E6E74">
              <w:rPr>
                <w:sz w:val="18"/>
                <w:szCs w:val="20"/>
              </w:rPr>
              <w:t>352681.73</w:t>
            </w:r>
          </w:p>
        </w:tc>
        <w:tc>
          <w:tcPr>
            <w:tcW w:w="1562" w:type="dxa"/>
          </w:tcPr>
          <w:p w14:paraId="3ED4E280" w14:textId="77777777" w:rsidR="00812ECA" w:rsidRPr="002E6E74" w:rsidRDefault="00812ECA" w:rsidP="00F16803">
            <w:pPr>
              <w:jc w:val="center"/>
              <w:rPr>
                <w:sz w:val="18"/>
                <w:szCs w:val="20"/>
              </w:rPr>
            </w:pPr>
            <w:r w:rsidRPr="002E6E74">
              <w:rPr>
                <w:sz w:val="18"/>
                <w:szCs w:val="20"/>
              </w:rPr>
              <w:t>1396325.97</w:t>
            </w:r>
          </w:p>
        </w:tc>
        <w:tc>
          <w:tcPr>
            <w:tcW w:w="2134" w:type="dxa"/>
          </w:tcPr>
          <w:p w14:paraId="080210E2"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985" w:type="dxa"/>
          </w:tcPr>
          <w:p w14:paraId="524E7369"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26AE5DA9" w14:textId="77777777" w:rsidR="00812ECA" w:rsidRPr="002E6E74" w:rsidRDefault="00812ECA" w:rsidP="00F16803">
            <w:pPr>
              <w:jc w:val="center"/>
              <w:rPr>
                <w:sz w:val="18"/>
                <w:szCs w:val="20"/>
              </w:rPr>
            </w:pPr>
            <w:r w:rsidRPr="002E6E74">
              <w:rPr>
                <w:sz w:val="18"/>
                <w:szCs w:val="20"/>
              </w:rPr>
              <w:t>–</w:t>
            </w:r>
          </w:p>
        </w:tc>
      </w:tr>
      <w:tr w:rsidR="00812ECA" w:rsidRPr="002E6E74" w14:paraId="130DB2D5" w14:textId="77777777" w:rsidTr="00F16803">
        <w:tblPrEx>
          <w:tblLook w:val="0000" w:firstRow="0" w:lastRow="0" w:firstColumn="0" w:lastColumn="0" w:noHBand="0" w:noVBand="0"/>
        </w:tblPrEx>
        <w:trPr>
          <w:trHeight w:val="54"/>
        </w:trPr>
        <w:tc>
          <w:tcPr>
            <w:tcW w:w="1691" w:type="dxa"/>
          </w:tcPr>
          <w:p w14:paraId="1BDF53C0" w14:textId="77777777" w:rsidR="00812ECA" w:rsidRPr="002E6E74" w:rsidRDefault="00812ECA" w:rsidP="00F16803">
            <w:pPr>
              <w:jc w:val="center"/>
              <w:rPr>
                <w:sz w:val="18"/>
                <w:szCs w:val="20"/>
              </w:rPr>
            </w:pPr>
            <w:r w:rsidRPr="002E6E74">
              <w:rPr>
                <w:sz w:val="18"/>
                <w:szCs w:val="20"/>
              </w:rPr>
              <w:t>41</w:t>
            </w:r>
          </w:p>
        </w:tc>
        <w:tc>
          <w:tcPr>
            <w:tcW w:w="1558" w:type="dxa"/>
          </w:tcPr>
          <w:p w14:paraId="619CBE58" w14:textId="77777777" w:rsidR="00812ECA" w:rsidRPr="002E6E74" w:rsidRDefault="00812ECA" w:rsidP="00F16803">
            <w:pPr>
              <w:jc w:val="center"/>
              <w:rPr>
                <w:sz w:val="18"/>
                <w:szCs w:val="20"/>
              </w:rPr>
            </w:pPr>
            <w:r w:rsidRPr="002E6E74">
              <w:rPr>
                <w:sz w:val="18"/>
                <w:szCs w:val="20"/>
              </w:rPr>
              <w:t>352627.86</w:t>
            </w:r>
          </w:p>
        </w:tc>
        <w:tc>
          <w:tcPr>
            <w:tcW w:w="1562" w:type="dxa"/>
          </w:tcPr>
          <w:p w14:paraId="553F2EC1" w14:textId="77777777" w:rsidR="00812ECA" w:rsidRPr="002E6E74" w:rsidRDefault="00812ECA" w:rsidP="00F16803">
            <w:pPr>
              <w:jc w:val="center"/>
              <w:rPr>
                <w:sz w:val="18"/>
                <w:szCs w:val="20"/>
              </w:rPr>
            </w:pPr>
            <w:r w:rsidRPr="002E6E74">
              <w:rPr>
                <w:sz w:val="18"/>
                <w:szCs w:val="20"/>
              </w:rPr>
              <w:t>1396299.74</w:t>
            </w:r>
          </w:p>
        </w:tc>
        <w:tc>
          <w:tcPr>
            <w:tcW w:w="2134" w:type="dxa"/>
          </w:tcPr>
          <w:p w14:paraId="73F17475"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985" w:type="dxa"/>
          </w:tcPr>
          <w:p w14:paraId="110D9E40"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527CA689" w14:textId="77777777" w:rsidR="00812ECA" w:rsidRPr="002E6E74" w:rsidRDefault="00812ECA" w:rsidP="00F16803">
            <w:pPr>
              <w:jc w:val="center"/>
              <w:rPr>
                <w:sz w:val="18"/>
                <w:szCs w:val="20"/>
              </w:rPr>
            </w:pPr>
            <w:r w:rsidRPr="002E6E74">
              <w:rPr>
                <w:sz w:val="18"/>
                <w:szCs w:val="20"/>
              </w:rPr>
              <w:t>–</w:t>
            </w:r>
          </w:p>
        </w:tc>
      </w:tr>
      <w:tr w:rsidR="00812ECA" w:rsidRPr="002E6E74" w14:paraId="0FA18D66" w14:textId="77777777" w:rsidTr="00F16803">
        <w:tblPrEx>
          <w:tblLook w:val="0000" w:firstRow="0" w:lastRow="0" w:firstColumn="0" w:lastColumn="0" w:noHBand="0" w:noVBand="0"/>
        </w:tblPrEx>
        <w:trPr>
          <w:trHeight w:val="54"/>
        </w:trPr>
        <w:tc>
          <w:tcPr>
            <w:tcW w:w="1691" w:type="dxa"/>
          </w:tcPr>
          <w:p w14:paraId="0F925FC9" w14:textId="77777777" w:rsidR="00812ECA" w:rsidRPr="002E6E74" w:rsidRDefault="00812ECA" w:rsidP="00F16803">
            <w:pPr>
              <w:jc w:val="center"/>
              <w:rPr>
                <w:sz w:val="18"/>
                <w:szCs w:val="20"/>
              </w:rPr>
            </w:pPr>
            <w:r w:rsidRPr="002E6E74">
              <w:rPr>
                <w:sz w:val="18"/>
                <w:szCs w:val="20"/>
              </w:rPr>
              <w:t>42</w:t>
            </w:r>
          </w:p>
        </w:tc>
        <w:tc>
          <w:tcPr>
            <w:tcW w:w="1558" w:type="dxa"/>
          </w:tcPr>
          <w:p w14:paraId="7D7163A7" w14:textId="77777777" w:rsidR="00812ECA" w:rsidRPr="002E6E74" w:rsidRDefault="00812ECA" w:rsidP="00F16803">
            <w:pPr>
              <w:jc w:val="center"/>
              <w:rPr>
                <w:sz w:val="18"/>
                <w:szCs w:val="20"/>
              </w:rPr>
            </w:pPr>
            <w:r w:rsidRPr="002E6E74">
              <w:rPr>
                <w:sz w:val="18"/>
                <w:szCs w:val="20"/>
              </w:rPr>
              <w:t>352646.70</w:t>
            </w:r>
          </w:p>
        </w:tc>
        <w:tc>
          <w:tcPr>
            <w:tcW w:w="1562" w:type="dxa"/>
          </w:tcPr>
          <w:p w14:paraId="0209025F" w14:textId="77777777" w:rsidR="00812ECA" w:rsidRPr="002E6E74" w:rsidRDefault="00812ECA" w:rsidP="00F16803">
            <w:pPr>
              <w:jc w:val="center"/>
              <w:rPr>
                <w:sz w:val="18"/>
                <w:szCs w:val="20"/>
              </w:rPr>
            </w:pPr>
            <w:r w:rsidRPr="002E6E74">
              <w:rPr>
                <w:sz w:val="18"/>
                <w:szCs w:val="20"/>
              </w:rPr>
              <w:t>1396244.54</w:t>
            </w:r>
          </w:p>
        </w:tc>
        <w:tc>
          <w:tcPr>
            <w:tcW w:w="2134" w:type="dxa"/>
          </w:tcPr>
          <w:p w14:paraId="2EAC9E00"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985" w:type="dxa"/>
          </w:tcPr>
          <w:p w14:paraId="2F363547"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4DA6B604" w14:textId="77777777" w:rsidR="00812ECA" w:rsidRPr="002E6E74" w:rsidRDefault="00812ECA" w:rsidP="00F16803">
            <w:pPr>
              <w:jc w:val="center"/>
              <w:rPr>
                <w:sz w:val="18"/>
                <w:szCs w:val="20"/>
              </w:rPr>
            </w:pPr>
            <w:r w:rsidRPr="002E6E74">
              <w:rPr>
                <w:sz w:val="18"/>
                <w:szCs w:val="20"/>
              </w:rPr>
              <w:t>–</w:t>
            </w:r>
          </w:p>
        </w:tc>
      </w:tr>
      <w:tr w:rsidR="00812ECA" w:rsidRPr="002E6E74" w14:paraId="559E8772" w14:textId="77777777" w:rsidTr="00F16803">
        <w:tblPrEx>
          <w:tblLook w:val="0000" w:firstRow="0" w:lastRow="0" w:firstColumn="0" w:lastColumn="0" w:noHBand="0" w:noVBand="0"/>
        </w:tblPrEx>
        <w:trPr>
          <w:trHeight w:val="54"/>
        </w:trPr>
        <w:tc>
          <w:tcPr>
            <w:tcW w:w="1691" w:type="dxa"/>
          </w:tcPr>
          <w:p w14:paraId="43BA42A5" w14:textId="77777777" w:rsidR="00812ECA" w:rsidRPr="002E6E74" w:rsidRDefault="00812ECA" w:rsidP="00F16803">
            <w:pPr>
              <w:jc w:val="center"/>
              <w:rPr>
                <w:sz w:val="18"/>
                <w:szCs w:val="20"/>
              </w:rPr>
            </w:pPr>
            <w:r w:rsidRPr="002E6E74">
              <w:rPr>
                <w:sz w:val="18"/>
                <w:szCs w:val="20"/>
              </w:rPr>
              <w:t>39</w:t>
            </w:r>
          </w:p>
        </w:tc>
        <w:tc>
          <w:tcPr>
            <w:tcW w:w="1558" w:type="dxa"/>
          </w:tcPr>
          <w:p w14:paraId="5B9B7D72" w14:textId="77777777" w:rsidR="00812ECA" w:rsidRPr="002E6E74" w:rsidRDefault="00812ECA" w:rsidP="00F16803">
            <w:pPr>
              <w:jc w:val="center"/>
              <w:rPr>
                <w:sz w:val="18"/>
                <w:szCs w:val="20"/>
              </w:rPr>
            </w:pPr>
            <w:r w:rsidRPr="002E6E74">
              <w:rPr>
                <w:sz w:val="18"/>
                <w:szCs w:val="20"/>
              </w:rPr>
              <w:t>352700.57</w:t>
            </w:r>
          </w:p>
        </w:tc>
        <w:tc>
          <w:tcPr>
            <w:tcW w:w="1562" w:type="dxa"/>
          </w:tcPr>
          <w:p w14:paraId="77285F85" w14:textId="77777777" w:rsidR="00812ECA" w:rsidRPr="002E6E74" w:rsidRDefault="00812ECA" w:rsidP="00F16803">
            <w:pPr>
              <w:jc w:val="center"/>
              <w:rPr>
                <w:sz w:val="18"/>
                <w:szCs w:val="20"/>
              </w:rPr>
            </w:pPr>
            <w:r w:rsidRPr="002E6E74">
              <w:rPr>
                <w:sz w:val="18"/>
                <w:szCs w:val="20"/>
              </w:rPr>
              <w:t>1396273.47</w:t>
            </w:r>
          </w:p>
        </w:tc>
        <w:tc>
          <w:tcPr>
            <w:tcW w:w="2134" w:type="dxa"/>
          </w:tcPr>
          <w:p w14:paraId="62E55ABD"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985" w:type="dxa"/>
          </w:tcPr>
          <w:p w14:paraId="13D6F462"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386A0069" w14:textId="77777777" w:rsidR="00812ECA" w:rsidRPr="002E6E74" w:rsidRDefault="00812ECA" w:rsidP="00F16803">
            <w:pPr>
              <w:jc w:val="center"/>
              <w:rPr>
                <w:sz w:val="18"/>
                <w:szCs w:val="20"/>
              </w:rPr>
            </w:pPr>
            <w:r w:rsidRPr="002E6E74">
              <w:rPr>
                <w:sz w:val="18"/>
                <w:szCs w:val="20"/>
              </w:rPr>
              <w:t>–</w:t>
            </w:r>
          </w:p>
        </w:tc>
      </w:tr>
      <w:tr w:rsidR="00812ECA" w:rsidRPr="002E6E74" w14:paraId="65BB1CF1" w14:textId="77777777" w:rsidTr="00F16803">
        <w:trPr>
          <w:trHeight w:hRule="exact" w:val="397"/>
        </w:trPr>
        <w:tc>
          <w:tcPr>
            <w:tcW w:w="10632" w:type="dxa"/>
            <w:gridSpan w:val="6"/>
            <w:vAlign w:val="center"/>
          </w:tcPr>
          <w:p w14:paraId="3DBF0F4F" w14:textId="77777777" w:rsidR="00812ECA" w:rsidRPr="00F44F96" w:rsidRDefault="00812ECA" w:rsidP="00F16803">
            <w:pPr>
              <w:rPr>
                <w:b/>
                <w:bCs/>
                <w:sz w:val="20"/>
                <w:szCs w:val="20"/>
              </w:rPr>
            </w:pPr>
            <w:r w:rsidRPr="00F44F96">
              <w:rPr>
                <w:b/>
                <w:bCs/>
                <w:sz w:val="20"/>
                <w:szCs w:val="20"/>
              </w:rPr>
              <w:lastRenderedPageBreak/>
              <w:t>3. Сведения о характерных точках части (частей) границы объекта</w:t>
            </w:r>
          </w:p>
        </w:tc>
      </w:tr>
      <w:tr w:rsidR="00812ECA" w:rsidRPr="002E6E74" w14:paraId="03DE3C7F" w14:textId="77777777" w:rsidTr="00F16803">
        <w:tblPrEx>
          <w:tblLook w:val="0000" w:firstRow="0" w:lastRow="0" w:firstColumn="0" w:lastColumn="0" w:noHBand="0" w:noVBand="0"/>
        </w:tblPrEx>
        <w:trPr>
          <w:trHeight w:val="54"/>
        </w:trPr>
        <w:tc>
          <w:tcPr>
            <w:tcW w:w="1691" w:type="dxa"/>
            <w:vMerge w:val="restart"/>
            <w:vAlign w:val="center"/>
          </w:tcPr>
          <w:p w14:paraId="5652422F" w14:textId="77777777" w:rsidR="00812ECA" w:rsidRPr="00F44F96" w:rsidRDefault="00812ECA" w:rsidP="00F16803">
            <w:pPr>
              <w:pStyle w:val="12"/>
              <w:jc w:val="center"/>
              <w:rPr>
                <w:b/>
                <w:bCs/>
                <w:sz w:val="20"/>
              </w:rPr>
            </w:pPr>
            <w:r w:rsidRPr="00F44F96">
              <w:rPr>
                <w:b/>
                <w:bCs/>
                <w:sz w:val="20"/>
              </w:rPr>
              <w:t>Обозначение</w:t>
            </w:r>
          </w:p>
          <w:p w14:paraId="2CC1EFD9" w14:textId="77777777" w:rsidR="00812ECA" w:rsidRPr="00F44F96" w:rsidRDefault="00812ECA" w:rsidP="00F16803">
            <w:pPr>
              <w:pStyle w:val="12"/>
              <w:jc w:val="center"/>
              <w:rPr>
                <w:b/>
                <w:bCs/>
                <w:sz w:val="20"/>
              </w:rPr>
            </w:pPr>
            <w:r w:rsidRPr="00F44F96">
              <w:rPr>
                <w:b/>
                <w:bCs/>
                <w:sz w:val="20"/>
              </w:rPr>
              <w:t>характерных точек части границы</w:t>
            </w:r>
          </w:p>
        </w:tc>
        <w:tc>
          <w:tcPr>
            <w:tcW w:w="3120" w:type="dxa"/>
            <w:gridSpan w:val="2"/>
            <w:vAlign w:val="center"/>
          </w:tcPr>
          <w:p w14:paraId="271B2B74" w14:textId="77777777" w:rsidR="00812ECA" w:rsidRPr="00F44F96" w:rsidRDefault="00812ECA" w:rsidP="00F16803">
            <w:pPr>
              <w:pStyle w:val="12"/>
              <w:jc w:val="center"/>
              <w:rPr>
                <w:b/>
                <w:bCs/>
                <w:sz w:val="20"/>
              </w:rPr>
            </w:pPr>
            <w:r w:rsidRPr="00F44F96">
              <w:rPr>
                <w:b/>
                <w:bCs/>
                <w:sz w:val="20"/>
              </w:rPr>
              <w:t>Координаты, м</w:t>
            </w:r>
          </w:p>
        </w:tc>
        <w:tc>
          <w:tcPr>
            <w:tcW w:w="2134" w:type="dxa"/>
            <w:vMerge w:val="restart"/>
            <w:vAlign w:val="center"/>
          </w:tcPr>
          <w:p w14:paraId="585ECFE4" w14:textId="77777777" w:rsidR="00812ECA" w:rsidRPr="00F44F96" w:rsidRDefault="00812ECA" w:rsidP="00F16803">
            <w:pPr>
              <w:pStyle w:val="12"/>
              <w:spacing w:before="60" w:after="60"/>
              <w:jc w:val="center"/>
              <w:rPr>
                <w:b/>
                <w:bCs/>
                <w:sz w:val="20"/>
              </w:rPr>
            </w:pPr>
            <w:r w:rsidRPr="00F44F96">
              <w:rPr>
                <w:b/>
                <w:bCs/>
                <w:sz w:val="20"/>
              </w:rPr>
              <w:t xml:space="preserve">Метод определения координат характерной точки </w:t>
            </w:r>
          </w:p>
        </w:tc>
        <w:tc>
          <w:tcPr>
            <w:tcW w:w="1985" w:type="dxa"/>
            <w:vMerge w:val="restart"/>
          </w:tcPr>
          <w:p w14:paraId="485A33FF" w14:textId="77777777" w:rsidR="00812ECA" w:rsidRPr="00F44F96" w:rsidRDefault="00812ECA" w:rsidP="00F16803">
            <w:pPr>
              <w:pStyle w:val="12"/>
              <w:spacing w:before="60" w:after="60"/>
              <w:jc w:val="center"/>
              <w:rPr>
                <w:b/>
                <w:bCs/>
                <w:sz w:val="20"/>
              </w:rPr>
            </w:pPr>
            <w:r w:rsidRPr="00F44F96">
              <w:rPr>
                <w:b/>
                <w:bCs/>
                <w:sz w:val="20"/>
              </w:rPr>
              <w:t>Средняя квадратическая погрешность положения характерной точки (М</w:t>
            </w:r>
            <w:r w:rsidRPr="00F44F96">
              <w:rPr>
                <w:b/>
                <w:bCs/>
                <w:sz w:val="20"/>
                <w:vertAlign w:val="subscript"/>
                <w:lang w:val="en-US"/>
              </w:rPr>
              <w:t>t</w:t>
            </w:r>
            <w:r w:rsidRPr="00F44F96">
              <w:rPr>
                <w:b/>
                <w:bCs/>
                <w:sz w:val="20"/>
              </w:rPr>
              <w:t>), м</w:t>
            </w:r>
          </w:p>
        </w:tc>
        <w:tc>
          <w:tcPr>
            <w:tcW w:w="1702" w:type="dxa"/>
            <w:vMerge w:val="restart"/>
            <w:vAlign w:val="center"/>
          </w:tcPr>
          <w:p w14:paraId="47899321" w14:textId="77777777" w:rsidR="00812ECA" w:rsidRPr="00F44F96" w:rsidRDefault="00812ECA" w:rsidP="00F16803">
            <w:pPr>
              <w:pStyle w:val="12"/>
              <w:spacing w:before="60" w:after="60"/>
              <w:jc w:val="center"/>
              <w:rPr>
                <w:b/>
                <w:bCs/>
                <w:sz w:val="20"/>
              </w:rPr>
            </w:pPr>
            <w:r w:rsidRPr="00F44F96">
              <w:rPr>
                <w:b/>
                <w:bCs/>
                <w:sz w:val="20"/>
              </w:rPr>
              <w:t>Описание обозначения точки на местности (при наличии)</w:t>
            </w:r>
          </w:p>
        </w:tc>
      </w:tr>
      <w:tr w:rsidR="00812ECA" w:rsidRPr="002E6E74" w14:paraId="578E6A65" w14:textId="77777777" w:rsidTr="00F16803">
        <w:tblPrEx>
          <w:tblLook w:val="0000" w:firstRow="0" w:lastRow="0" w:firstColumn="0" w:lastColumn="0" w:noHBand="0" w:noVBand="0"/>
        </w:tblPrEx>
        <w:trPr>
          <w:trHeight w:val="54"/>
        </w:trPr>
        <w:tc>
          <w:tcPr>
            <w:tcW w:w="1691" w:type="dxa"/>
            <w:vMerge/>
            <w:vAlign w:val="center"/>
          </w:tcPr>
          <w:p w14:paraId="7FC39000" w14:textId="77777777" w:rsidR="00812ECA" w:rsidRPr="00F44F96" w:rsidRDefault="00812ECA" w:rsidP="00F16803">
            <w:pPr>
              <w:pStyle w:val="12"/>
              <w:jc w:val="center"/>
              <w:rPr>
                <w:b/>
                <w:bCs/>
                <w:sz w:val="20"/>
              </w:rPr>
            </w:pPr>
          </w:p>
        </w:tc>
        <w:tc>
          <w:tcPr>
            <w:tcW w:w="1558" w:type="dxa"/>
            <w:vAlign w:val="center"/>
          </w:tcPr>
          <w:p w14:paraId="0C78553A" w14:textId="77777777" w:rsidR="00812ECA" w:rsidRPr="00F44F96" w:rsidRDefault="00812ECA" w:rsidP="00F16803">
            <w:pPr>
              <w:pStyle w:val="a3"/>
              <w:jc w:val="center"/>
              <w:rPr>
                <w:b/>
                <w:bCs/>
                <w:sz w:val="20"/>
                <w:szCs w:val="20"/>
              </w:rPr>
            </w:pPr>
            <w:r w:rsidRPr="00F44F96">
              <w:rPr>
                <w:b/>
                <w:bCs/>
                <w:sz w:val="20"/>
                <w:szCs w:val="20"/>
              </w:rPr>
              <w:t>Х</w:t>
            </w:r>
          </w:p>
        </w:tc>
        <w:tc>
          <w:tcPr>
            <w:tcW w:w="1562" w:type="dxa"/>
            <w:vAlign w:val="center"/>
          </w:tcPr>
          <w:p w14:paraId="7F6A440B" w14:textId="77777777" w:rsidR="00812ECA" w:rsidRPr="00F44F96" w:rsidRDefault="00812ECA" w:rsidP="00F16803">
            <w:pPr>
              <w:pStyle w:val="12"/>
              <w:jc w:val="center"/>
              <w:rPr>
                <w:b/>
                <w:bCs/>
                <w:sz w:val="20"/>
                <w:lang w:val="en-US"/>
              </w:rPr>
            </w:pPr>
            <w:r w:rsidRPr="00F44F96">
              <w:rPr>
                <w:b/>
                <w:bCs/>
                <w:sz w:val="20"/>
                <w:lang w:val="en-US"/>
              </w:rPr>
              <w:t>Y</w:t>
            </w:r>
          </w:p>
        </w:tc>
        <w:tc>
          <w:tcPr>
            <w:tcW w:w="2134" w:type="dxa"/>
            <w:vMerge/>
            <w:vAlign w:val="center"/>
          </w:tcPr>
          <w:p w14:paraId="2AC1601F" w14:textId="77777777" w:rsidR="00812ECA" w:rsidRPr="00F44F96" w:rsidRDefault="00812ECA" w:rsidP="00F16803">
            <w:pPr>
              <w:pStyle w:val="12"/>
              <w:jc w:val="center"/>
              <w:rPr>
                <w:b/>
                <w:bCs/>
                <w:sz w:val="20"/>
              </w:rPr>
            </w:pPr>
          </w:p>
        </w:tc>
        <w:tc>
          <w:tcPr>
            <w:tcW w:w="1985" w:type="dxa"/>
            <w:vMerge/>
          </w:tcPr>
          <w:p w14:paraId="57913E22" w14:textId="77777777" w:rsidR="00812ECA" w:rsidRPr="00F44F96" w:rsidRDefault="00812ECA" w:rsidP="00F16803">
            <w:pPr>
              <w:pStyle w:val="12"/>
              <w:jc w:val="center"/>
              <w:rPr>
                <w:b/>
                <w:bCs/>
                <w:sz w:val="20"/>
              </w:rPr>
            </w:pPr>
          </w:p>
        </w:tc>
        <w:tc>
          <w:tcPr>
            <w:tcW w:w="1702" w:type="dxa"/>
            <w:vMerge/>
            <w:vAlign w:val="center"/>
          </w:tcPr>
          <w:p w14:paraId="7A097304" w14:textId="77777777" w:rsidR="00812ECA" w:rsidRPr="00F44F96" w:rsidRDefault="00812ECA" w:rsidP="00F16803">
            <w:pPr>
              <w:pStyle w:val="12"/>
              <w:jc w:val="center"/>
              <w:rPr>
                <w:b/>
                <w:bCs/>
                <w:sz w:val="20"/>
              </w:rPr>
            </w:pPr>
          </w:p>
        </w:tc>
      </w:tr>
      <w:tr w:rsidR="00812ECA" w:rsidRPr="002E6E74" w14:paraId="2A0C3700" w14:textId="77777777" w:rsidTr="00F16803">
        <w:tblPrEx>
          <w:tblLook w:val="0000" w:firstRow="0" w:lastRow="0" w:firstColumn="0" w:lastColumn="0" w:noHBand="0" w:noVBand="0"/>
        </w:tblPrEx>
        <w:trPr>
          <w:trHeight w:val="54"/>
        </w:trPr>
        <w:tc>
          <w:tcPr>
            <w:tcW w:w="1691" w:type="dxa"/>
            <w:vAlign w:val="center"/>
          </w:tcPr>
          <w:p w14:paraId="0D948DF8" w14:textId="77777777" w:rsidR="00812ECA" w:rsidRPr="00F44F96" w:rsidRDefault="00812ECA" w:rsidP="00F16803">
            <w:pPr>
              <w:pStyle w:val="12"/>
              <w:jc w:val="center"/>
              <w:rPr>
                <w:b/>
                <w:bCs/>
                <w:sz w:val="20"/>
              </w:rPr>
            </w:pPr>
            <w:r w:rsidRPr="00F44F96">
              <w:rPr>
                <w:b/>
                <w:bCs/>
                <w:sz w:val="20"/>
              </w:rPr>
              <w:t>1</w:t>
            </w:r>
          </w:p>
        </w:tc>
        <w:tc>
          <w:tcPr>
            <w:tcW w:w="1558" w:type="dxa"/>
            <w:vAlign w:val="center"/>
          </w:tcPr>
          <w:p w14:paraId="17171E71" w14:textId="77777777" w:rsidR="00812ECA" w:rsidRPr="00F44F96" w:rsidRDefault="00812ECA" w:rsidP="00F16803">
            <w:pPr>
              <w:pStyle w:val="a3"/>
              <w:jc w:val="center"/>
              <w:rPr>
                <w:b/>
                <w:bCs/>
                <w:sz w:val="20"/>
                <w:szCs w:val="20"/>
              </w:rPr>
            </w:pPr>
            <w:r w:rsidRPr="00F44F96">
              <w:rPr>
                <w:b/>
                <w:bCs/>
                <w:sz w:val="20"/>
                <w:szCs w:val="20"/>
              </w:rPr>
              <w:t>2</w:t>
            </w:r>
          </w:p>
        </w:tc>
        <w:tc>
          <w:tcPr>
            <w:tcW w:w="1562" w:type="dxa"/>
            <w:vAlign w:val="center"/>
          </w:tcPr>
          <w:p w14:paraId="6CF78321" w14:textId="77777777" w:rsidR="00812ECA" w:rsidRPr="00F44F96" w:rsidRDefault="00812ECA" w:rsidP="00F16803">
            <w:pPr>
              <w:pStyle w:val="12"/>
              <w:jc w:val="center"/>
              <w:rPr>
                <w:b/>
                <w:bCs/>
                <w:sz w:val="20"/>
                <w:lang w:val="en-US"/>
              </w:rPr>
            </w:pPr>
            <w:r w:rsidRPr="00F44F96">
              <w:rPr>
                <w:b/>
                <w:bCs/>
                <w:sz w:val="20"/>
                <w:lang w:val="en-US"/>
              </w:rPr>
              <w:t>3</w:t>
            </w:r>
          </w:p>
        </w:tc>
        <w:tc>
          <w:tcPr>
            <w:tcW w:w="2134" w:type="dxa"/>
            <w:vAlign w:val="center"/>
          </w:tcPr>
          <w:p w14:paraId="6E6E7E06" w14:textId="77777777" w:rsidR="00812ECA" w:rsidRPr="00F44F96" w:rsidRDefault="00812ECA" w:rsidP="00F16803">
            <w:pPr>
              <w:pStyle w:val="12"/>
              <w:jc w:val="center"/>
              <w:rPr>
                <w:b/>
                <w:bCs/>
                <w:sz w:val="20"/>
              </w:rPr>
            </w:pPr>
            <w:r w:rsidRPr="00F44F96">
              <w:rPr>
                <w:b/>
                <w:bCs/>
                <w:sz w:val="20"/>
              </w:rPr>
              <w:t>4</w:t>
            </w:r>
          </w:p>
        </w:tc>
        <w:tc>
          <w:tcPr>
            <w:tcW w:w="1985" w:type="dxa"/>
          </w:tcPr>
          <w:p w14:paraId="1FE5A1E5" w14:textId="77777777" w:rsidR="00812ECA" w:rsidRPr="00F44F96" w:rsidRDefault="00812ECA" w:rsidP="00F16803">
            <w:pPr>
              <w:pStyle w:val="12"/>
              <w:jc w:val="center"/>
              <w:rPr>
                <w:b/>
                <w:bCs/>
                <w:sz w:val="20"/>
              </w:rPr>
            </w:pPr>
            <w:r w:rsidRPr="00F44F96">
              <w:rPr>
                <w:b/>
                <w:bCs/>
                <w:sz w:val="20"/>
              </w:rPr>
              <w:t>5</w:t>
            </w:r>
          </w:p>
        </w:tc>
        <w:tc>
          <w:tcPr>
            <w:tcW w:w="1702" w:type="dxa"/>
            <w:vAlign w:val="center"/>
          </w:tcPr>
          <w:p w14:paraId="47808F74" w14:textId="77777777" w:rsidR="00812ECA" w:rsidRPr="00F44F96" w:rsidRDefault="00812ECA" w:rsidP="00F16803">
            <w:pPr>
              <w:pStyle w:val="12"/>
              <w:jc w:val="center"/>
              <w:rPr>
                <w:b/>
                <w:bCs/>
                <w:sz w:val="20"/>
              </w:rPr>
            </w:pPr>
            <w:r w:rsidRPr="00F44F96">
              <w:rPr>
                <w:b/>
                <w:bCs/>
                <w:sz w:val="20"/>
              </w:rPr>
              <w:t>6</w:t>
            </w:r>
          </w:p>
        </w:tc>
      </w:tr>
      <w:tr w:rsidR="00812ECA" w:rsidRPr="002E6E74" w14:paraId="1F7CC3C5" w14:textId="77777777" w:rsidTr="00F16803">
        <w:tblPrEx>
          <w:tblLook w:val="0000" w:firstRow="0" w:lastRow="0" w:firstColumn="0" w:lastColumn="0" w:noHBand="0" w:noVBand="0"/>
        </w:tblPrEx>
        <w:trPr>
          <w:trHeight w:val="243"/>
        </w:trPr>
        <w:tc>
          <w:tcPr>
            <w:tcW w:w="1691" w:type="dxa"/>
            <w:vAlign w:val="center"/>
          </w:tcPr>
          <w:p w14:paraId="31A6B705" w14:textId="77777777" w:rsidR="00812ECA" w:rsidRPr="002E6E74" w:rsidRDefault="00812ECA" w:rsidP="00F16803">
            <w:pPr>
              <w:jc w:val="center"/>
            </w:pPr>
            <w:r w:rsidRPr="002E6E74">
              <w:rPr>
                <w:sz w:val="18"/>
                <w:szCs w:val="18"/>
              </w:rPr>
              <w:t>–</w:t>
            </w:r>
          </w:p>
        </w:tc>
        <w:tc>
          <w:tcPr>
            <w:tcW w:w="1558" w:type="dxa"/>
            <w:vAlign w:val="center"/>
          </w:tcPr>
          <w:p w14:paraId="63C8013F" w14:textId="77777777" w:rsidR="00812ECA" w:rsidRPr="002E6E74" w:rsidRDefault="00812ECA" w:rsidP="00F16803">
            <w:pPr>
              <w:jc w:val="center"/>
            </w:pPr>
            <w:r w:rsidRPr="002E6E74">
              <w:rPr>
                <w:sz w:val="18"/>
                <w:szCs w:val="18"/>
              </w:rPr>
              <w:t>–</w:t>
            </w:r>
          </w:p>
        </w:tc>
        <w:tc>
          <w:tcPr>
            <w:tcW w:w="1562" w:type="dxa"/>
            <w:vAlign w:val="center"/>
          </w:tcPr>
          <w:p w14:paraId="0AE4C434" w14:textId="77777777" w:rsidR="00812ECA" w:rsidRPr="002E6E74" w:rsidRDefault="00812ECA" w:rsidP="00F16803">
            <w:pPr>
              <w:jc w:val="center"/>
            </w:pPr>
            <w:r w:rsidRPr="002E6E74">
              <w:rPr>
                <w:sz w:val="18"/>
                <w:szCs w:val="18"/>
              </w:rPr>
              <w:t>–</w:t>
            </w:r>
          </w:p>
        </w:tc>
        <w:tc>
          <w:tcPr>
            <w:tcW w:w="2134" w:type="dxa"/>
            <w:vAlign w:val="center"/>
          </w:tcPr>
          <w:p w14:paraId="0547AB1A" w14:textId="77777777" w:rsidR="00812ECA" w:rsidRPr="002E6E74" w:rsidRDefault="00812ECA" w:rsidP="00F16803">
            <w:pPr>
              <w:jc w:val="center"/>
            </w:pPr>
            <w:r w:rsidRPr="002E6E74">
              <w:rPr>
                <w:sz w:val="18"/>
                <w:szCs w:val="18"/>
                <w:lang w:val="en-US"/>
              </w:rPr>
              <w:t>–</w:t>
            </w:r>
          </w:p>
        </w:tc>
        <w:tc>
          <w:tcPr>
            <w:tcW w:w="1985" w:type="dxa"/>
            <w:vAlign w:val="center"/>
          </w:tcPr>
          <w:p w14:paraId="297BBE5E" w14:textId="77777777" w:rsidR="00812ECA" w:rsidRPr="002E6E74" w:rsidRDefault="00812ECA" w:rsidP="00F16803">
            <w:pPr>
              <w:jc w:val="center"/>
            </w:pPr>
            <w:r w:rsidRPr="002E6E74">
              <w:rPr>
                <w:sz w:val="18"/>
                <w:szCs w:val="18"/>
              </w:rPr>
              <w:t>–</w:t>
            </w:r>
          </w:p>
        </w:tc>
        <w:tc>
          <w:tcPr>
            <w:tcW w:w="1702" w:type="dxa"/>
            <w:vAlign w:val="center"/>
          </w:tcPr>
          <w:p w14:paraId="0B42DF4A" w14:textId="77777777" w:rsidR="00812ECA" w:rsidRPr="002E6E74" w:rsidRDefault="00812ECA" w:rsidP="00F16803">
            <w:pPr>
              <w:jc w:val="center"/>
            </w:pPr>
            <w:r w:rsidRPr="002E6E74">
              <w:rPr>
                <w:sz w:val="18"/>
                <w:szCs w:val="18"/>
              </w:rPr>
              <w:t>–</w:t>
            </w:r>
          </w:p>
        </w:tc>
      </w:tr>
    </w:tbl>
    <w:p w14:paraId="106F24A7" w14:textId="77777777" w:rsidR="00812ECA" w:rsidRDefault="00812ECA" w:rsidP="00812ECA"/>
    <w:p w14:paraId="12DDC41B" w14:textId="77777777" w:rsidR="00812ECA" w:rsidRDefault="00812ECA" w:rsidP="00812ECA">
      <w:pPr>
        <w:spacing w:after="160" w:line="259" w:lineRule="auto"/>
      </w:pPr>
      <w:r>
        <w:br w:type="page"/>
      </w: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812ECA" w:rsidRPr="005B4876" w14:paraId="34EC4B94" w14:textId="77777777" w:rsidTr="00F16803">
        <w:tc>
          <w:tcPr>
            <w:tcW w:w="10349" w:type="dxa"/>
            <w:gridSpan w:val="3"/>
            <w:tcBorders>
              <w:top w:val="nil"/>
              <w:left w:val="nil"/>
              <w:bottom w:val="nil"/>
              <w:right w:val="nil"/>
            </w:tcBorders>
            <w:vAlign w:val="center"/>
          </w:tcPr>
          <w:p w14:paraId="60B90471" w14:textId="77777777" w:rsidR="00812ECA" w:rsidRPr="004A327B" w:rsidRDefault="00812ECA" w:rsidP="00F16803">
            <w:pPr>
              <w:pStyle w:val="a6"/>
              <w:jc w:val="center"/>
              <w:rPr>
                <w:b/>
                <w:caps/>
                <w:sz w:val="24"/>
                <w:szCs w:val="24"/>
              </w:rPr>
            </w:pPr>
            <w:r w:rsidRPr="004A327B">
              <w:rPr>
                <w:b/>
                <w:caps/>
                <w:sz w:val="24"/>
                <w:szCs w:val="24"/>
              </w:rPr>
              <w:lastRenderedPageBreak/>
              <w:t>ГРАФИЧЕСКОЕ ОПИСАНИЕ</w:t>
            </w:r>
          </w:p>
        </w:tc>
      </w:tr>
      <w:tr w:rsidR="00812ECA" w:rsidRPr="005B4876" w14:paraId="6356A529" w14:textId="77777777" w:rsidTr="00F16803">
        <w:tc>
          <w:tcPr>
            <w:tcW w:w="10349" w:type="dxa"/>
            <w:gridSpan w:val="3"/>
            <w:tcBorders>
              <w:top w:val="nil"/>
              <w:left w:val="nil"/>
              <w:bottom w:val="nil"/>
              <w:right w:val="nil"/>
            </w:tcBorders>
            <w:vAlign w:val="center"/>
          </w:tcPr>
          <w:p w14:paraId="681C2F26" w14:textId="77777777" w:rsidR="00812ECA" w:rsidRDefault="00812ECA" w:rsidP="00F16803">
            <w:pPr>
              <w:tabs>
                <w:tab w:val="left" w:pos="2738"/>
              </w:tabs>
              <w:jc w:val="center"/>
              <w:rPr>
                <w:sz w:val="20"/>
              </w:rPr>
            </w:pPr>
            <w:r>
              <w:rPr>
                <w:sz w:val="20"/>
              </w:rPr>
              <w:t xml:space="preserve">местоположения границ населенных пунктов, территориальных зон, </w:t>
            </w:r>
          </w:p>
          <w:p w14:paraId="1C49C276" w14:textId="77777777" w:rsidR="00812ECA" w:rsidRDefault="00812ECA" w:rsidP="00F16803">
            <w:pPr>
              <w:tabs>
                <w:tab w:val="left" w:pos="2738"/>
              </w:tabs>
              <w:jc w:val="center"/>
              <w:rPr>
                <w:sz w:val="20"/>
              </w:rPr>
            </w:pPr>
            <w:r>
              <w:rPr>
                <w:sz w:val="20"/>
              </w:rPr>
              <w:t xml:space="preserve">особо охраняемых природных территорий, </w:t>
            </w:r>
          </w:p>
          <w:p w14:paraId="54B5F3CB" w14:textId="77777777" w:rsidR="00812ECA" w:rsidRDefault="00812ECA" w:rsidP="00F16803">
            <w:pPr>
              <w:tabs>
                <w:tab w:val="left" w:pos="2738"/>
              </w:tabs>
              <w:jc w:val="center"/>
              <w:rPr>
                <w:caps/>
              </w:rPr>
            </w:pPr>
            <w:r>
              <w:rPr>
                <w:sz w:val="20"/>
              </w:rPr>
              <w:t>зон с особыми условиями использования территории</w:t>
            </w:r>
          </w:p>
        </w:tc>
      </w:tr>
      <w:tr w:rsidR="00812ECA" w:rsidRPr="005B4876" w14:paraId="56B558C9" w14:textId="77777777" w:rsidTr="00F16803">
        <w:tc>
          <w:tcPr>
            <w:tcW w:w="10349" w:type="dxa"/>
            <w:gridSpan w:val="3"/>
            <w:tcBorders>
              <w:top w:val="nil"/>
              <w:left w:val="nil"/>
              <w:bottom w:val="nil"/>
              <w:right w:val="nil"/>
            </w:tcBorders>
            <w:vAlign w:val="center"/>
          </w:tcPr>
          <w:p w14:paraId="0E0AFDC0" w14:textId="77777777" w:rsidR="00812ECA" w:rsidRDefault="00812ECA" w:rsidP="00F16803">
            <w:pPr>
              <w:tabs>
                <w:tab w:val="left" w:pos="2738"/>
              </w:tabs>
              <w:jc w:val="center"/>
              <w:rPr>
                <w:sz w:val="20"/>
              </w:rPr>
            </w:pPr>
          </w:p>
        </w:tc>
      </w:tr>
      <w:tr w:rsidR="00812ECA" w:rsidRPr="005B4876" w14:paraId="78616030" w14:textId="77777777" w:rsidTr="00F16803">
        <w:tc>
          <w:tcPr>
            <w:tcW w:w="10349" w:type="dxa"/>
            <w:gridSpan w:val="3"/>
            <w:tcBorders>
              <w:top w:val="nil"/>
              <w:left w:val="nil"/>
              <w:bottom w:val="nil"/>
              <w:right w:val="nil"/>
            </w:tcBorders>
            <w:vAlign w:val="center"/>
          </w:tcPr>
          <w:p w14:paraId="061BED0B" w14:textId="77777777" w:rsidR="00812ECA" w:rsidRPr="00C752C5" w:rsidRDefault="00812ECA" w:rsidP="00F16803">
            <w:pPr>
              <w:pStyle w:val="a6"/>
              <w:jc w:val="center"/>
              <w:rPr>
                <w:b/>
                <w:bCs/>
                <w:u w:val="single"/>
              </w:rPr>
            </w:pPr>
            <w:r w:rsidRPr="00C752C5">
              <w:rPr>
                <w:b/>
                <w:bCs/>
                <w:u w:val="single"/>
              </w:rPr>
              <w:t>СН-2 "Зона складирования и захоронения отходов"</w:t>
            </w:r>
          </w:p>
        </w:tc>
      </w:tr>
      <w:tr w:rsidR="00812ECA" w:rsidRPr="005B4876" w14:paraId="7604D5B4" w14:textId="77777777" w:rsidTr="00F16803">
        <w:tc>
          <w:tcPr>
            <w:tcW w:w="10349" w:type="dxa"/>
            <w:gridSpan w:val="3"/>
            <w:tcBorders>
              <w:top w:val="nil"/>
              <w:left w:val="nil"/>
              <w:bottom w:val="nil"/>
              <w:right w:val="nil"/>
            </w:tcBorders>
            <w:vAlign w:val="center"/>
          </w:tcPr>
          <w:p w14:paraId="4AB3FD2F" w14:textId="77777777" w:rsidR="00812ECA" w:rsidRPr="003C6D38" w:rsidRDefault="00812ECA" w:rsidP="00F16803">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812ECA" w:rsidRPr="005B4876" w14:paraId="0BD10062" w14:textId="77777777" w:rsidTr="00F16803">
        <w:tc>
          <w:tcPr>
            <w:tcW w:w="10349" w:type="dxa"/>
            <w:gridSpan w:val="3"/>
            <w:tcBorders>
              <w:top w:val="nil"/>
              <w:left w:val="nil"/>
              <w:bottom w:val="nil"/>
              <w:right w:val="nil"/>
            </w:tcBorders>
            <w:vAlign w:val="center"/>
          </w:tcPr>
          <w:p w14:paraId="32874E3B" w14:textId="77777777" w:rsidR="00812ECA" w:rsidRPr="005A5528" w:rsidRDefault="00812ECA" w:rsidP="00F16803">
            <w:pPr>
              <w:pStyle w:val="12"/>
              <w:spacing w:line="240" w:lineRule="atLeast"/>
              <w:jc w:val="center"/>
            </w:pPr>
          </w:p>
        </w:tc>
      </w:tr>
      <w:tr w:rsidR="00812ECA" w:rsidRPr="005B4876" w14:paraId="193DE2E5" w14:textId="77777777" w:rsidTr="00F16803">
        <w:tc>
          <w:tcPr>
            <w:tcW w:w="10349" w:type="dxa"/>
            <w:gridSpan w:val="3"/>
            <w:tcBorders>
              <w:top w:val="nil"/>
              <w:left w:val="nil"/>
              <w:bottom w:val="nil"/>
              <w:right w:val="nil"/>
            </w:tcBorders>
            <w:vAlign w:val="center"/>
          </w:tcPr>
          <w:p w14:paraId="6C0865FF" w14:textId="77777777" w:rsidR="00812ECA" w:rsidRPr="005A5528" w:rsidRDefault="00812ECA" w:rsidP="00F16803">
            <w:pPr>
              <w:pStyle w:val="12"/>
              <w:spacing w:line="240" w:lineRule="atLeast"/>
              <w:jc w:val="center"/>
            </w:pPr>
          </w:p>
        </w:tc>
      </w:tr>
      <w:tr w:rsidR="00812ECA" w:rsidRPr="005B4876" w14:paraId="19DDE2C6" w14:textId="77777777" w:rsidTr="00F16803">
        <w:tc>
          <w:tcPr>
            <w:tcW w:w="10349" w:type="dxa"/>
            <w:gridSpan w:val="3"/>
            <w:tcBorders>
              <w:top w:val="nil"/>
              <w:left w:val="nil"/>
              <w:right w:val="nil"/>
            </w:tcBorders>
            <w:vAlign w:val="center"/>
          </w:tcPr>
          <w:p w14:paraId="76363D62" w14:textId="77777777" w:rsidR="00812ECA" w:rsidRPr="00C752C5" w:rsidRDefault="00812ECA" w:rsidP="00F16803">
            <w:pPr>
              <w:pStyle w:val="12"/>
              <w:spacing w:line="240" w:lineRule="atLeast"/>
              <w:jc w:val="center"/>
              <w:rPr>
                <w:b/>
                <w:bCs/>
              </w:rPr>
            </w:pPr>
            <w:r w:rsidRPr="00C752C5">
              <w:rPr>
                <w:b/>
                <w:bCs/>
              </w:rPr>
              <w:t>Раздел 1</w:t>
            </w:r>
          </w:p>
        </w:tc>
      </w:tr>
      <w:tr w:rsidR="00812ECA" w:rsidRPr="005B4876" w14:paraId="005AE014" w14:textId="77777777" w:rsidTr="00F16803">
        <w:trPr>
          <w:trHeight w:hRule="exact" w:val="397"/>
        </w:trPr>
        <w:tc>
          <w:tcPr>
            <w:tcW w:w="10349" w:type="dxa"/>
            <w:gridSpan w:val="3"/>
            <w:vAlign w:val="center"/>
          </w:tcPr>
          <w:p w14:paraId="7051774E" w14:textId="77777777" w:rsidR="00812ECA" w:rsidRPr="00C752C5" w:rsidRDefault="00812ECA" w:rsidP="00F16803">
            <w:pPr>
              <w:pStyle w:val="12"/>
              <w:jc w:val="center"/>
              <w:rPr>
                <w:b/>
                <w:bCs/>
                <w:sz w:val="20"/>
                <w:szCs w:val="24"/>
              </w:rPr>
            </w:pPr>
            <w:r w:rsidRPr="00C752C5">
              <w:rPr>
                <w:b/>
                <w:bCs/>
                <w:sz w:val="20"/>
                <w:szCs w:val="24"/>
              </w:rPr>
              <w:t>Сведения об объекте</w:t>
            </w:r>
          </w:p>
        </w:tc>
      </w:tr>
      <w:tr w:rsidR="00812ECA" w:rsidRPr="005B4876" w14:paraId="3832F07B" w14:textId="77777777" w:rsidTr="00F16803">
        <w:tblPrEx>
          <w:tblLook w:val="0000" w:firstRow="0" w:lastRow="0" w:firstColumn="0" w:lastColumn="0" w:noHBand="0" w:noVBand="0"/>
        </w:tblPrEx>
        <w:trPr>
          <w:trHeight w:val="246"/>
        </w:trPr>
        <w:tc>
          <w:tcPr>
            <w:tcW w:w="852" w:type="dxa"/>
            <w:vAlign w:val="center"/>
          </w:tcPr>
          <w:p w14:paraId="395312BE" w14:textId="77777777" w:rsidR="00812ECA" w:rsidRPr="00C752C5" w:rsidRDefault="00812ECA" w:rsidP="00F16803">
            <w:pPr>
              <w:pStyle w:val="12"/>
              <w:jc w:val="center"/>
              <w:rPr>
                <w:b/>
                <w:bCs/>
                <w:sz w:val="20"/>
                <w:szCs w:val="24"/>
              </w:rPr>
            </w:pPr>
            <w:r w:rsidRPr="00C752C5">
              <w:rPr>
                <w:b/>
                <w:bCs/>
                <w:sz w:val="20"/>
                <w:szCs w:val="24"/>
              </w:rPr>
              <w:t>№ п/п</w:t>
            </w:r>
          </w:p>
        </w:tc>
        <w:tc>
          <w:tcPr>
            <w:tcW w:w="4677" w:type="dxa"/>
            <w:vAlign w:val="center"/>
          </w:tcPr>
          <w:p w14:paraId="4302D4B2" w14:textId="77777777" w:rsidR="00812ECA" w:rsidRPr="00C752C5" w:rsidRDefault="00812ECA" w:rsidP="00F16803">
            <w:pPr>
              <w:pStyle w:val="12"/>
              <w:jc w:val="center"/>
              <w:rPr>
                <w:b/>
                <w:bCs/>
                <w:sz w:val="20"/>
                <w:szCs w:val="24"/>
              </w:rPr>
            </w:pPr>
            <w:r w:rsidRPr="00C752C5">
              <w:rPr>
                <w:b/>
                <w:bCs/>
                <w:sz w:val="20"/>
                <w:szCs w:val="24"/>
              </w:rPr>
              <w:t>Характеристики объекта</w:t>
            </w:r>
          </w:p>
        </w:tc>
        <w:tc>
          <w:tcPr>
            <w:tcW w:w="4820" w:type="dxa"/>
            <w:vAlign w:val="center"/>
          </w:tcPr>
          <w:p w14:paraId="5EA69870" w14:textId="77777777" w:rsidR="00812ECA" w:rsidRPr="00C752C5" w:rsidRDefault="00812ECA" w:rsidP="00F16803">
            <w:pPr>
              <w:pStyle w:val="12"/>
              <w:jc w:val="center"/>
              <w:rPr>
                <w:b/>
                <w:bCs/>
                <w:sz w:val="20"/>
                <w:szCs w:val="24"/>
              </w:rPr>
            </w:pPr>
            <w:r w:rsidRPr="00C752C5">
              <w:rPr>
                <w:b/>
                <w:bCs/>
                <w:sz w:val="20"/>
                <w:szCs w:val="24"/>
              </w:rPr>
              <w:t>Описание характеристик</w:t>
            </w:r>
          </w:p>
        </w:tc>
      </w:tr>
      <w:tr w:rsidR="00812ECA" w:rsidRPr="005B4876" w14:paraId="4A3B8707" w14:textId="77777777" w:rsidTr="00F16803">
        <w:tblPrEx>
          <w:tblLook w:val="0000" w:firstRow="0" w:lastRow="0" w:firstColumn="0" w:lastColumn="0" w:noHBand="0" w:noVBand="0"/>
        </w:tblPrEx>
        <w:trPr>
          <w:trHeight w:val="243"/>
        </w:trPr>
        <w:tc>
          <w:tcPr>
            <w:tcW w:w="852" w:type="dxa"/>
            <w:vAlign w:val="center"/>
          </w:tcPr>
          <w:p w14:paraId="154078D3" w14:textId="77777777" w:rsidR="00812ECA" w:rsidRPr="00C752C5" w:rsidRDefault="00812ECA" w:rsidP="00F16803">
            <w:pPr>
              <w:pStyle w:val="12"/>
              <w:jc w:val="center"/>
              <w:rPr>
                <w:b/>
                <w:bCs/>
                <w:sz w:val="20"/>
                <w:szCs w:val="24"/>
              </w:rPr>
            </w:pPr>
            <w:r w:rsidRPr="00C752C5">
              <w:rPr>
                <w:b/>
                <w:bCs/>
                <w:sz w:val="20"/>
                <w:szCs w:val="24"/>
              </w:rPr>
              <w:t>1</w:t>
            </w:r>
          </w:p>
        </w:tc>
        <w:tc>
          <w:tcPr>
            <w:tcW w:w="4677" w:type="dxa"/>
            <w:vAlign w:val="center"/>
          </w:tcPr>
          <w:p w14:paraId="6567FDD5" w14:textId="77777777" w:rsidR="00812ECA" w:rsidRPr="00C752C5" w:rsidRDefault="00812ECA" w:rsidP="00F16803">
            <w:pPr>
              <w:pStyle w:val="12"/>
              <w:jc w:val="center"/>
              <w:rPr>
                <w:b/>
                <w:bCs/>
                <w:sz w:val="20"/>
                <w:szCs w:val="24"/>
              </w:rPr>
            </w:pPr>
            <w:r w:rsidRPr="00C752C5">
              <w:rPr>
                <w:b/>
                <w:bCs/>
                <w:sz w:val="20"/>
                <w:szCs w:val="24"/>
              </w:rPr>
              <w:t>2</w:t>
            </w:r>
          </w:p>
        </w:tc>
        <w:tc>
          <w:tcPr>
            <w:tcW w:w="4820" w:type="dxa"/>
            <w:vAlign w:val="center"/>
          </w:tcPr>
          <w:p w14:paraId="6181C3A5" w14:textId="77777777" w:rsidR="00812ECA" w:rsidRPr="00C752C5" w:rsidRDefault="00812ECA" w:rsidP="00F16803">
            <w:pPr>
              <w:pStyle w:val="12"/>
              <w:jc w:val="center"/>
              <w:rPr>
                <w:b/>
                <w:bCs/>
                <w:sz w:val="20"/>
                <w:szCs w:val="24"/>
              </w:rPr>
            </w:pPr>
            <w:r w:rsidRPr="00C752C5">
              <w:rPr>
                <w:b/>
                <w:bCs/>
                <w:sz w:val="20"/>
                <w:szCs w:val="24"/>
              </w:rPr>
              <w:t>3</w:t>
            </w:r>
          </w:p>
        </w:tc>
      </w:tr>
      <w:tr w:rsidR="00812ECA" w:rsidRPr="005B4876" w14:paraId="62AA1E2A" w14:textId="77777777" w:rsidTr="00F16803">
        <w:tblPrEx>
          <w:tblLook w:val="0000" w:firstRow="0" w:lastRow="0" w:firstColumn="0" w:lastColumn="0" w:noHBand="0" w:noVBand="0"/>
        </w:tblPrEx>
        <w:trPr>
          <w:trHeight w:val="243"/>
        </w:trPr>
        <w:tc>
          <w:tcPr>
            <w:tcW w:w="852" w:type="dxa"/>
            <w:vAlign w:val="center"/>
          </w:tcPr>
          <w:p w14:paraId="68B7FB92" w14:textId="77777777" w:rsidR="00812ECA" w:rsidRPr="005A5528" w:rsidRDefault="00812ECA" w:rsidP="00F16803">
            <w:pPr>
              <w:pStyle w:val="12"/>
              <w:jc w:val="center"/>
              <w:rPr>
                <w:sz w:val="20"/>
                <w:szCs w:val="24"/>
              </w:rPr>
            </w:pPr>
            <w:r w:rsidRPr="005A5528">
              <w:rPr>
                <w:sz w:val="20"/>
                <w:szCs w:val="24"/>
              </w:rPr>
              <w:t>1</w:t>
            </w:r>
          </w:p>
        </w:tc>
        <w:tc>
          <w:tcPr>
            <w:tcW w:w="4677" w:type="dxa"/>
            <w:vAlign w:val="center"/>
          </w:tcPr>
          <w:p w14:paraId="753AFCAF" w14:textId="77777777" w:rsidR="00812ECA" w:rsidRPr="005A5528" w:rsidRDefault="00812ECA" w:rsidP="00F16803">
            <w:pPr>
              <w:pStyle w:val="12"/>
              <w:rPr>
                <w:sz w:val="20"/>
                <w:szCs w:val="24"/>
              </w:rPr>
            </w:pPr>
            <w:r w:rsidRPr="005A5528">
              <w:rPr>
                <w:sz w:val="20"/>
                <w:szCs w:val="24"/>
              </w:rPr>
              <w:t>Местоположение объекта</w:t>
            </w:r>
          </w:p>
        </w:tc>
        <w:tc>
          <w:tcPr>
            <w:tcW w:w="4820" w:type="dxa"/>
            <w:vAlign w:val="center"/>
          </w:tcPr>
          <w:p w14:paraId="72FCADF2" w14:textId="77777777" w:rsidR="00812ECA" w:rsidRPr="00C752C5" w:rsidRDefault="00812ECA" w:rsidP="00F16803">
            <w:pPr>
              <w:pStyle w:val="12"/>
              <w:rPr>
                <w:sz w:val="20"/>
                <w:szCs w:val="24"/>
              </w:rPr>
            </w:pPr>
            <w:r w:rsidRPr="00C752C5">
              <w:rPr>
                <w:sz w:val="20"/>
                <w:szCs w:val="24"/>
              </w:rPr>
              <w:t>442844, Пензенская область, район Колышлейский, сельсовет Телегинский</w:t>
            </w:r>
          </w:p>
        </w:tc>
      </w:tr>
      <w:tr w:rsidR="00812ECA" w:rsidRPr="005B4876" w14:paraId="06D771D7" w14:textId="77777777" w:rsidTr="00F16803">
        <w:tblPrEx>
          <w:tblLook w:val="0000" w:firstRow="0" w:lastRow="0" w:firstColumn="0" w:lastColumn="0" w:noHBand="0" w:noVBand="0"/>
        </w:tblPrEx>
        <w:trPr>
          <w:trHeight w:val="243"/>
        </w:trPr>
        <w:tc>
          <w:tcPr>
            <w:tcW w:w="852" w:type="dxa"/>
            <w:vAlign w:val="center"/>
          </w:tcPr>
          <w:p w14:paraId="335417D6" w14:textId="77777777" w:rsidR="00812ECA" w:rsidRPr="005A5528" w:rsidRDefault="00812ECA" w:rsidP="00F16803">
            <w:pPr>
              <w:pStyle w:val="12"/>
              <w:jc w:val="center"/>
              <w:rPr>
                <w:sz w:val="20"/>
                <w:szCs w:val="24"/>
              </w:rPr>
            </w:pPr>
            <w:r w:rsidRPr="005A5528">
              <w:rPr>
                <w:sz w:val="20"/>
                <w:szCs w:val="24"/>
              </w:rPr>
              <w:t>2</w:t>
            </w:r>
          </w:p>
        </w:tc>
        <w:tc>
          <w:tcPr>
            <w:tcW w:w="4677" w:type="dxa"/>
            <w:vAlign w:val="center"/>
          </w:tcPr>
          <w:p w14:paraId="3C2339C5" w14:textId="77777777" w:rsidR="00812ECA" w:rsidRPr="005A5528" w:rsidRDefault="00812ECA" w:rsidP="00F16803">
            <w:pPr>
              <w:pStyle w:val="12"/>
              <w:rPr>
                <w:sz w:val="20"/>
                <w:szCs w:val="24"/>
              </w:rPr>
            </w:pPr>
            <w:r w:rsidRPr="005A5528">
              <w:rPr>
                <w:sz w:val="20"/>
                <w:szCs w:val="24"/>
              </w:rPr>
              <w:t>Площадь объекта +/- величина погрешности определения площади</w:t>
            </w:r>
          </w:p>
          <w:p w14:paraId="2E6C09EB" w14:textId="77777777" w:rsidR="00812ECA" w:rsidRPr="005A5528" w:rsidRDefault="00812ECA" w:rsidP="00F16803">
            <w:pPr>
              <w:pStyle w:val="12"/>
              <w:rPr>
                <w:sz w:val="20"/>
                <w:szCs w:val="24"/>
              </w:rPr>
            </w:pPr>
            <w:r w:rsidRPr="005A5528">
              <w:rPr>
                <w:sz w:val="20"/>
                <w:szCs w:val="24"/>
              </w:rPr>
              <w:t>(Р+/- Дельта Р)</w:t>
            </w:r>
          </w:p>
        </w:tc>
        <w:tc>
          <w:tcPr>
            <w:tcW w:w="4820" w:type="dxa"/>
            <w:vAlign w:val="center"/>
          </w:tcPr>
          <w:p w14:paraId="01C53D90" w14:textId="77777777" w:rsidR="00812ECA" w:rsidRPr="005A5528" w:rsidRDefault="00812ECA" w:rsidP="00F16803">
            <w:pPr>
              <w:rPr>
                <w:sz w:val="20"/>
              </w:rPr>
            </w:pPr>
            <w:r w:rsidRPr="005A5528">
              <w:rPr>
                <w:sz w:val="20"/>
                <w:lang w:val="en-US"/>
              </w:rPr>
              <w:t>35957 кв.м ± 3318.42 кв.м</w:t>
            </w:r>
          </w:p>
        </w:tc>
      </w:tr>
      <w:tr w:rsidR="00812ECA" w:rsidRPr="005B4876" w14:paraId="604CFBEB" w14:textId="77777777" w:rsidTr="00F16803">
        <w:tblPrEx>
          <w:tblLook w:val="0000" w:firstRow="0" w:lastRow="0" w:firstColumn="0" w:lastColumn="0" w:noHBand="0" w:noVBand="0"/>
        </w:tblPrEx>
        <w:trPr>
          <w:trHeight w:val="243"/>
        </w:trPr>
        <w:tc>
          <w:tcPr>
            <w:tcW w:w="852" w:type="dxa"/>
            <w:vAlign w:val="center"/>
          </w:tcPr>
          <w:p w14:paraId="12370540" w14:textId="77777777" w:rsidR="00812ECA" w:rsidRPr="005A5528" w:rsidRDefault="00812ECA" w:rsidP="00F16803">
            <w:pPr>
              <w:pStyle w:val="12"/>
              <w:jc w:val="center"/>
              <w:rPr>
                <w:sz w:val="20"/>
                <w:szCs w:val="24"/>
                <w:lang w:val="en-US"/>
              </w:rPr>
            </w:pPr>
            <w:r w:rsidRPr="005A5528">
              <w:rPr>
                <w:sz w:val="20"/>
                <w:szCs w:val="24"/>
              </w:rPr>
              <w:t>3</w:t>
            </w:r>
          </w:p>
        </w:tc>
        <w:tc>
          <w:tcPr>
            <w:tcW w:w="4677" w:type="dxa"/>
            <w:vAlign w:val="center"/>
          </w:tcPr>
          <w:p w14:paraId="63D11EF0" w14:textId="77777777" w:rsidR="00812ECA" w:rsidRPr="005A5528" w:rsidRDefault="00812ECA" w:rsidP="00F16803">
            <w:pPr>
              <w:pStyle w:val="12"/>
              <w:rPr>
                <w:sz w:val="20"/>
                <w:szCs w:val="24"/>
              </w:rPr>
            </w:pPr>
            <w:r w:rsidRPr="005A5528">
              <w:rPr>
                <w:sz w:val="20"/>
                <w:szCs w:val="24"/>
              </w:rPr>
              <w:t>Иные характеристики объекта</w:t>
            </w:r>
          </w:p>
        </w:tc>
        <w:tc>
          <w:tcPr>
            <w:tcW w:w="4820" w:type="dxa"/>
            <w:vAlign w:val="center"/>
          </w:tcPr>
          <w:p w14:paraId="689CBEB4" w14:textId="77777777" w:rsidR="00812ECA" w:rsidRPr="005A5528" w:rsidRDefault="00812ECA" w:rsidP="00F16803">
            <w:pPr>
              <w:pStyle w:val="12"/>
              <w:rPr>
                <w:sz w:val="20"/>
                <w:szCs w:val="24"/>
                <w:lang w:val="en-US"/>
              </w:rPr>
            </w:pPr>
            <w:r w:rsidRPr="005A5528">
              <w:rPr>
                <w:sz w:val="20"/>
                <w:szCs w:val="24"/>
                <w:lang w:val="en-US"/>
              </w:rPr>
              <w:t>–</w:t>
            </w:r>
          </w:p>
        </w:tc>
      </w:tr>
    </w:tbl>
    <w:p w14:paraId="0469623B" w14:textId="77777777" w:rsidR="00812ECA" w:rsidRDefault="00812ECA" w:rsidP="00812ECA">
      <w:r>
        <w:br w:type="page"/>
      </w:r>
    </w:p>
    <w:p w14:paraId="59EA2E93" w14:textId="77777777" w:rsidR="00812ECA" w:rsidRDefault="00812ECA" w:rsidP="00812ECA">
      <w:pPr>
        <w:sectPr w:rsidR="00812ECA" w:rsidSect="0099710C">
          <w:footerReference w:type="even" r:id="rId34"/>
          <w:footerReference w:type="default" r:id="rId35"/>
          <w:type w:val="continuous"/>
          <w:pgSz w:w="11906" w:h="16838" w:code="9"/>
          <w:pgMar w:top="709" w:right="566" w:bottom="851" w:left="1134" w:header="283" w:footer="283"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419"/>
        <w:gridCol w:w="1700"/>
        <w:gridCol w:w="1702"/>
      </w:tblGrid>
      <w:tr w:rsidR="00812ECA" w:rsidRPr="002E6E74" w14:paraId="743DE8B5" w14:textId="77777777" w:rsidTr="00F16803">
        <w:trPr>
          <w:trHeight w:val="430"/>
        </w:trPr>
        <w:tc>
          <w:tcPr>
            <w:tcW w:w="10632" w:type="dxa"/>
            <w:gridSpan w:val="6"/>
            <w:tcBorders>
              <w:top w:val="nil"/>
              <w:left w:val="nil"/>
              <w:right w:val="nil"/>
            </w:tcBorders>
          </w:tcPr>
          <w:p w14:paraId="08099FA3" w14:textId="77777777" w:rsidR="00812ECA" w:rsidRPr="00C752C5" w:rsidRDefault="00812ECA" w:rsidP="00F16803">
            <w:pPr>
              <w:pStyle w:val="12"/>
              <w:jc w:val="center"/>
              <w:rPr>
                <w:b/>
                <w:bCs/>
                <w:sz w:val="20"/>
              </w:rPr>
            </w:pPr>
            <w:r w:rsidRPr="00C752C5">
              <w:rPr>
                <w:b/>
                <w:bCs/>
              </w:rPr>
              <w:lastRenderedPageBreak/>
              <w:t>Раздел 2</w:t>
            </w:r>
          </w:p>
        </w:tc>
      </w:tr>
      <w:tr w:rsidR="00812ECA" w:rsidRPr="002E6E74" w14:paraId="7E02B698" w14:textId="77777777" w:rsidTr="00F16803">
        <w:trPr>
          <w:trHeight w:val="430"/>
        </w:trPr>
        <w:tc>
          <w:tcPr>
            <w:tcW w:w="10632" w:type="dxa"/>
            <w:gridSpan w:val="6"/>
          </w:tcPr>
          <w:p w14:paraId="06156650" w14:textId="77777777" w:rsidR="00812ECA" w:rsidRPr="00C752C5" w:rsidRDefault="00812ECA" w:rsidP="00F16803">
            <w:pPr>
              <w:pStyle w:val="12"/>
              <w:spacing w:before="120"/>
              <w:jc w:val="center"/>
              <w:rPr>
                <w:b/>
                <w:bCs/>
                <w:sz w:val="20"/>
              </w:rPr>
            </w:pPr>
            <w:r w:rsidRPr="00C752C5">
              <w:rPr>
                <w:b/>
                <w:bCs/>
                <w:sz w:val="20"/>
              </w:rPr>
              <w:t>Сведения о местоположении границ объекта</w:t>
            </w:r>
          </w:p>
        </w:tc>
      </w:tr>
      <w:tr w:rsidR="00812ECA" w:rsidRPr="002E6E74" w14:paraId="7E7630D0" w14:textId="77777777" w:rsidTr="00F16803">
        <w:trPr>
          <w:trHeight w:hRule="exact" w:val="397"/>
        </w:trPr>
        <w:tc>
          <w:tcPr>
            <w:tcW w:w="10632" w:type="dxa"/>
            <w:gridSpan w:val="6"/>
            <w:vAlign w:val="center"/>
          </w:tcPr>
          <w:p w14:paraId="4923D383" w14:textId="77777777" w:rsidR="00812ECA" w:rsidRPr="00C752C5" w:rsidRDefault="00812ECA" w:rsidP="00F16803">
            <w:pPr>
              <w:pStyle w:val="12"/>
              <w:rPr>
                <w:b/>
                <w:bCs/>
                <w:sz w:val="20"/>
              </w:rPr>
            </w:pPr>
            <w:r w:rsidRPr="00C752C5">
              <w:rPr>
                <w:b/>
                <w:bCs/>
                <w:sz w:val="20"/>
              </w:rPr>
              <w:t xml:space="preserve">1. Система координат </w:t>
            </w:r>
            <w:r w:rsidRPr="00C752C5">
              <w:rPr>
                <w:b/>
                <w:bCs/>
                <w:sz w:val="20"/>
                <w:u w:val="single"/>
              </w:rPr>
              <w:t>МСК-58, зона 1</w:t>
            </w:r>
          </w:p>
        </w:tc>
      </w:tr>
      <w:tr w:rsidR="00812ECA" w:rsidRPr="002E6E74" w14:paraId="62E23665" w14:textId="77777777" w:rsidTr="00F16803">
        <w:trPr>
          <w:trHeight w:hRule="exact" w:val="397"/>
        </w:trPr>
        <w:tc>
          <w:tcPr>
            <w:tcW w:w="10632" w:type="dxa"/>
            <w:gridSpan w:val="6"/>
            <w:vAlign w:val="center"/>
          </w:tcPr>
          <w:p w14:paraId="173B8ECE" w14:textId="77777777" w:rsidR="00812ECA" w:rsidRPr="00C752C5" w:rsidRDefault="00812ECA" w:rsidP="00F16803">
            <w:pPr>
              <w:rPr>
                <w:b/>
                <w:bCs/>
                <w:sz w:val="20"/>
                <w:szCs w:val="20"/>
              </w:rPr>
            </w:pPr>
            <w:r w:rsidRPr="00C752C5">
              <w:rPr>
                <w:b/>
                <w:bCs/>
                <w:sz w:val="20"/>
                <w:szCs w:val="20"/>
              </w:rPr>
              <w:t>2. Сведения о характерных точках границ объекта</w:t>
            </w:r>
          </w:p>
        </w:tc>
      </w:tr>
      <w:tr w:rsidR="00812ECA" w:rsidRPr="002E6E74" w14:paraId="58712983" w14:textId="77777777" w:rsidTr="00F16803">
        <w:tblPrEx>
          <w:tblLook w:val="0000" w:firstRow="0" w:lastRow="0" w:firstColumn="0" w:lastColumn="0" w:noHBand="0" w:noVBand="0"/>
        </w:tblPrEx>
        <w:trPr>
          <w:trHeight w:val="54"/>
        </w:trPr>
        <w:tc>
          <w:tcPr>
            <w:tcW w:w="1691" w:type="dxa"/>
            <w:vMerge w:val="restart"/>
            <w:vAlign w:val="center"/>
          </w:tcPr>
          <w:p w14:paraId="1B4DBE6C" w14:textId="77777777" w:rsidR="00812ECA" w:rsidRPr="00C752C5" w:rsidRDefault="00812ECA" w:rsidP="00F16803">
            <w:pPr>
              <w:pStyle w:val="12"/>
              <w:jc w:val="center"/>
              <w:rPr>
                <w:b/>
                <w:bCs/>
                <w:sz w:val="20"/>
              </w:rPr>
            </w:pPr>
            <w:r w:rsidRPr="00C752C5">
              <w:rPr>
                <w:b/>
                <w:bCs/>
                <w:sz w:val="20"/>
              </w:rPr>
              <w:t>Обозначение</w:t>
            </w:r>
          </w:p>
          <w:p w14:paraId="108F0722" w14:textId="77777777" w:rsidR="00812ECA" w:rsidRPr="00C752C5" w:rsidRDefault="00812ECA" w:rsidP="00F16803">
            <w:pPr>
              <w:pStyle w:val="12"/>
              <w:jc w:val="center"/>
              <w:rPr>
                <w:b/>
                <w:bCs/>
                <w:sz w:val="20"/>
              </w:rPr>
            </w:pPr>
            <w:r w:rsidRPr="00C752C5">
              <w:rPr>
                <w:b/>
                <w:bCs/>
                <w:sz w:val="20"/>
              </w:rPr>
              <w:t>характерных точек границ</w:t>
            </w:r>
          </w:p>
        </w:tc>
        <w:tc>
          <w:tcPr>
            <w:tcW w:w="3120" w:type="dxa"/>
            <w:gridSpan w:val="2"/>
            <w:vAlign w:val="center"/>
          </w:tcPr>
          <w:p w14:paraId="5A116B48" w14:textId="77777777" w:rsidR="00812ECA" w:rsidRPr="00C752C5" w:rsidRDefault="00812ECA" w:rsidP="00F16803">
            <w:pPr>
              <w:pStyle w:val="12"/>
              <w:jc w:val="center"/>
              <w:rPr>
                <w:b/>
                <w:bCs/>
                <w:sz w:val="20"/>
              </w:rPr>
            </w:pPr>
            <w:r w:rsidRPr="00C752C5">
              <w:rPr>
                <w:b/>
                <w:bCs/>
                <w:sz w:val="20"/>
              </w:rPr>
              <w:t>Координаты, м</w:t>
            </w:r>
          </w:p>
        </w:tc>
        <w:tc>
          <w:tcPr>
            <w:tcW w:w="2419" w:type="dxa"/>
            <w:vMerge w:val="restart"/>
            <w:vAlign w:val="center"/>
          </w:tcPr>
          <w:p w14:paraId="694D9161" w14:textId="77777777" w:rsidR="00812ECA" w:rsidRPr="00C752C5" w:rsidRDefault="00812ECA" w:rsidP="00F16803">
            <w:pPr>
              <w:pStyle w:val="12"/>
              <w:spacing w:before="60" w:after="60"/>
              <w:jc w:val="center"/>
              <w:rPr>
                <w:b/>
                <w:bCs/>
                <w:sz w:val="20"/>
              </w:rPr>
            </w:pPr>
            <w:r w:rsidRPr="00C752C5">
              <w:rPr>
                <w:b/>
                <w:bCs/>
                <w:sz w:val="20"/>
              </w:rPr>
              <w:t xml:space="preserve">Метод определения координат характерной точки </w:t>
            </w:r>
          </w:p>
        </w:tc>
        <w:tc>
          <w:tcPr>
            <w:tcW w:w="1700" w:type="dxa"/>
            <w:vMerge w:val="restart"/>
          </w:tcPr>
          <w:p w14:paraId="5FCF297A" w14:textId="77777777" w:rsidR="00812ECA" w:rsidRPr="00C752C5" w:rsidRDefault="00812ECA" w:rsidP="00F16803">
            <w:pPr>
              <w:pStyle w:val="12"/>
              <w:spacing w:before="60" w:after="60"/>
              <w:jc w:val="center"/>
              <w:rPr>
                <w:b/>
                <w:bCs/>
                <w:sz w:val="20"/>
              </w:rPr>
            </w:pPr>
            <w:r w:rsidRPr="00C752C5">
              <w:rPr>
                <w:b/>
                <w:bCs/>
                <w:sz w:val="20"/>
              </w:rPr>
              <w:t>Средняя квадратическая погрешность положения характерной точки (М</w:t>
            </w:r>
            <w:r w:rsidRPr="00C752C5">
              <w:rPr>
                <w:b/>
                <w:bCs/>
                <w:sz w:val="20"/>
                <w:vertAlign w:val="subscript"/>
                <w:lang w:val="en-US"/>
              </w:rPr>
              <w:t>t</w:t>
            </w:r>
            <w:r w:rsidRPr="00C752C5">
              <w:rPr>
                <w:b/>
                <w:bCs/>
                <w:sz w:val="20"/>
              </w:rPr>
              <w:t>), м</w:t>
            </w:r>
          </w:p>
        </w:tc>
        <w:tc>
          <w:tcPr>
            <w:tcW w:w="1702" w:type="dxa"/>
            <w:vMerge w:val="restart"/>
            <w:vAlign w:val="center"/>
          </w:tcPr>
          <w:p w14:paraId="29771519" w14:textId="77777777" w:rsidR="00812ECA" w:rsidRPr="00C752C5" w:rsidRDefault="00812ECA" w:rsidP="00F16803">
            <w:pPr>
              <w:pStyle w:val="12"/>
              <w:spacing w:before="60" w:after="60"/>
              <w:jc w:val="center"/>
              <w:rPr>
                <w:b/>
                <w:bCs/>
                <w:sz w:val="20"/>
              </w:rPr>
            </w:pPr>
            <w:r w:rsidRPr="00C752C5">
              <w:rPr>
                <w:b/>
                <w:bCs/>
                <w:sz w:val="20"/>
              </w:rPr>
              <w:t>Описание обозначения точки на местности (при наличии)</w:t>
            </w:r>
          </w:p>
        </w:tc>
      </w:tr>
      <w:tr w:rsidR="00812ECA" w:rsidRPr="002E6E74" w14:paraId="196A0FB8" w14:textId="77777777" w:rsidTr="00F16803">
        <w:tblPrEx>
          <w:tblLook w:val="0000" w:firstRow="0" w:lastRow="0" w:firstColumn="0" w:lastColumn="0" w:noHBand="0" w:noVBand="0"/>
        </w:tblPrEx>
        <w:trPr>
          <w:trHeight w:val="54"/>
        </w:trPr>
        <w:tc>
          <w:tcPr>
            <w:tcW w:w="1691" w:type="dxa"/>
            <w:vMerge/>
            <w:vAlign w:val="center"/>
          </w:tcPr>
          <w:p w14:paraId="085260BB" w14:textId="77777777" w:rsidR="00812ECA" w:rsidRPr="00C752C5" w:rsidRDefault="00812ECA" w:rsidP="00F16803">
            <w:pPr>
              <w:pStyle w:val="12"/>
              <w:jc w:val="center"/>
              <w:rPr>
                <w:b/>
                <w:bCs/>
                <w:sz w:val="20"/>
              </w:rPr>
            </w:pPr>
          </w:p>
        </w:tc>
        <w:tc>
          <w:tcPr>
            <w:tcW w:w="1558" w:type="dxa"/>
            <w:vAlign w:val="center"/>
          </w:tcPr>
          <w:p w14:paraId="5B55AD1D" w14:textId="77777777" w:rsidR="00812ECA" w:rsidRPr="00C752C5" w:rsidRDefault="00812ECA" w:rsidP="00F16803">
            <w:pPr>
              <w:pStyle w:val="a3"/>
              <w:jc w:val="center"/>
              <w:rPr>
                <w:b/>
                <w:bCs/>
                <w:sz w:val="20"/>
                <w:szCs w:val="20"/>
              </w:rPr>
            </w:pPr>
            <w:r w:rsidRPr="00C752C5">
              <w:rPr>
                <w:b/>
                <w:bCs/>
                <w:sz w:val="20"/>
                <w:szCs w:val="20"/>
              </w:rPr>
              <w:t>Х</w:t>
            </w:r>
          </w:p>
        </w:tc>
        <w:tc>
          <w:tcPr>
            <w:tcW w:w="1562" w:type="dxa"/>
            <w:vAlign w:val="center"/>
          </w:tcPr>
          <w:p w14:paraId="00DF20CF" w14:textId="77777777" w:rsidR="00812ECA" w:rsidRPr="00C752C5" w:rsidRDefault="00812ECA" w:rsidP="00F16803">
            <w:pPr>
              <w:pStyle w:val="12"/>
              <w:jc w:val="center"/>
              <w:rPr>
                <w:b/>
                <w:bCs/>
                <w:sz w:val="20"/>
                <w:lang w:val="en-US"/>
              </w:rPr>
            </w:pPr>
            <w:r w:rsidRPr="00C752C5">
              <w:rPr>
                <w:b/>
                <w:bCs/>
                <w:sz w:val="20"/>
                <w:lang w:val="en-US"/>
              </w:rPr>
              <w:t>Y</w:t>
            </w:r>
          </w:p>
        </w:tc>
        <w:tc>
          <w:tcPr>
            <w:tcW w:w="2419" w:type="dxa"/>
            <w:vMerge/>
            <w:vAlign w:val="center"/>
          </w:tcPr>
          <w:p w14:paraId="0AFA4E90" w14:textId="77777777" w:rsidR="00812ECA" w:rsidRPr="00C752C5" w:rsidRDefault="00812ECA" w:rsidP="00F16803">
            <w:pPr>
              <w:pStyle w:val="12"/>
              <w:jc w:val="center"/>
              <w:rPr>
                <w:b/>
                <w:bCs/>
                <w:sz w:val="20"/>
              </w:rPr>
            </w:pPr>
          </w:p>
        </w:tc>
        <w:tc>
          <w:tcPr>
            <w:tcW w:w="1700" w:type="dxa"/>
            <w:vMerge/>
          </w:tcPr>
          <w:p w14:paraId="3FA4A7FB" w14:textId="77777777" w:rsidR="00812ECA" w:rsidRPr="00C752C5" w:rsidRDefault="00812ECA" w:rsidP="00F16803">
            <w:pPr>
              <w:pStyle w:val="12"/>
              <w:jc w:val="center"/>
              <w:rPr>
                <w:b/>
                <w:bCs/>
                <w:sz w:val="20"/>
              </w:rPr>
            </w:pPr>
          </w:p>
        </w:tc>
        <w:tc>
          <w:tcPr>
            <w:tcW w:w="1702" w:type="dxa"/>
            <w:vMerge/>
            <w:vAlign w:val="center"/>
          </w:tcPr>
          <w:p w14:paraId="2ACD19F8" w14:textId="77777777" w:rsidR="00812ECA" w:rsidRPr="00C752C5" w:rsidRDefault="00812ECA" w:rsidP="00F16803">
            <w:pPr>
              <w:pStyle w:val="12"/>
              <w:jc w:val="center"/>
              <w:rPr>
                <w:b/>
                <w:bCs/>
                <w:sz w:val="20"/>
              </w:rPr>
            </w:pPr>
          </w:p>
        </w:tc>
      </w:tr>
      <w:tr w:rsidR="00812ECA" w:rsidRPr="002E6E74" w14:paraId="5B4DE478" w14:textId="77777777" w:rsidTr="00F16803">
        <w:tblPrEx>
          <w:tblLook w:val="0000" w:firstRow="0" w:lastRow="0" w:firstColumn="0" w:lastColumn="0" w:noHBand="0" w:noVBand="0"/>
        </w:tblPrEx>
        <w:trPr>
          <w:trHeight w:val="54"/>
        </w:trPr>
        <w:tc>
          <w:tcPr>
            <w:tcW w:w="1691" w:type="dxa"/>
            <w:vAlign w:val="center"/>
          </w:tcPr>
          <w:p w14:paraId="14E9CA68" w14:textId="77777777" w:rsidR="00812ECA" w:rsidRPr="00C752C5" w:rsidRDefault="00812ECA" w:rsidP="00F16803">
            <w:pPr>
              <w:pStyle w:val="12"/>
              <w:jc w:val="center"/>
              <w:rPr>
                <w:b/>
                <w:bCs/>
                <w:sz w:val="20"/>
              </w:rPr>
            </w:pPr>
            <w:r w:rsidRPr="00C752C5">
              <w:rPr>
                <w:b/>
                <w:bCs/>
                <w:sz w:val="20"/>
              </w:rPr>
              <w:t>1</w:t>
            </w:r>
          </w:p>
        </w:tc>
        <w:tc>
          <w:tcPr>
            <w:tcW w:w="1558" w:type="dxa"/>
            <w:vAlign w:val="center"/>
          </w:tcPr>
          <w:p w14:paraId="6806B2F9" w14:textId="77777777" w:rsidR="00812ECA" w:rsidRPr="00C752C5" w:rsidRDefault="00812ECA" w:rsidP="00F16803">
            <w:pPr>
              <w:pStyle w:val="a3"/>
              <w:jc w:val="center"/>
              <w:rPr>
                <w:b/>
                <w:bCs/>
                <w:sz w:val="20"/>
                <w:szCs w:val="20"/>
              </w:rPr>
            </w:pPr>
            <w:r w:rsidRPr="00C752C5">
              <w:rPr>
                <w:b/>
                <w:bCs/>
                <w:sz w:val="20"/>
                <w:szCs w:val="20"/>
              </w:rPr>
              <w:t>2</w:t>
            </w:r>
          </w:p>
        </w:tc>
        <w:tc>
          <w:tcPr>
            <w:tcW w:w="1562" w:type="dxa"/>
            <w:vAlign w:val="center"/>
          </w:tcPr>
          <w:p w14:paraId="640CE753" w14:textId="77777777" w:rsidR="00812ECA" w:rsidRPr="00C752C5" w:rsidRDefault="00812ECA" w:rsidP="00F16803">
            <w:pPr>
              <w:pStyle w:val="12"/>
              <w:jc w:val="center"/>
              <w:rPr>
                <w:b/>
                <w:bCs/>
                <w:sz w:val="20"/>
                <w:lang w:val="en-US"/>
              </w:rPr>
            </w:pPr>
            <w:r w:rsidRPr="00C752C5">
              <w:rPr>
                <w:b/>
                <w:bCs/>
                <w:sz w:val="20"/>
                <w:lang w:val="en-US"/>
              </w:rPr>
              <w:t>3</w:t>
            </w:r>
          </w:p>
        </w:tc>
        <w:tc>
          <w:tcPr>
            <w:tcW w:w="2419" w:type="dxa"/>
            <w:vAlign w:val="center"/>
          </w:tcPr>
          <w:p w14:paraId="5E13586E" w14:textId="77777777" w:rsidR="00812ECA" w:rsidRPr="00C752C5" w:rsidRDefault="00812ECA" w:rsidP="00F16803">
            <w:pPr>
              <w:pStyle w:val="12"/>
              <w:jc w:val="center"/>
              <w:rPr>
                <w:b/>
                <w:bCs/>
                <w:sz w:val="20"/>
              </w:rPr>
            </w:pPr>
            <w:r w:rsidRPr="00C752C5">
              <w:rPr>
                <w:b/>
                <w:bCs/>
                <w:sz w:val="20"/>
              </w:rPr>
              <w:t>4</w:t>
            </w:r>
          </w:p>
        </w:tc>
        <w:tc>
          <w:tcPr>
            <w:tcW w:w="1700" w:type="dxa"/>
          </w:tcPr>
          <w:p w14:paraId="273468C7" w14:textId="77777777" w:rsidR="00812ECA" w:rsidRPr="00C752C5" w:rsidRDefault="00812ECA" w:rsidP="00F16803">
            <w:pPr>
              <w:pStyle w:val="12"/>
              <w:jc w:val="center"/>
              <w:rPr>
                <w:b/>
                <w:bCs/>
                <w:sz w:val="20"/>
              </w:rPr>
            </w:pPr>
            <w:r w:rsidRPr="00C752C5">
              <w:rPr>
                <w:b/>
                <w:bCs/>
                <w:sz w:val="20"/>
              </w:rPr>
              <w:t>5</w:t>
            </w:r>
          </w:p>
        </w:tc>
        <w:tc>
          <w:tcPr>
            <w:tcW w:w="1702" w:type="dxa"/>
            <w:vAlign w:val="center"/>
          </w:tcPr>
          <w:p w14:paraId="20A45497" w14:textId="77777777" w:rsidR="00812ECA" w:rsidRPr="00C752C5" w:rsidRDefault="00812ECA" w:rsidP="00F16803">
            <w:pPr>
              <w:pStyle w:val="12"/>
              <w:jc w:val="center"/>
              <w:rPr>
                <w:b/>
                <w:bCs/>
                <w:sz w:val="20"/>
              </w:rPr>
            </w:pPr>
            <w:r w:rsidRPr="00C752C5">
              <w:rPr>
                <w:b/>
                <w:bCs/>
                <w:sz w:val="20"/>
              </w:rPr>
              <w:t>6</w:t>
            </w:r>
          </w:p>
        </w:tc>
      </w:tr>
      <w:tr w:rsidR="00812ECA" w:rsidRPr="002E6E74" w14:paraId="57A42AE6" w14:textId="77777777" w:rsidTr="00F16803">
        <w:tblPrEx>
          <w:tblLook w:val="0000" w:firstRow="0" w:lastRow="0" w:firstColumn="0" w:lastColumn="0" w:noHBand="0" w:noVBand="0"/>
        </w:tblPrEx>
        <w:trPr>
          <w:trHeight w:val="54"/>
        </w:trPr>
        <w:tc>
          <w:tcPr>
            <w:tcW w:w="10632" w:type="dxa"/>
            <w:gridSpan w:val="6"/>
          </w:tcPr>
          <w:p w14:paraId="5642B199" w14:textId="77777777" w:rsidR="00812ECA" w:rsidRPr="002E6E74" w:rsidRDefault="00812ECA" w:rsidP="00F16803">
            <w:pPr>
              <w:jc w:val="center"/>
              <w:rPr>
                <w:sz w:val="18"/>
                <w:szCs w:val="20"/>
              </w:rPr>
            </w:pPr>
            <w:r w:rsidRPr="002E6E74">
              <w:rPr>
                <w:sz w:val="18"/>
                <w:szCs w:val="20"/>
              </w:rPr>
              <w:t>Зона1(1)</w:t>
            </w:r>
          </w:p>
        </w:tc>
      </w:tr>
      <w:tr w:rsidR="00812ECA" w:rsidRPr="002E6E74" w14:paraId="13583D17" w14:textId="77777777" w:rsidTr="00F16803">
        <w:tblPrEx>
          <w:tblLook w:val="0000" w:firstRow="0" w:lastRow="0" w:firstColumn="0" w:lastColumn="0" w:noHBand="0" w:noVBand="0"/>
        </w:tblPrEx>
        <w:trPr>
          <w:trHeight w:val="54"/>
        </w:trPr>
        <w:tc>
          <w:tcPr>
            <w:tcW w:w="1691" w:type="dxa"/>
          </w:tcPr>
          <w:p w14:paraId="500E9E1C" w14:textId="77777777" w:rsidR="00812ECA" w:rsidRPr="002E6E74" w:rsidRDefault="00812ECA" w:rsidP="00F16803">
            <w:pPr>
              <w:jc w:val="center"/>
              <w:rPr>
                <w:sz w:val="18"/>
                <w:szCs w:val="20"/>
              </w:rPr>
            </w:pPr>
            <w:r w:rsidRPr="002E6E74">
              <w:rPr>
                <w:sz w:val="18"/>
                <w:szCs w:val="20"/>
              </w:rPr>
              <w:t>1</w:t>
            </w:r>
          </w:p>
        </w:tc>
        <w:tc>
          <w:tcPr>
            <w:tcW w:w="1558" w:type="dxa"/>
          </w:tcPr>
          <w:p w14:paraId="5BD468DE" w14:textId="77777777" w:rsidR="00812ECA" w:rsidRPr="002E6E74" w:rsidRDefault="00812ECA" w:rsidP="00F16803">
            <w:pPr>
              <w:jc w:val="center"/>
              <w:rPr>
                <w:sz w:val="18"/>
                <w:szCs w:val="20"/>
              </w:rPr>
            </w:pPr>
            <w:r w:rsidRPr="002E6E74">
              <w:rPr>
                <w:sz w:val="18"/>
                <w:szCs w:val="20"/>
              </w:rPr>
              <w:t>352385.49</w:t>
            </w:r>
          </w:p>
        </w:tc>
        <w:tc>
          <w:tcPr>
            <w:tcW w:w="1562" w:type="dxa"/>
          </w:tcPr>
          <w:p w14:paraId="7EC7FE89" w14:textId="77777777" w:rsidR="00812ECA" w:rsidRPr="002E6E74" w:rsidRDefault="00812ECA" w:rsidP="00F16803">
            <w:pPr>
              <w:jc w:val="center"/>
              <w:rPr>
                <w:sz w:val="18"/>
                <w:szCs w:val="20"/>
              </w:rPr>
            </w:pPr>
            <w:r w:rsidRPr="002E6E74">
              <w:rPr>
                <w:sz w:val="18"/>
                <w:szCs w:val="20"/>
              </w:rPr>
              <w:t>1405260.14</w:t>
            </w:r>
          </w:p>
        </w:tc>
        <w:tc>
          <w:tcPr>
            <w:tcW w:w="2419" w:type="dxa"/>
          </w:tcPr>
          <w:p w14:paraId="597CD19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480950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3E0D4FF" w14:textId="77777777" w:rsidR="00812ECA" w:rsidRPr="002E6E74" w:rsidRDefault="00812ECA" w:rsidP="00F16803">
            <w:pPr>
              <w:jc w:val="center"/>
              <w:rPr>
                <w:sz w:val="18"/>
                <w:szCs w:val="20"/>
              </w:rPr>
            </w:pPr>
            <w:r w:rsidRPr="002E6E74">
              <w:rPr>
                <w:sz w:val="18"/>
                <w:szCs w:val="20"/>
              </w:rPr>
              <w:t>–</w:t>
            </w:r>
          </w:p>
        </w:tc>
      </w:tr>
      <w:tr w:rsidR="00812ECA" w:rsidRPr="002E6E74" w14:paraId="4BC05DE4" w14:textId="77777777" w:rsidTr="00F16803">
        <w:tblPrEx>
          <w:tblLook w:val="0000" w:firstRow="0" w:lastRow="0" w:firstColumn="0" w:lastColumn="0" w:noHBand="0" w:noVBand="0"/>
        </w:tblPrEx>
        <w:trPr>
          <w:trHeight w:val="54"/>
        </w:trPr>
        <w:tc>
          <w:tcPr>
            <w:tcW w:w="1691" w:type="dxa"/>
          </w:tcPr>
          <w:p w14:paraId="3B2C57F9" w14:textId="77777777" w:rsidR="00812ECA" w:rsidRPr="002E6E74" w:rsidRDefault="00812ECA" w:rsidP="00F16803">
            <w:pPr>
              <w:jc w:val="center"/>
              <w:rPr>
                <w:sz w:val="18"/>
                <w:szCs w:val="20"/>
              </w:rPr>
            </w:pPr>
            <w:r w:rsidRPr="002E6E74">
              <w:rPr>
                <w:sz w:val="18"/>
                <w:szCs w:val="20"/>
              </w:rPr>
              <w:t>2</w:t>
            </w:r>
          </w:p>
        </w:tc>
        <w:tc>
          <w:tcPr>
            <w:tcW w:w="1558" w:type="dxa"/>
          </w:tcPr>
          <w:p w14:paraId="2F37C346" w14:textId="77777777" w:rsidR="00812ECA" w:rsidRPr="002E6E74" w:rsidRDefault="00812ECA" w:rsidP="00F16803">
            <w:pPr>
              <w:jc w:val="center"/>
              <w:rPr>
                <w:sz w:val="18"/>
                <w:szCs w:val="20"/>
              </w:rPr>
            </w:pPr>
            <w:r w:rsidRPr="002E6E74">
              <w:rPr>
                <w:sz w:val="18"/>
                <w:szCs w:val="20"/>
              </w:rPr>
              <w:t>352304.58</w:t>
            </w:r>
          </w:p>
        </w:tc>
        <w:tc>
          <w:tcPr>
            <w:tcW w:w="1562" w:type="dxa"/>
          </w:tcPr>
          <w:p w14:paraId="094B29C7" w14:textId="77777777" w:rsidR="00812ECA" w:rsidRPr="002E6E74" w:rsidRDefault="00812ECA" w:rsidP="00F16803">
            <w:pPr>
              <w:jc w:val="center"/>
              <w:rPr>
                <w:sz w:val="18"/>
                <w:szCs w:val="20"/>
              </w:rPr>
            </w:pPr>
            <w:r w:rsidRPr="002E6E74">
              <w:rPr>
                <w:sz w:val="18"/>
                <w:szCs w:val="20"/>
              </w:rPr>
              <w:t>1405410.39</w:t>
            </w:r>
          </w:p>
        </w:tc>
        <w:tc>
          <w:tcPr>
            <w:tcW w:w="2419" w:type="dxa"/>
          </w:tcPr>
          <w:p w14:paraId="238E668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28FF009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9C73EC8" w14:textId="77777777" w:rsidR="00812ECA" w:rsidRPr="002E6E74" w:rsidRDefault="00812ECA" w:rsidP="00F16803">
            <w:pPr>
              <w:jc w:val="center"/>
              <w:rPr>
                <w:sz w:val="18"/>
                <w:szCs w:val="20"/>
              </w:rPr>
            </w:pPr>
            <w:r w:rsidRPr="002E6E74">
              <w:rPr>
                <w:sz w:val="18"/>
                <w:szCs w:val="20"/>
              </w:rPr>
              <w:t>–</w:t>
            </w:r>
          </w:p>
        </w:tc>
      </w:tr>
      <w:tr w:rsidR="00812ECA" w:rsidRPr="002E6E74" w14:paraId="1EF50308" w14:textId="77777777" w:rsidTr="00F16803">
        <w:tblPrEx>
          <w:tblLook w:val="0000" w:firstRow="0" w:lastRow="0" w:firstColumn="0" w:lastColumn="0" w:noHBand="0" w:noVBand="0"/>
        </w:tblPrEx>
        <w:trPr>
          <w:trHeight w:val="54"/>
        </w:trPr>
        <w:tc>
          <w:tcPr>
            <w:tcW w:w="1691" w:type="dxa"/>
          </w:tcPr>
          <w:p w14:paraId="2DDEC880" w14:textId="77777777" w:rsidR="00812ECA" w:rsidRPr="002E6E74" w:rsidRDefault="00812ECA" w:rsidP="00F16803">
            <w:pPr>
              <w:jc w:val="center"/>
              <w:rPr>
                <w:sz w:val="18"/>
                <w:szCs w:val="20"/>
              </w:rPr>
            </w:pPr>
            <w:r w:rsidRPr="002E6E74">
              <w:rPr>
                <w:sz w:val="18"/>
                <w:szCs w:val="20"/>
              </w:rPr>
              <w:t>3</w:t>
            </w:r>
          </w:p>
        </w:tc>
        <w:tc>
          <w:tcPr>
            <w:tcW w:w="1558" w:type="dxa"/>
          </w:tcPr>
          <w:p w14:paraId="56BE93B7" w14:textId="77777777" w:rsidR="00812ECA" w:rsidRPr="002E6E74" w:rsidRDefault="00812ECA" w:rsidP="00F16803">
            <w:pPr>
              <w:jc w:val="center"/>
              <w:rPr>
                <w:sz w:val="18"/>
                <w:szCs w:val="20"/>
              </w:rPr>
            </w:pPr>
            <w:r w:rsidRPr="002E6E74">
              <w:rPr>
                <w:sz w:val="18"/>
                <w:szCs w:val="20"/>
              </w:rPr>
              <w:t>352164.19</w:t>
            </w:r>
          </w:p>
        </w:tc>
        <w:tc>
          <w:tcPr>
            <w:tcW w:w="1562" w:type="dxa"/>
          </w:tcPr>
          <w:p w14:paraId="6835BCAD" w14:textId="77777777" w:rsidR="00812ECA" w:rsidRPr="002E6E74" w:rsidRDefault="00812ECA" w:rsidP="00F16803">
            <w:pPr>
              <w:jc w:val="center"/>
              <w:rPr>
                <w:sz w:val="18"/>
                <w:szCs w:val="20"/>
              </w:rPr>
            </w:pPr>
            <w:r w:rsidRPr="002E6E74">
              <w:rPr>
                <w:sz w:val="18"/>
                <w:szCs w:val="20"/>
              </w:rPr>
              <w:t>1405342.42</w:t>
            </w:r>
          </w:p>
        </w:tc>
        <w:tc>
          <w:tcPr>
            <w:tcW w:w="2419" w:type="dxa"/>
          </w:tcPr>
          <w:p w14:paraId="709439F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017FF7D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553E7EC" w14:textId="77777777" w:rsidR="00812ECA" w:rsidRPr="002E6E74" w:rsidRDefault="00812ECA" w:rsidP="00F16803">
            <w:pPr>
              <w:jc w:val="center"/>
              <w:rPr>
                <w:sz w:val="18"/>
                <w:szCs w:val="20"/>
              </w:rPr>
            </w:pPr>
            <w:r w:rsidRPr="002E6E74">
              <w:rPr>
                <w:sz w:val="18"/>
                <w:szCs w:val="20"/>
              </w:rPr>
              <w:t>–</w:t>
            </w:r>
          </w:p>
        </w:tc>
      </w:tr>
      <w:tr w:rsidR="00812ECA" w:rsidRPr="002E6E74" w14:paraId="3710CBDD" w14:textId="77777777" w:rsidTr="00F16803">
        <w:tblPrEx>
          <w:tblLook w:val="0000" w:firstRow="0" w:lastRow="0" w:firstColumn="0" w:lastColumn="0" w:noHBand="0" w:noVBand="0"/>
        </w:tblPrEx>
        <w:trPr>
          <w:trHeight w:val="54"/>
        </w:trPr>
        <w:tc>
          <w:tcPr>
            <w:tcW w:w="1691" w:type="dxa"/>
          </w:tcPr>
          <w:p w14:paraId="38821506" w14:textId="77777777" w:rsidR="00812ECA" w:rsidRPr="002E6E74" w:rsidRDefault="00812ECA" w:rsidP="00F16803">
            <w:pPr>
              <w:jc w:val="center"/>
              <w:rPr>
                <w:sz w:val="18"/>
                <w:szCs w:val="20"/>
              </w:rPr>
            </w:pPr>
            <w:r w:rsidRPr="002E6E74">
              <w:rPr>
                <w:sz w:val="18"/>
                <w:szCs w:val="20"/>
              </w:rPr>
              <w:t>4</w:t>
            </w:r>
          </w:p>
        </w:tc>
        <w:tc>
          <w:tcPr>
            <w:tcW w:w="1558" w:type="dxa"/>
          </w:tcPr>
          <w:p w14:paraId="716D5178" w14:textId="77777777" w:rsidR="00812ECA" w:rsidRPr="002E6E74" w:rsidRDefault="00812ECA" w:rsidP="00F16803">
            <w:pPr>
              <w:jc w:val="center"/>
              <w:rPr>
                <w:sz w:val="18"/>
                <w:szCs w:val="20"/>
              </w:rPr>
            </w:pPr>
            <w:r w:rsidRPr="002E6E74">
              <w:rPr>
                <w:sz w:val="18"/>
                <w:szCs w:val="20"/>
              </w:rPr>
              <w:t>352250.51</w:t>
            </w:r>
          </w:p>
        </w:tc>
        <w:tc>
          <w:tcPr>
            <w:tcW w:w="1562" w:type="dxa"/>
          </w:tcPr>
          <w:p w14:paraId="09DB594A" w14:textId="77777777" w:rsidR="00812ECA" w:rsidRPr="002E6E74" w:rsidRDefault="00812ECA" w:rsidP="00F16803">
            <w:pPr>
              <w:jc w:val="center"/>
              <w:rPr>
                <w:sz w:val="18"/>
                <w:szCs w:val="20"/>
              </w:rPr>
            </w:pPr>
            <w:r w:rsidRPr="002E6E74">
              <w:rPr>
                <w:sz w:val="18"/>
                <w:szCs w:val="20"/>
              </w:rPr>
              <w:t>1405169.66</w:t>
            </w:r>
          </w:p>
        </w:tc>
        <w:tc>
          <w:tcPr>
            <w:tcW w:w="2419" w:type="dxa"/>
          </w:tcPr>
          <w:p w14:paraId="3EFD268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10BCD1A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6C4CD9D" w14:textId="77777777" w:rsidR="00812ECA" w:rsidRPr="002E6E74" w:rsidRDefault="00812ECA" w:rsidP="00F16803">
            <w:pPr>
              <w:jc w:val="center"/>
              <w:rPr>
                <w:sz w:val="18"/>
                <w:szCs w:val="20"/>
              </w:rPr>
            </w:pPr>
            <w:r w:rsidRPr="002E6E74">
              <w:rPr>
                <w:sz w:val="18"/>
                <w:szCs w:val="20"/>
              </w:rPr>
              <w:t>–</w:t>
            </w:r>
          </w:p>
        </w:tc>
      </w:tr>
      <w:tr w:rsidR="00812ECA" w:rsidRPr="002E6E74" w14:paraId="0D1ADC2A" w14:textId="77777777" w:rsidTr="00F16803">
        <w:tblPrEx>
          <w:tblLook w:val="0000" w:firstRow="0" w:lastRow="0" w:firstColumn="0" w:lastColumn="0" w:noHBand="0" w:noVBand="0"/>
        </w:tblPrEx>
        <w:trPr>
          <w:trHeight w:val="54"/>
        </w:trPr>
        <w:tc>
          <w:tcPr>
            <w:tcW w:w="1691" w:type="dxa"/>
          </w:tcPr>
          <w:p w14:paraId="1A69B03C" w14:textId="77777777" w:rsidR="00812ECA" w:rsidRPr="002E6E74" w:rsidRDefault="00812ECA" w:rsidP="00F16803">
            <w:pPr>
              <w:jc w:val="center"/>
              <w:rPr>
                <w:sz w:val="18"/>
                <w:szCs w:val="20"/>
              </w:rPr>
            </w:pPr>
            <w:r w:rsidRPr="002E6E74">
              <w:rPr>
                <w:sz w:val="18"/>
                <w:szCs w:val="20"/>
              </w:rPr>
              <w:t>1</w:t>
            </w:r>
          </w:p>
        </w:tc>
        <w:tc>
          <w:tcPr>
            <w:tcW w:w="1558" w:type="dxa"/>
          </w:tcPr>
          <w:p w14:paraId="639AA431" w14:textId="77777777" w:rsidR="00812ECA" w:rsidRPr="002E6E74" w:rsidRDefault="00812ECA" w:rsidP="00F16803">
            <w:pPr>
              <w:jc w:val="center"/>
              <w:rPr>
                <w:sz w:val="18"/>
                <w:szCs w:val="20"/>
              </w:rPr>
            </w:pPr>
            <w:r w:rsidRPr="002E6E74">
              <w:rPr>
                <w:sz w:val="18"/>
                <w:szCs w:val="20"/>
              </w:rPr>
              <w:t>352385.49</w:t>
            </w:r>
          </w:p>
        </w:tc>
        <w:tc>
          <w:tcPr>
            <w:tcW w:w="1562" w:type="dxa"/>
          </w:tcPr>
          <w:p w14:paraId="3E99E70F" w14:textId="77777777" w:rsidR="00812ECA" w:rsidRPr="002E6E74" w:rsidRDefault="00812ECA" w:rsidP="00F16803">
            <w:pPr>
              <w:jc w:val="center"/>
              <w:rPr>
                <w:sz w:val="18"/>
                <w:szCs w:val="20"/>
              </w:rPr>
            </w:pPr>
            <w:r w:rsidRPr="002E6E74">
              <w:rPr>
                <w:sz w:val="18"/>
                <w:szCs w:val="20"/>
              </w:rPr>
              <w:t>1405260.14</w:t>
            </w:r>
          </w:p>
        </w:tc>
        <w:tc>
          <w:tcPr>
            <w:tcW w:w="2419" w:type="dxa"/>
          </w:tcPr>
          <w:p w14:paraId="3141FC9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B8349E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6B5F23E" w14:textId="77777777" w:rsidR="00812ECA" w:rsidRPr="002E6E74" w:rsidRDefault="00812ECA" w:rsidP="00F16803">
            <w:pPr>
              <w:jc w:val="center"/>
              <w:rPr>
                <w:sz w:val="18"/>
                <w:szCs w:val="20"/>
              </w:rPr>
            </w:pPr>
            <w:r w:rsidRPr="002E6E74">
              <w:rPr>
                <w:sz w:val="18"/>
                <w:szCs w:val="20"/>
              </w:rPr>
              <w:t>–</w:t>
            </w:r>
          </w:p>
        </w:tc>
      </w:tr>
      <w:tr w:rsidR="00812ECA" w:rsidRPr="002E6E74" w14:paraId="05C75A27" w14:textId="77777777" w:rsidTr="00F16803">
        <w:tblPrEx>
          <w:tblLook w:val="0000" w:firstRow="0" w:lastRow="0" w:firstColumn="0" w:lastColumn="0" w:noHBand="0" w:noVBand="0"/>
        </w:tblPrEx>
        <w:trPr>
          <w:trHeight w:val="54"/>
        </w:trPr>
        <w:tc>
          <w:tcPr>
            <w:tcW w:w="10632" w:type="dxa"/>
            <w:gridSpan w:val="6"/>
          </w:tcPr>
          <w:p w14:paraId="5A7CEE1B" w14:textId="77777777" w:rsidR="00812ECA" w:rsidRPr="002E6E74" w:rsidRDefault="00812ECA" w:rsidP="00F16803">
            <w:pPr>
              <w:jc w:val="center"/>
              <w:rPr>
                <w:sz w:val="18"/>
                <w:szCs w:val="20"/>
              </w:rPr>
            </w:pPr>
            <w:r w:rsidRPr="002E6E74">
              <w:rPr>
                <w:sz w:val="18"/>
                <w:szCs w:val="20"/>
              </w:rPr>
              <w:t>Зона1(2)</w:t>
            </w:r>
          </w:p>
        </w:tc>
      </w:tr>
      <w:tr w:rsidR="00812ECA" w:rsidRPr="002E6E74" w14:paraId="6459698F" w14:textId="77777777" w:rsidTr="00F16803">
        <w:tblPrEx>
          <w:tblLook w:val="0000" w:firstRow="0" w:lastRow="0" w:firstColumn="0" w:lastColumn="0" w:noHBand="0" w:noVBand="0"/>
        </w:tblPrEx>
        <w:trPr>
          <w:trHeight w:val="54"/>
        </w:trPr>
        <w:tc>
          <w:tcPr>
            <w:tcW w:w="1691" w:type="dxa"/>
          </w:tcPr>
          <w:p w14:paraId="4BDA4390" w14:textId="77777777" w:rsidR="00812ECA" w:rsidRPr="002E6E74" w:rsidRDefault="00812ECA" w:rsidP="00F16803">
            <w:pPr>
              <w:jc w:val="center"/>
              <w:rPr>
                <w:sz w:val="18"/>
                <w:szCs w:val="20"/>
              </w:rPr>
            </w:pPr>
            <w:r w:rsidRPr="002E6E74">
              <w:rPr>
                <w:sz w:val="18"/>
                <w:szCs w:val="20"/>
              </w:rPr>
              <w:t>5</w:t>
            </w:r>
          </w:p>
        </w:tc>
        <w:tc>
          <w:tcPr>
            <w:tcW w:w="1558" w:type="dxa"/>
          </w:tcPr>
          <w:p w14:paraId="0F5ECA66" w14:textId="77777777" w:rsidR="00812ECA" w:rsidRPr="002E6E74" w:rsidRDefault="00812ECA" w:rsidP="00F16803">
            <w:pPr>
              <w:jc w:val="center"/>
              <w:rPr>
                <w:sz w:val="18"/>
                <w:szCs w:val="20"/>
              </w:rPr>
            </w:pPr>
            <w:r w:rsidRPr="002E6E74">
              <w:rPr>
                <w:sz w:val="18"/>
                <w:szCs w:val="20"/>
              </w:rPr>
              <w:t>352250.64</w:t>
            </w:r>
          </w:p>
        </w:tc>
        <w:tc>
          <w:tcPr>
            <w:tcW w:w="1562" w:type="dxa"/>
          </w:tcPr>
          <w:p w14:paraId="428771CA" w14:textId="77777777" w:rsidR="00812ECA" w:rsidRPr="002E6E74" w:rsidRDefault="00812ECA" w:rsidP="00F16803">
            <w:pPr>
              <w:jc w:val="center"/>
              <w:rPr>
                <w:sz w:val="18"/>
                <w:szCs w:val="20"/>
              </w:rPr>
            </w:pPr>
            <w:r w:rsidRPr="002E6E74">
              <w:rPr>
                <w:sz w:val="18"/>
                <w:szCs w:val="20"/>
              </w:rPr>
              <w:t>1405082.92</w:t>
            </w:r>
          </w:p>
        </w:tc>
        <w:tc>
          <w:tcPr>
            <w:tcW w:w="2419" w:type="dxa"/>
          </w:tcPr>
          <w:p w14:paraId="612517D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67107B8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E60D85D" w14:textId="77777777" w:rsidR="00812ECA" w:rsidRPr="002E6E74" w:rsidRDefault="00812ECA" w:rsidP="00F16803">
            <w:pPr>
              <w:jc w:val="center"/>
              <w:rPr>
                <w:sz w:val="18"/>
                <w:szCs w:val="20"/>
              </w:rPr>
            </w:pPr>
            <w:r w:rsidRPr="002E6E74">
              <w:rPr>
                <w:sz w:val="18"/>
                <w:szCs w:val="20"/>
              </w:rPr>
              <w:t>–</w:t>
            </w:r>
          </w:p>
        </w:tc>
      </w:tr>
      <w:tr w:rsidR="00812ECA" w:rsidRPr="002E6E74" w14:paraId="5825F78B" w14:textId="77777777" w:rsidTr="00F16803">
        <w:tblPrEx>
          <w:tblLook w:val="0000" w:firstRow="0" w:lastRow="0" w:firstColumn="0" w:lastColumn="0" w:noHBand="0" w:noVBand="0"/>
        </w:tblPrEx>
        <w:trPr>
          <w:trHeight w:val="54"/>
        </w:trPr>
        <w:tc>
          <w:tcPr>
            <w:tcW w:w="1691" w:type="dxa"/>
          </w:tcPr>
          <w:p w14:paraId="553383DD" w14:textId="77777777" w:rsidR="00812ECA" w:rsidRPr="002E6E74" w:rsidRDefault="00812ECA" w:rsidP="00F16803">
            <w:pPr>
              <w:jc w:val="center"/>
              <w:rPr>
                <w:sz w:val="18"/>
                <w:szCs w:val="20"/>
              </w:rPr>
            </w:pPr>
            <w:r w:rsidRPr="002E6E74">
              <w:rPr>
                <w:sz w:val="18"/>
                <w:szCs w:val="20"/>
              </w:rPr>
              <w:t>6</w:t>
            </w:r>
          </w:p>
        </w:tc>
        <w:tc>
          <w:tcPr>
            <w:tcW w:w="1558" w:type="dxa"/>
          </w:tcPr>
          <w:p w14:paraId="3456AB39" w14:textId="77777777" w:rsidR="00812ECA" w:rsidRPr="002E6E74" w:rsidRDefault="00812ECA" w:rsidP="00F16803">
            <w:pPr>
              <w:jc w:val="center"/>
              <w:rPr>
                <w:sz w:val="18"/>
                <w:szCs w:val="20"/>
              </w:rPr>
            </w:pPr>
            <w:r w:rsidRPr="002E6E74">
              <w:rPr>
                <w:sz w:val="18"/>
                <w:szCs w:val="20"/>
              </w:rPr>
              <w:t>352190.80</w:t>
            </w:r>
          </w:p>
        </w:tc>
        <w:tc>
          <w:tcPr>
            <w:tcW w:w="1562" w:type="dxa"/>
          </w:tcPr>
          <w:p w14:paraId="7BF37FCC" w14:textId="77777777" w:rsidR="00812ECA" w:rsidRPr="002E6E74" w:rsidRDefault="00812ECA" w:rsidP="00F16803">
            <w:pPr>
              <w:jc w:val="center"/>
              <w:rPr>
                <w:sz w:val="18"/>
                <w:szCs w:val="20"/>
              </w:rPr>
            </w:pPr>
            <w:r w:rsidRPr="002E6E74">
              <w:rPr>
                <w:sz w:val="18"/>
                <w:szCs w:val="20"/>
              </w:rPr>
              <w:t>1405150.28</w:t>
            </w:r>
          </w:p>
        </w:tc>
        <w:tc>
          <w:tcPr>
            <w:tcW w:w="2419" w:type="dxa"/>
          </w:tcPr>
          <w:p w14:paraId="477AA9FF"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7D8834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8308332" w14:textId="77777777" w:rsidR="00812ECA" w:rsidRPr="002E6E74" w:rsidRDefault="00812ECA" w:rsidP="00F16803">
            <w:pPr>
              <w:jc w:val="center"/>
              <w:rPr>
                <w:sz w:val="18"/>
                <w:szCs w:val="20"/>
              </w:rPr>
            </w:pPr>
            <w:r w:rsidRPr="002E6E74">
              <w:rPr>
                <w:sz w:val="18"/>
                <w:szCs w:val="20"/>
              </w:rPr>
              <w:t>–</w:t>
            </w:r>
          </w:p>
        </w:tc>
      </w:tr>
      <w:tr w:rsidR="00812ECA" w:rsidRPr="002E6E74" w14:paraId="66E1B920" w14:textId="77777777" w:rsidTr="00F16803">
        <w:tblPrEx>
          <w:tblLook w:val="0000" w:firstRow="0" w:lastRow="0" w:firstColumn="0" w:lastColumn="0" w:noHBand="0" w:noVBand="0"/>
        </w:tblPrEx>
        <w:trPr>
          <w:trHeight w:val="54"/>
        </w:trPr>
        <w:tc>
          <w:tcPr>
            <w:tcW w:w="1691" w:type="dxa"/>
          </w:tcPr>
          <w:p w14:paraId="43967C4B" w14:textId="77777777" w:rsidR="00812ECA" w:rsidRPr="002E6E74" w:rsidRDefault="00812ECA" w:rsidP="00F16803">
            <w:pPr>
              <w:jc w:val="center"/>
              <w:rPr>
                <w:sz w:val="18"/>
                <w:szCs w:val="20"/>
              </w:rPr>
            </w:pPr>
            <w:r w:rsidRPr="002E6E74">
              <w:rPr>
                <w:sz w:val="18"/>
                <w:szCs w:val="20"/>
              </w:rPr>
              <w:t>7</w:t>
            </w:r>
          </w:p>
        </w:tc>
        <w:tc>
          <w:tcPr>
            <w:tcW w:w="1558" w:type="dxa"/>
          </w:tcPr>
          <w:p w14:paraId="7F2B1931" w14:textId="77777777" w:rsidR="00812ECA" w:rsidRPr="002E6E74" w:rsidRDefault="00812ECA" w:rsidP="00F16803">
            <w:pPr>
              <w:jc w:val="center"/>
              <w:rPr>
                <w:sz w:val="18"/>
                <w:szCs w:val="20"/>
              </w:rPr>
            </w:pPr>
            <w:r w:rsidRPr="002E6E74">
              <w:rPr>
                <w:sz w:val="18"/>
                <w:szCs w:val="20"/>
              </w:rPr>
              <w:t>352134.03</w:t>
            </w:r>
          </w:p>
        </w:tc>
        <w:tc>
          <w:tcPr>
            <w:tcW w:w="1562" w:type="dxa"/>
          </w:tcPr>
          <w:p w14:paraId="337265BC" w14:textId="77777777" w:rsidR="00812ECA" w:rsidRPr="002E6E74" w:rsidRDefault="00812ECA" w:rsidP="00F16803">
            <w:pPr>
              <w:jc w:val="center"/>
              <w:rPr>
                <w:sz w:val="18"/>
                <w:szCs w:val="20"/>
              </w:rPr>
            </w:pPr>
            <w:r w:rsidRPr="002E6E74">
              <w:rPr>
                <w:sz w:val="18"/>
                <w:szCs w:val="20"/>
              </w:rPr>
              <w:t>1405094.21</w:t>
            </w:r>
          </w:p>
        </w:tc>
        <w:tc>
          <w:tcPr>
            <w:tcW w:w="2419" w:type="dxa"/>
          </w:tcPr>
          <w:p w14:paraId="46B5BDB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453C800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D0794BC" w14:textId="77777777" w:rsidR="00812ECA" w:rsidRPr="002E6E74" w:rsidRDefault="00812ECA" w:rsidP="00F16803">
            <w:pPr>
              <w:jc w:val="center"/>
              <w:rPr>
                <w:sz w:val="18"/>
                <w:szCs w:val="20"/>
              </w:rPr>
            </w:pPr>
            <w:r w:rsidRPr="002E6E74">
              <w:rPr>
                <w:sz w:val="18"/>
                <w:szCs w:val="20"/>
              </w:rPr>
              <w:t>–</w:t>
            </w:r>
          </w:p>
        </w:tc>
      </w:tr>
      <w:tr w:rsidR="00812ECA" w:rsidRPr="002E6E74" w14:paraId="22B1E879" w14:textId="77777777" w:rsidTr="00F16803">
        <w:tblPrEx>
          <w:tblLook w:val="0000" w:firstRow="0" w:lastRow="0" w:firstColumn="0" w:lastColumn="0" w:noHBand="0" w:noVBand="0"/>
        </w:tblPrEx>
        <w:trPr>
          <w:trHeight w:val="54"/>
        </w:trPr>
        <w:tc>
          <w:tcPr>
            <w:tcW w:w="1691" w:type="dxa"/>
          </w:tcPr>
          <w:p w14:paraId="7C87EFBE" w14:textId="77777777" w:rsidR="00812ECA" w:rsidRPr="002E6E74" w:rsidRDefault="00812ECA" w:rsidP="00F16803">
            <w:pPr>
              <w:jc w:val="center"/>
              <w:rPr>
                <w:sz w:val="18"/>
                <w:szCs w:val="20"/>
              </w:rPr>
            </w:pPr>
            <w:r w:rsidRPr="002E6E74">
              <w:rPr>
                <w:sz w:val="18"/>
                <w:szCs w:val="20"/>
              </w:rPr>
              <w:t>8</w:t>
            </w:r>
          </w:p>
        </w:tc>
        <w:tc>
          <w:tcPr>
            <w:tcW w:w="1558" w:type="dxa"/>
          </w:tcPr>
          <w:p w14:paraId="0605342D" w14:textId="77777777" w:rsidR="00812ECA" w:rsidRPr="002E6E74" w:rsidRDefault="00812ECA" w:rsidP="00F16803">
            <w:pPr>
              <w:jc w:val="center"/>
              <w:rPr>
                <w:sz w:val="18"/>
                <w:szCs w:val="20"/>
              </w:rPr>
            </w:pPr>
            <w:r w:rsidRPr="002E6E74">
              <w:rPr>
                <w:sz w:val="18"/>
                <w:szCs w:val="20"/>
              </w:rPr>
              <w:t>352195.79</w:t>
            </w:r>
          </w:p>
        </w:tc>
        <w:tc>
          <w:tcPr>
            <w:tcW w:w="1562" w:type="dxa"/>
          </w:tcPr>
          <w:p w14:paraId="10AF6869" w14:textId="77777777" w:rsidR="00812ECA" w:rsidRPr="002E6E74" w:rsidRDefault="00812ECA" w:rsidP="00F16803">
            <w:pPr>
              <w:jc w:val="center"/>
              <w:rPr>
                <w:sz w:val="18"/>
                <w:szCs w:val="20"/>
              </w:rPr>
            </w:pPr>
            <w:r w:rsidRPr="002E6E74">
              <w:rPr>
                <w:sz w:val="18"/>
                <w:szCs w:val="20"/>
              </w:rPr>
              <w:t>1405028.09</w:t>
            </w:r>
          </w:p>
        </w:tc>
        <w:tc>
          <w:tcPr>
            <w:tcW w:w="2419" w:type="dxa"/>
          </w:tcPr>
          <w:p w14:paraId="3445314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5D7F4B6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77D7301" w14:textId="77777777" w:rsidR="00812ECA" w:rsidRPr="002E6E74" w:rsidRDefault="00812ECA" w:rsidP="00F16803">
            <w:pPr>
              <w:jc w:val="center"/>
              <w:rPr>
                <w:sz w:val="18"/>
                <w:szCs w:val="20"/>
              </w:rPr>
            </w:pPr>
            <w:r w:rsidRPr="002E6E74">
              <w:rPr>
                <w:sz w:val="18"/>
                <w:szCs w:val="20"/>
              </w:rPr>
              <w:t>–</w:t>
            </w:r>
          </w:p>
        </w:tc>
      </w:tr>
      <w:tr w:rsidR="00812ECA" w:rsidRPr="002E6E74" w14:paraId="27433AB0" w14:textId="77777777" w:rsidTr="00F16803">
        <w:tblPrEx>
          <w:tblLook w:val="0000" w:firstRow="0" w:lastRow="0" w:firstColumn="0" w:lastColumn="0" w:noHBand="0" w:noVBand="0"/>
        </w:tblPrEx>
        <w:trPr>
          <w:trHeight w:val="54"/>
        </w:trPr>
        <w:tc>
          <w:tcPr>
            <w:tcW w:w="1691" w:type="dxa"/>
          </w:tcPr>
          <w:p w14:paraId="1E302E38" w14:textId="77777777" w:rsidR="00812ECA" w:rsidRPr="002E6E74" w:rsidRDefault="00812ECA" w:rsidP="00F16803">
            <w:pPr>
              <w:jc w:val="center"/>
              <w:rPr>
                <w:sz w:val="18"/>
                <w:szCs w:val="20"/>
              </w:rPr>
            </w:pPr>
            <w:r w:rsidRPr="002E6E74">
              <w:rPr>
                <w:sz w:val="18"/>
                <w:szCs w:val="20"/>
              </w:rPr>
              <w:t>5</w:t>
            </w:r>
          </w:p>
        </w:tc>
        <w:tc>
          <w:tcPr>
            <w:tcW w:w="1558" w:type="dxa"/>
          </w:tcPr>
          <w:p w14:paraId="3969E007" w14:textId="77777777" w:rsidR="00812ECA" w:rsidRPr="002E6E74" w:rsidRDefault="00812ECA" w:rsidP="00F16803">
            <w:pPr>
              <w:jc w:val="center"/>
              <w:rPr>
                <w:sz w:val="18"/>
                <w:szCs w:val="20"/>
              </w:rPr>
            </w:pPr>
            <w:r w:rsidRPr="002E6E74">
              <w:rPr>
                <w:sz w:val="18"/>
                <w:szCs w:val="20"/>
              </w:rPr>
              <w:t>352250.64</w:t>
            </w:r>
          </w:p>
        </w:tc>
        <w:tc>
          <w:tcPr>
            <w:tcW w:w="1562" w:type="dxa"/>
          </w:tcPr>
          <w:p w14:paraId="2DC44389" w14:textId="77777777" w:rsidR="00812ECA" w:rsidRPr="002E6E74" w:rsidRDefault="00812ECA" w:rsidP="00F16803">
            <w:pPr>
              <w:jc w:val="center"/>
              <w:rPr>
                <w:sz w:val="18"/>
                <w:szCs w:val="20"/>
              </w:rPr>
            </w:pPr>
            <w:r w:rsidRPr="002E6E74">
              <w:rPr>
                <w:sz w:val="18"/>
                <w:szCs w:val="20"/>
              </w:rPr>
              <w:t>1405082.92</w:t>
            </w:r>
          </w:p>
        </w:tc>
        <w:tc>
          <w:tcPr>
            <w:tcW w:w="2419" w:type="dxa"/>
          </w:tcPr>
          <w:p w14:paraId="5D5FB43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700" w:type="dxa"/>
          </w:tcPr>
          <w:p w14:paraId="3B9071F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F7143CF" w14:textId="77777777" w:rsidR="00812ECA" w:rsidRPr="002E6E74" w:rsidRDefault="00812ECA" w:rsidP="00F16803">
            <w:pPr>
              <w:jc w:val="center"/>
              <w:rPr>
                <w:sz w:val="18"/>
                <w:szCs w:val="20"/>
              </w:rPr>
            </w:pPr>
            <w:r w:rsidRPr="002E6E74">
              <w:rPr>
                <w:sz w:val="18"/>
                <w:szCs w:val="20"/>
              </w:rPr>
              <w:t>–</w:t>
            </w:r>
          </w:p>
        </w:tc>
      </w:tr>
      <w:tr w:rsidR="00812ECA" w:rsidRPr="002E6E74" w14:paraId="010301F3" w14:textId="77777777" w:rsidTr="00F16803">
        <w:trPr>
          <w:trHeight w:hRule="exact" w:val="397"/>
        </w:trPr>
        <w:tc>
          <w:tcPr>
            <w:tcW w:w="10632" w:type="dxa"/>
            <w:gridSpan w:val="6"/>
            <w:vAlign w:val="center"/>
          </w:tcPr>
          <w:p w14:paraId="592F2749" w14:textId="77777777" w:rsidR="00812ECA" w:rsidRPr="00C752C5" w:rsidRDefault="00812ECA" w:rsidP="00F16803">
            <w:pPr>
              <w:rPr>
                <w:b/>
                <w:bCs/>
                <w:sz w:val="20"/>
                <w:szCs w:val="20"/>
              </w:rPr>
            </w:pPr>
            <w:r w:rsidRPr="00C752C5">
              <w:rPr>
                <w:b/>
                <w:bCs/>
                <w:sz w:val="20"/>
                <w:szCs w:val="20"/>
              </w:rPr>
              <w:t>3. Сведения о характерных точках части (частей) границы объекта</w:t>
            </w:r>
          </w:p>
        </w:tc>
      </w:tr>
      <w:tr w:rsidR="00812ECA" w:rsidRPr="002E6E74" w14:paraId="0894731A" w14:textId="77777777" w:rsidTr="00F16803">
        <w:tblPrEx>
          <w:tblLook w:val="0000" w:firstRow="0" w:lastRow="0" w:firstColumn="0" w:lastColumn="0" w:noHBand="0" w:noVBand="0"/>
        </w:tblPrEx>
        <w:trPr>
          <w:trHeight w:val="54"/>
        </w:trPr>
        <w:tc>
          <w:tcPr>
            <w:tcW w:w="1691" w:type="dxa"/>
            <w:vMerge w:val="restart"/>
            <w:vAlign w:val="center"/>
          </w:tcPr>
          <w:p w14:paraId="6B6E865D" w14:textId="77777777" w:rsidR="00812ECA" w:rsidRPr="00C752C5" w:rsidRDefault="00812ECA" w:rsidP="00F16803">
            <w:pPr>
              <w:pStyle w:val="12"/>
              <w:jc w:val="center"/>
              <w:rPr>
                <w:b/>
                <w:bCs/>
                <w:sz w:val="20"/>
              </w:rPr>
            </w:pPr>
            <w:r w:rsidRPr="00C752C5">
              <w:rPr>
                <w:b/>
                <w:bCs/>
                <w:sz w:val="20"/>
              </w:rPr>
              <w:t>Обозначение</w:t>
            </w:r>
          </w:p>
          <w:p w14:paraId="0A259BBF" w14:textId="77777777" w:rsidR="00812ECA" w:rsidRPr="00C752C5" w:rsidRDefault="00812ECA" w:rsidP="00F16803">
            <w:pPr>
              <w:pStyle w:val="12"/>
              <w:jc w:val="center"/>
              <w:rPr>
                <w:b/>
                <w:bCs/>
                <w:sz w:val="20"/>
              </w:rPr>
            </w:pPr>
            <w:r w:rsidRPr="00C752C5">
              <w:rPr>
                <w:b/>
                <w:bCs/>
                <w:sz w:val="20"/>
              </w:rPr>
              <w:t>характерных точек части границы</w:t>
            </w:r>
          </w:p>
        </w:tc>
        <w:tc>
          <w:tcPr>
            <w:tcW w:w="3120" w:type="dxa"/>
            <w:gridSpan w:val="2"/>
            <w:vAlign w:val="center"/>
          </w:tcPr>
          <w:p w14:paraId="5FD49413" w14:textId="77777777" w:rsidR="00812ECA" w:rsidRPr="00C752C5" w:rsidRDefault="00812ECA" w:rsidP="00F16803">
            <w:pPr>
              <w:pStyle w:val="12"/>
              <w:jc w:val="center"/>
              <w:rPr>
                <w:b/>
                <w:bCs/>
                <w:sz w:val="20"/>
              </w:rPr>
            </w:pPr>
            <w:r w:rsidRPr="00C752C5">
              <w:rPr>
                <w:b/>
                <w:bCs/>
                <w:sz w:val="20"/>
              </w:rPr>
              <w:t>Координаты, м</w:t>
            </w:r>
          </w:p>
        </w:tc>
        <w:tc>
          <w:tcPr>
            <w:tcW w:w="2419" w:type="dxa"/>
            <w:vMerge w:val="restart"/>
            <w:vAlign w:val="center"/>
          </w:tcPr>
          <w:p w14:paraId="794184C0" w14:textId="77777777" w:rsidR="00812ECA" w:rsidRPr="00C752C5" w:rsidRDefault="00812ECA" w:rsidP="00F16803">
            <w:pPr>
              <w:pStyle w:val="12"/>
              <w:spacing w:before="60" w:after="60"/>
              <w:jc w:val="center"/>
              <w:rPr>
                <w:b/>
                <w:bCs/>
                <w:sz w:val="20"/>
              </w:rPr>
            </w:pPr>
            <w:r w:rsidRPr="00C752C5">
              <w:rPr>
                <w:b/>
                <w:bCs/>
                <w:sz w:val="20"/>
              </w:rPr>
              <w:t xml:space="preserve">Метод определения координат характерной точки </w:t>
            </w:r>
          </w:p>
        </w:tc>
        <w:tc>
          <w:tcPr>
            <w:tcW w:w="1700" w:type="dxa"/>
            <w:vMerge w:val="restart"/>
          </w:tcPr>
          <w:p w14:paraId="618EB082" w14:textId="77777777" w:rsidR="00812ECA" w:rsidRPr="00C752C5" w:rsidRDefault="00812ECA" w:rsidP="00F16803">
            <w:pPr>
              <w:pStyle w:val="12"/>
              <w:spacing w:before="60" w:after="60"/>
              <w:jc w:val="center"/>
              <w:rPr>
                <w:b/>
                <w:bCs/>
                <w:sz w:val="20"/>
              </w:rPr>
            </w:pPr>
            <w:r w:rsidRPr="00C752C5">
              <w:rPr>
                <w:b/>
                <w:bCs/>
                <w:sz w:val="20"/>
              </w:rPr>
              <w:t>Средняя квадратическая погрешность положения характерной точки (М</w:t>
            </w:r>
            <w:r w:rsidRPr="00C752C5">
              <w:rPr>
                <w:b/>
                <w:bCs/>
                <w:sz w:val="20"/>
                <w:vertAlign w:val="subscript"/>
                <w:lang w:val="en-US"/>
              </w:rPr>
              <w:t>t</w:t>
            </w:r>
            <w:r w:rsidRPr="00C752C5">
              <w:rPr>
                <w:b/>
                <w:bCs/>
                <w:sz w:val="20"/>
              </w:rPr>
              <w:t>), м</w:t>
            </w:r>
          </w:p>
        </w:tc>
        <w:tc>
          <w:tcPr>
            <w:tcW w:w="1702" w:type="dxa"/>
            <w:vMerge w:val="restart"/>
            <w:vAlign w:val="center"/>
          </w:tcPr>
          <w:p w14:paraId="3A1667AF" w14:textId="77777777" w:rsidR="00812ECA" w:rsidRPr="00C752C5" w:rsidRDefault="00812ECA" w:rsidP="00F16803">
            <w:pPr>
              <w:pStyle w:val="12"/>
              <w:spacing w:before="60" w:after="60"/>
              <w:jc w:val="center"/>
              <w:rPr>
                <w:b/>
                <w:bCs/>
                <w:sz w:val="20"/>
              </w:rPr>
            </w:pPr>
            <w:r w:rsidRPr="00C752C5">
              <w:rPr>
                <w:b/>
                <w:bCs/>
                <w:sz w:val="20"/>
              </w:rPr>
              <w:t>Описание обозначения точки на местности (при наличии)</w:t>
            </w:r>
          </w:p>
        </w:tc>
      </w:tr>
      <w:tr w:rsidR="00812ECA" w:rsidRPr="002E6E74" w14:paraId="49E242DD" w14:textId="77777777" w:rsidTr="00F16803">
        <w:tblPrEx>
          <w:tblLook w:val="0000" w:firstRow="0" w:lastRow="0" w:firstColumn="0" w:lastColumn="0" w:noHBand="0" w:noVBand="0"/>
        </w:tblPrEx>
        <w:trPr>
          <w:trHeight w:val="54"/>
        </w:trPr>
        <w:tc>
          <w:tcPr>
            <w:tcW w:w="1691" w:type="dxa"/>
            <w:vMerge/>
            <w:vAlign w:val="center"/>
          </w:tcPr>
          <w:p w14:paraId="42106DB5" w14:textId="77777777" w:rsidR="00812ECA" w:rsidRPr="00C752C5" w:rsidRDefault="00812ECA" w:rsidP="00F16803">
            <w:pPr>
              <w:pStyle w:val="12"/>
              <w:jc w:val="center"/>
              <w:rPr>
                <w:b/>
                <w:bCs/>
                <w:sz w:val="20"/>
              </w:rPr>
            </w:pPr>
          </w:p>
        </w:tc>
        <w:tc>
          <w:tcPr>
            <w:tcW w:w="1558" w:type="dxa"/>
            <w:vAlign w:val="center"/>
          </w:tcPr>
          <w:p w14:paraId="0B4D9A9D" w14:textId="77777777" w:rsidR="00812ECA" w:rsidRPr="00C752C5" w:rsidRDefault="00812ECA" w:rsidP="00F16803">
            <w:pPr>
              <w:pStyle w:val="a3"/>
              <w:jc w:val="center"/>
              <w:rPr>
                <w:b/>
                <w:bCs/>
                <w:sz w:val="20"/>
                <w:szCs w:val="20"/>
              </w:rPr>
            </w:pPr>
            <w:r w:rsidRPr="00C752C5">
              <w:rPr>
                <w:b/>
                <w:bCs/>
                <w:sz w:val="20"/>
                <w:szCs w:val="20"/>
              </w:rPr>
              <w:t>Х</w:t>
            </w:r>
          </w:p>
        </w:tc>
        <w:tc>
          <w:tcPr>
            <w:tcW w:w="1562" w:type="dxa"/>
            <w:vAlign w:val="center"/>
          </w:tcPr>
          <w:p w14:paraId="3B31350E" w14:textId="77777777" w:rsidR="00812ECA" w:rsidRPr="00C752C5" w:rsidRDefault="00812ECA" w:rsidP="00F16803">
            <w:pPr>
              <w:pStyle w:val="12"/>
              <w:jc w:val="center"/>
              <w:rPr>
                <w:b/>
                <w:bCs/>
                <w:sz w:val="20"/>
                <w:lang w:val="en-US"/>
              </w:rPr>
            </w:pPr>
            <w:r w:rsidRPr="00C752C5">
              <w:rPr>
                <w:b/>
                <w:bCs/>
                <w:sz w:val="20"/>
                <w:lang w:val="en-US"/>
              </w:rPr>
              <w:t>Y</w:t>
            </w:r>
          </w:p>
        </w:tc>
        <w:tc>
          <w:tcPr>
            <w:tcW w:w="2419" w:type="dxa"/>
            <w:vMerge/>
            <w:vAlign w:val="center"/>
          </w:tcPr>
          <w:p w14:paraId="69CD2084" w14:textId="77777777" w:rsidR="00812ECA" w:rsidRPr="00C752C5" w:rsidRDefault="00812ECA" w:rsidP="00F16803">
            <w:pPr>
              <w:pStyle w:val="12"/>
              <w:jc w:val="center"/>
              <w:rPr>
                <w:b/>
                <w:bCs/>
                <w:sz w:val="20"/>
              </w:rPr>
            </w:pPr>
          </w:p>
        </w:tc>
        <w:tc>
          <w:tcPr>
            <w:tcW w:w="1700" w:type="dxa"/>
            <w:vMerge/>
          </w:tcPr>
          <w:p w14:paraId="7D655E43" w14:textId="77777777" w:rsidR="00812ECA" w:rsidRPr="00C752C5" w:rsidRDefault="00812ECA" w:rsidP="00F16803">
            <w:pPr>
              <w:pStyle w:val="12"/>
              <w:jc w:val="center"/>
              <w:rPr>
                <w:b/>
                <w:bCs/>
                <w:sz w:val="20"/>
              </w:rPr>
            </w:pPr>
          </w:p>
        </w:tc>
        <w:tc>
          <w:tcPr>
            <w:tcW w:w="1702" w:type="dxa"/>
            <w:vMerge/>
            <w:vAlign w:val="center"/>
          </w:tcPr>
          <w:p w14:paraId="34DE2946" w14:textId="77777777" w:rsidR="00812ECA" w:rsidRPr="00C752C5" w:rsidRDefault="00812ECA" w:rsidP="00F16803">
            <w:pPr>
              <w:pStyle w:val="12"/>
              <w:jc w:val="center"/>
              <w:rPr>
                <w:b/>
                <w:bCs/>
                <w:sz w:val="20"/>
              </w:rPr>
            </w:pPr>
          </w:p>
        </w:tc>
      </w:tr>
      <w:tr w:rsidR="00812ECA" w:rsidRPr="002E6E74" w14:paraId="36FBDB4D" w14:textId="77777777" w:rsidTr="00F16803">
        <w:tblPrEx>
          <w:tblLook w:val="0000" w:firstRow="0" w:lastRow="0" w:firstColumn="0" w:lastColumn="0" w:noHBand="0" w:noVBand="0"/>
        </w:tblPrEx>
        <w:trPr>
          <w:trHeight w:val="54"/>
        </w:trPr>
        <w:tc>
          <w:tcPr>
            <w:tcW w:w="1691" w:type="dxa"/>
            <w:vAlign w:val="center"/>
          </w:tcPr>
          <w:p w14:paraId="082BE95C" w14:textId="77777777" w:rsidR="00812ECA" w:rsidRPr="00C752C5" w:rsidRDefault="00812ECA" w:rsidP="00F16803">
            <w:pPr>
              <w:pStyle w:val="12"/>
              <w:jc w:val="center"/>
              <w:rPr>
                <w:b/>
                <w:bCs/>
                <w:sz w:val="20"/>
              </w:rPr>
            </w:pPr>
            <w:r w:rsidRPr="00C752C5">
              <w:rPr>
                <w:b/>
                <w:bCs/>
                <w:sz w:val="20"/>
              </w:rPr>
              <w:t>1</w:t>
            </w:r>
          </w:p>
        </w:tc>
        <w:tc>
          <w:tcPr>
            <w:tcW w:w="1558" w:type="dxa"/>
            <w:vAlign w:val="center"/>
          </w:tcPr>
          <w:p w14:paraId="17A4366E" w14:textId="77777777" w:rsidR="00812ECA" w:rsidRPr="00C752C5" w:rsidRDefault="00812ECA" w:rsidP="00F16803">
            <w:pPr>
              <w:pStyle w:val="a3"/>
              <w:jc w:val="center"/>
              <w:rPr>
                <w:b/>
                <w:bCs/>
                <w:sz w:val="20"/>
                <w:szCs w:val="20"/>
              </w:rPr>
            </w:pPr>
            <w:r w:rsidRPr="00C752C5">
              <w:rPr>
                <w:b/>
                <w:bCs/>
                <w:sz w:val="20"/>
                <w:szCs w:val="20"/>
              </w:rPr>
              <w:t>2</w:t>
            </w:r>
          </w:p>
        </w:tc>
        <w:tc>
          <w:tcPr>
            <w:tcW w:w="1562" w:type="dxa"/>
            <w:vAlign w:val="center"/>
          </w:tcPr>
          <w:p w14:paraId="11C8E2CB" w14:textId="77777777" w:rsidR="00812ECA" w:rsidRPr="00C752C5" w:rsidRDefault="00812ECA" w:rsidP="00F16803">
            <w:pPr>
              <w:pStyle w:val="12"/>
              <w:jc w:val="center"/>
              <w:rPr>
                <w:b/>
                <w:bCs/>
                <w:sz w:val="20"/>
                <w:lang w:val="en-US"/>
              </w:rPr>
            </w:pPr>
            <w:r w:rsidRPr="00C752C5">
              <w:rPr>
                <w:b/>
                <w:bCs/>
                <w:sz w:val="20"/>
                <w:lang w:val="en-US"/>
              </w:rPr>
              <w:t>3</w:t>
            </w:r>
          </w:p>
        </w:tc>
        <w:tc>
          <w:tcPr>
            <w:tcW w:w="2419" w:type="dxa"/>
            <w:vAlign w:val="center"/>
          </w:tcPr>
          <w:p w14:paraId="62B14E80" w14:textId="77777777" w:rsidR="00812ECA" w:rsidRPr="00C752C5" w:rsidRDefault="00812ECA" w:rsidP="00F16803">
            <w:pPr>
              <w:pStyle w:val="12"/>
              <w:jc w:val="center"/>
              <w:rPr>
                <w:b/>
                <w:bCs/>
                <w:sz w:val="20"/>
              </w:rPr>
            </w:pPr>
            <w:r w:rsidRPr="00C752C5">
              <w:rPr>
                <w:b/>
                <w:bCs/>
                <w:sz w:val="20"/>
              </w:rPr>
              <w:t>4</w:t>
            </w:r>
          </w:p>
        </w:tc>
        <w:tc>
          <w:tcPr>
            <w:tcW w:w="1700" w:type="dxa"/>
          </w:tcPr>
          <w:p w14:paraId="471D6CA6" w14:textId="77777777" w:rsidR="00812ECA" w:rsidRPr="00C752C5" w:rsidRDefault="00812ECA" w:rsidP="00F16803">
            <w:pPr>
              <w:pStyle w:val="12"/>
              <w:jc w:val="center"/>
              <w:rPr>
                <w:b/>
                <w:bCs/>
                <w:sz w:val="20"/>
              </w:rPr>
            </w:pPr>
            <w:r w:rsidRPr="00C752C5">
              <w:rPr>
                <w:b/>
                <w:bCs/>
                <w:sz w:val="20"/>
              </w:rPr>
              <w:t>5</w:t>
            </w:r>
          </w:p>
        </w:tc>
        <w:tc>
          <w:tcPr>
            <w:tcW w:w="1702" w:type="dxa"/>
            <w:vAlign w:val="center"/>
          </w:tcPr>
          <w:p w14:paraId="4EDE0893" w14:textId="77777777" w:rsidR="00812ECA" w:rsidRPr="00C752C5" w:rsidRDefault="00812ECA" w:rsidP="00F16803">
            <w:pPr>
              <w:pStyle w:val="12"/>
              <w:jc w:val="center"/>
              <w:rPr>
                <w:b/>
                <w:bCs/>
                <w:sz w:val="20"/>
              </w:rPr>
            </w:pPr>
            <w:r w:rsidRPr="00C752C5">
              <w:rPr>
                <w:b/>
                <w:bCs/>
                <w:sz w:val="20"/>
              </w:rPr>
              <w:t>6</w:t>
            </w:r>
          </w:p>
        </w:tc>
      </w:tr>
      <w:tr w:rsidR="00812ECA" w:rsidRPr="002E6E74" w14:paraId="30421E7B" w14:textId="77777777" w:rsidTr="00F16803">
        <w:tblPrEx>
          <w:tblLook w:val="0000" w:firstRow="0" w:lastRow="0" w:firstColumn="0" w:lastColumn="0" w:noHBand="0" w:noVBand="0"/>
        </w:tblPrEx>
        <w:trPr>
          <w:trHeight w:val="243"/>
        </w:trPr>
        <w:tc>
          <w:tcPr>
            <w:tcW w:w="1691" w:type="dxa"/>
            <w:vAlign w:val="center"/>
          </w:tcPr>
          <w:p w14:paraId="7718E206" w14:textId="77777777" w:rsidR="00812ECA" w:rsidRPr="002E6E74" w:rsidRDefault="00812ECA" w:rsidP="00F16803">
            <w:pPr>
              <w:jc w:val="center"/>
            </w:pPr>
            <w:r w:rsidRPr="002E6E74">
              <w:rPr>
                <w:sz w:val="18"/>
                <w:szCs w:val="18"/>
              </w:rPr>
              <w:t>–</w:t>
            </w:r>
          </w:p>
        </w:tc>
        <w:tc>
          <w:tcPr>
            <w:tcW w:w="1558" w:type="dxa"/>
            <w:vAlign w:val="center"/>
          </w:tcPr>
          <w:p w14:paraId="10A40435" w14:textId="77777777" w:rsidR="00812ECA" w:rsidRPr="002E6E74" w:rsidRDefault="00812ECA" w:rsidP="00F16803">
            <w:pPr>
              <w:jc w:val="center"/>
            </w:pPr>
            <w:r w:rsidRPr="002E6E74">
              <w:rPr>
                <w:sz w:val="18"/>
                <w:szCs w:val="18"/>
              </w:rPr>
              <w:t>–</w:t>
            </w:r>
          </w:p>
        </w:tc>
        <w:tc>
          <w:tcPr>
            <w:tcW w:w="1562" w:type="dxa"/>
            <w:vAlign w:val="center"/>
          </w:tcPr>
          <w:p w14:paraId="7F421AD3" w14:textId="77777777" w:rsidR="00812ECA" w:rsidRPr="002E6E74" w:rsidRDefault="00812ECA" w:rsidP="00F16803">
            <w:pPr>
              <w:jc w:val="center"/>
            </w:pPr>
            <w:r w:rsidRPr="002E6E74">
              <w:rPr>
                <w:sz w:val="18"/>
                <w:szCs w:val="18"/>
              </w:rPr>
              <w:t>–</w:t>
            </w:r>
          </w:p>
        </w:tc>
        <w:tc>
          <w:tcPr>
            <w:tcW w:w="2419" w:type="dxa"/>
            <w:vAlign w:val="center"/>
          </w:tcPr>
          <w:p w14:paraId="260C0BFC" w14:textId="77777777" w:rsidR="00812ECA" w:rsidRPr="002E6E74" w:rsidRDefault="00812ECA" w:rsidP="00F16803">
            <w:pPr>
              <w:jc w:val="center"/>
            </w:pPr>
            <w:r w:rsidRPr="002E6E74">
              <w:rPr>
                <w:sz w:val="18"/>
                <w:szCs w:val="18"/>
                <w:lang w:val="en-US"/>
              </w:rPr>
              <w:t>–</w:t>
            </w:r>
          </w:p>
        </w:tc>
        <w:tc>
          <w:tcPr>
            <w:tcW w:w="1700" w:type="dxa"/>
            <w:vAlign w:val="center"/>
          </w:tcPr>
          <w:p w14:paraId="37349BCA" w14:textId="77777777" w:rsidR="00812ECA" w:rsidRPr="002E6E74" w:rsidRDefault="00812ECA" w:rsidP="00F16803">
            <w:pPr>
              <w:jc w:val="center"/>
            </w:pPr>
            <w:r w:rsidRPr="002E6E74">
              <w:rPr>
                <w:sz w:val="18"/>
                <w:szCs w:val="18"/>
              </w:rPr>
              <w:t>–</w:t>
            </w:r>
          </w:p>
        </w:tc>
        <w:tc>
          <w:tcPr>
            <w:tcW w:w="1702" w:type="dxa"/>
            <w:vAlign w:val="center"/>
          </w:tcPr>
          <w:p w14:paraId="784954AB" w14:textId="77777777" w:rsidR="00812ECA" w:rsidRPr="002E6E74" w:rsidRDefault="00812ECA" w:rsidP="00F16803">
            <w:pPr>
              <w:jc w:val="center"/>
            </w:pPr>
            <w:r w:rsidRPr="002E6E74">
              <w:rPr>
                <w:sz w:val="18"/>
                <w:szCs w:val="18"/>
              </w:rPr>
              <w:t>–</w:t>
            </w:r>
          </w:p>
        </w:tc>
      </w:tr>
    </w:tbl>
    <w:p w14:paraId="73981FFC" w14:textId="77777777" w:rsidR="00812ECA" w:rsidRDefault="00812ECA" w:rsidP="00812ECA"/>
    <w:p w14:paraId="2E0FF571" w14:textId="77777777" w:rsidR="00812ECA" w:rsidRDefault="00812ECA" w:rsidP="00812ECA">
      <w:pPr>
        <w:spacing w:after="160" w:line="259" w:lineRule="auto"/>
      </w:pPr>
      <w:r>
        <w:br w:type="page"/>
      </w: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812ECA" w:rsidRPr="005B4876" w14:paraId="1D1C0CE2" w14:textId="77777777" w:rsidTr="00F16803">
        <w:tc>
          <w:tcPr>
            <w:tcW w:w="10349" w:type="dxa"/>
            <w:gridSpan w:val="3"/>
            <w:tcBorders>
              <w:top w:val="nil"/>
              <w:left w:val="nil"/>
              <w:bottom w:val="nil"/>
              <w:right w:val="nil"/>
            </w:tcBorders>
            <w:vAlign w:val="center"/>
          </w:tcPr>
          <w:p w14:paraId="3547C34C" w14:textId="77777777" w:rsidR="00812ECA" w:rsidRPr="004A327B" w:rsidRDefault="00812ECA" w:rsidP="00F16803">
            <w:pPr>
              <w:pStyle w:val="a6"/>
              <w:jc w:val="center"/>
              <w:rPr>
                <w:b/>
                <w:caps/>
                <w:sz w:val="24"/>
                <w:szCs w:val="24"/>
              </w:rPr>
            </w:pPr>
            <w:r w:rsidRPr="004A327B">
              <w:rPr>
                <w:b/>
                <w:caps/>
                <w:sz w:val="24"/>
                <w:szCs w:val="24"/>
              </w:rPr>
              <w:lastRenderedPageBreak/>
              <w:t>ГРАФИЧЕСКОЕ ОПИСАНИЕ</w:t>
            </w:r>
          </w:p>
        </w:tc>
      </w:tr>
      <w:tr w:rsidR="00812ECA" w:rsidRPr="005B4876" w14:paraId="22E64D65" w14:textId="77777777" w:rsidTr="00F16803">
        <w:tc>
          <w:tcPr>
            <w:tcW w:w="10349" w:type="dxa"/>
            <w:gridSpan w:val="3"/>
            <w:tcBorders>
              <w:top w:val="nil"/>
              <w:left w:val="nil"/>
              <w:bottom w:val="nil"/>
              <w:right w:val="nil"/>
            </w:tcBorders>
            <w:vAlign w:val="center"/>
          </w:tcPr>
          <w:p w14:paraId="5826FE83" w14:textId="77777777" w:rsidR="00812ECA" w:rsidRDefault="00812ECA" w:rsidP="00F16803">
            <w:pPr>
              <w:tabs>
                <w:tab w:val="left" w:pos="2738"/>
              </w:tabs>
              <w:jc w:val="center"/>
              <w:rPr>
                <w:sz w:val="20"/>
              </w:rPr>
            </w:pPr>
            <w:r>
              <w:rPr>
                <w:sz w:val="20"/>
              </w:rPr>
              <w:t xml:space="preserve">местоположения границ населенных пунктов, территориальных зон, </w:t>
            </w:r>
          </w:p>
          <w:p w14:paraId="6AFEBB35" w14:textId="77777777" w:rsidR="00812ECA" w:rsidRDefault="00812ECA" w:rsidP="00F16803">
            <w:pPr>
              <w:tabs>
                <w:tab w:val="left" w:pos="2738"/>
              </w:tabs>
              <w:jc w:val="center"/>
              <w:rPr>
                <w:sz w:val="20"/>
              </w:rPr>
            </w:pPr>
            <w:r>
              <w:rPr>
                <w:sz w:val="20"/>
              </w:rPr>
              <w:t xml:space="preserve">особо охраняемых природных территорий, </w:t>
            </w:r>
          </w:p>
          <w:p w14:paraId="4960D55E" w14:textId="77777777" w:rsidR="00812ECA" w:rsidRDefault="00812ECA" w:rsidP="00F16803">
            <w:pPr>
              <w:tabs>
                <w:tab w:val="left" w:pos="2738"/>
              </w:tabs>
              <w:jc w:val="center"/>
              <w:rPr>
                <w:caps/>
              </w:rPr>
            </w:pPr>
            <w:r>
              <w:rPr>
                <w:sz w:val="20"/>
              </w:rPr>
              <w:t>зон с особыми условиями использования территории</w:t>
            </w:r>
          </w:p>
        </w:tc>
      </w:tr>
      <w:tr w:rsidR="00812ECA" w:rsidRPr="005B4876" w14:paraId="770411C3" w14:textId="77777777" w:rsidTr="00F16803">
        <w:tc>
          <w:tcPr>
            <w:tcW w:w="10349" w:type="dxa"/>
            <w:gridSpan w:val="3"/>
            <w:tcBorders>
              <w:top w:val="nil"/>
              <w:left w:val="nil"/>
              <w:bottom w:val="nil"/>
              <w:right w:val="nil"/>
            </w:tcBorders>
            <w:vAlign w:val="center"/>
          </w:tcPr>
          <w:p w14:paraId="7833D1C9" w14:textId="77777777" w:rsidR="00812ECA" w:rsidRDefault="00812ECA" w:rsidP="00F16803">
            <w:pPr>
              <w:tabs>
                <w:tab w:val="left" w:pos="2738"/>
              </w:tabs>
              <w:jc w:val="center"/>
              <w:rPr>
                <w:sz w:val="20"/>
              </w:rPr>
            </w:pPr>
          </w:p>
        </w:tc>
      </w:tr>
      <w:tr w:rsidR="00812ECA" w:rsidRPr="005B4876" w14:paraId="60ECB67B" w14:textId="77777777" w:rsidTr="00F16803">
        <w:tc>
          <w:tcPr>
            <w:tcW w:w="10349" w:type="dxa"/>
            <w:gridSpan w:val="3"/>
            <w:tcBorders>
              <w:top w:val="nil"/>
              <w:left w:val="nil"/>
              <w:bottom w:val="nil"/>
              <w:right w:val="nil"/>
            </w:tcBorders>
            <w:vAlign w:val="center"/>
          </w:tcPr>
          <w:p w14:paraId="722A6EE2" w14:textId="77777777" w:rsidR="00812ECA" w:rsidRPr="00A031EB" w:rsidRDefault="00812ECA" w:rsidP="00F16803">
            <w:pPr>
              <w:pStyle w:val="a6"/>
              <w:jc w:val="center"/>
              <w:rPr>
                <w:b/>
                <w:bCs/>
                <w:u w:val="single"/>
              </w:rPr>
            </w:pPr>
            <w:r w:rsidRPr="00A031EB">
              <w:rPr>
                <w:b/>
                <w:bCs/>
                <w:u w:val="single"/>
              </w:rPr>
              <w:t>ОТ "Иная зона"</w:t>
            </w:r>
          </w:p>
        </w:tc>
      </w:tr>
      <w:tr w:rsidR="00812ECA" w:rsidRPr="005B4876" w14:paraId="43411381" w14:textId="77777777" w:rsidTr="00F16803">
        <w:tc>
          <w:tcPr>
            <w:tcW w:w="10349" w:type="dxa"/>
            <w:gridSpan w:val="3"/>
            <w:tcBorders>
              <w:top w:val="nil"/>
              <w:left w:val="nil"/>
              <w:bottom w:val="nil"/>
              <w:right w:val="nil"/>
            </w:tcBorders>
            <w:vAlign w:val="center"/>
          </w:tcPr>
          <w:p w14:paraId="7421798D" w14:textId="77777777" w:rsidR="00812ECA" w:rsidRPr="003C6D38" w:rsidRDefault="00812ECA" w:rsidP="00F16803">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812ECA" w:rsidRPr="005B4876" w14:paraId="41167FB8" w14:textId="77777777" w:rsidTr="00F16803">
        <w:tc>
          <w:tcPr>
            <w:tcW w:w="10349" w:type="dxa"/>
            <w:gridSpan w:val="3"/>
            <w:tcBorders>
              <w:top w:val="nil"/>
              <w:left w:val="nil"/>
              <w:bottom w:val="nil"/>
              <w:right w:val="nil"/>
            </w:tcBorders>
            <w:vAlign w:val="center"/>
          </w:tcPr>
          <w:p w14:paraId="32960A50" w14:textId="77777777" w:rsidR="00812ECA" w:rsidRPr="005A5528" w:rsidRDefault="00812ECA" w:rsidP="00F16803">
            <w:pPr>
              <w:pStyle w:val="12"/>
              <w:spacing w:line="240" w:lineRule="atLeast"/>
              <w:jc w:val="center"/>
            </w:pPr>
          </w:p>
        </w:tc>
      </w:tr>
      <w:tr w:rsidR="00812ECA" w:rsidRPr="005B4876" w14:paraId="721CA94B" w14:textId="77777777" w:rsidTr="00F16803">
        <w:tc>
          <w:tcPr>
            <w:tcW w:w="10349" w:type="dxa"/>
            <w:gridSpan w:val="3"/>
            <w:tcBorders>
              <w:top w:val="nil"/>
              <w:left w:val="nil"/>
              <w:bottom w:val="nil"/>
              <w:right w:val="nil"/>
            </w:tcBorders>
            <w:vAlign w:val="center"/>
          </w:tcPr>
          <w:p w14:paraId="172E9BD3" w14:textId="77777777" w:rsidR="00812ECA" w:rsidRPr="005A5528" w:rsidRDefault="00812ECA" w:rsidP="00F16803">
            <w:pPr>
              <w:pStyle w:val="12"/>
              <w:spacing w:line="240" w:lineRule="atLeast"/>
              <w:jc w:val="center"/>
            </w:pPr>
          </w:p>
        </w:tc>
      </w:tr>
      <w:tr w:rsidR="00812ECA" w:rsidRPr="005B4876" w14:paraId="61DE82F1" w14:textId="77777777" w:rsidTr="00F16803">
        <w:tc>
          <w:tcPr>
            <w:tcW w:w="10349" w:type="dxa"/>
            <w:gridSpan w:val="3"/>
            <w:tcBorders>
              <w:top w:val="nil"/>
              <w:left w:val="nil"/>
              <w:right w:val="nil"/>
            </w:tcBorders>
            <w:vAlign w:val="center"/>
          </w:tcPr>
          <w:p w14:paraId="50979290" w14:textId="77777777" w:rsidR="00812ECA" w:rsidRPr="00A031EB" w:rsidRDefault="00812ECA" w:rsidP="00F16803">
            <w:pPr>
              <w:pStyle w:val="12"/>
              <w:spacing w:line="240" w:lineRule="atLeast"/>
              <w:jc w:val="center"/>
              <w:rPr>
                <w:b/>
                <w:bCs/>
              </w:rPr>
            </w:pPr>
            <w:r w:rsidRPr="00A031EB">
              <w:rPr>
                <w:b/>
                <w:bCs/>
              </w:rPr>
              <w:t>Раздел 1</w:t>
            </w:r>
          </w:p>
        </w:tc>
      </w:tr>
      <w:tr w:rsidR="00812ECA" w:rsidRPr="005B4876" w14:paraId="5BEA3EC0" w14:textId="77777777" w:rsidTr="00F16803">
        <w:trPr>
          <w:trHeight w:hRule="exact" w:val="397"/>
        </w:trPr>
        <w:tc>
          <w:tcPr>
            <w:tcW w:w="10349" w:type="dxa"/>
            <w:gridSpan w:val="3"/>
            <w:vAlign w:val="center"/>
          </w:tcPr>
          <w:p w14:paraId="30522F38" w14:textId="77777777" w:rsidR="00812ECA" w:rsidRPr="00A031EB" w:rsidRDefault="00812ECA" w:rsidP="00F16803">
            <w:pPr>
              <w:pStyle w:val="12"/>
              <w:jc w:val="center"/>
              <w:rPr>
                <w:b/>
                <w:bCs/>
                <w:sz w:val="20"/>
                <w:szCs w:val="24"/>
              </w:rPr>
            </w:pPr>
            <w:r w:rsidRPr="00A031EB">
              <w:rPr>
                <w:b/>
                <w:bCs/>
                <w:sz w:val="20"/>
                <w:szCs w:val="24"/>
              </w:rPr>
              <w:t>Сведения об объекте</w:t>
            </w:r>
          </w:p>
        </w:tc>
      </w:tr>
      <w:tr w:rsidR="00812ECA" w:rsidRPr="005B4876" w14:paraId="381B8A4C" w14:textId="77777777" w:rsidTr="00F16803">
        <w:tblPrEx>
          <w:tblLook w:val="0000" w:firstRow="0" w:lastRow="0" w:firstColumn="0" w:lastColumn="0" w:noHBand="0" w:noVBand="0"/>
        </w:tblPrEx>
        <w:trPr>
          <w:trHeight w:val="246"/>
        </w:trPr>
        <w:tc>
          <w:tcPr>
            <w:tcW w:w="852" w:type="dxa"/>
            <w:vAlign w:val="center"/>
          </w:tcPr>
          <w:p w14:paraId="4476298F" w14:textId="77777777" w:rsidR="00812ECA" w:rsidRPr="00A031EB" w:rsidRDefault="00812ECA" w:rsidP="00F16803">
            <w:pPr>
              <w:pStyle w:val="12"/>
              <w:jc w:val="center"/>
              <w:rPr>
                <w:b/>
                <w:bCs/>
                <w:sz w:val="20"/>
                <w:szCs w:val="24"/>
              </w:rPr>
            </w:pPr>
            <w:r w:rsidRPr="00A031EB">
              <w:rPr>
                <w:b/>
                <w:bCs/>
                <w:sz w:val="20"/>
                <w:szCs w:val="24"/>
              </w:rPr>
              <w:t>№ п/п</w:t>
            </w:r>
          </w:p>
        </w:tc>
        <w:tc>
          <w:tcPr>
            <w:tcW w:w="4677" w:type="dxa"/>
            <w:vAlign w:val="center"/>
          </w:tcPr>
          <w:p w14:paraId="04253CAD" w14:textId="77777777" w:rsidR="00812ECA" w:rsidRPr="00A031EB" w:rsidRDefault="00812ECA" w:rsidP="00F16803">
            <w:pPr>
              <w:pStyle w:val="12"/>
              <w:jc w:val="center"/>
              <w:rPr>
                <w:b/>
                <w:bCs/>
                <w:sz w:val="20"/>
                <w:szCs w:val="24"/>
              </w:rPr>
            </w:pPr>
            <w:r w:rsidRPr="00A031EB">
              <w:rPr>
                <w:b/>
                <w:bCs/>
                <w:sz w:val="20"/>
                <w:szCs w:val="24"/>
              </w:rPr>
              <w:t>Характеристики объекта</w:t>
            </w:r>
          </w:p>
        </w:tc>
        <w:tc>
          <w:tcPr>
            <w:tcW w:w="4820" w:type="dxa"/>
            <w:vAlign w:val="center"/>
          </w:tcPr>
          <w:p w14:paraId="239577A4" w14:textId="77777777" w:rsidR="00812ECA" w:rsidRPr="00A031EB" w:rsidRDefault="00812ECA" w:rsidP="00F16803">
            <w:pPr>
              <w:pStyle w:val="12"/>
              <w:jc w:val="center"/>
              <w:rPr>
                <w:b/>
                <w:bCs/>
                <w:sz w:val="20"/>
                <w:szCs w:val="24"/>
              </w:rPr>
            </w:pPr>
            <w:r w:rsidRPr="00A031EB">
              <w:rPr>
                <w:b/>
                <w:bCs/>
                <w:sz w:val="20"/>
                <w:szCs w:val="24"/>
              </w:rPr>
              <w:t>Описание характеристик</w:t>
            </w:r>
          </w:p>
        </w:tc>
      </w:tr>
      <w:tr w:rsidR="00812ECA" w:rsidRPr="005B4876" w14:paraId="71F9A8B7" w14:textId="77777777" w:rsidTr="00F16803">
        <w:tblPrEx>
          <w:tblLook w:val="0000" w:firstRow="0" w:lastRow="0" w:firstColumn="0" w:lastColumn="0" w:noHBand="0" w:noVBand="0"/>
        </w:tblPrEx>
        <w:trPr>
          <w:trHeight w:val="243"/>
        </w:trPr>
        <w:tc>
          <w:tcPr>
            <w:tcW w:w="852" w:type="dxa"/>
            <w:vAlign w:val="center"/>
          </w:tcPr>
          <w:p w14:paraId="13955689" w14:textId="77777777" w:rsidR="00812ECA" w:rsidRPr="00A031EB" w:rsidRDefault="00812ECA" w:rsidP="00F16803">
            <w:pPr>
              <w:pStyle w:val="12"/>
              <w:jc w:val="center"/>
              <w:rPr>
                <w:b/>
                <w:bCs/>
                <w:sz w:val="20"/>
                <w:szCs w:val="24"/>
              </w:rPr>
            </w:pPr>
            <w:r w:rsidRPr="00A031EB">
              <w:rPr>
                <w:b/>
                <w:bCs/>
                <w:sz w:val="20"/>
                <w:szCs w:val="24"/>
              </w:rPr>
              <w:t>1</w:t>
            </w:r>
          </w:p>
        </w:tc>
        <w:tc>
          <w:tcPr>
            <w:tcW w:w="4677" w:type="dxa"/>
            <w:vAlign w:val="center"/>
          </w:tcPr>
          <w:p w14:paraId="63257FD6" w14:textId="77777777" w:rsidR="00812ECA" w:rsidRPr="00A031EB" w:rsidRDefault="00812ECA" w:rsidP="00F16803">
            <w:pPr>
              <w:pStyle w:val="12"/>
              <w:jc w:val="center"/>
              <w:rPr>
                <w:b/>
                <w:bCs/>
                <w:sz w:val="20"/>
                <w:szCs w:val="24"/>
              </w:rPr>
            </w:pPr>
            <w:r w:rsidRPr="00A031EB">
              <w:rPr>
                <w:b/>
                <w:bCs/>
                <w:sz w:val="20"/>
                <w:szCs w:val="24"/>
              </w:rPr>
              <w:t>2</w:t>
            </w:r>
          </w:p>
        </w:tc>
        <w:tc>
          <w:tcPr>
            <w:tcW w:w="4820" w:type="dxa"/>
            <w:vAlign w:val="center"/>
          </w:tcPr>
          <w:p w14:paraId="30A62C2E" w14:textId="77777777" w:rsidR="00812ECA" w:rsidRPr="00A031EB" w:rsidRDefault="00812ECA" w:rsidP="00F16803">
            <w:pPr>
              <w:pStyle w:val="12"/>
              <w:jc w:val="center"/>
              <w:rPr>
                <w:b/>
                <w:bCs/>
                <w:sz w:val="20"/>
                <w:szCs w:val="24"/>
              </w:rPr>
            </w:pPr>
            <w:r w:rsidRPr="00A031EB">
              <w:rPr>
                <w:b/>
                <w:bCs/>
                <w:sz w:val="20"/>
                <w:szCs w:val="24"/>
              </w:rPr>
              <w:t>3</w:t>
            </w:r>
          </w:p>
        </w:tc>
      </w:tr>
      <w:tr w:rsidR="00812ECA" w:rsidRPr="005B4876" w14:paraId="4DDC1CFD" w14:textId="77777777" w:rsidTr="00F16803">
        <w:tblPrEx>
          <w:tblLook w:val="0000" w:firstRow="0" w:lastRow="0" w:firstColumn="0" w:lastColumn="0" w:noHBand="0" w:noVBand="0"/>
        </w:tblPrEx>
        <w:trPr>
          <w:trHeight w:val="243"/>
        </w:trPr>
        <w:tc>
          <w:tcPr>
            <w:tcW w:w="852" w:type="dxa"/>
            <w:vAlign w:val="center"/>
          </w:tcPr>
          <w:p w14:paraId="11CA63AD" w14:textId="77777777" w:rsidR="00812ECA" w:rsidRPr="005A5528" w:rsidRDefault="00812ECA" w:rsidP="00F16803">
            <w:pPr>
              <w:pStyle w:val="12"/>
              <w:jc w:val="center"/>
              <w:rPr>
                <w:sz w:val="20"/>
                <w:szCs w:val="24"/>
              </w:rPr>
            </w:pPr>
            <w:r w:rsidRPr="005A5528">
              <w:rPr>
                <w:sz w:val="20"/>
                <w:szCs w:val="24"/>
              </w:rPr>
              <w:t>1</w:t>
            </w:r>
          </w:p>
        </w:tc>
        <w:tc>
          <w:tcPr>
            <w:tcW w:w="4677" w:type="dxa"/>
            <w:vAlign w:val="center"/>
          </w:tcPr>
          <w:p w14:paraId="1C5EAC9B" w14:textId="77777777" w:rsidR="00812ECA" w:rsidRPr="005A5528" w:rsidRDefault="00812ECA" w:rsidP="00F16803">
            <w:pPr>
              <w:pStyle w:val="12"/>
              <w:rPr>
                <w:sz w:val="20"/>
                <w:szCs w:val="24"/>
              </w:rPr>
            </w:pPr>
            <w:r w:rsidRPr="005A5528">
              <w:rPr>
                <w:sz w:val="20"/>
                <w:szCs w:val="24"/>
              </w:rPr>
              <w:t>Местоположение объекта</w:t>
            </w:r>
          </w:p>
        </w:tc>
        <w:tc>
          <w:tcPr>
            <w:tcW w:w="4820" w:type="dxa"/>
            <w:vAlign w:val="center"/>
          </w:tcPr>
          <w:p w14:paraId="77107818" w14:textId="77777777" w:rsidR="00812ECA" w:rsidRPr="00A031EB" w:rsidRDefault="00812ECA" w:rsidP="00F16803">
            <w:pPr>
              <w:pStyle w:val="12"/>
              <w:rPr>
                <w:sz w:val="20"/>
                <w:szCs w:val="24"/>
              </w:rPr>
            </w:pPr>
            <w:r w:rsidRPr="00A031EB">
              <w:rPr>
                <w:sz w:val="20"/>
                <w:szCs w:val="24"/>
              </w:rPr>
              <w:t>442825, Пензенская область, район Колышлейский, сельсовет Телегинский, село Белокаменка</w:t>
            </w:r>
          </w:p>
        </w:tc>
      </w:tr>
      <w:tr w:rsidR="00812ECA" w:rsidRPr="005B4876" w14:paraId="1EE9E1BF" w14:textId="77777777" w:rsidTr="00F16803">
        <w:tblPrEx>
          <w:tblLook w:val="0000" w:firstRow="0" w:lastRow="0" w:firstColumn="0" w:lastColumn="0" w:noHBand="0" w:noVBand="0"/>
        </w:tblPrEx>
        <w:trPr>
          <w:trHeight w:val="243"/>
        </w:trPr>
        <w:tc>
          <w:tcPr>
            <w:tcW w:w="852" w:type="dxa"/>
            <w:vAlign w:val="center"/>
          </w:tcPr>
          <w:p w14:paraId="105101E3" w14:textId="77777777" w:rsidR="00812ECA" w:rsidRPr="005A5528" w:rsidRDefault="00812ECA" w:rsidP="00F16803">
            <w:pPr>
              <w:pStyle w:val="12"/>
              <w:jc w:val="center"/>
              <w:rPr>
                <w:sz w:val="20"/>
                <w:szCs w:val="24"/>
              </w:rPr>
            </w:pPr>
            <w:r w:rsidRPr="005A5528">
              <w:rPr>
                <w:sz w:val="20"/>
                <w:szCs w:val="24"/>
              </w:rPr>
              <w:t>2</w:t>
            </w:r>
          </w:p>
        </w:tc>
        <w:tc>
          <w:tcPr>
            <w:tcW w:w="4677" w:type="dxa"/>
            <w:vAlign w:val="center"/>
          </w:tcPr>
          <w:p w14:paraId="0EC20B21" w14:textId="77777777" w:rsidR="00812ECA" w:rsidRPr="005A5528" w:rsidRDefault="00812ECA" w:rsidP="00F16803">
            <w:pPr>
              <w:pStyle w:val="12"/>
              <w:rPr>
                <w:sz w:val="20"/>
                <w:szCs w:val="24"/>
              </w:rPr>
            </w:pPr>
            <w:r w:rsidRPr="005A5528">
              <w:rPr>
                <w:sz w:val="20"/>
                <w:szCs w:val="24"/>
              </w:rPr>
              <w:t>Площадь объекта +/- величина погрешности определения площади</w:t>
            </w:r>
          </w:p>
          <w:p w14:paraId="4531A42A" w14:textId="77777777" w:rsidR="00812ECA" w:rsidRPr="005A5528" w:rsidRDefault="00812ECA" w:rsidP="00F16803">
            <w:pPr>
              <w:pStyle w:val="12"/>
              <w:rPr>
                <w:sz w:val="20"/>
                <w:szCs w:val="24"/>
              </w:rPr>
            </w:pPr>
            <w:r w:rsidRPr="005A5528">
              <w:rPr>
                <w:sz w:val="20"/>
                <w:szCs w:val="24"/>
              </w:rPr>
              <w:t>(Р+/- Дельта Р)</w:t>
            </w:r>
          </w:p>
        </w:tc>
        <w:tc>
          <w:tcPr>
            <w:tcW w:w="4820" w:type="dxa"/>
            <w:vAlign w:val="center"/>
          </w:tcPr>
          <w:p w14:paraId="1C73BB6C" w14:textId="77777777" w:rsidR="00812ECA" w:rsidRPr="005A5528" w:rsidRDefault="00812ECA" w:rsidP="00F16803">
            <w:pPr>
              <w:rPr>
                <w:sz w:val="20"/>
              </w:rPr>
            </w:pPr>
            <w:r w:rsidRPr="005A5528">
              <w:rPr>
                <w:sz w:val="20"/>
                <w:lang w:val="en-US"/>
              </w:rPr>
              <w:t>3746 кв.м ± 1071.12 кв.м</w:t>
            </w:r>
          </w:p>
        </w:tc>
      </w:tr>
      <w:tr w:rsidR="00812ECA" w:rsidRPr="005B4876" w14:paraId="1CCCC767" w14:textId="77777777" w:rsidTr="00F16803">
        <w:tblPrEx>
          <w:tblLook w:val="0000" w:firstRow="0" w:lastRow="0" w:firstColumn="0" w:lastColumn="0" w:noHBand="0" w:noVBand="0"/>
        </w:tblPrEx>
        <w:trPr>
          <w:trHeight w:val="243"/>
        </w:trPr>
        <w:tc>
          <w:tcPr>
            <w:tcW w:w="852" w:type="dxa"/>
            <w:vAlign w:val="center"/>
          </w:tcPr>
          <w:p w14:paraId="0D86291E" w14:textId="77777777" w:rsidR="00812ECA" w:rsidRPr="005A5528" w:rsidRDefault="00812ECA" w:rsidP="00F16803">
            <w:pPr>
              <w:pStyle w:val="12"/>
              <w:jc w:val="center"/>
              <w:rPr>
                <w:sz w:val="20"/>
                <w:szCs w:val="24"/>
                <w:lang w:val="en-US"/>
              </w:rPr>
            </w:pPr>
            <w:r w:rsidRPr="005A5528">
              <w:rPr>
                <w:sz w:val="20"/>
                <w:szCs w:val="24"/>
              </w:rPr>
              <w:t>3</w:t>
            </w:r>
          </w:p>
        </w:tc>
        <w:tc>
          <w:tcPr>
            <w:tcW w:w="4677" w:type="dxa"/>
            <w:vAlign w:val="center"/>
          </w:tcPr>
          <w:p w14:paraId="6EE4175F" w14:textId="77777777" w:rsidR="00812ECA" w:rsidRPr="005A5528" w:rsidRDefault="00812ECA" w:rsidP="00F16803">
            <w:pPr>
              <w:pStyle w:val="12"/>
              <w:rPr>
                <w:sz w:val="20"/>
                <w:szCs w:val="24"/>
              </w:rPr>
            </w:pPr>
            <w:r w:rsidRPr="005A5528">
              <w:rPr>
                <w:sz w:val="20"/>
                <w:szCs w:val="24"/>
              </w:rPr>
              <w:t>Иные характеристики объекта</w:t>
            </w:r>
          </w:p>
        </w:tc>
        <w:tc>
          <w:tcPr>
            <w:tcW w:w="4820" w:type="dxa"/>
            <w:vAlign w:val="center"/>
          </w:tcPr>
          <w:p w14:paraId="3F618F8C" w14:textId="77777777" w:rsidR="00812ECA" w:rsidRPr="005A5528" w:rsidRDefault="00812ECA" w:rsidP="00F16803">
            <w:pPr>
              <w:pStyle w:val="12"/>
              <w:rPr>
                <w:sz w:val="20"/>
                <w:szCs w:val="24"/>
                <w:lang w:val="en-US"/>
              </w:rPr>
            </w:pPr>
            <w:r w:rsidRPr="005A5528">
              <w:rPr>
                <w:sz w:val="20"/>
                <w:szCs w:val="24"/>
                <w:lang w:val="en-US"/>
              </w:rPr>
              <w:t>–</w:t>
            </w:r>
          </w:p>
        </w:tc>
      </w:tr>
    </w:tbl>
    <w:p w14:paraId="770A7037" w14:textId="77777777" w:rsidR="00812ECA" w:rsidRDefault="00812ECA" w:rsidP="00812ECA">
      <w:r>
        <w:br w:type="page"/>
      </w:r>
    </w:p>
    <w:p w14:paraId="667FD7DA" w14:textId="77777777" w:rsidR="00812ECA" w:rsidRDefault="00812ECA" w:rsidP="00812ECA">
      <w:pPr>
        <w:sectPr w:rsidR="00812ECA" w:rsidSect="00FA6893">
          <w:footerReference w:type="even" r:id="rId36"/>
          <w:footerReference w:type="default" r:id="rId37"/>
          <w:type w:val="continuous"/>
          <w:pgSz w:w="11906" w:h="16838" w:code="9"/>
          <w:pgMar w:top="709" w:right="566" w:bottom="1134" w:left="1134" w:header="283" w:footer="283"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561"/>
        <w:gridCol w:w="1558"/>
        <w:gridCol w:w="1702"/>
      </w:tblGrid>
      <w:tr w:rsidR="00812ECA" w:rsidRPr="002E6E74" w14:paraId="053BDF3C" w14:textId="77777777" w:rsidTr="00F16803">
        <w:trPr>
          <w:trHeight w:val="430"/>
        </w:trPr>
        <w:tc>
          <w:tcPr>
            <w:tcW w:w="10632" w:type="dxa"/>
            <w:gridSpan w:val="6"/>
            <w:tcBorders>
              <w:top w:val="nil"/>
              <w:left w:val="nil"/>
              <w:right w:val="nil"/>
            </w:tcBorders>
          </w:tcPr>
          <w:p w14:paraId="5188B95C" w14:textId="77777777" w:rsidR="00812ECA" w:rsidRPr="00A031EB" w:rsidRDefault="00812ECA" w:rsidP="00F16803">
            <w:pPr>
              <w:pStyle w:val="12"/>
              <w:jc w:val="center"/>
              <w:rPr>
                <w:b/>
                <w:bCs/>
                <w:sz w:val="20"/>
              </w:rPr>
            </w:pPr>
            <w:r w:rsidRPr="00A031EB">
              <w:rPr>
                <w:b/>
                <w:bCs/>
              </w:rPr>
              <w:lastRenderedPageBreak/>
              <w:t>Раздел 2</w:t>
            </w:r>
          </w:p>
        </w:tc>
      </w:tr>
      <w:tr w:rsidR="00812ECA" w:rsidRPr="002E6E74" w14:paraId="590C484F" w14:textId="77777777" w:rsidTr="00F16803">
        <w:trPr>
          <w:trHeight w:val="430"/>
        </w:trPr>
        <w:tc>
          <w:tcPr>
            <w:tcW w:w="10632" w:type="dxa"/>
            <w:gridSpan w:val="6"/>
          </w:tcPr>
          <w:p w14:paraId="64EFA7FC" w14:textId="77777777" w:rsidR="00812ECA" w:rsidRPr="00A031EB" w:rsidRDefault="00812ECA" w:rsidP="00F16803">
            <w:pPr>
              <w:pStyle w:val="12"/>
              <w:spacing w:before="120"/>
              <w:jc w:val="center"/>
              <w:rPr>
                <w:b/>
                <w:bCs/>
                <w:sz w:val="20"/>
              </w:rPr>
            </w:pPr>
            <w:r w:rsidRPr="00A031EB">
              <w:rPr>
                <w:b/>
                <w:bCs/>
                <w:sz w:val="20"/>
              </w:rPr>
              <w:t>Сведения о местоположении границ объекта</w:t>
            </w:r>
          </w:p>
        </w:tc>
      </w:tr>
      <w:tr w:rsidR="00812ECA" w:rsidRPr="002E6E74" w14:paraId="54810FB6" w14:textId="77777777" w:rsidTr="00F16803">
        <w:trPr>
          <w:trHeight w:hRule="exact" w:val="397"/>
        </w:trPr>
        <w:tc>
          <w:tcPr>
            <w:tcW w:w="10632" w:type="dxa"/>
            <w:gridSpan w:val="6"/>
            <w:vAlign w:val="center"/>
          </w:tcPr>
          <w:p w14:paraId="473EEFC4" w14:textId="77777777" w:rsidR="00812ECA" w:rsidRPr="00A031EB" w:rsidRDefault="00812ECA" w:rsidP="00F16803">
            <w:pPr>
              <w:pStyle w:val="12"/>
              <w:rPr>
                <w:b/>
                <w:bCs/>
                <w:sz w:val="20"/>
              </w:rPr>
            </w:pPr>
            <w:r w:rsidRPr="00A031EB">
              <w:rPr>
                <w:b/>
                <w:bCs/>
                <w:sz w:val="20"/>
              </w:rPr>
              <w:t xml:space="preserve">1. Система координат </w:t>
            </w:r>
            <w:r w:rsidRPr="00A031EB">
              <w:rPr>
                <w:b/>
                <w:bCs/>
                <w:sz w:val="20"/>
                <w:u w:val="single"/>
              </w:rPr>
              <w:t>МСК-58, зона 1</w:t>
            </w:r>
          </w:p>
        </w:tc>
      </w:tr>
      <w:tr w:rsidR="00812ECA" w:rsidRPr="002E6E74" w14:paraId="43BA6527" w14:textId="77777777" w:rsidTr="00F16803">
        <w:trPr>
          <w:trHeight w:hRule="exact" w:val="397"/>
        </w:trPr>
        <w:tc>
          <w:tcPr>
            <w:tcW w:w="10632" w:type="dxa"/>
            <w:gridSpan w:val="6"/>
            <w:vAlign w:val="center"/>
          </w:tcPr>
          <w:p w14:paraId="7644AD54" w14:textId="77777777" w:rsidR="00812ECA" w:rsidRPr="00A031EB" w:rsidRDefault="00812ECA" w:rsidP="00F16803">
            <w:pPr>
              <w:rPr>
                <w:b/>
                <w:bCs/>
                <w:sz w:val="20"/>
                <w:szCs w:val="20"/>
              </w:rPr>
            </w:pPr>
            <w:r w:rsidRPr="00A031EB">
              <w:rPr>
                <w:b/>
                <w:bCs/>
                <w:sz w:val="20"/>
                <w:szCs w:val="20"/>
              </w:rPr>
              <w:t>2. Сведения о характерных точках границ объекта</w:t>
            </w:r>
          </w:p>
        </w:tc>
      </w:tr>
      <w:tr w:rsidR="00812ECA" w:rsidRPr="002E6E74" w14:paraId="633C61A6" w14:textId="77777777" w:rsidTr="00F16803">
        <w:tblPrEx>
          <w:tblLook w:val="0000" w:firstRow="0" w:lastRow="0" w:firstColumn="0" w:lastColumn="0" w:noHBand="0" w:noVBand="0"/>
        </w:tblPrEx>
        <w:trPr>
          <w:trHeight w:val="54"/>
        </w:trPr>
        <w:tc>
          <w:tcPr>
            <w:tcW w:w="1691" w:type="dxa"/>
            <w:vMerge w:val="restart"/>
            <w:vAlign w:val="center"/>
          </w:tcPr>
          <w:p w14:paraId="60C769E6" w14:textId="77777777" w:rsidR="00812ECA" w:rsidRPr="00A031EB" w:rsidRDefault="00812ECA" w:rsidP="00F16803">
            <w:pPr>
              <w:pStyle w:val="12"/>
              <w:jc w:val="center"/>
              <w:rPr>
                <w:b/>
                <w:bCs/>
                <w:sz w:val="20"/>
              </w:rPr>
            </w:pPr>
            <w:r w:rsidRPr="00A031EB">
              <w:rPr>
                <w:b/>
                <w:bCs/>
                <w:sz w:val="20"/>
              </w:rPr>
              <w:t>Обозначение</w:t>
            </w:r>
          </w:p>
          <w:p w14:paraId="5D368980" w14:textId="77777777" w:rsidR="00812ECA" w:rsidRPr="00A031EB" w:rsidRDefault="00812ECA" w:rsidP="00F16803">
            <w:pPr>
              <w:pStyle w:val="12"/>
              <w:jc w:val="center"/>
              <w:rPr>
                <w:b/>
                <w:bCs/>
                <w:sz w:val="20"/>
              </w:rPr>
            </w:pPr>
            <w:r w:rsidRPr="00A031EB">
              <w:rPr>
                <w:b/>
                <w:bCs/>
                <w:sz w:val="20"/>
              </w:rPr>
              <w:t>характерных точек границ</w:t>
            </w:r>
          </w:p>
        </w:tc>
        <w:tc>
          <w:tcPr>
            <w:tcW w:w="3120" w:type="dxa"/>
            <w:gridSpan w:val="2"/>
            <w:vAlign w:val="center"/>
          </w:tcPr>
          <w:p w14:paraId="1045D163" w14:textId="77777777" w:rsidR="00812ECA" w:rsidRPr="00A031EB" w:rsidRDefault="00812ECA" w:rsidP="00F16803">
            <w:pPr>
              <w:pStyle w:val="12"/>
              <w:jc w:val="center"/>
              <w:rPr>
                <w:b/>
                <w:bCs/>
                <w:sz w:val="20"/>
              </w:rPr>
            </w:pPr>
            <w:r w:rsidRPr="00A031EB">
              <w:rPr>
                <w:b/>
                <w:bCs/>
                <w:sz w:val="20"/>
              </w:rPr>
              <w:t>Координаты, м</w:t>
            </w:r>
          </w:p>
        </w:tc>
        <w:tc>
          <w:tcPr>
            <w:tcW w:w="2561" w:type="dxa"/>
            <w:vMerge w:val="restart"/>
            <w:vAlign w:val="center"/>
          </w:tcPr>
          <w:p w14:paraId="617E8D4B" w14:textId="77777777" w:rsidR="00812ECA" w:rsidRPr="00A031EB" w:rsidRDefault="00812ECA" w:rsidP="00F16803">
            <w:pPr>
              <w:pStyle w:val="12"/>
              <w:spacing w:before="60" w:after="60"/>
              <w:jc w:val="center"/>
              <w:rPr>
                <w:b/>
                <w:bCs/>
                <w:sz w:val="20"/>
              </w:rPr>
            </w:pPr>
            <w:r w:rsidRPr="00A031EB">
              <w:rPr>
                <w:b/>
                <w:bCs/>
                <w:sz w:val="20"/>
              </w:rPr>
              <w:t xml:space="preserve">Метод определения координат характерной точки </w:t>
            </w:r>
          </w:p>
        </w:tc>
        <w:tc>
          <w:tcPr>
            <w:tcW w:w="1558" w:type="dxa"/>
            <w:vMerge w:val="restart"/>
          </w:tcPr>
          <w:p w14:paraId="4EFF5747" w14:textId="77777777" w:rsidR="00812ECA" w:rsidRPr="00A031EB" w:rsidRDefault="00812ECA" w:rsidP="00F16803">
            <w:pPr>
              <w:pStyle w:val="12"/>
              <w:spacing w:before="60" w:after="60"/>
              <w:jc w:val="center"/>
              <w:rPr>
                <w:b/>
                <w:bCs/>
                <w:sz w:val="20"/>
              </w:rPr>
            </w:pPr>
            <w:r w:rsidRPr="00A031EB">
              <w:rPr>
                <w:b/>
                <w:bCs/>
                <w:sz w:val="20"/>
              </w:rPr>
              <w:t>Средняя квадратическая погрешность положения характерной точки (М</w:t>
            </w:r>
            <w:r w:rsidRPr="00A031EB">
              <w:rPr>
                <w:b/>
                <w:bCs/>
                <w:sz w:val="20"/>
                <w:vertAlign w:val="subscript"/>
                <w:lang w:val="en-US"/>
              </w:rPr>
              <w:t>t</w:t>
            </w:r>
            <w:r w:rsidRPr="00A031EB">
              <w:rPr>
                <w:b/>
                <w:bCs/>
                <w:sz w:val="20"/>
              </w:rPr>
              <w:t>), м</w:t>
            </w:r>
          </w:p>
        </w:tc>
        <w:tc>
          <w:tcPr>
            <w:tcW w:w="1702" w:type="dxa"/>
            <w:vMerge w:val="restart"/>
            <w:vAlign w:val="center"/>
          </w:tcPr>
          <w:p w14:paraId="34C42140" w14:textId="77777777" w:rsidR="00812ECA" w:rsidRPr="00A031EB" w:rsidRDefault="00812ECA" w:rsidP="00F16803">
            <w:pPr>
              <w:pStyle w:val="12"/>
              <w:spacing w:before="60" w:after="60"/>
              <w:jc w:val="center"/>
              <w:rPr>
                <w:b/>
                <w:bCs/>
                <w:sz w:val="20"/>
              </w:rPr>
            </w:pPr>
            <w:r w:rsidRPr="00A031EB">
              <w:rPr>
                <w:b/>
                <w:bCs/>
                <w:sz w:val="20"/>
              </w:rPr>
              <w:t>Описание обозначения точки на местности (при наличии)</w:t>
            </w:r>
          </w:p>
        </w:tc>
      </w:tr>
      <w:tr w:rsidR="00812ECA" w:rsidRPr="002E6E74" w14:paraId="38CCCD77" w14:textId="77777777" w:rsidTr="00F16803">
        <w:tblPrEx>
          <w:tblLook w:val="0000" w:firstRow="0" w:lastRow="0" w:firstColumn="0" w:lastColumn="0" w:noHBand="0" w:noVBand="0"/>
        </w:tblPrEx>
        <w:trPr>
          <w:trHeight w:val="54"/>
        </w:trPr>
        <w:tc>
          <w:tcPr>
            <w:tcW w:w="1691" w:type="dxa"/>
            <w:vMerge/>
            <w:vAlign w:val="center"/>
          </w:tcPr>
          <w:p w14:paraId="1E7B0F7F" w14:textId="77777777" w:rsidR="00812ECA" w:rsidRPr="00A031EB" w:rsidRDefault="00812ECA" w:rsidP="00F16803">
            <w:pPr>
              <w:pStyle w:val="12"/>
              <w:jc w:val="center"/>
              <w:rPr>
                <w:b/>
                <w:bCs/>
                <w:sz w:val="20"/>
              </w:rPr>
            </w:pPr>
          </w:p>
        </w:tc>
        <w:tc>
          <w:tcPr>
            <w:tcW w:w="1558" w:type="dxa"/>
            <w:vAlign w:val="center"/>
          </w:tcPr>
          <w:p w14:paraId="720E4E14" w14:textId="77777777" w:rsidR="00812ECA" w:rsidRPr="00A031EB" w:rsidRDefault="00812ECA" w:rsidP="00F16803">
            <w:pPr>
              <w:pStyle w:val="a3"/>
              <w:jc w:val="center"/>
              <w:rPr>
                <w:b/>
                <w:bCs/>
                <w:sz w:val="20"/>
                <w:szCs w:val="20"/>
              </w:rPr>
            </w:pPr>
            <w:r w:rsidRPr="00A031EB">
              <w:rPr>
                <w:b/>
                <w:bCs/>
                <w:sz w:val="20"/>
                <w:szCs w:val="20"/>
              </w:rPr>
              <w:t>Х</w:t>
            </w:r>
          </w:p>
        </w:tc>
        <w:tc>
          <w:tcPr>
            <w:tcW w:w="1562" w:type="dxa"/>
            <w:vAlign w:val="center"/>
          </w:tcPr>
          <w:p w14:paraId="29D65864" w14:textId="77777777" w:rsidR="00812ECA" w:rsidRPr="00A031EB" w:rsidRDefault="00812ECA" w:rsidP="00F16803">
            <w:pPr>
              <w:pStyle w:val="12"/>
              <w:jc w:val="center"/>
              <w:rPr>
                <w:b/>
                <w:bCs/>
                <w:sz w:val="20"/>
                <w:lang w:val="en-US"/>
              </w:rPr>
            </w:pPr>
            <w:r w:rsidRPr="00A031EB">
              <w:rPr>
                <w:b/>
                <w:bCs/>
                <w:sz w:val="20"/>
                <w:lang w:val="en-US"/>
              </w:rPr>
              <w:t>Y</w:t>
            </w:r>
          </w:p>
        </w:tc>
        <w:tc>
          <w:tcPr>
            <w:tcW w:w="2561" w:type="dxa"/>
            <w:vMerge/>
            <w:vAlign w:val="center"/>
          </w:tcPr>
          <w:p w14:paraId="1F09C960" w14:textId="77777777" w:rsidR="00812ECA" w:rsidRPr="00A031EB" w:rsidRDefault="00812ECA" w:rsidP="00F16803">
            <w:pPr>
              <w:pStyle w:val="12"/>
              <w:jc w:val="center"/>
              <w:rPr>
                <w:b/>
                <w:bCs/>
                <w:sz w:val="20"/>
              </w:rPr>
            </w:pPr>
          </w:p>
        </w:tc>
        <w:tc>
          <w:tcPr>
            <w:tcW w:w="1558" w:type="dxa"/>
            <w:vMerge/>
          </w:tcPr>
          <w:p w14:paraId="557F2192" w14:textId="77777777" w:rsidR="00812ECA" w:rsidRPr="00A031EB" w:rsidRDefault="00812ECA" w:rsidP="00F16803">
            <w:pPr>
              <w:pStyle w:val="12"/>
              <w:jc w:val="center"/>
              <w:rPr>
                <w:b/>
                <w:bCs/>
                <w:sz w:val="20"/>
              </w:rPr>
            </w:pPr>
          </w:p>
        </w:tc>
        <w:tc>
          <w:tcPr>
            <w:tcW w:w="1702" w:type="dxa"/>
            <w:vMerge/>
            <w:vAlign w:val="center"/>
          </w:tcPr>
          <w:p w14:paraId="0937B2A3" w14:textId="77777777" w:rsidR="00812ECA" w:rsidRPr="00A031EB" w:rsidRDefault="00812ECA" w:rsidP="00F16803">
            <w:pPr>
              <w:pStyle w:val="12"/>
              <w:jc w:val="center"/>
              <w:rPr>
                <w:b/>
                <w:bCs/>
                <w:sz w:val="20"/>
              </w:rPr>
            </w:pPr>
          </w:p>
        </w:tc>
      </w:tr>
      <w:tr w:rsidR="00812ECA" w:rsidRPr="002E6E74" w14:paraId="400D6B15" w14:textId="77777777" w:rsidTr="00F16803">
        <w:tblPrEx>
          <w:tblLook w:val="0000" w:firstRow="0" w:lastRow="0" w:firstColumn="0" w:lastColumn="0" w:noHBand="0" w:noVBand="0"/>
        </w:tblPrEx>
        <w:trPr>
          <w:trHeight w:val="54"/>
        </w:trPr>
        <w:tc>
          <w:tcPr>
            <w:tcW w:w="1691" w:type="dxa"/>
            <w:vAlign w:val="center"/>
          </w:tcPr>
          <w:p w14:paraId="23F31531" w14:textId="77777777" w:rsidR="00812ECA" w:rsidRPr="00A031EB" w:rsidRDefault="00812ECA" w:rsidP="00F16803">
            <w:pPr>
              <w:pStyle w:val="12"/>
              <w:jc w:val="center"/>
              <w:rPr>
                <w:b/>
                <w:bCs/>
                <w:sz w:val="20"/>
              </w:rPr>
            </w:pPr>
            <w:r w:rsidRPr="00A031EB">
              <w:rPr>
                <w:b/>
                <w:bCs/>
                <w:sz w:val="20"/>
              </w:rPr>
              <w:t>1</w:t>
            </w:r>
          </w:p>
        </w:tc>
        <w:tc>
          <w:tcPr>
            <w:tcW w:w="1558" w:type="dxa"/>
            <w:vAlign w:val="center"/>
          </w:tcPr>
          <w:p w14:paraId="3F80ACCD" w14:textId="77777777" w:rsidR="00812ECA" w:rsidRPr="00A031EB" w:rsidRDefault="00812ECA" w:rsidP="00F16803">
            <w:pPr>
              <w:pStyle w:val="a3"/>
              <w:jc w:val="center"/>
              <w:rPr>
                <w:b/>
                <w:bCs/>
                <w:sz w:val="20"/>
                <w:szCs w:val="20"/>
              </w:rPr>
            </w:pPr>
            <w:r w:rsidRPr="00A031EB">
              <w:rPr>
                <w:b/>
                <w:bCs/>
                <w:sz w:val="20"/>
                <w:szCs w:val="20"/>
              </w:rPr>
              <w:t>2</w:t>
            </w:r>
          </w:p>
        </w:tc>
        <w:tc>
          <w:tcPr>
            <w:tcW w:w="1562" w:type="dxa"/>
            <w:vAlign w:val="center"/>
          </w:tcPr>
          <w:p w14:paraId="4672108F" w14:textId="77777777" w:rsidR="00812ECA" w:rsidRPr="00A031EB" w:rsidRDefault="00812ECA" w:rsidP="00F16803">
            <w:pPr>
              <w:pStyle w:val="12"/>
              <w:jc w:val="center"/>
              <w:rPr>
                <w:b/>
                <w:bCs/>
                <w:sz w:val="20"/>
                <w:lang w:val="en-US"/>
              </w:rPr>
            </w:pPr>
            <w:r w:rsidRPr="00A031EB">
              <w:rPr>
                <w:b/>
                <w:bCs/>
                <w:sz w:val="20"/>
                <w:lang w:val="en-US"/>
              </w:rPr>
              <w:t>3</w:t>
            </w:r>
          </w:p>
        </w:tc>
        <w:tc>
          <w:tcPr>
            <w:tcW w:w="2561" w:type="dxa"/>
            <w:vAlign w:val="center"/>
          </w:tcPr>
          <w:p w14:paraId="20F220DB" w14:textId="77777777" w:rsidR="00812ECA" w:rsidRPr="00A031EB" w:rsidRDefault="00812ECA" w:rsidP="00F16803">
            <w:pPr>
              <w:pStyle w:val="12"/>
              <w:jc w:val="center"/>
              <w:rPr>
                <w:b/>
                <w:bCs/>
                <w:sz w:val="20"/>
              </w:rPr>
            </w:pPr>
            <w:r w:rsidRPr="00A031EB">
              <w:rPr>
                <w:b/>
                <w:bCs/>
                <w:sz w:val="20"/>
              </w:rPr>
              <w:t>4</w:t>
            </w:r>
          </w:p>
        </w:tc>
        <w:tc>
          <w:tcPr>
            <w:tcW w:w="1558" w:type="dxa"/>
          </w:tcPr>
          <w:p w14:paraId="03E34269" w14:textId="77777777" w:rsidR="00812ECA" w:rsidRPr="00A031EB" w:rsidRDefault="00812ECA" w:rsidP="00F16803">
            <w:pPr>
              <w:pStyle w:val="12"/>
              <w:jc w:val="center"/>
              <w:rPr>
                <w:b/>
                <w:bCs/>
                <w:sz w:val="20"/>
              </w:rPr>
            </w:pPr>
            <w:r w:rsidRPr="00A031EB">
              <w:rPr>
                <w:b/>
                <w:bCs/>
                <w:sz w:val="20"/>
              </w:rPr>
              <w:t>5</w:t>
            </w:r>
          </w:p>
        </w:tc>
        <w:tc>
          <w:tcPr>
            <w:tcW w:w="1702" w:type="dxa"/>
            <w:vAlign w:val="center"/>
          </w:tcPr>
          <w:p w14:paraId="4077693F" w14:textId="77777777" w:rsidR="00812ECA" w:rsidRPr="00A031EB" w:rsidRDefault="00812ECA" w:rsidP="00F16803">
            <w:pPr>
              <w:pStyle w:val="12"/>
              <w:jc w:val="center"/>
              <w:rPr>
                <w:b/>
                <w:bCs/>
                <w:sz w:val="20"/>
              </w:rPr>
            </w:pPr>
            <w:r w:rsidRPr="00A031EB">
              <w:rPr>
                <w:b/>
                <w:bCs/>
                <w:sz w:val="20"/>
              </w:rPr>
              <w:t>6</w:t>
            </w:r>
          </w:p>
        </w:tc>
      </w:tr>
      <w:tr w:rsidR="00812ECA" w:rsidRPr="002E6E74" w14:paraId="39B8DC6F" w14:textId="77777777" w:rsidTr="00F16803">
        <w:tblPrEx>
          <w:tblLook w:val="0000" w:firstRow="0" w:lastRow="0" w:firstColumn="0" w:lastColumn="0" w:noHBand="0" w:noVBand="0"/>
        </w:tblPrEx>
        <w:trPr>
          <w:trHeight w:val="54"/>
        </w:trPr>
        <w:tc>
          <w:tcPr>
            <w:tcW w:w="1691" w:type="dxa"/>
          </w:tcPr>
          <w:p w14:paraId="5DD1CC42" w14:textId="77777777" w:rsidR="00812ECA" w:rsidRPr="002E6E74" w:rsidRDefault="00812ECA" w:rsidP="00F16803">
            <w:pPr>
              <w:jc w:val="center"/>
              <w:rPr>
                <w:sz w:val="18"/>
                <w:szCs w:val="20"/>
              </w:rPr>
            </w:pPr>
            <w:r w:rsidRPr="002E6E74">
              <w:rPr>
                <w:sz w:val="18"/>
                <w:szCs w:val="20"/>
              </w:rPr>
              <w:t>1</w:t>
            </w:r>
          </w:p>
        </w:tc>
        <w:tc>
          <w:tcPr>
            <w:tcW w:w="1558" w:type="dxa"/>
          </w:tcPr>
          <w:p w14:paraId="5495F2B1" w14:textId="77777777" w:rsidR="00812ECA" w:rsidRPr="002E6E74" w:rsidRDefault="00812ECA" w:rsidP="00F16803">
            <w:pPr>
              <w:jc w:val="center"/>
              <w:rPr>
                <w:sz w:val="18"/>
                <w:szCs w:val="20"/>
              </w:rPr>
            </w:pPr>
            <w:r w:rsidRPr="002E6E74">
              <w:rPr>
                <w:sz w:val="18"/>
                <w:szCs w:val="20"/>
              </w:rPr>
              <w:t>350402.67</w:t>
            </w:r>
          </w:p>
        </w:tc>
        <w:tc>
          <w:tcPr>
            <w:tcW w:w="1562" w:type="dxa"/>
          </w:tcPr>
          <w:p w14:paraId="178C4DAA" w14:textId="77777777" w:rsidR="00812ECA" w:rsidRPr="002E6E74" w:rsidRDefault="00812ECA" w:rsidP="00F16803">
            <w:pPr>
              <w:jc w:val="center"/>
              <w:rPr>
                <w:sz w:val="18"/>
                <w:szCs w:val="20"/>
              </w:rPr>
            </w:pPr>
            <w:r w:rsidRPr="002E6E74">
              <w:rPr>
                <w:sz w:val="18"/>
                <w:szCs w:val="20"/>
              </w:rPr>
              <w:t>1387573.33</w:t>
            </w:r>
          </w:p>
        </w:tc>
        <w:tc>
          <w:tcPr>
            <w:tcW w:w="2561" w:type="dxa"/>
          </w:tcPr>
          <w:p w14:paraId="7C8C32A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558" w:type="dxa"/>
          </w:tcPr>
          <w:p w14:paraId="2980C80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C8587D5" w14:textId="77777777" w:rsidR="00812ECA" w:rsidRPr="002E6E74" w:rsidRDefault="00812ECA" w:rsidP="00F16803">
            <w:pPr>
              <w:jc w:val="center"/>
              <w:rPr>
                <w:sz w:val="18"/>
                <w:szCs w:val="20"/>
              </w:rPr>
            </w:pPr>
            <w:r w:rsidRPr="002E6E74">
              <w:rPr>
                <w:sz w:val="18"/>
                <w:szCs w:val="20"/>
              </w:rPr>
              <w:t>–</w:t>
            </w:r>
          </w:p>
        </w:tc>
      </w:tr>
      <w:tr w:rsidR="00812ECA" w:rsidRPr="002E6E74" w14:paraId="7D55A476" w14:textId="77777777" w:rsidTr="00F16803">
        <w:tblPrEx>
          <w:tblLook w:val="0000" w:firstRow="0" w:lastRow="0" w:firstColumn="0" w:lastColumn="0" w:noHBand="0" w:noVBand="0"/>
        </w:tblPrEx>
        <w:trPr>
          <w:trHeight w:val="54"/>
        </w:trPr>
        <w:tc>
          <w:tcPr>
            <w:tcW w:w="1691" w:type="dxa"/>
          </w:tcPr>
          <w:p w14:paraId="03ED50F1" w14:textId="77777777" w:rsidR="00812ECA" w:rsidRPr="002E6E74" w:rsidRDefault="00812ECA" w:rsidP="00F16803">
            <w:pPr>
              <w:jc w:val="center"/>
              <w:rPr>
                <w:sz w:val="18"/>
                <w:szCs w:val="20"/>
              </w:rPr>
            </w:pPr>
            <w:r w:rsidRPr="002E6E74">
              <w:rPr>
                <w:sz w:val="18"/>
                <w:szCs w:val="20"/>
              </w:rPr>
              <w:t>2</w:t>
            </w:r>
          </w:p>
        </w:tc>
        <w:tc>
          <w:tcPr>
            <w:tcW w:w="1558" w:type="dxa"/>
          </w:tcPr>
          <w:p w14:paraId="4246CD05" w14:textId="77777777" w:rsidR="00812ECA" w:rsidRPr="002E6E74" w:rsidRDefault="00812ECA" w:rsidP="00F16803">
            <w:pPr>
              <w:jc w:val="center"/>
              <w:rPr>
                <w:sz w:val="18"/>
                <w:szCs w:val="20"/>
              </w:rPr>
            </w:pPr>
            <w:r w:rsidRPr="002E6E74">
              <w:rPr>
                <w:sz w:val="18"/>
                <w:szCs w:val="20"/>
              </w:rPr>
              <w:t>350416.17</w:t>
            </w:r>
          </w:p>
        </w:tc>
        <w:tc>
          <w:tcPr>
            <w:tcW w:w="1562" w:type="dxa"/>
          </w:tcPr>
          <w:p w14:paraId="31341DBF" w14:textId="77777777" w:rsidR="00812ECA" w:rsidRPr="002E6E74" w:rsidRDefault="00812ECA" w:rsidP="00F16803">
            <w:pPr>
              <w:jc w:val="center"/>
              <w:rPr>
                <w:sz w:val="18"/>
                <w:szCs w:val="20"/>
              </w:rPr>
            </w:pPr>
            <w:r w:rsidRPr="002E6E74">
              <w:rPr>
                <w:sz w:val="18"/>
                <w:szCs w:val="20"/>
              </w:rPr>
              <w:t>1387590.04</w:t>
            </w:r>
          </w:p>
        </w:tc>
        <w:tc>
          <w:tcPr>
            <w:tcW w:w="2561" w:type="dxa"/>
          </w:tcPr>
          <w:p w14:paraId="3765F59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558" w:type="dxa"/>
          </w:tcPr>
          <w:p w14:paraId="5D8A729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35B36E5" w14:textId="77777777" w:rsidR="00812ECA" w:rsidRPr="002E6E74" w:rsidRDefault="00812ECA" w:rsidP="00F16803">
            <w:pPr>
              <w:jc w:val="center"/>
              <w:rPr>
                <w:sz w:val="18"/>
                <w:szCs w:val="20"/>
              </w:rPr>
            </w:pPr>
            <w:r w:rsidRPr="002E6E74">
              <w:rPr>
                <w:sz w:val="18"/>
                <w:szCs w:val="20"/>
              </w:rPr>
              <w:t>–</w:t>
            </w:r>
          </w:p>
        </w:tc>
      </w:tr>
      <w:tr w:rsidR="00812ECA" w:rsidRPr="002E6E74" w14:paraId="205F02D6" w14:textId="77777777" w:rsidTr="00F16803">
        <w:tblPrEx>
          <w:tblLook w:val="0000" w:firstRow="0" w:lastRow="0" w:firstColumn="0" w:lastColumn="0" w:noHBand="0" w:noVBand="0"/>
        </w:tblPrEx>
        <w:trPr>
          <w:trHeight w:val="54"/>
        </w:trPr>
        <w:tc>
          <w:tcPr>
            <w:tcW w:w="1691" w:type="dxa"/>
          </w:tcPr>
          <w:p w14:paraId="599348B0" w14:textId="77777777" w:rsidR="00812ECA" w:rsidRPr="002E6E74" w:rsidRDefault="00812ECA" w:rsidP="00F16803">
            <w:pPr>
              <w:jc w:val="center"/>
              <w:rPr>
                <w:sz w:val="18"/>
                <w:szCs w:val="20"/>
              </w:rPr>
            </w:pPr>
            <w:r w:rsidRPr="002E6E74">
              <w:rPr>
                <w:sz w:val="18"/>
                <w:szCs w:val="20"/>
              </w:rPr>
              <w:t>3</w:t>
            </w:r>
          </w:p>
        </w:tc>
        <w:tc>
          <w:tcPr>
            <w:tcW w:w="1558" w:type="dxa"/>
          </w:tcPr>
          <w:p w14:paraId="025871AA" w14:textId="77777777" w:rsidR="00812ECA" w:rsidRPr="002E6E74" w:rsidRDefault="00812ECA" w:rsidP="00F16803">
            <w:pPr>
              <w:jc w:val="center"/>
              <w:rPr>
                <w:sz w:val="18"/>
                <w:szCs w:val="20"/>
              </w:rPr>
            </w:pPr>
            <w:r w:rsidRPr="002E6E74">
              <w:rPr>
                <w:sz w:val="18"/>
                <w:szCs w:val="20"/>
              </w:rPr>
              <w:t>350442.30</w:t>
            </w:r>
          </w:p>
        </w:tc>
        <w:tc>
          <w:tcPr>
            <w:tcW w:w="1562" w:type="dxa"/>
          </w:tcPr>
          <w:p w14:paraId="160D458D" w14:textId="77777777" w:rsidR="00812ECA" w:rsidRPr="002E6E74" w:rsidRDefault="00812ECA" w:rsidP="00F16803">
            <w:pPr>
              <w:jc w:val="center"/>
              <w:rPr>
                <w:sz w:val="18"/>
                <w:szCs w:val="20"/>
              </w:rPr>
            </w:pPr>
            <w:r w:rsidRPr="002E6E74">
              <w:rPr>
                <w:sz w:val="18"/>
                <w:szCs w:val="20"/>
              </w:rPr>
              <w:t>1387608.46</w:t>
            </w:r>
          </w:p>
        </w:tc>
        <w:tc>
          <w:tcPr>
            <w:tcW w:w="2561" w:type="dxa"/>
          </w:tcPr>
          <w:p w14:paraId="1631EDF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558" w:type="dxa"/>
          </w:tcPr>
          <w:p w14:paraId="14821E7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ED805AF" w14:textId="77777777" w:rsidR="00812ECA" w:rsidRPr="002E6E74" w:rsidRDefault="00812ECA" w:rsidP="00F16803">
            <w:pPr>
              <w:jc w:val="center"/>
              <w:rPr>
                <w:sz w:val="18"/>
                <w:szCs w:val="20"/>
              </w:rPr>
            </w:pPr>
            <w:r w:rsidRPr="002E6E74">
              <w:rPr>
                <w:sz w:val="18"/>
                <w:szCs w:val="20"/>
              </w:rPr>
              <w:t>–</w:t>
            </w:r>
          </w:p>
        </w:tc>
      </w:tr>
      <w:tr w:rsidR="00812ECA" w:rsidRPr="002E6E74" w14:paraId="0AB59633" w14:textId="77777777" w:rsidTr="00F16803">
        <w:tblPrEx>
          <w:tblLook w:val="0000" w:firstRow="0" w:lastRow="0" w:firstColumn="0" w:lastColumn="0" w:noHBand="0" w:noVBand="0"/>
        </w:tblPrEx>
        <w:trPr>
          <w:trHeight w:val="54"/>
        </w:trPr>
        <w:tc>
          <w:tcPr>
            <w:tcW w:w="1691" w:type="dxa"/>
          </w:tcPr>
          <w:p w14:paraId="77FC93AC" w14:textId="77777777" w:rsidR="00812ECA" w:rsidRPr="002E6E74" w:rsidRDefault="00812ECA" w:rsidP="00F16803">
            <w:pPr>
              <w:jc w:val="center"/>
              <w:rPr>
                <w:sz w:val="18"/>
                <w:szCs w:val="20"/>
              </w:rPr>
            </w:pPr>
            <w:r w:rsidRPr="002E6E74">
              <w:rPr>
                <w:sz w:val="18"/>
                <w:szCs w:val="20"/>
              </w:rPr>
              <w:t>4</w:t>
            </w:r>
          </w:p>
        </w:tc>
        <w:tc>
          <w:tcPr>
            <w:tcW w:w="1558" w:type="dxa"/>
          </w:tcPr>
          <w:p w14:paraId="2FBA15B6" w14:textId="77777777" w:rsidR="00812ECA" w:rsidRPr="002E6E74" w:rsidRDefault="00812ECA" w:rsidP="00F16803">
            <w:pPr>
              <w:jc w:val="center"/>
              <w:rPr>
                <w:sz w:val="18"/>
                <w:szCs w:val="20"/>
              </w:rPr>
            </w:pPr>
            <w:r w:rsidRPr="002E6E74">
              <w:rPr>
                <w:sz w:val="18"/>
                <w:szCs w:val="20"/>
              </w:rPr>
              <w:t>350464.79</w:t>
            </w:r>
          </w:p>
        </w:tc>
        <w:tc>
          <w:tcPr>
            <w:tcW w:w="1562" w:type="dxa"/>
          </w:tcPr>
          <w:p w14:paraId="10DFB412" w14:textId="77777777" w:rsidR="00812ECA" w:rsidRPr="002E6E74" w:rsidRDefault="00812ECA" w:rsidP="00F16803">
            <w:pPr>
              <w:jc w:val="center"/>
              <w:rPr>
                <w:sz w:val="18"/>
                <w:szCs w:val="20"/>
              </w:rPr>
            </w:pPr>
            <w:r w:rsidRPr="002E6E74">
              <w:rPr>
                <w:sz w:val="18"/>
                <w:szCs w:val="20"/>
              </w:rPr>
              <w:t>1387616.17</w:t>
            </w:r>
          </w:p>
        </w:tc>
        <w:tc>
          <w:tcPr>
            <w:tcW w:w="2561" w:type="dxa"/>
          </w:tcPr>
          <w:p w14:paraId="710BDEE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558" w:type="dxa"/>
          </w:tcPr>
          <w:p w14:paraId="6F73C90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7F48596" w14:textId="77777777" w:rsidR="00812ECA" w:rsidRPr="002E6E74" w:rsidRDefault="00812ECA" w:rsidP="00F16803">
            <w:pPr>
              <w:jc w:val="center"/>
              <w:rPr>
                <w:sz w:val="18"/>
                <w:szCs w:val="20"/>
              </w:rPr>
            </w:pPr>
            <w:r w:rsidRPr="002E6E74">
              <w:rPr>
                <w:sz w:val="18"/>
                <w:szCs w:val="20"/>
              </w:rPr>
              <w:t>–</w:t>
            </w:r>
          </w:p>
        </w:tc>
      </w:tr>
      <w:tr w:rsidR="00812ECA" w:rsidRPr="002E6E74" w14:paraId="5C9E5D47" w14:textId="77777777" w:rsidTr="00F16803">
        <w:tblPrEx>
          <w:tblLook w:val="0000" w:firstRow="0" w:lastRow="0" w:firstColumn="0" w:lastColumn="0" w:noHBand="0" w:noVBand="0"/>
        </w:tblPrEx>
        <w:trPr>
          <w:trHeight w:val="54"/>
        </w:trPr>
        <w:tc>
          <w:tcPr>
            <w:tcW w:w="1691" w:type="dxa"/>
          </w:tcPr>
          <w:p w14:paraId="734FD9AC" w14:textId="77777777" w:rsidR="00812ECA" w:rsidRPr="002E6E74" w:rsidRDefault="00812ECA" w:rsidP="00F16803">
            <w:pPr>
              <w:jc w:val="center"/>
              <w:rPr>
                <w:sz w:val="18"/>
                <w:szCs w:val="20"/>
              </w:rPr>
            </w:pPr>
            <w:r w:rsidRPr="002E6E74">
              <w:rPr>
                <w:sz w:val="18"/>
                <w:szCs w:val="20"/>
              </w:rPr>
              <w:t>5</w:t>
            </w:r>
          </w:p>
        </w:tc>
        <w:tc>
          <w:tcPr>
            <w:tcW w:w="1558" w:type="dxa"/>
          </w:tcPr>
          <w:p w14:paraId="595E8FB2" w14:textId="77777777" w:rsidR="00812ECA" w:rsidRPr="002E6E74" w:rsidRDefault="00812ECA" w:rsidP="00F16803">
            <w:pPr>
              <w:jc w:val="center"/>
              <w:rPr>
                <w:sz w:val="18"/>
                <w:szCs w:val="20"/>
              </w:rPr>
            </w:pPr>
            <w:r w:rsidRPr="002E6E74">
              <w:rPr>
                <w:sz w:val="18"/>
                <w:szCs w:val="20"/>
              </w:rPr>
              <w:t>350483.20</w:t>
            </w:r>
          </w:p>
        </w:tc>
        <w:tc>
          <w:tcPr>
            <w:tcW w:w="1562" w:type="dxa"/>
          </w:tcPr>
          <w:p w14:paraId="1BBB9561" w14:textId="77777777" w:rsidR="00812ECA" w:rsidRPr="002E6E74" w:rsidRDefault="00812ECA" w:rsidP="00F16803">
            <w:pPr>
              <w:jc w:val="center"/>
              <w:rPr>
                <w:sz w:val="18"/>
                <w:szCs w:val="20"/>
              </w:rPr>
            </w:pPr>
            <w:r w:rsidRPr="002E6E74">
              <w:rPr>
                <w:sz w:val="18"/>
                <w:szCs w:val="20"/>
              </w:rPr>
              <w:t>1387611.50</w:t>
            </w:r>
          </w:p>
        </w:tc>
        <w:tc>
          <w:tcPr>
            <w:tcW w:w="2561" w:type="dxa"/>
          </w:tcPr>
          <w:p w14:paraId="065E6B6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558" w:type="dxa"/>
          </w:tcPr>
          <w:p w14:paraId="6F4C0F7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3FAEE8C" w14:textId="77777777" w:rsidR="00812ECA" w:rsidRPr="002E6E74" w:rsidRDefault="00812ECA" w:rsidP="00F16803">
            <w:pPr>
              <w:jc w:val="center"/>
              <w:rPr>
                <w:sz w:val="18"/>
                <w:szCs w:val="20"/>
              </w:rPr>
            </w:pPr>
            <w:r w:rsidRPr="002E6E74">
              <w:rPr>
                <w:sz w:val="18"/>
                <w:szCs w:val="20"/>
              </w:rPr>
              <w:t>–</w:t>
            </w:r>
          </w:p>
        </w:tc>
      </w:tr>
      <w:tr w:rsidR="00812ECA" w:rsidRPr="002E6E74" w14:paraId="75EF79E8" w14:textId="77777777" w:rsidTr="00F16803">
        <w:tblPrEx>
          <w:tblLook w:val="0000" w:firstRow="0" w:lastRow="0" w:firstColumn="0" w:lastColumn="0" w:noHBand="0" w:noVBand="0"/>
        </w:tblPrEx>
        <w:trPr>
          <w:trHeight w:val="54"/>
        </w:trPr>
        <w:tc>
          <w:tcPr>
            <w:tcW w:w="1691" w:type="dxa"/>
          </w:tcPr>
          <w:p w14:paraId="426D66A0" w14:textId="77777777" w:rsidR="00812ECA" w:rsidRPr="002E6E74" w:rsidRDefault="00812ECA" w:rsidP="00F16803">
            <w:pPr>
              <w:jc w:val="center"/>
              <w:rPr>
                <w:sz w:val="18"/>
                <w:szCs w:val="20"/>
              </w:rPr>
            </w:pPr>
            <w:r w:rsidRPr="002E6E74">
              <w:rPr>
                <w:sz w:val="18"/>
                <w:szCs w:val="20"/>
              </w:rPr>
              <w:t>6</w:t>
            </w:r>
          </w:p>
        </w:tc>
        <w:tc>
          <w:tcPr>
            <w:tcW w:w="1558" w:type="dxa"/>
          </w:tcPr>
          <w:p w14:paraId="7A06EF4C" w14:textId="77777777" w:rsidR="00812ECA" w:rsidRPr="002E6E74" w:rsidRDefault="00812ECA" w:rsidP="00F16803">
            <w:pPr>
              <w:jc w:val="center"/>
              <w:rPr>
                <w:sz w:val="18"/>
                <w:szCs w:val="20"/>
              </w:rPr>
            </w:pPr>
            <w:r w:rsidRPr="002E6E74">
              <w:rPr>
                <w:sz w:val="18"/>
                <w:szCs w:val="20"/>
              </w:rPr>
              <w:t>350487.83</w:t>
            </w:r>
          </w:p>
        </w:tc>
        <w:tc>
          <w:tcPr>
            <w:tcW w:w="1562" w:type="dxa"/>
          </w:tcPr>
          <w:p w14:paraId="77173B61" w14:textId="77777777" w:rsidR="00812ECA" w:rsidRPr="002E6E74" w:rsidRDefault="00812ECA" w:rsidP="00F16803">
            <w:pPr>
              <w:jc w:val="center"/>
              <w:rPr>
                <w:sz w:val="18"/>
                <w:szCs w:val="20"/>
              </w:rPr>
            </w:pPr>
            <w:r w:rsidRPr="002E6E74">
              <w:rPr>
                <w:sz w:val="18"/>
                <w:szCs w:val="20"/>
              </w:rPr>
              <w:t>1387630.73</w:t>
            </w:r>
          </w:p>
        </w:tc>
        <w:tc>
          <w:tcPr>
            <w:tcW w:w="2561" w:type="dxa"/>
          </w:tcPr>
          <w:p w14:paraId="514DF35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558" w:type="dxa"/>
          </w:tcPr>
          <w:p w14:paraId="367D619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315C9E8" w14:textId="77777777" w:rsidR="00812ECA" w:rsidRPr="002E6E74" w:rsidRDefault="00812ECA" w:rsidP="00F16803">
            <w:pPr>
              <w:jc w:val="center"/>
              <w:rPr>
                <w:sz w:val="18"/>
                <w:szCs w:val="20"/>
              </w:rPr>
            </w:pPr>
            <w:r w:rsidRPr="002E6E74">
              <w:rPr>
                <w:sz w:val="18"/>
                <w:szCs w:val="20"/>
              </w:rPr>
              <w:t>–</w:t>
            </w:r>
          </w:p>
        </w:tc>
      </w:tr>
      <w:tr w:rsidR="00812ECA" w:rsidRPr="002E6E74" w14:paraId="5E6AF2CB" w14:textId="77777777" w:rsidTr="00F16803">
        <w:tblPrEx>
          <w:tblLook w:val="0000" w:firstRow="0" w:lastRow="0" w:firstColumn="0" w:lastColumn="0" w:noHBand="0" w:noVBand="0"/>
        </w:tblPrEx>
        <w:trPr>
          <w:trHeight w:val="54"/>
        </w:trPr>
        <w:tc>
          <w:tcPr>
            <w:tcW w:w="1691" w:type="dxa"/>
          </w:tcPr>
          <w:p w14:paraId="7F24B510" w14:textId="77777777" w:rsidR="00812ECA" w:rsidRPr="002E6E74" w:rsidRDefault="00812ECA" w:rsidP="00F16803">
            <w:pPr>
              <w:jc w:val="center"/>
              <w:rPr>
                <w:sz w:val="18"/>
                <w:szCs w:val="20"/>
              </w:rPr>
            </w:pPr>
            <w:r w:rsidRPr="002E6E74">
              <w:rPr>
                <w:sz w:val="18"/>
                <w:szCs w:val="20"/>
              </w:rPr>
              <w:t>7</w:t>
            </w:r>
          </w:p>
        </w:tc>
        <w:tc>
          <w:tcPr>
            <w:tcW w:w="1558" w:type="dxa"/>
          </w:tcPr>
          <w:p w14:paraId="3E431A6D" w14:textId="77777777" w:rsidR="00812ECA" w:rsidRPr="002E6E74" w:rsidRDefault="00812ECA" w:rsidP="00F16803">
            <w:pPr>
              <w:jc w:val="center"/>
              <w:rPr>
                <w:sz w:val="18"/>
                <w:szCs w:val="20"/>
              </w:rPr>
            </w:pPr>
            <w:r w:rsidRPr="002E6E74">
              <w:rPr>
                <w:sz w:val="18"/>
                <w:szCs w:val="20"/>
              </w:rPr>
              <w:t>350464.34</w:t>
            </w:r>
          </w:p>
        </w:tc>
        <w:tc>
          <w:tcPr>
            <w:tcW w:w="1562" w:type="dxa"/>
          </w:tcPr>
          <w:p w14:paraId="2F59ABEE" w14:textId="77777777" w:rsidR="00812ECA" w:rsidRPr="002E6E74" w:rsidRDefault="00812ECA" w:rsidP="00F16803">
            <w:pPr>
              <w:jc w:val="center"/>
              <w:rPr>
                <w:sz w:val="18"/>
                <w:szCs w:val="20"/>
              </w:rPr>
            </w:pPr>
            <w:r w:rsidRPr="002E6E74">
              <w:rPr>
                <w:sz w:val="18"/>
                <w:szCs w:val="20"/>
              </w:rPr>
              <w:t>1387635.83</w:t>
            </w:r>
          </w:p>
        </w:tc>
        <w:tc>
          <w:tcPr>
            <w:tcW w:w="2561" w:type="dxa"/>
          </w:tcPr>
          <w:p w14:paraId="1E25854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558" w:type="dxa"/>
          </w:tcPr>
          <w:p w14:paraId="2075E68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618BF2C" w14:textId="77777777" w:rsidR="00812ECA" w:rsidRPr="002E6E74" w:rsidRDefault="00812ECA" w:rsidP="00F16803">
            <w:pPr>
              <w:jc w:val="center"/>
              <w:rPr>
                <w:sz w:val="18"/>
                <w:szCs w:val="20"/>
              </w:rPr>
            </w:pPr>
            <w:r w:rsidRPr="002E6E74">
              <w:rPr>
                <w:sz w:val="18"/>
                <w:szCs w:val="20"/>
              </w:rPr>
              <w:t>–</w:t>
            </w:r>
          </w:p>
        </w:tc>
      </w:tr>
      <w:tr w:rsidR="00812ECA" w:rsidRPr="002E6E74" w14:paraId="0D5EF0F6" w14:textId="77777777" w:rsidTr="00F16803">
        <w:tblPrEx>
          <w:tblLook w:val="0000" w:firstRow="0" w:lastRow="0" w:firstColumn="0" w:lastColumn="0" w:noHBand="0" w:noVBand="0"/>
        </w:tblPrEx>
        <w:trPr>
          <w:trHeight w:val="54"/>
        </w:trPr>
        <w:tc>
          <w:tcPr>
            <w:tcW w:w="1691" w:type="dxa"/>
          </w:tcPr>
          <w:p w14:paraId="47F14098" w14:textId="77777777" w:rsidR="00812ECA" w:rsidRPr="002E6E74" w:rsidRDefault="00812ECA" w:rsidP="00F16803">
            <w:pPr>
              <w:jc w:val="center"/>
              <w:rPr>
                <w:sz w:val="18"/>
                <w:szCs w:val="20"/>
              </w:rPr>
            </w:pPr>
            <w:r w:rsidRPr="002E6E74">
              <w:rPr>
                <w:sz w:val="18"/>
                <w:szCs w:val="20"/>
              </w:rPr>
              <w:t>8</w:t>
            </w:r>
          </w:p>
        </w:tc>
        <w:tc>
          <w:tcPr>
            <w:tcW w:w="1558" w:type="dxa"/>
          </w:tcPr>
          <w:p w14:paraId="0D47E1CF" w14:textId="77777777" w:rsidR="00812ECA" w:rsidRPr="002E6E74" w:rsidRDefault="00812ECA" w:rsidP="00F16803">
            <w:pPr>
              <w:jc w:val="center"/>
              <w:rPr>
                <w:sz w:val="18"/>
                <w:szCs w:val="20"/>
              </w:rPr>
            </w:pPr>
            <w:r w:rsidRPr="002E6E74">
              <w:rPr>
                <w:sz w:val="18"/>
                <w:szCs w:val="20"/>
              </w:rPr>
              <w:t>350438.42</w:t>
            </w:r>
          </w:p>
        </w:tc>
        <w:tc>
          <w:tcPr>
            <w:tcW w:w="1562" w:type="dxa"/>
          </w:tcPr>
          <w:p w14:paraId="19AE8CD5" w14:textId="77777777" w:rsidR="00812ECA" w:rsidRPr="002E6E74" w:rsidRDefault="00812ECA" w:rsidP="00F16803">
            <w:pPr>
              <w:jc w:val="center"/>
              <w:rPr>
                <w:sz w:val="18"/>
                <w:szCs w:val="20"/>
              </w:rPr>
            </w:pPr>
            <w:r w:rsidRPr="002E6E74">
              <w:rPr>
                <w:sz w:val="18"/>
                <w:szCs w:val="20"/>
              </w:rPr>
              <w:t>1387626.52</w:t>
            </w:r>
          </w:p>
        </w:tc>
        <w:tc>
          <w:tcPr>
            <w:tcW w:w="2561" w:type="dxa"/>
          </w:tcPr>
          <w:p w14:paraId="585D778F"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558" w:type="dxa"/>
          </w:tcPr>
          <w:p w14:paraId="14C07AE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7387EA2" w14:textId="77777777" w:rsidR="00812ECA" w:rsidRPr="002E6E74" w:rsidRDefault="00812ECA" w:rsidP="00F16803">
            <w:pPr>
              <w:jc w:val="center"/>
              <w:rPr>
                <w:sz w:val="18"/>
                <w:szCs w:val="20"/>
              </w:rPr>
            </w:pPr>
            <w:r w:rsidRPr="002E6E74">
              <w:rPr>
                <w:sz w:val="18"/>
                <w:szCs w:val="20"/>
              </w:rPr>
              <w:t>–</w:t>
            </w:r>
          </w:p>
        </w:tc>
      </w:tr>
      <w:tr w:rsidR="00812ECA" w:rsidRPr="002E6E74" w14:paraId="0A5FFD7D" w14:textId="77777777" w:rsidTr="00F16803">
        <w:tblPrEx>
          <w:tblLook w:val="0000" w:firstRow="0" w:lastRow="0" w:firstColumn="0" w:lastColumn="0" w:noHBand="0" w:noVBand="0"/>
        </w:tblPrEx>
        <w:trPr>
          <w:trHeight w:val="54"/>
        </w:trPr>
        <w:tc>
          <w:tcPr>
            <w:tcW w:w="1691" w:type="dxa"/>
          </w:tcPr>
          <w:p w14:paraId="0E4EB442" w14:textId="77777777" w:rsidR="00812ECA" w:rsidRPr="002E6E74" w:rsidRDefault="00812ECA" w:rsidP="00F16803">
            <w:pPr>
              <w:jc w:val="center"/>
              <w:rPr>
                <w:sz w:val="18"/>
                <w:szCs w:val="20"/>
              </w:rPr>
            </w:pPr>
            <w:r w:rsidRPr="002E6E74">
              <w:rPr>
                <w:sz w:val="18"/>
                <w:szCs w:val="20"/>
              </w:rPr>
              <w:t>9</w:t>
            </w:r>
          </w:p>
        </w:tc>
        <w:tc>
          <w:tcPr>
            <w:tcW w:w="1558" w:type="dxa"/>
          </w:tcPr>
          <w:p w14:paraId="7C6605DD" w14:textId="77777777" w:rsidR="00812ECA" w:rsidRPr="002E6E74" w:rsidRDefault="00812ECA" w:rsidP="00F16803">
            <w:pPr>
              <w:jc w:val="center"/>
              <w:rPr>
                <w:sz w:val="18"/>
                <w:szCs w:val="20"/>
              </w:rPr>
            </w:pPr>
            <w:r w:rsidRPr="002E6E74">
              <w:rPr>
                <w:sz w:val="18"/>
                <w:szCs w:val="20"/>
              </w:rPr>
              <w:t>350421.13</w:t>
            </w:r>
          </w:p>
        </w:tc>
        <w:tc>
          <w:tcPr>
            <w:tcW w:w="1562" w:type="dxa"/>
          </w:tcPr>
          <w:p w14:paraId="70FBF0D5" w14:textId="77777777" w:rsidR="00812ECA" w:rsidRPr="002E6E74" w:rsidRDefault="00812ECA" w:rsidP="00F16803">
            <w:pPr>
              <w:jc w:val="center"/>
              <w:rPr>
                <w:sz w:val="18"/>
                <w:szCs w:val="20"/>
              </w:rPr>
            </w:pPr>
            <w:r w:rsidRPr="002E6E74">
              <w:rPr>
                <w:sz w:val="18"/>
                <w:szCs w:val="20"/>
              </w:rPr>
              <w:t>1387613.44</w:t>
            </w:r>
          </w:p>
        </w:tc>
        <w:tc>
          <w:tcPr>
            <w:tcW w:w="2561" w:type="dxa"/>
          </w:tcPr>
          <w:p w14:paraId="0C531DD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558" w:type="dxa"/>
          </w:tcPr>
          <w:p w14:paraId="6BAC30F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7E07E74" w14:textId="77777777" w:rsidR="00812ECA" w:rsidRPr="002E6E74" w:rsidRDefault="00812ECA" w:rsidP="00F16803">
            <w:pPr>
              <w:jc w:val="center"/>
              <w:rPr>
                <w:sz w:val="18"/>
                <w:szCs w:val="20"/>
              </w:rPr>
            </w:pPr>
            <w:r w:rsidRPr="002E6E74">
              <w:rPr>
                <w:sz w:val="18"/>
                <w:szCs w:val="20"/>
              </w:rPr>
              <w:t>–</w:t>
            </w:r>
          </w:p>
        </w:tc>
      </w:tr>
      <w:tr w:rsidR="00812ECA" w:rsidRPr="002E6E74" w14:paraId="6D460459" w14:textId="77777777" w:rsidTr="00F16803">
        <w:tblPrEx>
          <w:tblLook w:val="0000" w:firstRow="0" w:lastRow="0" w:firstColumn="0" w:lastColumn="0" w:noHBand="0" w:noVBand="0"/>
        </w:tblPrEx>
        <w:trPr>
          <w:trHeight w:val="54"/>
        </w:trPr>
        <w:tc>
          <w:tcPr>
            <w:tcW w:w="1691" w:type="dxa"/>
          </w:tcPr>
          <w:p w14:paraId="1F8C539E" w14:textId="77777777" w:rsidR="00812ECA" w:rsidRPr="002E6E74" w:rsidRDefault="00812ECA" w:rsidP="00F16803">
            <w:pPr>
              <w:jc w:val="center"/>
              <w:rPr>
                <w:sz w:val="18"/>
                <w:szCs w:val="20"/>
              </w:rPr>
            </w:pPr>
            <w:r w:rsidRPr="002E6E74">
              <w:rPr>
                <w:sz w:val="18"/>
                <w:szCs w:val="20"/>
              </w:rPr>
              <w:t>10</w:t>
            </w:r>
          </w:p>
        </w:tc>
        <w:tc>
          <w:tcPr>
            <w:tcW w:w="1558" w:type="dxa"/>
          </w:tcPr>
          <w:p w14:paraId="65709882" w14:textId="77777777" w:rsidR="00812ECA" w:rsidRPr="002E6E74" w:rsidRDefault="00812ECA" w:rsidP="00F16803">
            <w:pPr>
              <w:jc w:val="center"/>
              <w:rPr>
                <w:sz w:val="18"/>
                <w:szCs w:val="20"/>
              </w:rPr>
            </w:pPr>
            <w:r w:rsidRPr="002E6E74">
              <w:rPr>
                <w:sz w:val="18"/>
                <w:szCs w:val="20"/>
              </w:rPr>
              <w:t>350417.14</w:t>
            </w:r>
          </w:p>
        </w:tc>
        <w:tc>
          <w:tcPr>
            <w:tcW w:w="1562" w:type="dxa"/>
          </w:tcPr>
          <w:p w14:paraId="2B979157" w14:textId="77777777" w:rsidR="00812ECA" w:rsidRPr="002E6E74" w:rsidRDefault="00812ECA" w:rsidP="00F16803">
            <w:pPr>
              <w:jc w:val="center"/>
              <w:rPr>
                <w:sz w:val="18"/>
                <w:szCs w:val="20"/>
              </w:rPr>
            </w:pPr>
            <w:r w:rsidRPr="002E6E74">
              <w:rPr>
                <w:sz w:val="18"/>
                <w:szCs w:val="20"/>
              </w:rPr>
              <w:t>1387605.02</w:t>
            </w:r>
          </w:p>
        </w:tc>
        <w:tc>
          <w:tcPr>
            <w:tcW w:w="2561" w:type="dxa"/>
          </w:tcPr>
          <w:p w14:paraId="70AF6F7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558" w:type="dxa"/>
          </w:tcPr>
          <w:p w14:paraId="15546FF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35920A3" w14:textId="77777777" w:rsidR="00812ECA" w:rsidRPr="002E6E74" w:rsidRDefault="00812ECA" w:rsidP="00F16803">
            <w:pPr>
              <w:jc w:val="center"/>
              <w:rPr>
                <w:sz w:val="18"/>
                <w:szCs w:val="20"/>
              </w:rPr>
            </w:pPr>
            <w:r w:rsidRPr="002E6E74">
              <w:rPr>
                <w:sz w:val="18"/>
                <w:szCs w:val="20"/>
              </w:rPr>
              <w:t>–</w:t>
            </w:r>
          </w:p>
        </w:tc>
      </w:tr>
      <w:tr w:rsidR="00812ECA" w:rsidRPr="002E6E74" w14:paraId="1550D366" w14:textId="77777777" w:rsidTr="00F16803">
        <w:tblPrEx>
          <w:tblLook w:val="0000" w:firstRow="0" w:lastRow="0" w:firstColumn="0" w:lastColumn="0" w:noHBand="0" w:noVBand="0"/>
        </w:tblPrEx>
        <w:trPr>
          <w:trHeight w:val="54"/>
        </w:trPr>
        <w:tc>
          <w:tcPr>
            <w:tcW w:w="1691" w:type="dxa"/>
          </w:tcPr>
          <w:p w14:paraId="3221C331" w14:textId="77777777" w:rsidR="00812ECA" w:rsidRPr="002E6E74" w:rsidRDefault="00812ECA" w:rsidP="00F16803">
            <w:pPr>
              <w:jc w:val="center"/>
              <w:rPr>
                <w:sz w:val="18"/>
                <w:szCs w:val="20"/>
              </w:rPr>
            </w:pPr>
            <w:r w:rsidRPr="002E6E74">
              <w:rPr>
                <w:sz w:val="18"/>
                <w:szCs w:val="20"/>
              </w:rPr>
              <w:t>11</w:t>
            </w:r>
          </w:p>
        </w:tc>
        <w:tc>
          <w:tcPr>
            <w:tcW w:w="1558" w:type="dxa"/>
          </w:tcPr>
          <w:p w14:paraId="544A0830" w14:textId="77777777" w:rsidR="00812ECA" w:rsidRPr="002E6E74" w:rsidRDefault="00812ECA" w:rsidP="00F16803">
            <w:pPr>
              <w:jc w:val="center"/>
              <w:rPr>
                <w:sz w:val="18"/>
                <w:szCs w:val="20"/>
              </w:rPr>
            </w:pPr>
            <w:r w:rsidRPr="002E6E74">
              <w:rPr>
                <w:sz w:val="18"/>
                <w:szCs w:val="20"/>
              </w:rPr>
              <w:t>350402.96</w:t>
            </w:r>
          </w:p>
        </w:tc>
        <w:tc>
          <w:tcPr>
            <w:tcW w:w="1562" w:type="dxa"/>
          </w:tcPr>
          <w:p w14:paraId="37290E07" w14:textId="77777777" w:rsidR="00812ECA" w:rsidRPr="002E6E74" w:rsidRDefault="00812ECA" w:rsidP="00F16803">
            <w:pPr>
              <w:jc w:val="center"/>
              <w:rPr>
                <w:sz w:val="18"/>
                <w:szCs w:val="20"/>
              </w:rPr>
            </w:pPr>
            <w:r w:rsidRPr="002E6E74">
              <w:rPr>
                <w:sz w:val="18"/>
                <w:szCs w:val="20"/>
              </w:rPr>
              <w:t>1387609.90</w:t>
            </w:r>
          </w:p>
        </w:tc>
        <w:tc>
          <w:tcPr>
            <w:tcW w:w="2561" w:type="dxa"/>
          </w:tcPr>
          <w:p w14:paraId="3D0BEE4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558" w:type="dxa"/>
          </w:tcPr>
          <w:p w14:paraId="0DC1A59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8FA4C60" w14:textId="77777777" w:rsidR="00812ECA" w:rsidRPr="002E6E74" w:rsidRDefault="00812ECA" w:rsidP="00F16803">
            <w:pPr>
              <w:jc w:val="center"/>
              <w:rPr>
                <w:sz w:val="18"/>
                <w:szCs w:val="20"/>
              </w:rPr>
            </w:pPr>
            <w:r w:rsidRPr="002E6E74">
              <w:rPr>
                <w:sz w:val="18"/>
                <w:szCs w:val="20"/>
              </w:rPr>
              <w:t>–</w:t>
            </w:r>
          </w:p>
        </w:tc>
      </w:tr>
      <w:tr w:rsidR="00812ECA" w:rsidRPr="002E6E74" w14:paraId="68E5C814" w14:textId="77777777" w:rsidTr="00F16803">
        <w:tblPrEx>
          <w:tblLook w:val="0000" w:firstRow="0" w:lastRow="0" w:firstColumn="0" w:lastColumn="0" w:noHBand="0" w:noVBand="0"/>
        </w:tblPrEx>
        <w:trPr>
          <w:trHeight w:val="54"/>
        </w:trPr>
        <w:tc>
          <w:tcPr>
            <w:tcW w:w="1691" w:type="dxa"/>
          </w:tcPr>
          <w:p w14:paraId="58CA9F55" w14:textId="77777777" w:rsidR="00812ECA" w:rsidRPr="002E6E74" w:rsidRDefault="00812ECA" w:rsidP="00F16803">
            <w:pPr>
              <w:jc w:val="center"/>
              <w:rPr>
                <w:sz w:val="18"/>
                <w:szCs w:val="20"/>
              </w:rPr>
            </w:pPr>
            <w:r w:rsidRPr="002E6E74">
              <w:rPr>
                <w:sz w:val="18"/>
                <w:szCs w:val="20"/>
              </w:rPr>
              <w:t>12</w:t>
            </w:r>
          </w:p>
        </w:tc>
        <w:tc>
          <w:tcPr>
            <w:tcW w:w="1558" w:type="dxa"/>
          </w:tcPr>
          <w:p w14:paraId="704F7151" w14:textId="77777777" w:rsidR="00812ECA" w:rsidRPr="002E6E74" w:rsidRDefault="00812ECA" w:rsidP="00F16803">
            <w:pPr>
              <w:jc w:val="center"/>
              <w:rPr>
                <w:sz w:val="18"/>
                <w:szCs w:val="20"/>
              </w:rPr>
            </w:pPr>
            <w:r w:rsidRPr="002E6E74">
              <w:rPr>
                <w:sz w:val="18"/>
                <w:szCs w:val="20"/>
              </w:rPr>
              <w:t>350393.88</w:t>
            </w:r>
          </w:p>
        </w:tc>
        <w:tc>
          <w:tcPr>
            <w:tcW w:w="1562" w:type="dxa"/>
          </w:tcPr>
          <w:p w14:paraId="32BB30C7" w14:textId="77777777" w:rsidR="00812ECA" w:rsidRPr="002E6E74" w:rsidRDefault="00812ECA" w:rsidP="00F16803">
            <w:pPr>
              <w:jc w:val="center"/>
              <w:rPr>
                <w:sz w:val="18"/>
                <w:szCs w:val="20"/>
              </w:rPr>
            </w:pPr>
            <w:r w:rsidRPr="002E6E74">
              <w:rPr>
                <w:sz w:val="18"/>
                <w:szCs w:val="20"/>
              </w:rPr>
              <w:t>1387588.63</w:t>
            </w:r>
          </w:p>
        </w:tc>
        <w:tc>
          <w:tcPr>
            <w:tcW w:w="2561" w:type="dxa"/>
          </w:tcPr>
          <w:p w14:paraId="524B21F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558" w:type="dxa"/>
          </w:tcPr>
          <w:p w14:paraId="27634BF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765010B" w14:textId="77777777" w:rsidR="00812ECA" w:rsidRPr="002E6E74" w:rsidRDefault="00812ECA" w:rsidP="00F16803">
            <w:pPr>
              <w:jc w:val="center"/>
              <w:rPr>
                <w:sz w:val="18"/>
                <w:szCs w:val="20"/>
              </w:rPr>
            </w:pPr>
            <w:r w:rsidRPr="002E6E74">
              <w:rPr>
                <w:sz w:val="18"/>
                <w:szCs w:val="20"/>
              </w:rPr>
              <w:t>–</w:t>
            </w:r>
          </w:p>
        </w:tc>
      </w:tr>
      <w:tr w:rsidR="00812ECA" w:rsidRPr="002E6E74" w14:paraId="39880D0B" w14:textId="77777777" w:rsidTr="00F16803">
        <w:tblPrEx>
          <w:tblLook w:val="0000" w:firstRow="0" w:lastRow="0" w:firstColumn="0" w:lastColumn="0" w:noHBand="0" w:noVBand="0"/>
        </w:tblPrEx>
        <w:trPr>
          <w:trHeight w:val="54"/>
        </w:trPr>
        <w:tc>
          <w:tcPr>
            <w:tcW w:w="1691" w:type="dxa"/>
          </w:tcPr>
          <w:p w14:paraId="5239933D" w14:textId="77777777" w:rsidR="00812ECA" w:rsidRPr="002E6E74" w:rsidRDefault="00812ECA" w:rsidP="00F16803">
            <w:pPr>
              <w:jc w:val="center"/>
              <w:rPr>
                <w:sz w:val="18"/>
                <w:szCs w:val="20"/>
              </w:rPr>
            </w:pPr>
            <w:r w:rsidRPr="002E6E74">
              <w:rPr>
                <w:sz w:val="18"/>
                <w:szCs w:val="20"/>
              </w:rPr>
              <w:t>13</w:t>
            </w:r>
          </w:p>
        </w:tc>
        <w:tc>
          <w:tcPr>
            <w:tcW w:w="1558" w:type="dxa"/>
          </w:tcPr>
          <w:p w14:paraId="05D25B30" w14:textId="77777777" w:rsidR="00812ECA" w:rsidRPr="002E6E74" w:rsidRDefault="00812ECA" w:rsidP="00F16803">
            <w:pPr>
              <w:jc w:val="center"/>
              <w:rPr>
                <w:sz w:val="18"/>
                <w:szCs w:val="20"/>
              </w:rPr>
            </w:pPr>
            <w:r w:rsidRPr="002E6E74">
              <w:rPr>
                <w:sz w:val="18"/>
                <w:szCs w:val="20"/>
              </w:rPr>
              <w:t>350385.45</w:t>
            </w:r>
          </w:p>
        </w:tc>
        <w:tc>
          <w:tcPr>
            <w:tcW w:w="1562" w:type="dxa"/>
          </w:tcPr>
          <w:p w14:paraId="7200F39C" w14:textId="77777777" w:rsidR="00812ECA" w:rsidRPr="002E6E74" w:rsidRDefault="00812ECA" w:rsidP="00F16803">
            <w:pPr>
              <w:jc w:val="center"/>
              <w:rPr>
                <w:sz w:val="18"/>
                <w:szCs w:val="20"/>
              </w:rPr>
            </w:pPr>
            <w:r w:rsidRPr="002E6E74">
              <w:rPr>
                <w:sz w:val="18"/>
                <w:szCs w:val="20"/>
              </w:rPr>
              <w:t>1387591.28</w:t>
            </w:r>
          </w:p>
        </w:tc>
        <w:tc>
          <w:tcPr>
            <w:tcW w:w="2561" w:type="dxa"/>
          </w:tcPr>
          <w:p w14:paraId="298EAA3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558" w:type="dxa"/>
          </w:tcPr>
          <w:p w14:paraId="61242A3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3734E1A" w14:textId="77777777" w:rsidR="00812ECA" w:rsidRPr="002E6E74" w:rsidRDefault="00812ECA" w:rsidP="00F16803">
            <w:pPr>
              <w:jc w:val="center"/>
              <w:rPr>
                <w:sz w:val="18"/>
                <w:szCs w:val="20"/>
              </w:rPr>
            </w:pPr>
            <w:r w:rsidRPr="002E6E74">
              <w:rPr>
                <w:sz w:val="18"/>
                <w:szCs w:val="20"/>
              </w:rPr>
              <w:t>–</w:t>
            </w:r>
          </w:p>
        </w:tc>
      </w:tr>
      <w:tr w:rsidR="00812ECA" w:rsidRPr="002E6E74" w14:paraId="256F25EE" w14:textId="77777777" w:rsidTr="00F16803">
        <w:tblPrEx>
          <w:tblLook w:val="0000" w:firstRow="0" w:lastRow="0" w:firstColumn="0" w:lastColumn="0" w:noHBand="0" w:noVBand="0"/>
        </w:tblPrEx>
        <w:trPr>
          <w:trHeight w:val="54"/>
        </w:trPr>
        <w:tc>
          <w:tcPr>
            <w:tcW w:w="1691" w:type="dxa"/>
          </w:tcPr>
          <w:p w14:paraId="3369316B" w14:textId="77777777" w:rsidR="00812ECA" w:rsidRPr="002E6E74" w:rsidRDefault="00812ECA" w:rsidP="00F16803">
            <w:pPr>
              <w:jc w:val="center"/>
              <w:rPr>
                <w:sz w:val="18"/>
                <w:szCs w:val="20"/>
              </w:rPr>
            </w:pPr>
            <w:r w:rsidRPr="002E6E74">
              <w:rPr>
                <w:sz w:val="18"/>
                <w:szCs w:val="20"/>
              </w:rPr>
              <w:t>14</w:t>
            </w:r>
          </w:p>
        </w:tc>
        <w:tc>
          <w:tcPr>
            <w:tcW w:w="1558" w:type="dxa"/>
          </w:tcPr>
          <w:p w14:paraId="6599A837" w14:textId="77777777" w:rsidR="00812ECA" w:rsidRPr="002E6E74" w:rsidRDefault="00812ECA" w:rsidP="00F16803">
            <w:pPr>
              <w:jc w:val="center"/>
              <w:rPr>
                <w:sz w:val="18"/>
                <w:szCs w:val="20"/>
              </w:rPr>
            </w:pPr>
            <w:r w:rsidRPr="002E6E74">
              <w:rPr>
                <w:sz w:val="18"/>
                <w:szCs w:val="20"/>
              </w:rPr>
              <w:t>350370.39</w:t>
            </w:r>
          </w:p>
        </w:tc>
        <w:tc>
          <w:tcPr>
            <w:tcW w:w="1562" w:type="dxa"/>
          </w:tcPr>
          <w:p w14:paraId="52D737B9" w14:textId="77777777" w:rsidR="00812ECA" w:rsidRPr="002E6E74" w:rsidRDefault="00812ECA" w:rsidP="00F16803">
            <w:pPr>
              <w:jc w:val="center"/>
              <w:rPr>
                <w:sz w:val="18"/>
                <w:szCs w:val="20"/>
              </w:rPr>
            </w:pPr>
            <w:r w:rsidRPr="002E6E74">
              <w:rPr>
                <w:sz w:val="18"/>
                <w:szCs w:val="20"/>
              </w:rPr>
              <w:t>1387566.02</w:t>
            </w:r>
          </w:p>
        </w:tc>
        <w:tc>
          <w:tcPr>
            <w:tcW w:w="2561" w:type="dxa"/>
          </w:tcPr>
          <w:p w14:paraId="258183B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558" w:type="dxa"/>
          </w:tcPr>
          <w:p w14:paraId="74A685E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36ADB63" w14:textId="77777777" w:rsidR="00812ECA" w:rsidRPr="002E6E74" w:rsidRDefault="00812ECA" w:rsidP="00F16803">
            <w:pPr>
              <w:jc w:val="center"/>
              <w:rPr>
                <w:sz w:val="18"/>
                <w:szCs w:val="20"/>
              </w:rPr>
            </w:pPr>
            <w:r w:rsidRPr="002E6E74">
              <w:rPr>
                <w:sz w:val="18"/>
                <w:szCs w:val="20"/>
              </w:rPr>
              <w:t>–</w:t>
            </w:r>
          </w:p>
        </w:tc>
      </w:tr>
      <w:tr w:rsidR="00812ECA" w:rsidRPr="002E6E74" w14:paraId="4D1DA3D5" w14:textId="77777777" w:rsidTr="00F16803">
        <w:tblPrEx>
          <w:tblLook w:val="0000" w:firstRow="0" w:lastRow="0" w:firstColumn="0" w:lastColumn="0" w:noHBand="0" w:noVBand="0"/>
        </w:tblPrEx>
        <w:trPr>
          <w:trHeight w:val="54"/>
        </w:trPr>
        <w:tc>
          <w:tcPr>
            <w:tcW w:w="1691" w:type="dxa"/>
          </w:tcPr>
          <w:p w14:paraId="340EE172" w14:textId="77777777" w:rsidR="00812ECA" w:rsidRPr="002E6E74" w:rsidRDefault="00812ECA" w:rsidP="00F16803">
            <w:pPr>
              <w:jc w:val="center"/>
              <w:rPr>
                <w:sz w:val="18"/>
                <w:szCs w:val="20"/>
              </w:rPr>
            </w:pPr>
            <w:r w:rsidRPr="002E6E74">
              <w:rPr>
                <w:sz w:val="18"/>
                <w:szCs w:val="20"/>
              </w:rPr>
              <w:t>15</w:t>
            </w:r>
          </w:p>
        </w:tc>
        <w:tc>
          <w:tcPr>
            <w:tcW w:w="1558" w:type="dxa"/>
          </w:tcPr>
          <w:p w14:paraId="39EB9EEB" w14:textId="77777777" w:rsidR="00812ECA" w:rsidRPr="002E6E74" w:rsidRDefault="00812ECA" w:rsidP="00F16803">
            <w:pPr>
              <w:jc w:val="center"/>
              <w:rPr>
                <w:sz w:val="18"/>
                <w:szCs w:val="20"/>
              </w:rPr>
            </w:pPr>
            <w:r w:rsidRPr="002E6E74">
              <w:rPr>
                <w:sz w:val="18"/>
                <w:szCs w:val="20"/>
              </w:rPr>
              <w:t>350362.19</w:t>
            </w:r>
          </w:p>
        </w:tc>
        <w:tc>
          <w:tcPr>
            <w:tcW w:w="1562" w:type="dxa"/>
          </w:tcPr>
          <w:p w14:paraId="1F3C624F" w14:textId="77777777" w:rsidR="00812ECA" w:rsidRPr="002E6E74" w:rsidRDefault="00812ECA" w:rsidP="00F16803">
            <w:pPr>
              <w:jc w:val="center"/>
              <w:rPr>
                <w:sz w:val="18"/>
                <w:szCs w:val="20"/>
              </w:rPr>
            </w:pPr>
            <w:r w:rsidRPr="002E6E74">
              <w:rPr>
                <w:sz w:val="18"/>
                <w:szCs w:val="20"/>
              </w:rPr>
              <w:t>1387556.27</w:t>
            </w:r>
          </w:p>
        </w:tc>
        <w:tc>
          <w:tcPr>
            <w:tcW w:w="2561" w:type="dxa"/>
          </w:tcPr>
          <w:p w14:paraId="6A94285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558" w:type="dxa"/>
          </w:tcPr>
          <w:p w14:paraId="50DD9CC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0D45715" w14:textId="77777777" w:rsidR="00812ECA" w:rsidRPr="002E6E74" w:rsidRDefault="00812ECA" w:rsidP="00F16803">
            <w:pPr>
              <w:jc w:val="center"/>
              <w:rPr>
                <w:sz w:val="18"/>
                <w:szCs w:val="20"/>
              </w:rPr>
            </w:pPr>
            <w:r w:rsidRPr="002E6E74">
              <w:rPr>
                <w:sz w:val="18"/>
                <w:szCs w:val="20"/>
              </w:rPr>
              <w:t>–</w:t>
            </w:r>
          </w:p>
        </w:tc>
      </w:tr>
      <w:tr w:rsidR="00812ECA" w:rsidRPr="002E6E74" w14:paraId="6AB050A3" w14:textId="77777777" w:rsidTr="00F16803">
        <w:tblPrEx>
          <w:tblLook w:val="0000" w:firstRow="0" w:lastRow="0" w:firstColumn="0" w:lastColumn="0" w:noHBand="0" w:noVBand="0"/>
        </w:tblPrEx>
        <w:trPr>
          <w:trHeight w:val="54"/>
        </w:trPr>
        <w:tc>
          <w:tcPr>
            <w:tcW w:w="1691" w:type="dxa"/>
          </w:tcPr>
          <w:p w14:paraId="05230F1B" w14:textId="77777777" w:rsidR="00812ECA" w:rsidRPr="002E6E74" w:rsidRDefault="00812ECA" w:rsidP="00F16803">
            <w:pPr>
              <w:jc w:val="center"/>
              <w:rPr>
                <w:sz w:val="18"/>
                <w:szCs w:val="20"/>
              </w:rPr>
            </w:pPr>
            <w:r w:rsidRPr="002E6E74">
              <w:rPr>
                <w:sz w:val="18"/>
                <w:szCs w:val="20"/>
              </w:rPr>
              <w:t>16</w:t>
            </w:r>
          </w:p>
        </w:tc>
        <w:tc>
          <w:tcPr>
            <w:tcW w:w="1558" w:type="dxa"/>
          </w:tcPr>
          <w:p w14:paraId="2D07216D" w14:textId="77777777" w:rsidR="00812ECA" w:rsidRPr="002E6E74" w:rsidRDefault="00812ECA" w:rsidP="00F16803">
            <w:pPr>
              <w:jc w:val="center"/>
              <w:rPr>
                <w:sz w:val="18"/>
                <w:szCs w:val="20"/>
              </w:rPr>
            </w:pPr>
            <w:r w:rsidRPr="002E6E74">
              <w:rPr>
                <w:sz w:val="18"/>
                <w:szCs w:val="20"/>
              </w:rPr>
              <w:t>350351.99</w:t>
            </w:r>
          </w:p>
        </w:tc>
        <w:tc>
          <w:tcPr>
            <w:tcW w:w="1562" w:type="dxa"/>
          </w:tcPr>
          <w:p w14:paraId="059A294B" w14:textId="77777777" w:rsidR="00812ECA" w:rsidRPr="002E6E74" w:rsidRDefault="00812ECA" w:rsidP="00F16803">
            <w:pPr>
              <w:jc w:val="center"/>
              <w:rPr>
                <w:sz w:val="18"/>
                <w:szCs w:val="20"/>
              </w:rPr>
            </w:pPr>
            <w:r w:rsidRPr="002E6E74">
              <w:rPr>
                <w:sz w:val="18"/>
                <w:szCs w:val="20"/>
              </w:rPr>
              <w:t>1387537.22</w:t>
            </w:r>
          </w:p>
        </w:tc>
        <w:tc>
          <w:tcPr>
            <w:tcW w:w="2561" w:type="dxa"/>
          </w:tcPr>
          <w:p w14:paraId="062EDBC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558" w:type="dxa"/>
          </w:tcPr>
          <w:p w14:paraId="4EB2C16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AB27146" w14:textId="77777777" w:rsidR="00812ECA" w:rsidRPr="002E6E74" w:rsidRDefault="00812ECA" w:rsidP="00F16803">
            <w:pPr>
              <w:jc w:val="center"/>
              <w:rPr>
                <w:sz w:val="18"/>
                <w:szCs w:val="20"/>
              </w:rPr>
            </w:pPr>
            <w:r w:rsidRPr="002E6E74">
              <w:rPr>
                <w:sz w:val="18"/>
                <w:szCs w:val="20"/>
              </w:rPr>
              <w:t>–</w:t>
            </w:r>
          </w:p>
        </w:tc>
      </w:tr>
      <w:tr w:rsidR="00812ECA" w:rsidRPr="002E6E74" w14:paraId="66CEB836" w14:textId="77777777" w:rsidTr="00F16803">
        <w:tblPrEx>
          <w:tblLook w:val="0000" w:firstRow="0" w:lastRow="0" w:firstColumn="0" w:lastColumn="0" w:noHBand="0" w:noVBand="0"/>
        </w:tblPrEx>
        <w:trPr>
          <w:trHeight w:val="54"/>
        </w:trPr>
        <w:tc>
          <w:tcPr>
            <w:tcW w:w="1691" w:type="dxa"/>
          </w:tcPr>
          <w:p w14:paraId="09125EA0" w14:textId="77777777" w:rsidR="00812ECA" w:rsidRPr="002E6E74" w:rsidRDefault="00812ECA" w:rsidP="00F16803">
            <w:pPr>
              <w:jc w:val="center"/>
              <w:rPr>
                <w:sz w:val="18"/>
                <w:szCs w:val="20"/>
              </w:rPr>
            </w:pPr>
            <w:r w:rsidRPr="002E6E74">
              <w:rPr>
                <w:sz w:val="18"/>
                <w:szCs w:val="20"/>
              </w:rPr>
              <w:t>17</w:t>
            </w:r>
          </w:p>
        </w:tc>
        <w:tc>
          <w:tcPr>
            <w:tcW w:w="1558" w:type="dxa"/>
          </w:tcPr>
          <w:p w14:paraId="20C4D8B3" w14:textId="77777777" w:rsidR="00812ECA" w:rsidRPr="002E6E74" w:rsidRDefault="00812ECA" w:rsidP="00F16803">
            <w:pPr>
              <w:jc w:val="center"/>
              <w:rPr>
                <w:sz w:val="18"/>
                <w:szCs w:val="20"/>
              </w:rPr>
            </w:pPr>
            <w:r w:rsidRPr="002E6E74">
              <w:rPr>
                <w:sz w:val="18"/>
                <w:szCs w:val="20"/>
              </w:rPr>
              <w:t>350349.11</w:t>
            </w:r>
          </w:p>
        </w:tc>
        <w:tc>
          <w:tcPr>
            <w:tcW w:w="1562" w:type="dxa"/>
          </w:tcPr>
          <w:p w14:paraId="3ABA03D3" w14:textId="77777777" w:rsidR="00812ECA" w:rsidRPr="002E6E74" w:rsidRDefault="00812ECA" w:rsidP="00F16803">
            <w:pPr>
              <w:jc w:val="center"/>
              <w:rPr>
                <w:sz w:val="18"/>
                <w:szCs w:val="20"/>
              </w:rPr>
            </w:pPr>
            <w:r w:rsidRPr="002E6E74">
              <w:rPr>
                <w:sz w:val="18"/>
                <w:szCs w:val="20"/>
              </w:rPr>
              <w:t>1387515.06</w:t>
            </w:r>
          </w:p>
        </w:tc>
        <w:tc>
          <w:tcPr>
            <w:tcW w:w="2561" w:type="dxa"/>
          </w:tcPr>
          <w:p w14:paraId="0D31835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558" w:type="dxa"/>
          </w:tcPr>
          <w:p w14:paraId="3F88FB6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5213A85" w14:textId="77777777" w:rsidR="00812ECA" w:rsidRPr="002E6E74" w:rsidRDefault="00812ECA" w:rsidP="00F16803">
            <w:pPr>
              <w:jc w:val="center"/>
              <w:rPr>
                <w:sz w:val="18"/>
                <w:szCs w:val="20"/>
              </w:rPr>
            </w:pPr>
            <w:r w:rsidRPr="002E6E74">
              <w:rPr>
                <w:sz w:val="18"/>
                <w:szCs w:val="20"/>
              </w:rPr>
              <w:t>–</w:t>
            </w:r>
          </w:p>
        </w:tc>
      </w:tr>
      <w:tr w:rsidR="00812ECA" w:rsidRPr="002E6E74" w14:paraId="477D6C85" w14:textId="77777777" w:rsidTr="00F16803">
        <w:tblPrEx>
          <w:tblLook w:val="0000" w:firstRow="0" w:lastRow="0" w:firstColumn="0" w:lastColumn="0" w:noHBand="0" w:noVBand="0"/>
        </w:tblPrEx>
        <w:trPr>
          <w:trHeight w:val="54"/>
        </w:trPr>
        <w:tc>
          <w:tcPr>
            <w:tcW w:w="1691" w:type="dxa"/>
          </w:tcPr>
          <w:p w14:paraId="237DDCCA" w14:textId="77777777" w:rsidR="00812ECA" w:rsidRPr="002E6E74" w:rsidRDefault="00812ECA" w:rsidP="00F16803">
            <w:pPr>
              <w:jc w:val="center"/>
              <w:rPr>
                <w:sz w:val="18"/>
                <w:szCs w:val="20"/>
              </w:rPr>
            </w:pPr>
            <w:r w:rsidRPr="002E6E74">
              <w:rPr>
                <w:sz w:val="18"/>
                <w:szCs w:val="20"/>
              </w:rPr>
              <w:t>18</w:t>
            </w:r>
          </w:p>
        </w:tc>
        <w:tc>
          <w:tcPr>
            <w:tcW w:w="1558" w:type="dxa"/>
          </w:tcPr>
          <w:p w14:paraId="2E8BFDD0" w14:textId="77777777" w:rsidR="00812ECA" w:rsidRPr="002E6E74" w:rsidRDefault="00812ECA" w:rsidP="00F16803">
            <w:pPr>
              <w:jc w:val="center"/>
              <w:rPr>
                <w:sz w:val="18"/>
                <w:szCs w:val="20"/>
              </w:rPr>
            </w:pPr>
            <w:r w:rsidRPr="002E6E74">
              <w:rPr>
                <w:sz w:val="18"/>
                <w:szCs w:val="20"/>
              </w:rPr>
              <w:t>350340.69</w:t>
            </w:r>
          </w:p>
        </w:tc>
        <w:tc>
          <w:tcPr>
            <w:tcW w:w="1562" w:type="dxa"/>
          </w:tcPr>
          <w:p w14:paraId="4B94D287" w14:textId="77777777" w:rsidR="00812ECA" w:rsidRPr="002E6E74" w:rsidRDefault="00812ECA" w:rsidP="00F16803">
            <w:pPr>
              <w:jc w:val="center"/>
              <w:rPr>
                <w:sz w:val="18"/>
                <w:szCs w:val="20"/>
              </w:rPr>
            </w:pPr>
            <w:r w:rsidRPr="002E6E74">
              <w:rPr>
                <w:sz w:val="18"/>
                <w:szCs w:val="20"/>
              </w:rPr>
              <w:t>1387504.64</w:t>
            </w:r>
          </w:p>
        </w:tc>
        <w:tc>
          <w:tcPr>
            <w:tcW w:w="2561" w:type="dxa"/>
          </w:tcPr>
          <w:p w14:paraId="275D673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558" w:type="dxa"/>
          </w:tcPr>
          <w:p w14:paraId="454CE76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256D02F" w14:textId="77777777" w:rsidR="00812ECA" w:rsidRPr="002E6E74" w:rsidRDefault="00812ECA" w:rsidP="00F16803">
            <w:pPr>
              <w:jc w:val="center"/>
              <w:rPr>
                <w:sz w:val="18"/>
                <w:szCs w:val="20"/>
              </w:rPr>
            </w:pPr>
            <w:r w:rsidRPr="002E6E74">
              <w:rPr>
                <w:sz w:val="18"/>
                <w:szCs w:val="20"/>
              </w:rPr>
              <w:t>–</w:t>
            </w:r>
          </w:p>
        </w:tc>
      </w:tr>
      <w:tr w:rsidR="00812ECA" w:rsidRPr="002E6E74" w14:paraId="06735338" w14:textId="77777777" w:rsidTr="00F16803">
        <w:tblPrEx>
          <w:tblLook w:val="0000" w:firstRow="0" w:lastRow="0" w:firstColumn="0" w:lastColumn="0" w:noHBand="0" w:noVBand="0"/>
        </w:tblPrEx>
        <w:trPr>
          <w:trHeight w:val="54"/>
        </w:trPr>
        <w:tc>
          <w:tcPr>
            <w:tcW w:w="1691" w:type="dxa"/>
          </w:tcPr>
          <w:p w14:paraId="31B9152A" w14:textId="77777777" w:rsidR="00812ECA" w:rsidRPr="002E6E74" w:rsidRDefault="00812ECA" w:rsidP="00F16803">
            <w:pPr>
              <w:jc w:val="center"/>
              <w:rPr>
                <w:sz w:val="18"/>
                <w:szCs w:val="20"/>
              </w:rPr>
            </w:pPr>
            <w:r w:rsidRPr="002E6E74">
              <w:rPr>
                <w:sz w:val="18"/>
                <w:szCs w:val="20"/>
              </w:rPr>
              <w:t>19</w:t>
            </w:r>
          </w:p>
        </w:tc>
        <w:tc>
          <w:tcPr>
            <w:tcW w:w="1558" w:type="dxa"/>
          </w:tcPr>
          <w:p w14:paraId="246DC6D9" w14:textId="77777777" w:rsidR="00812ECA" w:rsidRPr="002E6E74" w:rsidRDefault="00812ECA" w:rsidP="00F16803">
            <w:pPr>
              <w:jc w:val="center"/>
              <w:rPr>
                <w:sz w:val="18"/>
                <w:szCs w:val="20"/>
              </w:rPr>
            </w:pPr>
            <w:r w:rsidRPr="002E6E74">
              <w:rPr>
                <w:sz w:val="18"/>
                <w:szCs w:val="20"/>
              </w:rPr>
              <w:t>350330.28</w:t>
            </w:r>
          </w:p>
        </w:tc>
        <w:tc>
          <w:tcPr>
            <w:tcW w:w="1562" w:type="dxa"/>
          </w:tcPr>
          <w:p w14:paraId="22723D76" w14:textId="77777777" w:rsidR="00812ECA" w:rsidRPr="002E6E74" w:rsidRDefault="00812ECA" w:rsidP="00F16803">
            <w:pPr>
              <w:jc w:val="center"/>
              <w:rPr>
                <w:sz w:val="18"/>
                <w:szCs w:val="20"/>
              </w:rPr>
            </w:pPr>
            <w:r w:rsidRPr="002E6E74">
              <w:rPr>
                <w:sz w:val="18"/>
                <w:szCs w:val="20"/>
              </w:rPr>
              <w:t>1387507.52</w:t>
            </w:r>
          </w:p>
        </w:tc>
        <w:tc>
          <w:tcPr>
            <w:tcW w:w="2561" w:type="dxa"/>
          </w:tcPr>
          <w:p w14:paraId="13ACAE6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558" w:type="dxa"/>
          </w:tcPr>
          <w:p w14:paraId="62ABC41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28F81CC" w14:textId="77777777" w:rsidR="00812ECA" w:rsidRPr="002E6E74" w:rsidRDefault="00812ECA" w:rsidP="00F16803">
            <w:pPr>
              <w:jc w:val="center"/>
              <w:rPr>
                <w:sz w:val="18"/>
                <w:szCs w:val="20"/>
              </w:rPr>
            </w:pPr>
            <w:r w:rsidRPr="002E6E74">
              <w:rPr>
                <w:sz w:val="18"/>
                <w:szCs w:val="20"/>
              </w:rPr>
              <w:t>–</w:t>
            </w:r>
          </w:p>
        </w:tc>
      </w:tr>
      <w:tr w:rsidR="00812ECA" w:rsidRPr="002E6E74" w14:paraId="04CBB0CF" w14:textId="77777777" w:rsidTr="00F16803">
        <w:tblPrEx>
          <w:tblLook w:val="0000" w:firstRow="0" w:lastRow="0" w:firstColumn="0" w:lastColumn="0" w:noHBand="0" w:noVBand="0"/>
        </w:tblPrEx>
        <w:trPr>
          <w:trHeight w:val="54"/>
        </w:trPr>
        <w:tc>
          <w:tcPr>
            <w:tcW w:w="1691" w:type="dxa"/>
          </w:tcPr>
          <w:p w14:paraId="114C323C" w14:textId="77777777" w:rsidR="00812ECA" w:rsidRPr="002E6E74" w:rsidRDefault="00812ECA" w:rsidP="00F16803">
            <w:pPr>
              <w:jc w:val="center"/>
              <w:rPr>
                <w:sz w:val="18"/>
                <w:szCs w:val="20"/>
              </w:rPr>
            </w:pPr>
            <w:r w:rsidRPr="002E6E74">
              <w:rPr>
                <w:sz w:val="18"/>
                <w:szCs w:val="20"/>
              </w:rPr>
              <w:t>20</w:t>
            </w:r>
          </w:p>
        </w:tc>
        <w:tc>
          <w:tcPr>
            <w:tcW w:w="1558" w:type="dxa"/>
          </w:tcPr>
          <w:p w14:paraId="332FE5B0" w14:textId="77777777" w:rsidR="00812ECA" w:rsidRPr="002E6E74" w:rsidRDefault="00812ECA" w:rsidP="00F16803">
            <w:pPr>
              <w:jc w:val="center"/>
              <w:rPr>
                <w:sz w:val="18"/>
                <w:szCs w:val="20"/>
              </w:rPr>
            </w:pPr>
            <w:r w:rsidRPr="002E6E74">
              <w:rPr>
                <w:sz w:val="18"/>
                <w:szCs w:val="20"/>
              </w:rPr>
              <w:t>350316.98</w:t>
            </w:r>
          </w:p>
        </w:tc>
        <w:tc>
          <w:tcPr>
            <w:tcW w:w="1562" w:type="dxa"/>
          </w:tcPr>
          <w:p w14:paraId="4F8B6C20" w14:textId="77777777" w:rsidR="00812ECA" w:rsidRPr="002E6E74" w:rsidRDefault="00812ECA" w:rsidP="00F16803">
            <w:pPr>
              <w:jc w:val="center"/>
              <w:rPr>
                <w:sz w:val="18"/>
                <w:szCs w:val="20"/>
              </w:rPr>
            </w:pPr>
            <w:r w:rsidRPr="002E6E74">
              <w:rPr>
                <w:sz w:val="18"/>
                <w:szCs w:val="20"/>
              </w:rPr>
              <w:t>1387488.69</w:t>
            </w:r>
          </w:p>
        </w:tc>
        <w:tc>
          <w:tcPr>
            <w:tcW w:w="2561" w:type="dxa"/>
          </w:tcPr>
          <w:p w14:paraId="32BFE3A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558" w:type="dxa"/>
          </w:tcPr>
          <w:p w14:paraId="068CC02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0B46D23" w14:textId="77777777" w:rsidR="00812ECA" w:rsidRPr="002E6E74" w:rsidRDefault="00812ECA" w:rsidP="00F16803">
            <w:pPr>
              <w:jc w:val="center"/>
              <w:rPr>
                <w:sz w:val="18"/>
                <w:szCs w:val="20"/>
              </w:rPr>
            </w:pPr>
            <w:r w:rsidRPr="002E6E74">
              <w:rPr>
                <w:sz w:val="18"/>
                <w:szCs w:val="20"/>
              </w:rPr>
              <w:t>–</w:t>
            </w:r>
          </w:p>
        </w:tc>
      </w:tr>
      <w:tr w:rsidR="00812ECA" w:rsidRPr="002E6E74" w14:paraId="25B2D91F" w14:textId="77777777" w:rsidTr="00F16803">
        <w:tblPrEx>
          <w:tblLook w:val="0000" w:firstRow="0" w:lastRow="0" w:firstColumn="0" w:lastColumn="0" w:noHBand="0" w:noVBand="0"/>
        </w:tblPrEx>
        <w:trPr>
          <w:trHeight w:val="54"/>
        </w:trPr>
        <w:tc>
          <w:tcPr>
            <w:tcW w:w="1691" w:type="dxa"/>
          </w:tcPr>
          <w:p w14:paraId="154AA78E" w14:textId="77777777" w:rsidR="00812ECA" w:rsidRPr="002E6E74" w:rsidRDefault="00812ECA" w:rsidP="00F16803">
            <w:pPr>
              <w:jc w:val="center"/>
              <w:rPr>
                <w:sz w:val="18"/>
                <w:szCs w:val="20"/>
              </w:rPr>
            </w:pPr>
            <w:r w:rsidRPr="002E6E74">
              <w:rPr>
                <w:sz w:val="18"/>
                <w:szCs w:val="20"/>
              </w:rPr>
              <w:t>21</w:t>
            </w:r>
          </w:p>
        </w:tc>
        <w:tc>
          <w:tcPr>
            <w:tcW w:w="1558" w:type="dxa"/>
          </w:tcPr>
          <w:p w14:paraId="6C0AA875" w14:textId="77777777" w:rsidR="00812ECA" w:rsidRPr="002E6E74" w:rsidRDefault="00812ECA" w:rsidP="00F16803">
            <w:pPr>
              <w:jc w:val="center"/>
              <w:rPr>
                <w:sz w:val="18"/>
                <w:szCs w:val="20"/>
              </w:rPr>
            </w:pPr>
            <w:r w:rsidRPr="002E6E74">
              <w:rPr>
                <w:sz w:val="18"/>
                <w:szCs w:val="20"/>
              </w:rPr>
              <w:t>350325.77</w:t>
            </w:r>
          </w:p>
        </w:tc>
        <w:tc>
          <w:tcPr>
            <w:tcW w:w="1562" w:type="dxa"/>
          </w:tcPr>
          <w:p w14:paraId="6FED8158" w14:textId="77777777" w:rsidR="00812ECA" w:rsidRPr="002E6E74" w:rsidRDefault="00812ECA" w:rsidP="00F16803">
            <w:pPr>
              <w:jc w:val="center"/>
              <w:rPr>
                <w:sz w:val="18"/>
                <w:szCs w:val="20"/>
              </w:rPr>
            </w:pPr>
            <w:r w:rsidRPr="002E6E74">
              <w:rPr>
                <w:sz w:val="18"/>
                <w:szCs w:val="20"/>
              </w:rPr>
              <w:t>1387482.93</w:t>
            </w:r>
          </w:p>
        </w:tc>
        <w:tc>
          <w:tcPr>
            <w:tcW w:w="2561" w:type="dxa"/>
          </w:tcPr>
          <w:p w14:paraId="0587FC1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558" w:type="dxa"/>
          </w:tcPr>
          <w:p w14:paraId="4CDEC03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880F139" w14:textId="77777777" w:rsidR="00812ECA" w:rsidRPr="002E6E74" w:rsidRDefault="00812ECA" w:rsidP="00F16803">
            <w:pPr>
              <w:jc w:val="center"/>
              <w:rPr>
                <w:sz w:val="18"/>
                <w:szCs w:val="20"/>
              </w:rPr>
            </w:pPr>
            <w:r w:rsidRPr="002E6E74">
              <w:rPr>
                <w:sz w:val="18"/>
                <w:szCs w:val="20"/>
              </w:rPr>
              <w:t>–</w:t>
            </w:r>
          </w:p>
        </w:tc>
      </w:tr>
      <w:tr w:rsidR="00812ECA" w:rsidRPr="002E6E74" w14:paraId="4631FCF5" w14:textId="77777777" w:rsidTr="00F16803">
        <w:tblPrEx>
          <w:tblLook w:val="0000" w:firstRow="0" w:lastRow="0" w:firstColumn="0" w:lastColumn="0" w:noHBand="0" w:noVBand="0"/>
        </w:tblPrEx>
        <w:trPr>
          <w:trHeight w:val="54"/>
        </w:trPr>
        <w:tc>
          <w:tcPr>
            <w:tcW w:w="1691" w:type="dxa"/>
          </w:tcPr>
          <w:p w14:paraId="594043B1" w14:textId="77777777" w:rsidR="00812ECA" w:rsidRPr="002E6E74" w:rsidRDefault="00812ECA" w:rsidP="00F16803">
            <w:pPr>
              <w:jc w:val="center"/>
              <w:rPr>
                <w:sz w:val="18"/>
                <w:szCs w:val="20"/>
              </w:rPr>
            </w:pPr>
            <w:r w:rsidRPr="002E6E74">
              <w:rPr>
                <w:sz w:val="18"/>
                <w:szCs w:val="20"/>
              </w:rPr>
              <w:t>22</w:t>
            </w:r>
          </w:p>
        </w:tc>
        <w:tc>
          <w:tcPr>
            <w:tcW w:w="1558" w:type="dxa"/>
          </w:tcPr>
          <w:p w14:paraId="1171B771" w14:textId="77777777" w:rsidR="00812ECA" w:rsidRPr="002E6E74" w:rsidRDefault="00812ECA" w:rsidP="00F16803">
            <w:pPr>
              <w:jc w:val="center"/>
              <w:rPr>
                <w:sz w:val="18"/>
                <w:szCs w:val="20"/>
              </w:rPr>
            </w:pPr>
            <w:r w:rsidRPr="002E6E74">
              <w:rPr>
                <w:sz w:val="18"/>
                <w:szCs w:val="20"/>
              </w:rPr>
              <w:t>350339.86</w:t>
            </w:r>
          </w:p>
        </w:tc>
        <w:tc>
          <w:tcPr>
            <w:tcW w:w="1562" w:type="dxa"/>
          </w:tcPr>
          <w:p w14:paraId="5297313B" w14:textId="77777777" w:rsidR="00812ECA" w:rsidRPr="002E6E74" w:rsidRDefault="00812ECA" w:rsidP="00F16803">
            <w:pPr>
              <w:jc w:val="center"/>
              <w:rPr>
                <w:sz w:val="18"/>
                <w:szCs w:val="20"/>
              </w:rPr>
            </w:pPr>
            <w:r w:rsidRPr="002E6E74">
              <w:rPr>
                <w:sz w:val="18"/>
                <w:szCs w:val="20"/>
              </w:rPr>
              <w:t>1387491.78</w:t>
            </w:r>
          </w:p>
        </w:tc>
        <w:tc>
          <w:tcPr>
            <w:tcW w:w="2561" w:type="dxa"/>
          </w:tcPr>
          <w:p w14:paraId="0D4893B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558" w:type="dxa"/>
          </w:tcPr>
          <w:p w14:paraId="3457301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FDDAC91" w14:textId="77777777" w:rsidR="00812ECA" w:rsidRPr="002E6E74" w:rsidRDefault="00812ECA" w:rsidP="00F16803">
            <w:pPr>
              <w:jc w:val="center"/>
              <w:rPr>
                <w:sz w:val="18"/>
                <w:szCs w:val="20"/>
              </w:rPr>
            </w:pPr>
            <w:r w:rsidRPr="002E6E74">
              <w:rPr>
                <w:sz w:val="18"/>
                <w:szCs w:val="20"/>
              </w:rPr>
              <w:t>–</w:t>
            </w:r>
          </w:p>
        </w:tc>
      </w:tr>
      <w:tr w:rsidR="00812ECA" w:rsidRPr="002E6E74" w14:paraId="6E28F74D" w14:textId="77777777" w:rsidTr="00F16803">
        <w:tblPrEx>
          <w:tblLook w:val="0000" w:firstRow="0" w:lastRow="0" w:firstColumn="0" w:lastColumn="0" w:noHBand="0" w:noVBand="0"/>
        </w:tblPrEx>
        <w:trPr>
          <w:trHeight w:val="54"/>
        </w:trPr>
        <w:tc>
          <w:tcPr>
            <w:tcW w:w="1691" w:type="dxa"/>
          </w:tcPr>
          <w:p w14:paraId="06C22B62" w14:textId="77777777" w:rsidR="00812ECA" w:rsidRPr="002E6E74" w:rsidRDefault="00812ECA" w:rsidP="00F16803">
            <w:pPr>
              <w:jc w:val="center"/>
              <w:rPr>
                <w:sz w:val="18"/>
                <w:szCs w:val="20"/>
              </w:rPr>
            </w:pPr>
            <w:r w:rsidRPr="002E6E74">
              <w:rPr>
                <w:sz w:val="18"/>
                <w:szCs w:val="20"/>
              </w:rPr>
              <w:t>23</w:t>
            </w:r>
          </w:p>
        </w:tc>
        <w:tc>
          <w:tcPr>
            <w:tcW w:w="1558" w:type="dxa"/>
          </w:tcPr>
          <w:p w14:paraId="6207030D" w14:textId="77777777" w:rsidR="00812ECA" w:rsidRPr="002E6E74" w:rsidRDefault="00812ECA" w:rsidP="00F16803">
            <w:pPr>
              <w:jc w:val="center"/>
              <w:rPr>
                <w:sz w:val="18"/>
                <w:szCs w:val="20"/>
              </w:rPr>
            </w:pPr>
            <w:r w:rsidRPr="002E6E74">
              <w:rPr>
                <w:sz w:val="18"/>
                <w:szCs w:val="20"/>
              </w:rPr>
              <w:t>350350.40</w:t>
            </w:r>
          </w:p>
        </w:tc>
        <w:tc>
          <w:tcPr>
            <w:tcW w:w="1562" w:type="dxa"/>
          </w:tcPr>
          <w:p w14:paraId="420CE942" w14:textId="77777777" w:rsidR="00812ECA" w:rsidRPr="002E6E74" w:rsidRDefault="00812ECA" w:rsidP="00F16803">
            <w:pPr>
              <w:jc w:val="center"/>
              <w:rPr>
                <w:sz w:val="18"/>
                <w:szCs w:val="20"/>
              </w:rPr>
            </w:pPr>
            <w:r w:rsidRPr="002E6E74">
              <w:rPr>
                <w:sz w:val="18"/>
                <w:szCs w:val="20"/>
              </w:rPr>
              <w:t>1387489.57</w:t>
            </w:r>
          </w:p>
        </w:tc>
        <w:tc>
          <w:tcPr>
            <w:tcW w:w="2561" w:type="dxa"/>
          </w:tcPr>
          <w:p w14:paraId="045D532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558" w:type="dxa"/>
          </w:tcPr>
          <w:p w14:paraId="0B4BF8A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C8DFCD2" w14:textId="77777777" w:rsidR="00812ECA" w:rsidRPr="002E6E74" w:rsidRDefault="00812ECA" w:rsidP="00F16803">
            <w:pPr>
              <w:jc w:val="center"/>
              <w:rPr>
                <w:sz w:val="18"/>
                <w:szCs w:val="20"/>
              </w:rPr>
            </w:pPr>
            <w:r w:rsidRPr="002E6E74">
              <w:rPr>
                <w:sz w:val="18"/>
                <w:szCs w:val="20"/>
              </w:rPr>
              <w:t>–</w:t>
            </w:r>
          </w:p>
        </w:tc>
      </w:tr>
      <w:tr w:rsidR="00812ECA" w:rsidRPr="002E6E74" w14:paraId="21648E57" w14:textId="77777777" w:rsidTr="00F16803">
        <w:tblPrEx>
          <w:tblLook w:val="0000" w:firstRow="0" w:lastRow="0" w:firstColumn="0" w:lastColumn="0" w:noHBand="0" w:noVBand="0"/>
        </w:tblPrEx>
        <w:trPr>
          <w:trHeight w:val="54"/>
        </w:trPr>
        <w:tc>
          <w:tcPr>
            <w:tcW w:w="1691" w:type="dxa"/>
          </w:tcPr>
          <w:p w14:paraId="34A43E48" w14:textId="77777777" w:rsidR="00812ECA" w:rsidRPr="002E6E74" w:rsidRDefault="00812ECA" w:rsidP="00F16803">
            <w:pPr>
              <w:jc w:val="center"/>
              <w:rPr>
                <w:sz w:val="18"/>
                <w:szCs w:val="20"/>
              </w:rPr>
            </w:pPr>
            <w:r w:rsidRPr="002E6E74">
              <w:rPr>
                <w:sz w:val="18"/>
                <w:szCs w:val="20"/>
              </w:rPr>
              <w:t>24</w:t>
            </w:r>
          </w:p>
        </w:tc>
        <w:tc>
          <w:tcPr>
            <w:tcW w:w="1558" w:type="dxa"/>
          </w:tcPr>
          <w:p w14:paraId="1BF62CFF" w14:textId="77777777" w:rsidR="00812ECA" w:rsidRPr="002E6E74" w:rsidRDefault="00812ECA" w:rsidP="00F16803">
            <w:pPr>
              <w:jc w:val="center"/>
              <w:rPr>
                <w:sz w:val="18"/>
                <w:szCs w:val="20"/>
              </w:rPr>
            </w:pPr>
            <w:r w:rsidRPr="002E6E74">
              <w:rPr>
                <w:sz w:val="18"/>
                <w:szCs w:val="20"/>
              </w:rPr>
              <w:t>350364.97</w:t>
            </w:r>
          </w:p>
        </w:tc>
        <w:tc>
          <w:tcPr>
            <w:tcW w:w="1562" w:type="dxa"/>
          </w:tcPr>
          <w:p w14:paraId="4E28E823" w14:textId="77777777" w:rsidR="00812ECA" w:rsidRPr="002E6E74" w:rsidRDefault="00812ECA" w:rsidP="00F16803">
            <w:pPr>
              <w:jc w:val="center"/>
              <w:rPr>
                <w:sz w:val="18"/>
                <w:szCs w:val="20"/>
              </w:rPr>
            </w:pPr>
            <w:r w:rsidRPr="002E6E74">
              <w:rPr>
                <w:sz w:val="18"/>
                <w:szCs w:val="20"/>
              </w:rPr>
              <w:t>1387520.42</w:t>
            </w:r>
          </w:p>
        </w:tc>
        <w:tc>
          <w:tcPr>
            <w:tcW w:w="2561" w:type="dxa"/>
          </w:tcPr>
          <w:p w14:paraId="125E54B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558" w:type="dxa"/>
          </w:tcPr>
          <w:p w14:paraId="47E4CDB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FB3D7A4" w14:textId="77777777" w:rsidR="00812ECA" w:rsidRPr="002E6E74" w:rsidRDefault="00812ECA" w:rsidP="00F16803">
            <w:pPr>
              <w:jc w:val="center"/>
              <w:rPr>
                <w:sz w:val="18"/>
                <w:szCs w:val="20"/>
              </w:rPr>
            </w:pPr>
            <w:r w:rsidRPr="002E6E74">
              <w:rPr>
                <w:sz w:val="18"/>
                <w:szCs w:val="20"/>
              </w:rPr>
              <w:t>–</w:t>
            </w:r>
          </w:p>
        </w:tc>
      </w:tr>
      <w:tr w:rsidR="00812ECA" w:rsidRPr="002E6E74" w14:paraId="2157FC39" w14:textId="77777777" w:rsidTr="00F16803">
        <w:tblPrEx>
          <w:tblLook w:val="0000" w:firstRow="0" w:lastRow="0" w:firstColumn="0" w:lastColumn="0" w:noHBand="0" w:noVBand="0"/>
        </w:tblPrEx>
        <w:trPr>
          <w:trHeight w:val="54"/>
        </w:trPr>
        <w:tc>
          <w:tcPr>
            <w:tcW w:w="1691" w:type="dxa"/>
          </w:tcPr>
          <w:p w14:paraId="29B55854" w14:textId="77777777" w:rsidR="00812ECA" w:rsidRPr="002E6E74" w:rsidRDefault="00812ECA" w:rsidP="00F16803">
            <w:pPr>
              <w:jc w:val="center"/>
              <w:rPr>
                <w:sz w:val="18"/>
                <w:szCs w:val="20"/>
              </w:rPr>
            </w:pPr>
            <w:r w:rsidRPr="002E6E74">
              <w:rPr>
                <w:sz w:val="18"/>
                <w:szCs w:val="20"/>
              </w:rPr>
              <w:t>25</w:t>
            </w:r>
          </w:p>
        </w:tc>
        <w:tc>
          <w:tcPr>
            <w:tcW w:w="1558" w:type="dxa"/>
          </w:tcPr>
          <w:p w14:paraId="2D0A5540" w14:textId="77777777" w:rsidR="00812ECA" w:rsidRPr="002E6E74" w:rsidRDefault="00812ECA" w:rsidP="00F16803">
            <w:pPr>
              <w:jc w:val="center"/>
              <w:rPr>
                <w:sz w:val="18"/>
                <w:szCs w:val="20"/>
              </w:rPr>
            </w:pPr>
            <w:r w:rsidRPr="002E6E74">
              <w:rPr>
                <w:sz w:val="18"/>
                <w:szCs w:val="20"/>
              </w:rPr>
              <w:t>350363.47</w:t>
            </w:r>
          </w:p>
        </w:tc>
        <w:tc>
          <w:tcPr>
            <w:tcW w:w="1562" w:type="dxa"/>
          </w:tcPr>
          <w:p w14:paraId="00753DB6" w14:textId="77777777" w:rsidR="00812ECA" w:rsidRPr="002E6E74" w:rsidRDefault="00812ECA" w:rsidP="00F16803">
            <w:pPr>
              <w:jc w:val="center"/>
              <w:rPr>
                <w:sz w:val="18"/>
                <w:szCs w:val="20"/>
              </w:rPr>
            </w:pPr>
            <w:r w:rsidRPr="002E6E74">
              <w:rPr>
                <w:sz w:val="18"/>
                <w:szCs w:val="20"/>
              </w:rPr>
              <w:t>1387533.06</w:t>
            </w:r>
          </w:p>
        </w:tc>
        <w:tc>
          <w:tcPr>
            <w:tcW w:w="2561" w:type="dxa"/>
          </w:tcPr>
          <w:p w14:paraId="2CCD313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558" w:type="dxa"/>
          </w:tcPr>
          <w:p w14:paraId="56E579A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C79A266" w14:textId="77777777" w:rsidR="00812ECA" w:rsidRPr="002E6E74" w:rsidRDefault="00812ECA" w:rsidP="00F16803">
            <w:pPr>
              <w:jc w:val="center"/>
              <w:rPr>
                <w:sz w:val="18"/>
                <w:szCs w:val="20"/>
              </w:rPr>
            </w:pPr>
            <w:r w:rsidRPr="002E6E74">
              <w:rPr>
                <w:sz w:val="18"/>
                <w:szCs w:val="20"/>
              </w:rPr>
              <w:t>–</w:t>
            </w:r>
          </w:p>
        </w:tc>
      </w:tr>
      <w:tr w:rsidR="00812ECA" w:rsidRPr="002E6E74" w14:paraId="392582E2" w14:textId="77777777" w:rsidTr="00F16803">
        <w:tblPrEx>
          <w:tblLook w:val="0000" w:firstRow="0" w:lastRow="0" w:firstColumn="0" w:lastColumn="0" w:noHBand="0" w:noVBand="0"/>
        </w:tblPrEx>
        <w:trPr>
          <w:trHeight w:val="54"/>
        </w:trPr>
        <w:tc>
          <w:tcPr>
            <w:tcW w:w="1691" w:type="dxa"/>
          </w:tcPr>
          <w:p w14:paraId="4773D007" w14:textId="77777777" w:rsidR="00812ECA" w:rsidRPr="002E6E74" w:rsidRDefault="00812ECA" w:rsidP="00F16803">
            <w:pPr>
              <w:jc w:val="center"/>
              <w:rPr>
                <w:sz w:val="18"/>
                <w:szCs w:val="20"/>
              </w:rPr>
            </w:pPr>
            <w:r w:rsidRPr="002E6E74">
              <w:rPr>
                <w:sz w:val="18"/>
                <w:szCs w:val="20"/>
              </w:rPr>
              <w:t>26</w:t>
            </w:r>
          </w:p>
        </w:tc>
        <w:tc>
          <w:tcPr>
            <w:tcW w:w="1558" w:type="dxa"/>
          </w:tcPr>
          <w:p w14:paraId="410074A9" w14:textId="77777777" w:rsidR="00812ECA" w:rsidRPr="002E6E74" w:rsidRDefault="00812ECA" w:rsidP="00F16803">
            <w:pPr>
              <w:jc w:val="center"/>
              <w:rPr>
                <w:sz w:val="18"/>
                <w:szCs w:val="20"/>
              </w:rPr>
            </w:pPr>
            <w:r w:rsidRPr="002E6E74">
              <w:rPr>
                <w:sz w:val="18"/>
                <w:szCs w:val="20"/>
              </w:rPr>
              <w:t>350365.65</w:t>
            </w:r>
          </w:p>
        </w:tc>
        <w:tc>
          <w:tcPr>
            <w:tcW w:w="1562" w:type="dxa"/>
          </w:tcPr>
          <w:p w14:paraId="4988423F" w14:textId="77777777" w:rsidR="00812ECA" w:rsidRPr="002E6E74" w:rsidRDefault="00812ECA" w:rsidP="00F16803">
            <w:pPr>
              <w:jc w:val="center"/>
              <w:rPr>
                <w:sz w:val="18"/>
                <w:szCs w:val="20"/>
              </w:rPr>
            </w:pPr>
            <w:r w:rsidRPr="002E6E74">
              <w:rPr>
                <w:sz w:val="18"/>
                <w:szCs w:val="20"/>
              </w:rPr>
              <w:t>1387543.38</w:t>
            </w:r>
          </w:p>
        </w:tc>
        <w:tc>
          <w:tcPr>
            <w:tcW w:w="2561" w:type="dxa"/>
          </w:tcPr>
          <w:p w14:paraId="0B62565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558" w:type="dxa"/>
          </w:tcPr>
          <w:p w14:paraId="5696E6D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6230937" w14:textId="77777777" w:rsidR="00812ECA" w:rsidRPr="002E6E74" w:rsidRDefault="00812ECA" w:rsidP="00F16803">
            <w:pPr>
              <w:jc w:val="center"/>
              <w:rPr>
                <w:sz w:val="18"/>
                <w:szCs w:val="20"/>
              </w:rPr>
            </w:pPr>
            <w:r w:rsidRPr="002E6E74">
              <w:rPr>
                <w:sz w:val="18"/>
                <w:szCs w:val="20"/>
              </w:rPr>
              <w:t>–</w:t>
            </w:r>
          </w:p>
        </w:tc>
      </w:tr>
      <w:tr w:rsidR="00812ECA" w:rsidRPr="002E6E74" w14:paraId="09A9E68F" w14:textId="77777777" w:rsidTr="00F16803">
        <w:tblPrEx>
          <w:tblLook w:val="0000" w:firstRow="0" w:lastRow="0" w:firstColumn="0" w:lastColumn="0" w:noHBand="0" w:noVBand="0"/>
        </w:tblPrEx>
        <w:trPr>
          <w:trHeight w:val="54"/>
        </w:trPr>
        <w:tc>
          <w:tcPr>
            <w:tcW w:w="1691" w:type="dxa"/>
          </w:tcPr>
          <w:p w14:paraId="6F1AF456" w14:textId="77777777" w:rsidR="00812ECA" w:rsidRPr="002E6E74" w:rsidRDefault="00812ECA" w:rsidP="00F16803">
            <w:pPr>
              <w:jc w:val="center"/>
              <w:rPr>
                <w:sz w:val="18"/>
                <w:szCs w:val="20"/>
              </w:rPr>
            </w:pPr>
            <w:r w:rsidRPr="002E6E74">
              <w:rPr>
                <w:sz w:val="18"/>
                <w:szCs w:val="20"/>
              </w:rPr>
              <w:t>27</w:t>
            </w:r>
          </w:p>
        </w:tc>
        <w:tc>
          <w:tcPr>
            <w:tcW w:w="1558" w:type="dxa"/>
          </w:tcPr>
          <w:p w14:paraId="781C7815" w14:textId="77777777" w:rsidR="00812ECA" w:rsidRPr="002E6E74" w:rsidRDefault="00812ECA" w:rsidP="00F16803">
            <w:pPr>
              <w:jc w:val="center"/>
              <w:rPr>
                <w:sz w:val="18"/>
                <w:szCs w:val="20"/>
              </w:rPr>
            </w:pPr>
            <w:r w:rsidRPr="002E6E74">
              <w:rPr>
                <w:sz w:val="18"/>
                <w:szCs w:val="20"/>
              </w:rPr>
              <w:t>350371.61</w:t>
            </w:r>
          </w:p>
        </w:tc>
        <w:tc>
          <w:tcPr>
            <w:tcW w:w="1562" w:type="dxa"/>
          </w:tcPr>
          <w:p w14:paraId="7737ACBF" w14:textId="77777777" w:rsidR="00812ECA" w:rsidRPr="002E6E74" w:rsidRDefault="00812ECA" w:rsidP="00F16803">
            <w:pPr>
              <w:jc w:val="center"/>
              <w:rPr>
                <w:sz w:val="18"/>
                <w:szCs w:val="20"/>
              </w:rPr>
            </w:pPr>
            <w:r w:rsidRPr="002E6E74">
              <w:rPr>
                <w:sz w:val="18"/>
                <w:szCs w:val="20"/>
              </w:rPr>
              <w:t>1387549.33</w:t>
            </w:r>
          </w:p>
        </w:tc>
        <w:tc>
          <w:tcPr>
            <w:tcW w:w="2561" w:type="dxa"/>
          </w:tcPr>
          <w:p w14:paraId="2DEB039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558" w:type="dxa"/>
          </w:tcPr>
          <w:p w14:paraId="2BF66AF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773344B" w14:textId="77777777" w:rsidR="00812ECA" w:rsidRPr="002E6E74" w:rsidRDefault="00812ECA" w:rsidP="00F16803">
            <w:pPr>
              <w:jc w:val="center"/>
              <w:rPr>
                <w:sz w:val="18"/>
                <w:szCs w:val="20"/>
              </w:rPr>
            </w:pPr>
            <w:r w:rsidRPr="002E6E74">
              <w:rPr>
                <w:sz w:val="18"/>
                <w:szCs w:val="20"/>
              </w:rPr>
              <w:t>–</w:t>
            </w:r>
          </w:p>
        </w:tc>
      </w:tr>
      <w:tr w:rsidR="00812ECA" w:rsidRPr="002E6E74" w14:paraId="53967B48" w14:textId="77777777" w:rsidTr="00F16803">
        <w:tblPrEx>
          <w:tblLook w:val="0000" w:firstRow="0" w:lastRow="0" w:firstColumn="0" w:lastColumn="0" w:noHBand="0" w:noVBand="0"/>
        </w:tblPrEx>
        <w:trPr>
          <w:trHeight w:val="54"/>
        </w:trPr>
        <w:tc>
          <w:tcPr>
            <w:tcW w:w="1691" w:type="dxa"/>
          </w:tcPr>
          <w:p w14:paraId="55FEB019" w14:textId="77777777" w:rsidR="00812ECA" w:rsidRPr="002E6E74" w:rsidRDefault="00812ECA" w:rsidP="00F16803">
            <w:pPr>
              <w:jc w:val="center"/>
              <w:rPr>
                <w:sz w:val="18"/>
                <w:szCs w:val="20"/>
              </w:rPr>
            </w:pPr>
            <w:r w:rsidRPr="002E6E74">
              <w:rPr>
                <w:sz w:val="18"/>
                <w:szCs w:val="20"/>
              </w:rPr>
              <w:t>28</w:t>
            </w:r>
          </w:p>
        </w:tc>
        <w:tc>
          <w:tcPr>
            <w:tcW w:w="1558" w:type="dxa"/>
          </w:tcPr>
          <w:p w14:paraId="26B6991C" w14:textId="77777777" w:rsidR="00812ECA" w:rsidRPr="002E6E74" w:rsidRDefault="00812ECA" w:rsidP="00F16803">
            <w:pPr>
              <w:jc w:val="center"/>
              <w:rPr>
                <w:sz w:val="18"/>
                <w:szCs w:val="20"/>
              </w:rPr>
            </w:pPr>
            <w:r w:rsidRPr="002E6E74">
              <w:rPr>
                <w:sz w:val="18"/>
                <w:szCs w:val="20"/>
              </w:rPr>
              <w:t>350383.51</w:t>
            </w:r>
          </w:p>
        </w:tc>
        <w:tc>
          <w:tcPr>
            <w:tcW w:w="1562" w:type="dxa"/>
          </w:tcPr>
          <w:p w14:paraId="461C7B79" w14:textId="77777777" w:rsidR="00812ECA" w:rsidRPr="002E6E74" w:rsidRDefault="00812ECA" w:rsidP="00F16803">
            <w:pPr>
              <w:jc w:val="center"/>
              <w:rPr>
                <w:sz w:val="18"/>
                <w:szCs w:val="20"/>
              </w:rPr>
            </w:pPr>
            <w:r w:rsidRPr="002E6E74">
              <w:rPr>
                <w:sz w:val="18"/>
                <w:szCs w:val="20"/>
              </w:rPr>
              <w:t>1387562.56</w:t>
            </w:r>
          </w:p>
        </w:tc>
        <w:tc>
          <w:tcPr>
            <w:tcW w:w="2561" w:type="dxa"/>
          </w:tcPr>
          <w:p w14:paraId="4DB9A28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558" w:type="dxa"/>
          </w:tcPr>
          <w:p w14:paraId="659DF40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7A6C312" w14:textId="77777777" w:rsidR="00812ECA" w:rsidRPr="002E6E74" w:rsidRDefault="00812ECA" w:rsidP="00F16803">
            <w:pPr>
              <w:jc w:val="center"/>
              <w:rPr>
                <w:sz w:val="18"/>
                <w:szCs w:val="20"/>
              </w:rPr>
            </w:pPr>
            <w:r w:rsidRPr="002E6E74">
              <w:rPr>
                <w:sz w:val="18"/>
                <w:szCs w:val="20"/>
              </w:rPr>
              <w:t>–</w:t>
            </w:r>
          </w:p>
        </w:tc>
      </w:tr>
      <w:tr w:rsidR="00812ECA" w:rsidRPr="002E6E74" w14:paraId="596F8E58" w14:textId="77777777" w:rsidTr="00F16803">
        <w:tblPrEx>
          <w:tblLook w:val="0000" w:firstRow="0" w:lastRow="0" w:firstColumn="0" w:lastColumn="0" w:noHBand="0" w:noVBand="0"/>
        </w:tblPrEx>
        <w:trPr>
          <w:trHeight w:val="54"/>
        </w:trPr>
        <w:tc>
          <w:tcPr>
            <w:tcW w:w="1691" w:type="dxa"/>
          </w:tcPr>
          <w:p w14:paraId="4F0448CE" w14:textId="77777777" w:rsidR="00812ECA" w:rsidRPr="002E6E74" w:rsidRDefault="00812ECA" w:rsidP="00F16803">
            <w:pPr>
              <w:jc w:val="center"/>
              <w:rPr>
                <w:sz w:val="18"/>
                <w:szCs w:val="20"/>
              </w:rPr>
            </w:pPr>
            <w:r w:rsidRPr="002E6E74">
              <w:rPr>
                <w:sz w:val="18"/>
                <w:szCs w:val="20"/>
              </w:rPr>
              <w:t>1</w:t>
            </w:r>
          </w:p>
        </w:tc>
        <w:tc>
          <w:tcPr>
            <w:tcW w:w="1558" w:type="dxa"/>
          </w:tcPr>
          <w:p w14:paraId="7269E3E5" w14:textId="77777777" w:rsidR="00812ECA" w:rsidRPr="002E6E74" w:rsidRDefault="00812ECA" w:rsidP="00F16803">
            <w:pPr>
              <w:jc w:val="center"/>
              <w:rPr>
                <w:sz w:val="18"/>
                <w:szCs w:val="20"/>
              </w:rPr>
            </w:pPr>
            <w:r w:rsidRPr="002E6E74">
              <w:rPr>
                <w:sz w:val="18"/>
                <w:szCs w:val="20"/>
              </w:rPr>
              <w:t>350402.67</w:t>
            </w:r>
          </w:p>
        </w:tc>
        <w:tc>
          <w:tcPr>
            <w:tcW w:w="1562" w:type="dxa"/>
          </w:tcPr>
          <w:p w14:paraId="6358B8F5" w14:textId="77777777" w:rsidR="00812ECA" w:rsidRPr="002E6E74" w:rsidRDefault="00812ECA" w:rsidP="00F16803">
            <w:pPr>
              <w:jc w:val="center"/>
              <w:rPr>
                <w:sz w:val="18"/>
                <w:szCs w:val="20"/>
              </w:rPr>
            </w:pPr>
            <w:r w:rsidRPr="002E6E74">
              <w:rPr>
                <w:sz w:val="18"/>
                <w:szCs w:val="20"/>
              </w:rPr>
              <w:t>1387573.33</w:t>
            </w:r>
          </w:p>
        </w:tc>
        <w:tc>
          <w:tcPr>
            <w:tcW w:w="2561" w:type="dxa"/>
          </w:tcPr>
          <w:p w14:paraId="5DBC771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558" w:type="dxa"/>
          </w:tcPr>
          <w:p w14:paraId="22311F9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194EDB1" w14:textId="77777777" w:rsidR="00812ECA" w:rsidRPr="002E6E74" w:rsidRDefault="00812ECA" w:rsidP="00F16803">
            <w:pPr>
              <w:jc w:val="center"/>
              <w:rPr>
                <w:sz w:val="18"/>
                <w:szCs w:val="20"/>
              </w:rPr>
            </w:pPr>
            <w:r w:rsidRPr="002E6E74">
              <w:rPr>
                <w:sz w:val="18"/>
                <w:szCs w:val="20"/>
              </w:rPr>
              <w:t>–</w:t>
            </w:r>
          </w:p>
        </w:tc>
      </w:tr>
      <w:tr w:rsidR="00812ECA" w:rsidRPr="002E6E74" w14:paraId="587D4D32" w14:textId="77777777" w:rsidTr="00F16803">
        <w:trPr>
          <w:trHeight w:hRule="exact" w:val="397"/>
        </w:trPr>
        <w:tc>
          <w:tcPr>
            <w:tcW w:w="10632" w:type="dxa"/>
            <w:gridSpan w:val="6"/>
            <w:vAlign w:val="center"/>
          </w:tcPr>
          <w:p w14:paraId="27B4A727" w14:textId="77777777" w:rsidR="00812ECA" w:rsidRPr="00A031EB" w:rsidRDefault="00812ECA" w:rsidP="00F16803">
            <w:pPr>
              <w:rPr>
                <w:b/>
                <w:bCs/>
                <w:sz w:val="20"/>
                <w:szCs w:val="20"/>
              </w:rPr>
            </w:pPr>
            <w:r w:rsidRPr="00A031EB">
              <w:rPr>
                <w:b/>
                <w:bCs/>
                <w:sz w:val="20"/>
                <w:szCs w:val="20"/>
              </w:rPr>
              <w:t>3. Сведения о характерных точках части (частей) границы объекта</w:t>
            </w:r>
          </w:p>
        </w:tc>
      </w:tr>
      <w:tr w:rsidR="00812ECA" w:rsidRPr="002E6E74" w14:paraId="4100E5CC" w14:textId="77777777" w:rsidTr="00F16803">
        <w:tblPrEx>
          <w:tblLook w:val="0000" w:firstRow="0" w:lastRow="0" w:firstColumn="0" w:lastColumn="0" w:noHBand="0" w:noVBand="0"/>
        </w:tblPrEx>
        <w:trPr>
          <w:trHeight w:val="54"/>
        </w:trPr>
        <w:tc>
          <w:tcPr>
            <w:tcW w:w="1691" w:type="dxa"/>
            <w:vMerge w:val="restart"/>
            <w:vAlign w:val="center"/>
          </w:tcPr>
          <w:p w14:paraId="5A0762AF" w14:textId="77777777" w:rsidR="00812ECA" w:rsidRPr="00A031EB" w:rsidRDefault="00812ECA" w:rsidP="00F16803">
            <w:pPr>
              <w:pStyle w:val="12"/>
              <w:jc w:val="center"/>
              <w:rPr>
                <w:b/>
                <w:bCs/>
                <w:sz w:val="20"/>
              </w:rPr>
            </w:pPr>
            <w:r w:rsidRPr="00A031EB">
              <w:rPr>
                <w:b/>
                <w:bCs/>
                <w:sz w:val="20"/>
              </w:rPr>
              <w:t>Обозначение</w:t>
            </w:r>
          </w:p>
          <w:p w14:paraId="6861C683" w14:textId="77777777" w:rsidR="00812ECA" w:rsidRPr="00A031EB" w:rsidRDefault="00812ECA" w:rsidP="00F16803">
            <w:pPr>
              <w:pStyle w:val="12"/>
              <w:jc w:val="center"/>
              <w:rPr>
                <w:b/>
                <w:bCs/>
                <w:sz w:val="20"/>
              </w:rPr>
            </w:pPr>
            <w:r w:rsidRPr="00A031EB">
              <w:rPr>
                <w:b/>
                <w:bCs/>
                <w:sz w:val="20"/>
              </w:rPr>
              <w:t>характерных точек части границы</w:t>
            </w:r>
          </w:p>
        </w:tc>
        <w:tc>
          <w:tcPr>
            <w:tcW w:w="3120" w:type="dxa"/>
            <w:gridSpan w:val="2"/>
            <w:vAlign w:val="center"/>
          </w:tcPr>
          <w:p w14:paraId="0A0981DC" w14:textId="77777777" w:rsidR="00812ECA" w:rsidRPr="00A031EB" w:rsidRDefault="00812ECA" w:rsidP="00F16803">
            <w:pPr>
              <w:pStyle w:val="12"/>
              <w:jc w:val="center"/>
              <w:rPr>
                <w:b/>
                <w:bCs/>
                <w:sz w:val="20"/>
              </w:rPr>
            </w:pPr>
            <w:r w:rsidRPr="00A031EB">
              <w:rPr>
                <w:b/>
                <w:bCs/>
                <w:sz w:val="20"/>
              </w:rPr>
              <w:t>Координаты, м</w:t>
            </w:r>
          </w:p>
        </w:tc>
        <w:tc>
          <w:tcPr>
            <w:tcW w:w="2561" w:type="dxa"/>
            <w:vMerge w:val="restart"/>
            <w:vAlign w:val="center"/>
          </w:tcPr>
          <w:p w14:paraId="29C78879" w14:textId="77777777" w:rsidR="00812ECA" w:rsidRPr="00A031EB" w:rsidRDefault="00812ECA" w:rsidP="00F16803">
            <w:pPr>
              <w:pStyle w:val="12"/>
              <w:spacing w:before="60" w:after="60"/>
              <w:jc w:val="center"/>
              <w:rPr>
                <w:b/>
                <w:bCs/>
                <w:sz w:val="20"/>
              </w:rPr>
            </w:pPr>
            <w:r w:rsidRPr="00A031EB">
              <w:rPr>
                <w:b/>
                <w:bCs/>
                <w:sz w:val="20"/>
              </w:rPr>
              <w:t xml:space="preserve">Метод определения координат характерной точки </w:t>
            </w:r>
          </w:p>
        </w:tc>
        <w:tc>
          <w:tcPr>
            <w:tcW w:w="1558" w:type="dxa"/>
            <w:vMerge w:val="restart"/>
          </w:tcPr>
          <w:p w14:paraId="66CB6298" w14:textId="77777777" w:rsidR="00812ECA" w:rsidRPr="00A031EB" w:rsidRDefault="00812ECA" w:rsidP="00F16803">
            <w:pPr>
              <w:pStyle w:val="12"/>
              <w:spacing w:before="60" w:after="60"/>
              <w:jc w:val="center"/>
              <w:rPr>
                <w:b/>
                <w:bCs/>
                <w:sz w:val="20"/>
              </w:rPr>
            </w:pPr>
            <w:r w:rsidRPr="00A031EB">
              <w:rPr>
                <w:b/>
                <w:bCs/>
                <w:sz w:val="20"/>
              </w:rPr>
              <w:t>Средняя квадратическая погрешность положения характерной точки (М</w:t>
            </w:r>
            <w:r w:rsidRPr="00A031EB">
              <w:rPr>
                <w:b/>
                <w:bCs/>
                <w:sz w:val="20"/>
                <w:vertAlign w:val="subscript"/>
                <w:lang w:val="en-US"/>
              </w:rPr>
              <w:t>t</w:t>
            </w:r>
            <w:r w:rsidRPr="00A031EB">
              <w:rPr>
                <w:b/>
                <w:bCs/>
                <w:sz w:val="20"/>
              </w:rPr>
              <w:t>), м</w:t>
            </w:r>
          </w:p>
        </w:tc>
        <w:tc>
          <w:tcPr>
            <w:tcW w:w="1702" w:type="dxa"/>
            <w:vMerge w:val="restart"/>
            <w:vAlign w:val="center"/>
          </w:tcPr>
          <w:p w14:paraId="23925CDA" w14:textId="77777777" w:rsidR="00812ECA" w:rsidRPr="00A031EB" w:rsidRDefault="00812ECA" w:rsidP="00F16803">
            <w:pPr>
              <w:pStyle w:val="12"/>
              <w:spacing w:before="60" w:after="60"/>
              <w:jc w:val="center"/>
              <w:rPr>
                <w:b/>
                <w:bCs/>
                <w:sz w:val="20"/>
              </w:rPr>
            </w:pPr>
            <w:r w:rsidRPr="00A031EB">
              <w:rPr>
                <w:b/>
                <w:bCs/>
                <w:sz w:val="20"/>
              </w:rPr>
              <w:t>Описание обозначения точки на местности (при наличии)</w:t>
            </w:r>
          </w:p>
        </w:tc>
      </w:tr>
      <w:tr w:rsidR="00812ECA" w:rsidRPr="002E6E74" w14:paraId="6895721F" w14:textId="77777777" w:rsidTr="00F16803">
        <w:tblPrEx>
          <w:tblLook w:val="0000" w:firstRow="0" w:lastRow="0" w:firstColumn="0" w:lastColumn="0" w:noHBand="0" w:noVBand="0"/>
        </w:tblPrEx>
        <w:trPr>
          <w:trHeight w:val="54"/>
        </w:trPr>
        <w:tc>
          <w:tcPr>
            <w:tcW w:w="1691" w:type="dxa"/>
            <w:vMerge/>
            <w:vAlign w:val="center"/>
          </w:tcPr>
          <w:p w14:paraId="5A7C8B57" w14:textId="77777777" w:rsidR="00812ECA" w:rsidRPr="00A031EB" w:rsidRDefault="00812ECA" w:rsidP="00F16803">
            <w:pPr>
              <w:pStyle w:val="12"/>
              <w:jc w:val="center"/>
              <w:rPr>
                <w:b/>
                <w:bCs/>
                <w:sz w:val="20"/>
              </w:rPr>
            </w:pPr>
          </w:p>
        </w:tc>
        <w:tc>
          <w:tcPr>
            <w:tcW w:w="1558" w:type="dxa"/>
            <w:vAlign w:val="center"/>
          </w:tcPr>
          <w:p w14:paraId="76FA6656" w14:textId="77777777" w:rsidR="00812ECA" w:rsidRPr="00A031EB" w:rsidRDefault="00812ECA" w:rsidP="00F16803">
            <w:pPr>
              <w:pStyle w:val="a3"/>
              <w:jc w:val="center"/>
              <w:rPr>
                <w:b/>
                <w:bCs/>
                <w:sz w:val="20"/>
                <w:szCs w:val="20"/>
              </w:rPr>
            </w:pPr>
            <w:r w:rsidRPr="00A031EB">
              <w:rPr>
                <w:b/>
                <w:bCs/>
                <w:sz w:val="20"/>
                <w:szCs w:val="20"/>
              </w:rPr>
              <w:t>Х</w:t>
            </w:r>
          </w:p>
        </w:tc>
        <w:tc>
          <w:tcPr>
            <w:tcW w:w="1562" w:type="dxa"/>
            <w:vAlign w:val="center"/>
          </w:tcPr>
          <w:p w14:paraId="7F34FA5C" w14:textId="77777777" w:rsidR="00812ECA" w:rsidRPr="00A031EB" w:rsidRDefault="00812ECA" w:rsidP="00F16803">
            <w:pPr>
              <w:pStyle w:val="12"/>
              <w:jc w:val="center"/>
              <w:rPr>
                <w:b/>
                <w:bCs/>
                <w:sz w:val="20"/>
                <w:lang w:val="en-US"/>
              </w:rPr>
            </w:pPr>
            <w:r w:rsidRPr="00A031EB">
              <w:rPr>
                <w:b/>
                <w:bCs/>
                <w:sz w:val="20"/>
                <w:lang w:val="en-US"/>
              </w:rPr>
              <w:t>Y</w:t>
            </w:r>
          </w:p>
        </w:tc>
        <w:tc>
          <w:tcPr>
            <w:tcW w:w="2561" w:type="dxa"/>
            <w:vMerge/>
            <w:vAlign w:val="center"/>
          </w:tcPr>
          <w:p w14:paraId="2E7584D9" w14:textId="77777777" w:rsidR="00812ECA" w:rsidRPr="00A031EB" w:rsidRDefault="00812ECA" w:rsidP="00F16803">
            <w:pPr>
              <w:pStyle w:val="12"/>
              <w:jc w:val="center"/>
              <w:rPr>
                <w:b/>
                <w:bCs/>
                <w:sz w:val="20"/>
              </w:rPr>
            </w:pPr>
          </w:p>
        </w:tc>
        <w:tc>
          <w:tcPr>
            <w:tcW w:w="1558" w:type="dxa"/>
            <w:vMerge/>
          </w:tcPr>
          <w:p w14:paraId="6D76422F" w14:textId="77777777" w:rsidR="00812ECA" w:rsidRPr="00A031EB" w:rsidRDefault="00812ECA" w:rsidP="00F16803">
            <w:pPr>
              <w:pStyle w:val="12"/>
              <w:jc w:val="center"/>
              <w:rPr>
                <w:b/>
                <w:bCs/>
                <w:sz w:val="20"/>
              </w:rPr>
            </w:pPr>
          </w:p>
        </w:tc>
        <w:tc>
          <w:tcPr>
            <w:tcW w:w="1702" w:type="dxa"/>
            <w:vMerge/>
            <w:vAlign w:val="center"/>
          </w:tcPr>
          <w:p w14:paraId="6CD5FE9B" w14:textId="77777777" w:rsidR="00812ECA" w:rsidRPr="00A031EB" w:rsidRDefault="00812ECA" w:rsidP="00F16803">
            <w:pPr>
              <w:pStyle w:val="12"/>
              <w:jc w:val="center"/>
              <w:rPr>
                <w:b/>
                <w:bCs/>
                <w:sz w:val="20"/>
              </w:rPr>
            </w:pPr>
          </w:p>
        </w:tc>
      </w:tr>
      <w:tr w:rsidR="00812ECA" w:rsidRPr="002E6E74" w14:paraId="7CAF3411" w14:textId="77777777" w:rsidTr="00F16803">
        <w:tblPrEx>
          <w:tblLook w:val="0000" w:firstRow="0" w:lastRow="0" w:firstColumn="0" w:lastColumn="0" w:noHBand="0" w:noVBand="0"/>
        </w:tblPrEx>
        <w:trPr>
          <w:trHeight w:val="54"/>
        </w:trPr>
        <w:tc>
          <w:tcPr>
            <w:tcW w:w="1691" w:type="dxa"/>
            <w:vAlign w:val="center"/>
          </w:tcPr>
          <w:p w14:paraId="48480C2B" w14:textId="77777777" w:rsidR="00812ECA" w:rsidRPr="00A031EB" w:rsidRDefault="00812ECA" w:rsidP="00F16803">
            <w:pPr>
              <w:pStyle w:val="12"/>
              <w:jc w:val="center"/>
              <w:rPr>
                <w:b/>
                <w:bCs/>
                <w:sz w:val="20"/>
              </w:rPr>
            </w:pPr>
            <w:r w:rsidRPr="00A031EB">
              <w:rPr>
                <w:b/>
                <w:bCs/>
                <w:sz w:val="20"/>
              </w:rPr>
              <w:t>1</w:t>
            </w:r>
          </w:p>
        </w:tc>
        <w:tc>
          <w:tcPr>
            <w:tcW w:w="1558" w:type="dxa"/>
            <w:vAlign w:val="center"/>
          </w:tcPr>
          <w:p w14:paraId="0F079F99" w14:textId="77777777" w:rsidR="00812ECA" w:rsidRPr="00A031EB" w:rsidRDefault="00812ECA" w:rsidP="00F16803">
            <w:pPr>
              <w:pStyle w:val="a3"/>
              <w:jc w:val="center"/>
              <w:rPr>
                <w:b/>
                <w:bCs/>
                <w:sz w:val="20"/>
                <w:szCs w:val="20"/>
              </w:rPr>
            </w:pPr>
            <w:r w:rsidRPr="00A031EB">
              <w:rPr>
                <w:b/>
                <w:bCs/>
                <w:sz w:val="20"/>
                <w:szCs w:val="20"/>
              </w:rPr>
              <w:t>2</w:t>
            </w:r>
          </w:p>
        </w:tc>
        <w:tc>
          <w:tcPr>
            <w:tcW w:w="1562" w:type="dxa"/>
            <w:vAlign w:val="center"/>
          </w:tcPr>
          <w:p w14:paraId="3282591F" w14:textId="77777777" w:rsidR="00812ECA" w:rsidRPr="00A031EB" w:rsidRDefault="00812ECA" w:rsidP="00F16803">
            <w:pPr>
              <w:pStyle w:val="12"/>
              <w:jc w:val="center"/>
              <w:rPr>
                <w:b/>
                <w:bCs/>
                <w:sz w:val="20"/>
                <w:lang w:val="en-US"/>
              </w:rPr>
            </w:pPr>
            <w:r w:rsidRPr="00A031EB">
              <w:rPr>
                <w:b/>
                <w:bCs/>
                <w:sz w:val="20"/>
                <w:lang w:val="en-US"/>
              </w:rPr>
              <w:t>3</w:t>
            </w:r>
          </w:p>
        </w:tc>
        <w:tc>
          <w:tcPr>
            <w:tcW w:w="2561" w:type="dxa"/>
            <w:vAlign w:val="center"/>
          </w:tcPr>
          <w:p w14:paraId="4DA1B801" w14:textId="77777777" w:rsidR="00812ECA" w:rsidRPr="00A031EB" w:rsidRDefault="00812ECA" w:rsidP="00F16803">
            <w:pPr>
              <w:pStyle w:val="12"/>
              <w:jc w:val="center"/>
              <w:rPr>
                <w:b/>
                <w:bCs/>
                <w:sz w:val="20"/>
              </w:rPr>
            </w:pPr>
            <w:r w:rsidRPr="00A031EB">
              <w:rPr>
                <w:b/>
                <w:bCs/>
                <w:sz w:val="20"/>
              </w:rPr>
              <w:t>4</w:t>
            </w:r>
          </w:p>
        </w:tc>
        <w:tc>
          <w:tcPr>
            <w:tcW w:w="1558" w:type="dxa"/>
          </w:tcPr>
          <w:p w14:paraId="501CCB9D" w14:textId="77777777" w:rsidR="00812ECA" w:rsidRPr="00A031EB" w:rsidRDefault="00812ECA" w:rsidP="00F16803">
            <w:pPr>
              <w:pStyle w:val="12"/>
              <w:jc w:val="center"/>
              <w:rPr>
                <w:b/>
                <w:bCs/>
                <w:sz w:val="20"/>
              </w:rPr>
            </w:pPr>
            <w:r w:rsidRPr="00A031EB">
              <w:rPr>
                <w:b/>
                <w:bCs/>
                <w:sz w:val="20"/>
              </w:rPr>
              <w:t>5</w:t>
            </w:r>
          </w:p>
        </w:tc>
        <w:tc>
          <w:tcPr>
            <w:tcW w:w="1702" w:type="dxa"/>
            <w:vAlign w:val="center"/>
          </w:tcPr>
          <w:p w14:paraId="7BBC2A49" w14:textId="77777777" w:rsidR="00812ECA" w:rsidRPr="00A031EB" w:rsidRDefault="00812ECA" w:rsidP="00F16803">
            <w:pPr>
              <w:pStyle w:val="12"/>
              <w:jc w:val="center"/>
              <w:rPr>
                <w:b/>
                <w:bCs/>
                <w:sz w:val="20"/>
              </w:rPr>
            </w:pPr>
            <w:r w:rsidRPr="00A031EB">
              <w:rPr>
                <w:b/>
                <w:bCs/>
                <w:sz w:val="20"/>
              </w:rPr>
              <w:t>6</w:t>
            </w:r>
          </w:p>
        </w:tc>
      </w:tr>
      <w:tr w:rsidR="00812ECA" w:rsidRPr="002E6E74" w14:paraId="2D0B9943" w14:textId="77777777" w:rsidTr="00F16803">
        <w:tblPrEx>
          <w:tblLook w:val="0000" w:firstRow="0" w:lastRow="0" w:firstColumn="0" w:lastColumn="0" w:noHBand="0" w:noVBand="0"/>
        </w:tblPrEx>
        <w:trPr>
          <w:trHeight w:val="243"/>
        </w:trPr>
        <w:tc>
          <w:tcPr>
            <w:tcW w:w="1691" w:type="dxa"/>
            <w:vAlign w:val="center"/>
          </w:tcPr>
          <w:p w14:paraId="686D72A0" w14:textId="77777777" w:rsidR="00812ECA" w:rsidRPr="002E6E74" w:rsidRDefault="00812ECA" w:rsidP="00F16803">
            <w:pPr>
              <w:jc w:val="center"/>
            </w:pPr>
            <w:r w:rsidRPr="002E6E74">
              <w:rPr>
                <w:sz w:val="18"/>
                <w:szCs w:val="18"/>
              </w:rPr>
              <w:t>–</w:t>
            </w:r>
          </w:p>
        </w:tc>
        <w:tc>
          <w:tcPr>
            <w:tcW w:w="1558" w:type="dxa"/>
            <w:vAlign w:val="center"/>
          </w:tcPr>
          <w:p w14:paraId="49D3471B" w14:textId="77777777" w:rsidR="00812ECA" w:rsidRPr="002E6E74" w:rsidRDefault="00812ECA" w:rsidP="00F16803">
            <w:pPr>
              <w:jc w:val="center"/>
            </w:pPr>
            <w:r w:rsidRPr="002E6E74">
              <w:rPr>
                <w:sz w:val="18"/>
                <w:szCs w:val="18"/>
              </w:rPr>
              <w:t>–</w:t>
            </w:r>
          </w:p>
        </w:tc>
        <w:tc>
          <w:tcPr>
            <w:tcW w:w="1562" w:type="dxa"/>
            <w:vAlign w:val="center"/>
          </w:tcPr>
          <w:p w14:paraId="495BAEA0" w14:textId="77777777" w:rsidR="00812ECA" w:rsidRPr="002E6E74" w:rsidRDefault="00812ECA" w:rsidP="00F16803">
            <w:pPr>
              <w:jc w:val="center"/>
            </w:pPr>
            <w:r w:rsidRPr="002E6E74">
              <w:rPr>
                <w:sz w:val="18"/>
                <w:szCs w:val="18"/>
              </w:rPr>
              <w:t>–</w:t>
            </w:r>
          </w:p>
        </w:tc>
        <w:tc>
          <w:tcPr>
            <w:tcW w:w="2561" w:type="dxa"/>
            <w:vAlign w:val="center"/>
          </w:tcPr>
          <w:p w14:paraId="5D470578" w14:textId="77777777" w:rsidR="00812ECA" w:rsidRPr="002E6E74" w:rsidRDefault="00812ECA" w:rsidP="00F16803">
            <w:pPr>
              <w:jc w:val="center"/>
            </w:pPr>
            <w:r w:rsidRPr="002E6E74">
              <w:rPr>
                <w:sz w:val="18"/>
                <w:szCs w:val="18"/>
                <w:lang w:val="en-US"/>
              </w:rPr>
              <w:t>–</w:t>
            </w:r>
          </w:p>
        </w:tc>
        <w:tc>
          <w:tcPr>
            <w:tcW w:w="1558" w:type="dxa"/>
            <w:vAlign w:val="center"/>
          </w:tcPr>
          <w:p w14:paraId="08A9A22A" w14:textId="77777777" w:rsidR="00812ECA" w:rsidRPr="002E6E74" w:rsidRDefault="00812ECA" w:rsidP="00F16803">
            <w:pPr>
              <w:jc w:val="center"/>
            </w:pPr>
            <w:r w:rsidRPr="002E6E74">
              <w:rPr>
                <w:sz w:val="18"/>
                <w:szCs w:val="18"/>
              </w:rPr>
              <w:t>–</w:t>
            </w:r>
          </w:p>
        </w:tc>
        <w:tc>
          <w:tcPr>
            <w:tcW w:w="1702" w:type="dxa"/>
            <w:vAlign w:val="center"/>
          </w:tcPr>
          <w:p w14:paraId="6EBEE95D" w14:textId="77777777" w:rsidR="00812ECA" w:rsidRPr="002E6E74" w:rsidRDefault="00812ECA" w:rsidP="00F16803">
            <w:pPr>
              <w:jc w:val="center"/>
            </w:pPr>
            <w:r w:rsidRPr="002E6E74">
              <w:rPr>
                <w:sz w:val="18"/>
                <w:szCs w:val="18"/>
              </w:rPr>
              <w:t>–</w:t>
            </w:r>
          </w:p>
        </w:tc>
      </w:tr>
    </w:tbl>
    <w:p w14:paraId="31035836" w14:textId="77777777" w:rsidR="00812ECA" w:rsidRDefault="00812ECA" w:rsidP="00812ECA"/>
    <w:p w14:paraId="685BE449" w14:textId="77777777" w:rsidR="00812ECA" w:rsidRDefault="00812ECA" w:rsidP="00812ECA">
      <w:pPr>
        <w:spacing w:after="160" w:line="259" w:lineRule="auto"/>
      </w:pPr>
      <w:r>
        <w:br w:type="page"/>
      </w:r>
    </w:p>
    <w:tbl>
      <w:tblPr>
        <w:tblpPr w:leftFromText="180" w:rightFromText="180" w:vertAnchor="page" w:horzAnchor="margin" w:tblpY="1186"/>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4677"/>
        <w:gridCol w:w="4820"/>
      </w:tblGrid>
      <w:tr w:rsidR="00812ECA" w:rsidRPr="005B4876" w14:paraId="5FAAB048" w14:textId="77777777" w:rsidTr="00F16803">
        <w:tc>
          <w:tcPr>
            <w:tcW w:w="10349" w:type="dxa"/>
            <w:gridSpan w:val="3"/>
            <w:tcBorders>
              <w:top w:val="nil"/>
              <w:left w:val="nil"/>
              <w:bottom w:val="nil"/>
              <w:right w:val="nil"/>
            </w:tcBorders>
            <w:vAlign w:val="center"/>
          </w:tcPr>
          <w:p w14:paraId="2851A81A" w14:textId="77777777" w:rsidR="00812ECA" w:rsidRPr="004A327B" w:rsidRDefault="00812ECA" w:rsidP="00F16803">
            <w:pPr>
              <w:pStyle w:val="a6"/>
              <w:jc w:val="center"/>
              <w:rPr>
                <w:b/>
                <w:caps/>
                <w:sz w:val="24"/>
                <w:szCs w:val="24"/>
              </w:rPr>
            </w:pPr>
            <w:r w:rsidRPr="004A327B">
              <w:rPr>
                <w:b/>
                <w:caps/>
                <w:sz w:val="24"/>
                <w:szCs w:val="24"/>
              </w:rPr>
              <w:lastRenderedPageBreak/>
              <w:t>ГРАФИЧЕСКОЕ ОПИСАНИЕ</w:t>
            </w:r>
          </w:p>
        </w:tc>
      </w:tr>
      <w:tr w:rsidR="00812ECA" w:rsidRPr="005B4876" w14:paraId="63AD1A03" w14:textId="77777777" w:rsidTr="00F16803">
        <w:tc>
          <w:tcPr>
            <w:tcW w:w="10349" w:type="dxa"/>
            <w:gridSpan w:val="3"/>
            <w:tcBorders>
              <w:top w:val="nil"/>
              <w:left w:val="nil"/>
              <w:bottom w:val="nil"/>
              <w:right w:val="nil"/>
            </w:tcBorders>
            <w:vAlign w:val="center"/>
          </w:tcPr>
          <w:p w14:paraId="323994E5" w14:textId="77777777" w:rsidR="00812ECA" w:rsidRDefault="00812ECA" w:rsidP="00F16803">
            <w:pPr>
              <w:tabs>
                <w:tab w:val="left" w:pos="2738"/>
              </w:tabs>
              <w:jc w:val="center"/>
              <w:rPr>
                <w:sz w:val="20"/>
              </w:rPr>
            </w:pPr>
            <w:r>
              <w:rPr>
                <w:sz w:val="20"/>
              </w:rPr>
              <w:t xml:space="preserve">местоположения границ населенных пунктов, территориальных зон, </w:t>
            </w:r>
          </w:p>
          <w:p w14:paraId="6611EDC1" w14:textId="77777777" w:rsidR="00812ECA" w:rsidRDefault="00812ECA" w:rsidP="00F16803">
            <w:pPr>
              <w:tabs>
                <w:tab w:val="left" w:pos="2738"/>
              </w:tabs>
              <w:jc w:val="center"/>
              <w:rPr>
                <w:sz w:val="20"/>
              </w:rPr>
            </w:pPr>
            <w:r>
              <w:rPr>
                <w:sz w:val="20"/>
              </w:rPr>
              <w:t xml:space="preserve">особо охраняемых природных территорий, </w:t>
            </w:r>
          </w:p>
          <w:p w14:paraId="58DAF9C7" w14:textId="77777777" w:rsidR="00812ECA" w:rsidRDefault="00812ECA" w:rsidP="00F16803">
            <w:pPr>
              <w:tabs>
                <w:tab w:val="left" w:pos="2738"/>
              </w:tabs>
              <w:jc w:val="center"/>
              <w:rPr>
                <w:caps/>
              </w:rPr>
            </w:pPr>
            <w:r>
              <w:rPr>
                <w:sz w:val="20"/>
              </w:rPr>
              <w:t>зон с особыми условиями использования территории</w:t>
            </w:r>
          </w:p>
        </w:tc>
      </w:tr>
      <w:tr w:rsidR="00812ECA" w:rsidRPr="005B4876" w14:paraId="60765EF4" w14:textId="77777777" w:rsidTr="00F16803">
        <w:tc>
          <w:tcPr>
            <w:tcW w:w="10349" w:type="dxa"/>
            <w:gridSpan w:val="3"/>
            <w:tcBorders>
              <w:top w:val="nil"/>
              <w:left w:val="nil"/>
              <w:bottom w:val="nil"/>
              <w:right w:val="nil"/>
            </w:tcBorders>
            <w:vAlign w:val="center"/>
          </w:tcPr>
          <w:p w14:paraId="02CBD350" w14:textId="77777777" w:rsidR="00812ECA" w:rsidRPr="00CB37F2" w:rsidRDefault="00812ECA" w:rsidP="00F16803">
            <w:pPr>
              <w:tabs>
                <w:tab w:val="left" w:pos="2738"/>
              </w:tabs>
              <w:jc w:val="center"/>
              <w:rPr>
                <w:b/>
                <w:bCs/>
                <w:sz w:val="20"/>
              </w:rPr>
            </w:pPr>
          </w:p>
        </w:tc>
      </w:tr>
      <w:tr w:rsidR="00812ECA" w:rsidRPr="005B4876" w14:paraId="18913468" w14:textId="77777777" w:rsidTr="00F16803">
        <w:tc>
          <w:tcPr>
            <w:tcW w:w="10349" w:type="dxa"/>
            <w:gridSpan w:val="3"/>
            <w:tcBorders>
              <w:top w:val="nil"/>
              <w:left w:val="nil"/>
              <w:bottom w:val="nil"/>
              <w:right w:val="nil"/>
            </w:tcBorders>
            <w:vAlign w:val="center"/>
          </w:tcPr>
          <w:p w14:paraId="3825AE01" w14:textId="77777777" w:rsidR="00812ECA" w:rsidRPr="00CB37F2" w:rsidRDefault="00812ECA" w:rsidP="00F16803">
            <w:pPr>
              <w:pStyle w:val="a6"/>
              <w:jc w:val="center"/>
              <w:rPr>
                <w:b/>
                <w:bCs/>
                <w:u w:val="single"/>
              </w:rPr>
            </w:pPr>
            <w:r w:rsidRPr="00CB37F2">
              <w:rPr>
                <w:b/>
                <w:bCs/>
                <w:u w:val="single"/>
              </w:rPr>
              <w:t>ОТ "Иная зона"</w:t>
            </w:r>
          </w:p>
        </w:tc>
      </w:tr>
      <w:tr w:rsidR="00812ECA" w:rsidRPr="005B4876" w14:paraId="730E9253" w14:textId="77777777" w:rsidTr="00F16803">
        <w:tc>
          <w:tcPr>
            <w:tcW w:w="10349" w:type="dxa"/>
            <w:gridSpan w:val="3"/>
            <w:tcBorders>
              <w:top w:val="nil"/>
              <w:left w:val="nil"/>
              <w:bottom w:val="nil"/>
              <w:right w:val="nil"/>
            </w:tcBorders>
            <w:vAlign w:val="center"/>
          </w:tcPr>
          <w:p w14:paraId="15943DAB" w14:textId="77777777" w:rsidR="00812ECA" w:rsidRPr="003C6D38" w:rsidRDefault="00812ECA" w:rsidP="00F16803">
            <w:pPr>
              <w:tabs>
                <w:tab w:val="left" w:pos="2738"/>
              </w:tabs>
              <w:jc w:val="center"/>
            </w:pPr>
            <w:r w:rsidRPr="004D2DB2">
              <w:rPr>
                <w:sz w:val="20"/>
              </w:rPr>
              <w:t>(наименование объекта</w:t>
            </w:r>
            <w:r>
              <w:rPr>
                <w:sz w:val="20"/>
              </w:rPr>
              <w:t xml:space="preserve">, местоположение границ </w:t>
            </w:r>
            <w:r w:rsidRPr="004D2DB2">
              <w:rPr>
                <w:sz w:val="20"/>
              </w:rPr>
              <w:t>которого описано (далее - объект)</w:t>
            </w:r>
          </w:p>
        </w:tc>
      </w:tr>
      <w:tr w:rsidR="00812ECA" w:rsidRPr="005B4876" w14:paraId="3D1C4A4C" w14:textId="77777777" w:rsidTr="00F16803">
        <w:tc>
          <w:tcPr>
            <w:tcW w:w="10349" w:type="dxa"/>
            <w:gridSpan w:val="3"/>
            <w:tcBorders>
              <w:top w:val="nil"/>
              <w:left w:val="nil"/>
              <w:bottom w:val="nil"/>
              <w:right w:val="nil"/>
            </w:tcBorders>
            <w:vAlign w:val="center"/>
          </w:tcPr>
          <w:p w14:paraId="111065C1" w14:textId="77777777" w:rsidR="00812ECA" w:rsidRPr="005A5528" w:rsidRDefault="00812ECA" w:rsidP="00F16803">
            <w:pPr>
              <w:pStyle w:val="12"/>
              <w:spacing w:line="240" w:lineRule="atLeast"/>
              <w:jc w:val="center"/>
            </w:pPr>
          </w:p>
        </w:tc>
      </w:tr>
      <w:tr w:rsidR="00812ECA" w:rsidRPr="005B4876" w14:paraId="1D1D8F9F" w14:textId="77777777" w:rsidTr="00F16803">
        <w:tc>
          <w:tcPr>
            <w:tcW w:w="10349" w:type="dxa"/>
            <w:gridSpan w:val="3"/>
            <w:tcBorders>
              <w:top w:val="nil"/>
              <w:left w:val="nil"/>
              <w:bottom w:val="nil"/>
              <w:right w:val="nil"/>
            </w:tcBorders>
            <w:vAlign w:val="center"/>
          </w:tcPr>
          <w:p w14:paraId="015B0D65" w14:textId="77777777" w:rsidR="00812ECA" w:rsidRPr="005A5528" w:rsidRDefault="00812ECA" w:rsidP="00F16803">
            <w:pPr>
              <w:pStyle w:val="12"/>
              <w:spacing w:line="240" w:lineRule="atLeast"/>
              <w:jc w:val="center"/>
            </w:pPr>
          </w:p>
        </w:tc>
      </w:tr>
      <w:tr w:rsidR="00812ECA" w:rsidRPr="005B4876" w14:paraId="42783B7B" w14:textId="77777777" w:rsidTr="00F16803">
        <w:tc>
          <w:tcPr>
            <w:tcW w:w="10349" w:type="dxa"/>
            <w:gridSpan w:val="3"/>
            <w:tcBorders>
              <w:top w:val="nil"/>
              <w:left w:val="nil"/>
              <w:right w:val="nil"/>
            </w:tcBorders>
            <w:vAlign w:val="center"/>
          </w:tcPr>
          <w:p w14:paraId="121B7585" w14:textId="77777777" w:rsidR="00812ECA" w:rsidRPr="00CB37F2" w:rsidRDefault="00812ECA" w:rsidP="00F16803">
            <w:pPr>
              <w:pStyle w:val="12"/>
              <w:spacing w:line="240" w:lineRule="atLeast"/>
              <w:jc w:val="center"/>
              <w:rPr>
                <w:b/>
                <w:bCs/>
              </w:rPr>
            </w:pPr>
            <w:r w:rsidRPr="00CB37F2">
              <w:rPr>
                <w:b/>
                <w:bCs/>
              </w:rPr>
              <w:t>Раздел 1</w:t>
            </w:r>
          </w:p>
        </w:tc>
      </w:tr>
      <w:tr w:rsidR="00812ECA" w:rsidRPr="005B4876" w14:paraId="13EE0833" w14:textId="77777777" w:rsidTr="00F16803">
        <w:trPr>
          <w:trHeight w:hRule="exact" w:val="397"/>
        </w:trPr>
        <w:tc>
          <w:tcPr>
            <w:tcW w:w="10349" w:type="dxa"/>
            <w:gridSpan w:val="3"/>
            <w:vAlign w:val="center"/>
          </w:tcPr>
          <w:p w14:paraId="198EBCCF" w14:textId="77777777" w:rsidR="00812ECA" w:rsidRPr="00CB37F2" w:rsidRDefault="00812ECA" w:rsidP="00F16803">
            <w:pPr>
              <w:pStyle w:val="12"/>
              <w:jc w:val="center"/>
              <w:rPr>
                <w:b/>
                <w:bCs/>
                <w:sz w:val="20"/>
                <w:szCs w:val="24"/>
              </w:rPr>
            </w:pPr>
            <w:r w:rsidRPr="00CB37F2">
              <w:rPr>
                <w:b/>
                <w:bCs/>
                <w:sz w:val="20"/>
                <w:szCs w:val="24"/>
              </w:rPr>
              <w:t>Сведения об объекте</w:t>
            </w:r>
          </w:p>
        </w:tc>
      </w:tr>
      <w:tr w:rsidR="00812ECA" w:rsidRPr="005B4876" w14:paraId="052F4548" w14:textId="77777777" w:rsidTr="00F16803">
        <w:tblPrEx>
          <w:tblLook w:val="0000" w:firstRow="0" w:lastRow="0" w:firstColumn="0" w:lastColumn="0" w:noHBand="0" w:noVBand="0"/>
        </w:tblPrEx>
        <w:trPr>
          <w:trHeight w:val="246"/>
        </w:trPr>
        <w:tc>
          <w:tcPr>
            <w:tcW w:w="852" w:type="dxa"/>
            <w:vAlign w:val="center"/>
          </w:tcPr>
          <w:p w14:paraId="2DBD4C71" w14:textId="77777777" w:rsidR="00812ECA" w:rsidRPr="00CB37F2" w:rsidRDefault="00812ECA" w:rsidP="00F16803">
            <w:pPr>
              <w:pStyle w:val="12"/>
              <w:jc w:val="center"/>
              <w:rPr>
                <w:b/>
                <w:bCs/>
                <w:sz w:val="20"/>
                <w:szCs w:val="24"/>
              </w:rPr>
            </w:pPr>
            <w:r w:rsidRPr="00CB37F2">
              <w:rPr>
                <w:b/>
                <w:bCs/>
                <w:sz w:val="20"/>
                <w:szCs w:val="24"/>
              </w:rPr>
              <w:t>№ п/п</w:t>
            </w:r>
          </w:p>
        </w:tc>
        <w:tc>
          <w:tcPr>
            <w:tcW w:w="4677" w:type="dxa"/>
            <w:vAlign w:val="center"/>
          </w:tcPr>
          <w:p w14:paraId="522A6291" w14:textId="77777777" w:rsidR="00812ECA" w:rsidRPr="00CB37F2" w:rsidRDefault="00812ECA" w:rsidP="00F16803">
            <w:pPr>
              <w:pStyle w:val="12"/>
              <w:jc w:val="center"/>
              <w:rPr>
                <w:b/>
                <w:bCs/>
                <w:sz w:val="20"/>
                <w:szCs w:val="24"/>
              </w:rPr>
            </w:pPr>
            <w:r w:rsidRPr="00CB37F2">
              <w:rPr>
                <w:b/>
                <w:bCs/>
                <w:sz w:val="20"/>
                <w:szCs w:val="24"/>
              </w:rPr>
              <w:t>Характеристики объекта</w:t>
            </w:r>
          </w:p>
        </w:tc>
        <w:tc>
          <w:tcPr>
            <w:tcW w:w="4820" w:type="dxa"/>
            <w:vAlign w:val="center"/>
          </w:tcPr>
          <w:p w14:paraId="3F143482" w14:textId="77777777" w:rsidR="00812ECA" w:rsidRPr="00CB37F2" w:rsidRDefault="00812ECA" w:rsidP="00F16803">
            <w:pPr>
              <w:pStyle w:val="12"/>
              <w:jc w:val="center"/>
              <w:rPr>
                <w:b/>
                <w:bCs/>
                <w:sz w:val="20"/>
                <w:szCs w:val="24"/>
              </w:rPr>
            </w:pPr>
            <w:r w:rsidRPr="00CB37F2">
              <w:rPr>
                <w:b/>
                <w:bCs/>
                <w:sz w:val="20"/>
                <w:szCs w:val="24"/>
              </w:rPr>
              <w:t>Описание характеристик</w:t>
            </w:r>
          </w:p>
        </w:tc>
      </w:tr>
      <w:tr w:rsidR="00812ECA" w:rsidRPr="005B4876" w14:paraId="56E0E930" w14:textId="77777777" w:rsidTr="00F16803">
        <w:tblPrEx>
          <w:tblLook w:val="0000" w:firstRow="0" w:lastRow="0" w:firstColumn="0" w:lastColumn="0" w:noHBand="0" w:noVBand="0"/>
        </w:tblPrEx>
        <w:trPr>
          <w:trHeight w:val="243"/>
        </w:trPr>
        <w:tc>
          <w:tcPr>
            <w:tcW w:w="852" w:type="dxa"/>
            <w:vAlign w:val="center"/>
          </w:tcPr>
          <w:p w14:paraId="01819DC6" w14:textId="77777777" w:rsidR="00812ECA" w:rsidRPr="00CB37F2" w:rsidRDefault="00812ECA" w:rsidP="00F16803">
            <w:pPr>
              <w:pStyle w:val="12"/>
              <w:jc w:val="center"/>
              <w:rPr>
                <w:b/>
                <w:bCs/>
                <w:sz w:val="20"/>
                <w:szCs w:val="24"/>
              </w:rPr>
            </w:pPr>
            <w:r w:rsidRPr="00CB37F2">
              <w:rPr>
                <w:b/>
                <w:bCs/>
                <w:sz w:val="20"/>
                <w:szCs w:val="24"/>
              </w:rPr>
              <w:t>1</w:t>
            </w:r>
          </w:p>
        </w:tc>
        <w:tc>
          <w:tcPr>
            <w:tcW w:w="4677" w:type="dxa"/>
            <w:vAlign w:val="center"/>
          </w:tcPr>
          <w:p w14:paraId="648E5466" w14:textId="77777777" w:rsidR="00812ECA" w:rsidRPr="00CB37F2" w:rsidRDefault="00812ECA" w:rsidP="00F16803">
            <w:pPr>
              <w:pStyle w:val="12"/>
              <w:jc w:val="center"/>
              <w:rPr>
                <w:b/>
                <w:bCs/>
                <w:sz w:val="20"/>
                <w:szCs w:val="24"/>
              </w:rPr>
            </w:pPr>
            <w:r w:rsidRPr="00CB37F2">
              <w:rPr>
                <w:b/>
                <w:bCs/>
                <w:sz w:val="20"/>
                <w:szCs w:val="24"/>
              </w:rPr>
              <w:t>2</w:t>
            </w:r>
          </w:p>
        </w:tc>
        <w:tc>
          <w:tcPr>
            <w:tcW w:w="4820" w:type="dxa"/>
            <w:vAlign w:val="center"/>
          </w:tcPr>
          <w:p w14:paraId="4348B1FC" w14:textId="77777777" w:rsidR="00812ECA" w:rsidRPr="00CB37F2" w:rsidRDefault="00812ECA" w:rsidP="00F16803">
            <w:pPr>
              <w:pStyle w:val="12"/>
              <w:jc w:val="center"/>
              <w:rPr>
                <w:b/>
                <w:bCs/>
                <w:sz w:val="20"/>
                <w:szCs w:val="24"/>
              </w:rPr>
            </w:pPr>
            <w:r w:rsidRPr="00CB37F2">
              <w:rPr>
                <w:b/>
                <w:bCs/>
                <w:sz w:val="20"/>
                <w:szCs w:val="24"/>
              </w:rPr>
              <w:t>3</w:t>
            </w:r>
          </w:p>
        </w:tc>
      </w:tr>
      <w:tr w:rsidR="00812ECA" w:rsidRPr="005B4876" w14:paraId="6814089E" w14:textId="77777777" w:rsidTr="00F16803">
        <w:tblPrEx>
          <w:tblLook w:val="0000" w:firstRow="0" w:lastRow="0" w:firstColumn="0" w:lastColumn="0" w:noHBand="0" w:noVBand="0"/>
        </w:tblPrEx>
        <w:trPr>
          <w:trHeight w:val="243"/>
        </w:trPr>
        <w:tc>
          <w:tcPr>
            <w:tcW w:w="852" w:type="dxa"/>
            <w:vAlign w:val="center"/>
          </w:tcPr>
          <w:p w14:paraId="0D5EABB6" w14:textId="77777777" w:rsidR="00812ECA" w:rsidRPr="005A5528" w:rsidRDefault="00812ECA" w:rsidP="00F16803">
            <w:pPr>
              <w:pStyle w:val="12"/>
              <w:jc w:val="center"/>
              <w:rPr>
                <w:sz w:val="20"/>
                <w:szCs w:val="24"/>
              </w:rPr>
            </w:pPr>
            <w:r w:rsidRPr="005A5528">
              <w:rPr>
                <w:sz w:val="20"/>
                <w:szCs w:val="24"/>
              </w:rPr>
              <w:t>1</w:t>
            </w:r>
          </w:p>
        </w:tc>
        <w:tc>
          <w:tcPr>
            <w:tcW w:w="4677" w:type="dxa"/>
            <w:vAlign w:val="center"/>
          </w:tcPr>
          <w:p w14:paraId="03EE0D5C" w14:textId="77777777" w:rsidR="00812ECA" w:rsidRPr="005A5528" w:rsidRDefault="00812ECA" w:rsidP="00F16803">
            <w:pPr>
              <w:pStyle w:val="12"/>
              <w:rPr>
                <w:sz w:val="20"/>
                <w:szCs w:val="24"/>
              </w:rPr>
            </w:pPr>
            <w:r w:rsidRPr="005A5528">
              <w:rPr>
                <w:sz w:val="20"/>
                <w:szCs w:val="24"/>
              </w:rPr>
              <w:t>Местоположение объекта</w:t>
            </w:r>
          </w:p>
        </w:tc>
        <w:tc>
          <w:tcPr>
            <w:tcW w:w="4820" w:type="dxa"/>
            <w:vAlign w:val="center"/>
          </w:tcPr>
          <w:p w14:paraId="5E83244A" w14:textId="77777777" w:rsidR="00812ECA" w:rsidRPr="00CB37F2" w:rsidRDefault="00812ECA" w:rsidP="00F16803">
            <w:pPr>
              <w:pStyle w:val="12"/>
              <w:rPr>
                <w:sz w:val="20"/>
                <w:szCs w:val="24"/>
              </w:rPr>
            </w:pPr>
            <w:r w:rsidRPr="00CB37F2">
              <w:rPr>
                <w:sz w:val="20"/>
                <w:szCs w:val="24"/>
              </w:rPr>
              <w:t>442844, Пензенская область, район Колышлейский, сельсовет Телегинский, село Халтурино</w:t>
            </w:r>
          </w:p>
        </w:tc>
      </w:tr>
      <w:tr w:rsidR="00812ECA" w:rsidRPr="005B4876" w14:paraId="4EDFC769" w14:textId="77777777" w:rsidTr="00F16803">
        <w:tblPrEx>
          <w:tblLook w:val="0000" w:firstRow="0" w:lastRow="0" w:firstColumn="0" w:lastColumn="0" w:noHBand="0" w:noVBand="0"/>
        </w:tblPrEx>
        <w:trPr>
          <w:trHeight w:val="243"/>
        </w:trPr>
        <w:tc>
          <w:tcPr>
            <w:tcW w:w="852" w:type="dxa"/>
            <w:vAlign w:val="center"/>
          </w:tcPr>
          <w:p w14:paraId="639B7827" w14:textId="77777777" w:rsidR="00812ECA" w:rsidRPr="005A5528" w:rsidRDefault="00812ECA" w:rsidP="00F16803">
            <w:pPr>
              <w:pStyle w:val="12"/>
              <w:jc w:val="center"/>
              <w:rPr>
                <w:sz w:val="20"/>
                <w:szCs w:val="24"/>
              </w:rPr>
            </w:pPr>
            <w:r w:rsidRPr="005A5528">
              <w:rPr>
                <w:sz w:val="20"/>
                <w:szCs w:val="24"/>
              </w:rPr>
              <w:t>2</w:t>
            </w:r>
          </w:p>
        </w:tc>
        <w:tc>
          <w:tcPr>
            <w:tcW w:w="4677" w:type="dxa"/>
            <w:vAlign w:val="center"/>
          </w:tcPr>
          <w:p w14:paraId="5E5D5971" w14:textId="77777777" w:rsidR="00812ECA" w:rsidRPr="005A5528" w:rsidRDefault="00812ECA" w:rsidP="00F16803">
            <w:pPr>
              <w:pStyle w:val="12"/>
              <w:rPr>
                <w:sz w:val="20"/>
                <w:szCs w:val="24"/>
              </w:rPr>
            </w:pPr>
            <w:r w:rsidRPr="005A5528">
              <w:rPr>
                <w:sz w:val="20"/>
                <w:szCs w:val="24"/>
              </w:rPr>
              <w:t>Площадь объекта +/- величина погрешности определения площади</w:t>
            </w:r>
          </w:p>
          <w:p w14:paraId="3E3D25C2" w14:textId="77777777" w:rsidR="00812ECA" w:rsidRPr="005A5528" w:rsidRDefault="00812ECA" w:rsidP="00F16803">
            <w:pPr>
              <w:pStyle w:val="12"/>
              <w:rPr>
                <w:sz w:val="20"/>
                <w:szCs w:val="24"/>
              </w:rPr>
            </w:pPr>
            <w:r w:rsidRPr="005A5528">
              <w:rPr>
                <w:sz w:val="20"/>
                <w:szCs w:val="24"/>
              </w:rPr>
              <w:t>(Р+/- Дельта Р)</w:t>
            </w:r>
          </w:p>
        </w:tc>
        <w:tc>
          <w:tcPr>
            <w:tcW w:w="4820" w:type="dxa"/>
            <w:vAlign w:val="center"/>
          </w:tcPr>
          <w:p w14:paraId="4ADE57EC" w14:textId="77777777" w:rsidR="00812ECA" w:rsidRPr="005A5528" w:rsidRDefault="00812ECA" w:rsidP="00F16803">
            <w:pPr>
              <w:rPr>
                <w:sz w:val="20"/>
              </w:rPr>
            </w:pPr>
            <w:r w:rsidRPr="005A5528">
              <w:rPr>
                <w:sz w:val="20"/>
                <w:lang w:val="en-US"/>
              </w:rPr>
              <w:t>17053 кв.м ± 2285.27 кв.м</w:t>
            </w:r>
          </w:p>
        </w:tc>
      </w:tr>
      <w:tr w:rsidR="00812ECA" w:rsidRPr="005B4876" w14:paraId="1B0B03BB" w14:textId="77777777" w:rsidTr="00F16803">
        <w:tblPrEx>
          <w:tblLook w:val="0000" w:firstRow="0" w:lastRow="0" w:firstColumn="0" w:lastColumn="0" w:noHBand="0" w:noVBand="0"/>
        </w:tblPrEx>
        <w:trPr>
          <w:trHeight w:val="243"/>
        </w:trPr>
        <w:tc>
          <w:tcPr>
            <w:tcW w:w="852" w:type="dxa"/>
            <w:vAlign w:val="center"/>
          </w:tcPr>
          <w:p w14:paraId="79F1D657" w14:textId="77777777" w:rsidR="00812ECA" w:rsidRPr="005A5528" w:rsidRDefault="00812ECA" w:rsidP="00F16803">
            <w:pPr>
              <w:pStyle w:val="12"/>
              <w:jc w:val="center"/>
              <w:rPr>
                <w:sz w:val="20"/>
                <w:szCs w:val="24"/>
                <w:lang w:val="en-US"/>
              </w:rPr>
            </w:pPr>
            <w:r w:rsidRPr="005A5528">
              <w:rPr>
                <w:sz w:val="20"/>
                <w:szCs w:val="24"/>
              </w:rPr>
              <w:t>3</w:t>
            </w:r>
          </w:p>
        </w:tc>
        <w:tc>
          <w:tcPr>
            <w:tcW w:w="4677" w:type="dxa"/>
            <w:vAlign w:val="center"/>
          </w:tcPr>
          <w:p w14:paraId="4DB8C795" w14:textId="77777777" w:rsidR="00812ECA" w:rsidRPr="005A5528" w:rsidRDefault="00812ECA" w:rsidP="00F16803">
            <w:pPr>
              <w:pStyle w:val="12"/>
              <w:rPr>
                <w:sz w:val="20"/>
                <w:szCs w:val="24"/>
              </w:rPr>
            </w:pPr>
            <w:r w:rsidRPr="005A5528">
              <w:rPr>
                <w:sz w:val="20"/>
                <w:szCs w:val="24"/>
              </w:rPr>
              <w:t>Иные характеристики объекта</w:t>
            </w:r>
          </w:p>
        </w:tc>
        <w:tc>
          <w:tcPr>
            <w:tcW w:w="4820" w:type="dxa"/>
            <w:vAlign w:val="center"/>
          </w:tcPr>
          <w:p w14:paraId="44CD8242" w14:textId="77777777" w:rsidR="00812ECA" w:rsidRPr="005A5528" w:rsidRDefault="00812ECA" w:rsidP="00F16803">
            <w:pPr>
              <w:pStyle w:val="12"/>
              <w:rPr>
                <w:sz w:val="20"/>
                <w:szCs w:val="24"/>
                <w:lang w:val="en-US"/>
              </w:rPr>
            </w:pPr>
            <w:r w:rsidRPr="005A5528">
              <w:rPr>
                <w:sz w:val="20"/>
                <w:szCs w:val="24"/>
                <w:lang w:val="en-US"/>
              </w:rPr>
              <w:t>–</w:t>
            </w:r>
          </w:p>
        </w:tc>
      </w:tr>
    </w:tbl>
    <w:p w14:paraId="109AEA0A" w14:textId="77777777" w:rsidR="00812ECA" w:rsidRDefault="00812ECA" w:rsidP="00812ECA">
      <w:r>
        <w:br w:type="page"/>
      </w:r>
    </w:p>
    <w:p w14:paraId="22113197" w14:textId="77777777" w:rsidR="00812ECA" w:rsidRDefault="00812ECA" w:rsidP="00812ECA">
      <w:pPr>
        <w:sectPr w:rsidR="00812ECA" w:rsidSect="00FA6893">
          <w:footerReference w:type="even" r:id="rId38"/>
          <w:footerReference w:type="default" r:id="rId39"/>
          <w:type w:val="continuous"/>
          <w:pgSz w:w="11906" w:h="16838" w:code="9"/>
          <w:pgMar w:top="709" w:right="566" w:bottom="1134" w:left="1134" w:header="283" w:footer="283" w:gutter="0"/>
          <w:cols w:space="398"/>
          <w:docGrid w:linePitch="360"/>
        </w:sect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1"/>
        <w:gridCol w:w="1558"/>
        <w:gridCol w:w="1562"/>
        <w:gridCol w:w="2278"/>
        <w:gridCol w:w="1841"/>
        <w:gridCol w:w="1702"/>
      </w:tblGrid>
      <w:tr w:rsidR="00812ECA" w:rsidRPr="00CB37F2" w14:paraId="36837AFF" w14:textId="77777777" w:rsidTr="00F16803">
        <w:trPr>
          <w:trHeight w:val="430"/>
        </w:trPr>
        <w:tc>
          <w:tcPr>
            <w:tcW w:w="10632" w:type="dxa"/>
            <w:gridSpan w:val="6"/>
            <w:tcBorders>
              <w:top w:val="nil"/>
              <w:left w:val="nil"/>
              <w:right w:val="nil"/>
            </w:tcBorders>
          </w:tcPr>
          <w:p w14:paraId="08A82AED" w14:textId="77777777" w:rsidR="00812ECA" w:rsidRPr="00CB37F2" w:rsidRDefault="00812ECA" w:rsidP="00F16803">
            <w:pPr>
              <w:pStyle w:val="12"/>
              <w:jc w:val="center"/>
              <w:rPr>
                <w:b/>
                <w:bCs/>
                <w:sz w:val="20"/>
              </w:rPr>
            </w:pPr>
            <w:r w:rsidRPr="00CB37F2">
              <w:rPr>
                <w:b/>
                <w:bCs/>
              </w:rPr>
              <w:lastRenderedPageBreak/>
              <w:t>Раздел 2</w:t>
            </w:r>
          </w:p>
        </w:tc>
      </w:tr>
      <w:tr w:rsidR="00812ECA" w:rsidRPr="00CB37F2" w14:paraId="76B76436" w14:textId="77777777" w:rsidTr="00F16803">
        <w:trPr>
          <w:trHeight w:val="430"/>
        </w:trPr>
        <w:tc>
          <w:tcPr>
            <w:tcW w:w="10632" w:type="dxa"/>
            <w:gridSpan w:val="6"/>
          </w:tcPr>
          <w:p w14:paraId="6D126B9D" w14:textId="77777777" w:rsidR="00812ECA" w:rsidRPr="00CB37F2" w:rsidRDefault="00812ECA" w:rsidP="00F16803">
            <w:pPr>
              <w:pStyle w:val="12"/>
              <w:spacing w:before="120"/>
              <w:jc w:val="center"/>
              <w:rPr>
                <w:b/>
                <w:bCs/>
                <w:sz w:val="20"/>
              </w:rPr>
            </w:pPr>
            <w:r w:rsidRPr="00CB37F2">
              <w:rPr>
                <w:b/>
                <w:bCs/>
                <w:sz w:val="20"/>
              </w:rPr>
              <w:t>Сведения о местоположении границ объекта</w:t>
            </w:r>
          </w:p>
        </w:tc>
      </w:tr>
      <w:tr w:rsidR="00812ECA" w:rsidRPr="00CB37F2" w14:paraId="4964B0CC" w14:textId="77777777" w:rsidTr="00F16803">
        <w:trPr>
          <w:trHeight w:hRule="exact" w:val="397"/>
        </w:trPr>
        <w:tc>
          <w:tcPr>
            <w:tcW w:w="10632" w:type="dxa"/>
            <w:gridSpan w:val="6"/>
            <w:vAlign w:val="center"/>
          </w:tcPr>
          <w:p w14:paraId="748C6752" w14:textId="77777777" w:rsidR="00812ECA" w:rsidRPr="00CB37F2" w:rsidRDefault="00812ECA" w:rsidP="00F16803">
            <w:pPr>
              <w:pStyle w:val="12"/>
              <w:rPr>
                <w:b/>
                <w:bCs/>
                <w:sz w:val="20"/>
              </w:rPr>
            </w:pPr>
            <w:r w:rsidRPr="00CB37F2">
              <w:rPr>
                <w:b/>
                <w:bCs/>
                <w:sz w:val="20"/>
              </w:rPr>
              <w:t xml:space="preserve">1. Система координат </w:t>
            </w:r>
            <w:r w:rsidRPr="00CB37F2">
              <w:rPr>
                <w:b/>
                <w:bCs/>
                <w:sz w:val="20"/>
                <w:u w:val="single"/>
              </w:rPr>
              <w:t>МСК-58, зона 1</w:t>
            </w:r>
          </w:p>
        </w:tc>
      </w:tr>
      <w:tr w:rsidR="00812ECA" w:rsidRPr="00CB37F2" w14:paraId="2FA3E44C" w14:textId="77777777" w:rsidTr="00F16803">
        <w:trPr>
          <w:trHeight w:hRule="exact" w:val="397"/>
        </w:trPr>
        <w:tc>
          <w:tcPr>
            <w:tcW w:w="10632" w:type="dxa"/>
            <w:gridSpan w:val="6"/>
            <w:vAlign w:val="center"/>
          </w:tcPr>
          <w:p w14:paraId="36DF4D43" w14:textId="77777777" w:rsidR="00812ECA" w:rsidRPr="00CB37F2" w:rsidRDefault="00812ECA" w:rsidP="00F16803">
            <w:pPr>
              <w:rPr>
                <w:b/>
                <w:bCs/>
                <w:sz w:val="20"/>
                <w:szCs w:val="20"/>
              </w:rPr>
            </w:pPr>
            <w:r w:rsidRPr="00CB37F2">
              <w:rPr>
                <w:b/>
                <w:bCs/>
                <w:sz w:val="20"/>
                <w:szCs w:val="20"/>
              </w:rPr>
              <w:t>2. Сведения о характерных точках границ объекта</w:t>
            </w:r>
          </w:p>
        </w:tc>
      </w:tr>
      <w:tr w:rsidR="00812ECA" w:rsidRPr="00CB37F2" w14:paraId="00036388" w14:textId="77777777" w:rsidTr="00F16803">
        <w:tblPrEx>
          <w:tblLook w:val="0000" w:firstRow="0" w:lastRow="0" w:firstColumn="0" w:lastColumn="0" w:noHBand="0" w:noVBand="0"/>
        </w:tblPrEx>
        <w:trPr>
          <w:trHeight w:val="54"/>
        </w:trPr>
        <w:tc>
          <w:tcPr>
            <w:tcW w:w="1691" w:type="dxa"/>
            <w:vMerge w:val="restart"/>
            <w:vAlign w:val="center"/>
          </w:tcPr>
          <w:p w14:paraId="3D7A1319" w14:textId="77777777" w:rsidR="00812ECA" w:rsidRPr="00CB37F2" w:rsidRDefault="00812ECA" w:rsidP="00F16803">
            <w:pPr>
              <w:pStyle w:val="12"/>
              <w:jc w:val="center"/>
              <w:rPr>
                <w:b/>
                <w:bCs/>
                <w:sz w:val="20"/>
              </w:rPr>
            </w:pPr>
            <w:r w:rsidRPr="00CB37F2">
              <w:rPr>
                <w:b/>
                <w:bCs/>
                <w:sz w:val="20"/>
              </w:rPr>
              <w:t>Обозначение</w:t>
            </w:r>
          </w:p>
          <w:p w14:paraId="0F3B779B" w14:textId="77777777" w:rsidR="00812ECA" w:rsidRPr="00CB37F2" w:rsidRDefault="00812ECA" w:rsidP="00F16803">
            <w:pPr>
              <w:pStyle w:val="12"/>
              <w:jc w:val="center"/>
              <w:rPr>
                <w:b/>
                <w:bCs/>
                <w:sz w:val="20"/>
              </w:rPr>
            </w:pPr>
            <w:r w:rsidRPr="00CB37F2">
              <w:rPr>
                <w:b/>
                <w:bCs/>
                <w:sz w:val="20"/>
              </w:rPr>
              <w:t>характерных точек границ</w:t>
            </w:r>
          </w:p>
        </w:tc>
        <w:tc>
          <w:tcPr>
            <w:tcW w:w="3120" w:type="dxa"/>
            <w:gridSpan w:val="2"/>
            <w:vAlign w:val="center"/>
          </w:tcPr>
          <w:p w14:paraId="776840C2" w14:textId="77777777" w:rsidR="00812ECA" w:rsidRPr="00CB37F2" w:rsidRDefault="00812ECA" w:rsidP="00F16803">
            <w:pPr>
              <w:pStyle w:val="12"/>
              <w:jc w:val="center"/>
              <w:rPr>
                <w:b/>
                <w:bCs/>
                <w:sz w:val="20"/>
              </w:rPr>
            </w:pPr>
            <w:r w:rsidRPr="00CB37F2">
              <w:rPr>
                <w:b/>
                <w:bCs/>
                <w:sz w:val="20"/>
              </w:rPr>
              <w:t>Координаты, м</w:t>
            </w:r>
          </w:p>
        </w:tc>
        <w:tc>
          <w:tcPr>
            <w:tcW w:w="2278" w:type="dxa"/>
            <w:vMerge w:val="restart"/>
            <w:vAlign w:val="center"/>
          </w:tcPr>
          <w:p w14:paraId="75894F4E" w14:textId="77777777" w:rsidR="00812ECA" w:rsidRPr="00CB37F2" w:rsidRDefault="00812ECA" w:rsidP="00F16803">
            <w:pPr>
              <w:pStyle w:val="12"/>
              <w:spacing w:before="60" w:after="60"/>
              <w:jc w:val="center"/>
              <w:rPr>
                <w:b/>
                <w:bCs/>
                <w:sz w:val="20"/>
              </w:rPr>
            </w:pPr>
            <w:r w:rsidRPr="00CB37F2">
              <w:rPr>
                <w:b/>
                <w:bCs/>
                <w:sz w:val="20"/>
              </w:rPr>
              <w:t xml:space="preserve">Метод определения координат характерной точки </w:t>
            </w:r>
          </w:p>
        </w:tc>
        <w:tc>
          <w:tcPr>
            <w:tcW w:w="1841" w:type="dxa"/>
            <w:vMerge w:val="restart"/>
          </w:tcPr>
          <w:p w14:paraId="2FB454DB" w14:textId="77777777" w:rsidR="00812ECA" w:rsidRPr="00CB37F2" w:rsidRDefault="00812ECA" w:rsidP="00F16803">
            <w:pPr>
              <w:pStyle w:val="12"/>
              <w:spacing w:before="60" w:after="60"/>
              <w:jc w:val="center"/>
              <w:rPr>
                <w:b/>
                <w:bCs/>
                <w:sz w:val="20"/>
              </w:rPr>
            </w:pPr>
            <w:r w:rsidRPr="00CB37F2">
              <w:rPr>
                <w:b/>
                <w:bCs/>
                <w:sz w:val="20"/>
              </w:rPr>
              <w:t>Средняя квадратическая погрешность положения характерной точки (М</w:t>
            </w:r>
            <w:r w:rsidRPr="00CB37F2">
              <w:rPr>
                <w:b/>
                <w:bCs/>
                <w:sz w:val="20"/>
                <w:vertAlign w:val="subscript"/>
                <w:lang w:val="en-US"/>
              </w:rPr>
              <w:t>t</w:t>
            </w:r>
            <w:r w:rsidRPr="00CB37F2">
              <w:rPr>
                <w:b/>
                <w:bCs/>
                <w:sz w:val="20"/>
              </w:rPr>
              <w:t>), м</w:t>
            </w:r>
          </w:p>
        </w:tc>
        <w:tc>
          <w:tcPr>
            <w:tcW w:w="1702" w:type="dxa"/>
            <w:vMerge w:val="restart"/>
            <w:vAlign w:val="center"/>
          </w:tcPr>
          <w:p w14:paraId="3428103A" w14:textId="77777777" w:rsidR="00812ECA" w:rsidRPr="00CB37F2" w:rsidRDefault="00812ECA" w:rsidP="00F16803">
            <w:pPr>
              <w:pStyle w:val="12"/>
              <w:spacing w:before="60" w:after="60"/>
              <w:jc w:val="center"/>
              <w:rPr>
                <w:b/>
                <w:bCs/>
                <w:sz w:val="20"/>
              </w:rPr>
            </w:pPr>
            <w:r w:rsidRPr="00CB37F2">
              <w:rPr>
                <w:b/>
                <w:bCs/>
                <w:sz w:val="20"/>
              </w:rPr>
              <w:t>Описание обозначения точки на местности (при наличии)</w:t>
            </w:r>
          </w:p>
        </w:tc>
      </w:tr>
      <w:tr w:rsidR="00812ECA" w:rsidRPr="00CB37F2" w14:paraId="66144727" w14:textId="77777777" w:rsidTr="00F16803">
        <w:tblPrEx>
          <w:tblLook w:val="0000" w:firstRow="0" w:lastRow="0" w:firstColumn="0" w:lastColumn="0" w:noHBand="0" w:noVBand="0"/>
        </w:tblPrEx>
        <w:trPr>
          <w:trHeight w:val="54"/>
        </w:trPr>
        <w:tc>
          <w:tcPr>
            <w:tcW w:w="1691" w:type="dxa"/>
            <w:vMerge/>
            <w:vAlign w:val="center"/>
          </w:tcPr>
          <w:p w14:paraId="1D0DFF72" w14:textId="77777777" w:rsidR="00812ECA" w:rsidRPr="00CB37F2" w:rsidRDefault="00812ECA" w:rsidP="00F16803">
            <w:pPr>
              <w:pStyle w:val="12"/>
              <w:jc w:val="center"/>
              <w:rPr>
                <w:b/>
                <w:bCs/>
                <w:sz w:val="20"/>
              </w:rPr>
            </w:pPr>
          </w:p>
        </w:tc>
        <w:tc>
          <w:tcPr>
            <w:tcW w:w="1558" w:type="dxa"/>
            <w:vAlign w:val="center"/>
          </w:tcPr>
          <w:p w14:paraId="3D0D843E" w14:textId="77777777" w:rsidR="00812ECA" w:rsidRPr="00CB37F2" w:rsidRDefault="00812ECA" w:rsidP="00F16803">
            <w:pPr>
              <w:pStyle w:val="a3"/>
              <w:jc w:val="center"/>
              <w:rPr>
                <w:b/>
                <w:bCs/>
                <w:sz w:val="20"/>
                <w:szCs w:val="20"/>
              </w:rPr>
            </w:pPr>
            <w:r w:rsidRPr="00CB37F2">
              <w:rPr>
                <w:b/>
                <w:bCs/>
                <w:sz w:val="20"/>
                <w:szCs w:val="20"/>
              </w:rPr>
              <w:t>Х</w:t>
            </w:r>
          </w:p>
        </w:tc>
        <w:tc>
          <w:tcPr>
            <w:tcW w:w="1562" w:type="dxa"/>
            <w:vAlign w:val="center"/>
          </w:tcPr>
          <w:p w14:paraId="4A971F4B" w14:textId="77777777" w:rsidR="00812ECA" w:rsidRPr="00CB37F2" w:rsidRDefault="00812ECA" w:rsidP="00F16803">
            <w:pPr>
              <w:pStyle w:val="12"/>
              <w:jc w:val="center"/>
              <w:rPr>
                <w:b/>
                <w:bCs/>
                <w:sz w:val="20"/>
                <w:lang w:val="en-US"/>
              </w:rPr>
            </w:pPr>
            <w:r w:rsidRPr="00CB37F2">
              <w:rPr>
                <w:b/>
                <w:bCs/>
                <w:sz w:val="20"/>
                <w:lang w:val="en-US"/>
              </w:rPr>
              <w:t>Y</w:t>
            </w:r>
          </w:p>
        </w:tc>
        <w:tc>
          <w:tcPr>
            <w:tcW w:w="2278" w:type="dxa"/>
            <w:vMerge/>
            <w:vAlign w:val="center"/>
          </w:tcPr>
          <w:p w14:paraId="22985D76" w14:textId="77777777" w:rsidR="00812ECA" w:rsidRPr="00CB37F2" w:rsidRDefault="00812ECA" w:rsidP="00F16803">
            <w:pPr>
              <w:pStyle w:val="12"/>
              <w:jc w:val="center"/>
              <w:rPr>
                <w:b/>
                <w:bCs/>
                <w:sz w:val="20"/>
              </w:rPr>
            </w:pPr>
          </w:p>
        </w:tc>
        <w:tc>
          <w:tcPr>
            <w:tcW w:w="1841" w:type="dxa"/>
            <w:vMerge/>
          </w:tcPr>
          <w:p w14:paraId="4A4629D8" w14:textId="77777777" w:rsidR="00812ECA" w:rsidRPr="00CB37F2" w:rsidRDefault="00812ECA" w:rsidP="00F16803">
            <w:pPr>
              <w:pStyle w:val="12"/>
              <w:jc w:val="center"/>
              <w:rPr>
                <w:b/>
                <w:bCs/>
                <w:sz w:val="20"/>
              </w:rPr>
            </w:pPr>
          </w:p>
        </w:tc>
        <w:tc>
          <w:tcPr>
            <w:tcW w:w="1702" w:type="dxa"/>
            <w:vMerge/>
            <w:vAlign w:val="center"/>
          </w:tcPr>
          <w:p w14:paraId="00C0233B" w14:textId="77777777" w:rsidR="00812ECA" w:rsidRPr="00CB37F2" w:rsidRDefault="00812ECA" w:rsidP="00F16803">
            <w:pPr>
              <w:pStyle w:val="12"/>
              <w:jc w:val="center"/>
              <w:rPr>
                <w:b/>
                <w:bCs/>
                <w:sz w:val="20"/>
              </w:rPr>
            </w:pPr>
          </w:p>
        </w:tc>
      </w:tr>
      <w:tr w:rsidR="00812ECA" w:rsidRPr="00CB37F2" w14:paraId="0AD7C1D3" w14:textId="77777777" w:rsidTr="00F16803">
        <w:tblPrEx>
          <w:tblLook w:val="0000" w:firstRow="0" w:lastRow="0" w:firstColumn="0" w:lastColumn="0" w:noHBand="0" w:noVBand="0"/>
        </w:tblPrEx>
        <w:trPr>
          <w:trHeight w:val="54"/>
        </w:trPr>
        <w:tc>
          <w:tcPr>
            <w:tcW w:w="1691" w:type="dxa"/>
            <w:vAlign w:val="center"/>
          </w:tcPr>
          <w:p w14:paraId="32FA9044" w14:textId="77777777" w:rsidR="00812ECA" w:rsidRPr="00CB37F2" w:rsidRDefault="00812ECA" w:rsidP="00F16803">
            <w:pPr>
              <w:pStyle w:val="12"/>
              <w:jc w:val="center"/>
              <w:rPr>
                <w:b/>
                <w:bCs/>
                <w:sz w:val="20"/>
              </w:rPr>
            </w:pPr>
            <w:r w:rsidRPr="00CB37F2">
              <w:rPr>
                <w:b/>
                <w:bCs/>
                <w:sz w:val="20"/>
              </w:rPr>
              <w:t>1</w:t>
            </w:r>
          </w:p>
        </w:tc>
        <w:tc>
          <w:tcPr>
            <w:tcW w:w="1558" w:type="dxa"/>
            <w:vAlign w:val="center"/>
          </w:tcPr>
          <w:p w14:paraId="517D51A0" w14:textId="77777777" w:rsidR="00812ECA" w:rsidRPr="00CB37F2" w:rsidRDefault="00812ECA" w:rsidP="00F16803">
            <w:pPr>
              <w:pStyle w:val="a3"/>
              <w:jc w:val="center"/>
              <w:rPr>
                <w:b/>
                <w:bCs/>
                <w:sz w:val="20"/>
                <w:szCs w:val="20"/>
              </w:rPr>
            </w:pPr>
            <w:r w:rsidRPr="00CB37F2">
              <w:rPr>
                <w:b/>
                <w:bCs/>
                <w:sz w:val="20"/>
                <w:szCs w:val="20"/>
              </w:rPr>
              <w:t>2</w:t>
            </w:r>
          </w:p>
        </w:tc>
        <w:tc>
          <w:tcPr>
            <w:tcW w:w="1562" w:type="dxa"/>
            <w:vAlign w:val="center"/>
          </w:tcPr>
          <w:p w14:paraId="4FB1478F" w14:textId="77777777" w:rsidR="00812ECA" w:rsidRPr="00CB37F2" w:rsidRDefault="00812ECA" w:rsidP="00F16803">
            <w:pPr>
              <w:pStyle w:val="12"/>
              <w:jc w:val="center"/>
              <w:rPr>
                <w:b/>
                <w:bCs/>
                <w:sz w:val="20"/>
                <w:lang w:val="en-US"/>
              </w:rPr>
            </w:pPr>
            <w:r w:rsidRPr="00CB37F2">
              <w:rPr>
                <w:b/>
                <w:bCs/>
                <w:sz w:val="20"/>
                <w:lang w:val="en-US"/>
              </w:rPr>
              <w:t>3</w:t>
            </w:r>
          </w:p>
        </w:tc>
        <w:tc>
          <w:tcPr>
            <w:tcW w:w="2278" w:type="dxa"/>
            <w:vAlign w:val="center"/>
          </w:tcPr>
          <w:p w14:paraId="5F130A05" w14:textId="77777777" w:rsidR="00812ECA" w:rsidRPr="00CB37F2" w:rsidRDefault="00812ECA" w:rsidP="00F16803">
            <w:pPr>
              <w:pStyle w:val="12"/>
              <w:jc w:val="center"/>
              <w:rPr>
                <w:b/>
                <w:bCs/>
                <w:sz w:val="20"/>
              </w:rPr>
            </w:pPr>
            <w:r w:rsidRPr="00CB37F2">
              <w:rPr>
                <w:b/>
                <w:bCs/>
                <w:sz w:val="20"/>
              </w:rPr>
              <w:t>4</w:t>
            </w:r>
          </w:p>
        </w:tc>
        <w:tc>
          <w:tcPr>
            <w:tcW w:w="1841" w:type="dxa"/>
          </w:tcPr>
          <w:p w14:paraId="7874502F" w14:textId="77777777" w:rsidR="00812ECA" w:rsidRPr="00CB37F2" w:rsidRDefault="00812ECA" w:rsidP="00F16803">
            <w:pPr>
              <w:pStyle w:val="12"/>
              <w:jc w:val="center"/>
              <w:rPr>
                <w:b/>
                <w:bCs/>
                <w:sz w:val="20"/>
              </w:rPr>
            </w:pPr>
            <w:r w:rsidRPr="00CB37F2">
              <w:rPr>
                <w:b/>
                <w:bCs/>
                <w:sz w:val="20"/>
              </w:rPr>
              <w:t>5</w:t>
            </w:r>
          </w:p>
        </w:tc>
        <w:tc>
          <w:tcPr>
            <w:tcW w:w="1702" w:type="dxa"/>
            <w:vAlign w:val="center"/>
          </w:tcPr>
          <w:p w14:paraId="21350A45" w14:textId="77777777" w:rsidR="00812ECA" w:rsidRPr="00CB37F2" w:rsidRDefault="00812ECA" w:rsidP="00F16803">
            <w:pPr>
              <w:pStyle w:val="12"/>
              <w:jc w:val="center"/>
              <w:rPr>
                <w:b/>
                <w:bCs/>
                <w:sz w:val="20"/>
              </w:rPr>
            </w:pPr>
            <w:r w:rsidRPr="00CB37F2">
              <w:rPr>
                <w:b/>
                <w:bCs/>
                <w:sz w:val="20"/>
              </w:rPr>
              <w:t>6</w:t>
            </w:r>
          </w:p>
        </w:tc>
      </w:tr>
      <w:tr w:rsidR="00812ECA" w:rsidRPr="002E6E74" w14:paraId="080D59BC" w14:textId="77777777" w:rsidTr="00F16803">
        <w:tblPrEx>
          <w:tblLook w:val="0000" w:firstRow="0" w:lastRow="0" w:firstColumn="0" w:lastColumn="0" w:noHBand="0" w:noVBand="0"/>
        </w:tblPrEx>
        <w:trPr>
          <w:trHeight w:val="54"/>
        </w:trPr>
        <w:tc>
          <w:tcPr>
            <w:tcW w:w="1691" w:type="dxa"/>
          </w:tcPr>
          <w:p w14:paraId="12337D71" w14:textId="77777777" w:rsidR="00812ECA" w:rsidRPr="002E6E74" w:rsidRDefault="00812ECA" w:rsidP="00F16803">
            <w:pPr>
              <w:jc w:val="center"/>
              <w:rPr>
                <w:sz w:val="18"/>
                <w:szCs w:val="20"/>
              </w:rPr>
            </w:pPr>
            <w:r w:rsidRPr="002E6E74">
              <w:rPr>
                <w:sz w:val="18"/>
                <w:szCs w:val="20"/>
              </w:rPr>
              <w:t>1</w:t>
            </w:r>
          </w:p>
        </w:tc>
        <w:tc>
          <w:tcPr>
            <w:tcW w:w="1558" w:type="dxa"/>
          </w:tcPr>
          <w:p w14:paraId="5C601DF5" w14:textId="77777777" w:rsidR="00812ECA" w:rsidRPr="002E6E74" w:rsidRDefault="00812ECA" w:rsidP="00F16803">
            <w:pPr>
              <w:jc w:val="center"/>
              <w:rPr>
                <w:sz w:val="18"/>
                <w:szCs w:val="20"/>
              </w:rPr>
            </w:pPr>
            <w:r w:rsidRPr="002E6E74">
              <w:rPr>
                <w:sz w:val="18"/>
                <w:szCs w:val="20"/>
              </w:rPr>
              <w:t>350868.08</w:t>
            </w:r>
          </w:p>
        </w:tc>
        <w:tc>
          <w:tcPr>
            <w:tcW w:w="1562" w:type="dxa"/>
          </w:tcPr>
          <w:p w14:paraId="6E6A2BE6" w14:textId="77777777" w:rsidR="00812ECA" w:rsidRPr="002E6E74" w:rsidRDefault="00812ECA" w:rsidP="00F16803">
            <w:pPr>
              <w:jc w:val="center"/>
              <w:rPr>
                <w:sz w:val="18"/>
                <w:szCs w:val="20"/>
              </w:rPr>
            </w:pPr>
            <w:r w:rsidRPr="002E6E74">
              <w:rPr>
                <w:sz w:val="18"/>
                <w:szCs w:val="20"/>
              </w:rPr>
              <w:t>1387119.45</w:t>
            </w:r>
          </w:p>
        </w:tc>
        <w:tc>
          <w:tcPr>
            <w:tcW w:w="2278" w:type="dxa"/>
          </w:tcPr>
          <w:p w14:paraId="7A2305F8"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841" w:type="dxa"/>
          </w:tcPr>
          <w:p w14:paraId="2CA8FF32"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6A52DDA1" w14:textId="77777777" w:rsidR="00812ECA" w:rsidRPr="002E6E74" w:rsidRDefault="00812ECA" w:rsidP="00F16803">
            <w:pPr>
              <w:jc w:val="center"/>
              <w:rPr>
                <w:sz w:val="18"/>
                <w:szCs w:val="20"/>
              </w:rPr>
            </w:pPr>
            <w:r w:rsidRPr="002E6E74">
              <w:rPr>
                <w:sz w:val="18"/>
                <w:szCs w:val="20"/>
              </w:rPr>
              <w:t>–</w:t>
            </w:r>
          </w:p>
        </w:tc>
      </w:tr>
      <w:tr w:rsidR="00812ECA" w:rsidRPr="002E6E74" w14:paraId="58A0C58D" w14:textId="77777777" w:rsidTr="00F16803">
        <w:tblPrEx>
          <w:tblLook w:val="0000" w:firstRow="0" w:lastRow="0" w:firstColumn="0" w:lastColumn="0" w:noHBand="0" w:noVBand="0"/>
        </w:tblPrEx>
        <w:trPr>
          <w:trHeight w:val="54"/>
        </w:trPr>
        <w:tc>
          <w:tcPr>
            <w:tcW w:w="1691" w:type="dxa"/>
          </w:tcPr>
          <w:p w14:paraId="03383886" w14:textId="77777777" w:rsidR="00812ECA" w:rsidRPr="002E6E74" w:rsidRDefault="00812ECA" w:rsidP="00F16803">
            <w:pPr>
              <w:jc w:val="center"/>
              <w:rPr>
                <w:sz w:val="18"/>
                <w:szCs w:val="20"/>
              </w:rPr>
            </w:pPr>
            <w:r w:rsidRPr="002E6E74">
              <w:rPr>
                <w:sz w:val="18"/>
                <w:szCs w:val="20"/>
              </w:rPr>
              <w:t>2</w:t>
            </w:r>
          </w:p>
        </w:tc>
        <w:tc>
          <w:tcPr>
            <w:tcW w:w="1558" w:type="dxa"/>
          </w:tcPr>
          <w:p w14:paraId="1EDD1B23" w14:textId="77777777" w:rsidR="00812ECA" w:rsidRPr="002E6E74" w:rsidRDefault="00812ECA" w:rsidP="00F16803">
            <w:pPr>
              <w:jc w:val="center"/>
              <w:rPr>
                <w:sz w:val="18"/>
                <w:szCs w:val="20"/>
              </w:rPr>
            </w:pPr>
            <w:r w:rsidRPr="002E6E74">
              <w:rPr>
                <w:sz w:val="18"/>
                <w:szCs w:val="20"/>
              </w:rPr>
              <w:t>350875.44</w:t>
            </w:r>
          </w:p>
        </w:tc>
        <w:tc>
          <w:tcPr>
            <w:tcW w:w="1562" w:type="dxa"/>
          </w:tcPr>
          <w:p w14:paraId="2366D8DF" w14:textId="77777777" w:rsidR="00812ECA" w:rsidRPr="002E6E74" w:rsidRDefault="00812ECA" w:rsidP="00F16803">
            <w:pPr>
              <w:jc w:val="center"/>
              <w:rPr>
                <w:sz w:val="18"/>
                <w:szCs w:val="20"/>
              </w:rPr>
            </w:pPr>
            <w:r w:rsidRPr="002E6E74">
              <w:rPr>
                <w:sz w:val="18"/>
                <w:szCs w:val="20"/>
              </w:rPr>
              <w:t>1387135.69</w:t>
            </w:r>
          </w:p>
        </w:tc>
        <w:tc>
          <w:tcPr>
            <w:tcW w:w="2278" w:type="dxa"/>
          </w:tcPr>
          <w:p w14:paraId="3B9AB49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390F971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6244611" w14:textId="77777777" w:rsidR="00812ECA" w:rsidRPr="002E6E74" w:rsidRDefault="00812ECA" w:rsidP="00F16803">
            <w:pPr>
              <w:jc w:val="center"/>
              <w:rPr>
                <w:sz w:val="18"/>
                <w:szCs w:val="20"/>
              </w:rPr>
            </w:pPr>
            <w:r w:rsidRPr="002E6E74">
              <w:rPr>
                <w:sz w:val="18"/>
                <w:szCs w:val="20"/>
              </w:rPr>
              <w:t>–</w:t>
            </w:r>
          </w:p>
        </w:tc>
      </w:tr>
      <w:tr w:rsidR="00812ECA" w:rsidRPr="002E6E74" w14:paraId="4FBD6F93" w14:textId="77777777" w:rsidTr="00F16803">
        <w:tblPrEx>
          <w:tblLook w:val="0000" w:firstRow="0" w:lastRow="0" w:firstColumn="0" w:lastColumn="0" w:noHBand="0" w:noVBand="0"/>
        </w:tblPrEx>
        <w:trPr>
          <w:trHeight w:val="54"/>
        </w:trPr>
        <w:tc>
          <w:tcPr>
            <w:tcW w:w="1691" w:type="dxa"/>
          </w:tcPr>
          <w:p w14:paraId="2AC7A816" w14:textId="77777777" w:rsidR="00812ECA" w:rsidRPr="002E6E74" w:rsidRDefault="00812ECA" w:rsidP="00F16803">
            <w:pPr>
              <w:jc w:val="center"/>
              <w:rPr>
                <w:sz w:val="18"/>
                <w:szCs w:val="20"/>
              </w:rPr>
            </w:pPr>
            <w:r w:rsidRPr="002E6E74">
              <w:rPr>
                <w:sz w:val="18"/>
                <w:szCs w:val="20"/>
              </w:rPr>
              <w:t>3</w:t>
            </w:r>
          </w:p>
        </w:tc>
        <w:tc>
          <w:tcPr>
            <w:tcW w:w="1558" w:type="dxa"/>
          </w:tcPr>
          <w:p w14:paraId="4888231E" w14:textId="77777777" w:rsidR="00812ECA" w:rsidRPr="002E6E74" w:rsidRDefault="00812ECA" w:rsidP="00F16803">
            <w:pPr>
              <w:jc w:val="center"/>
              <w:rPr>
                <w:sz w:val="18"/>
                <w:szCs w:val="20"/>
              </w:rPr>
            </w:pPr>
            <w:r w:rsidRPr="002E6E74">
              <w:rPr>
                <w:sz w:val="18"/>
                <w:szCs w:val="20"/>
              </w:rPr>
              <w:t>350858.87</w:t>
            </w:r>
          </w:p>
        </w:tc>
        <w:tc>
          <w:tcPr>
            <w:tcW w:w="1562" w:type="dxa"/>
          </w:tcPr>
          <w:p w14:paraId="29B8088C" w14:textId="77777777" w:rsidR="00812ECA" w:rsidRPr="002E6E74" w:rsidRDefault="00812ECA" w:rsidP="00F16803">
            <w:pPr>
              <w:jc w:val="center"/>
              <w:rPr>
                <w:sz w:val="18"/>
                <w:szCs w:val="20"/>
              </w:rPr>
            </w:pPr>
            <w:r w:rsidRPr="002E6E74">
              <w:rPr>
                <w:sz w:val="18"/>
                <w:szCs w:val="20"/>
              </w:rPr>
              <w:t>1387151.75</w:t>
            </w:r>
          </w:p>
        </w:tc>
        <w:tc>
          <w:tcPr>
            <w:tcW w:w="2278" w:type="dxa"/>
          </w:tcPr>
          <w:p w14:paraId="142CA3C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0F92BBC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B3A1ED4" w14:textId="77777777" w:rsidR="00812ECA" w:rsidRPr="002E6E74" w:rsidRDefault="00812ECA" w:rsidP="00F16803">
            <w:pPr>
              <w:jc w:val="center"/>
              <w:rPr>
                <w:sz w:val="18"/>
                <w:szCs w:val="20"/>
              </w:rPr>
            </w:pPr>
            <w:r w:rsidRPr="002E6E74">
              <w:rPr>
                <w:sz w:val="18"/>
                <w:szCs w:val="20"/>
              </w:rPr>
              <w:t>–</w:t>
            </w:r>
          </w:p>
        </w:tc>
      </w:tr>
      <w:tr w:rsidR="00812ECA" w:rsidRPr="002E6E74" w14:paraId="1B97D249" w14:textId="77777777" w:rsidTr="00F16803">
        <w:tblPrEx>
          <w:tblLook w:val="0000" w:firstRow="0" w:lastRow="0" w:firstColumn="0" w:lastColumn="0" w:noHBand="0" w:noVBand="0"/>
        </w:tblPrEx>
        <w:trPr>
          <w:trHeight w:val="54"/>
        </w:trPr>
        <w:tc>
          <w:tcPr>
            <w:tcW w:w="1691" w:type="dxa"/>
          </w:tcPr>
          <w:p w14:paraId="316E3BF6" w14:textId="77777777" w:rsidR="00812ECA" w:rsidRPr="002E6E74" w:rsidRDefault="00812ECA" w:rsidP="00F16803">
            <w:pPr>
              <w:jc w:val="center"/>
              <w:rPr>
                <w:sz w:val="18"/>
                <w:szCs w:val="20"/>
              </w:rPr>
            </w:pPr>
            <w:r w:rsidRPr="002E6E74">
              <w:rPr>
                <w:sz w:val="18"/>
                <w:szCs w:val="20"/>
              </w:rPr>
              <w:t>4</w:t>
            </w:r>
          </w:p>
        </w:tc>
        <w:tc>
          <w:tcPr>
            <w:tcW w:w="1558" w:type="dxa"/>
          </w:tcPr>
          <w:p w14:paraId="6CFF12DF" w14:textId="77777777" w:rsidR="00812ECA" w:rsidRPr="002E6E74" w:rsidRDefault="00812ECA" w:rsidP="00F16803">
            <w:pPr>
              <w:jc w:val="center"/>
              <w:rPr>
                <w:sz w:val="18"/>
                <w:szCs w:val="20"/>
              </w:rPr>
            </w:pPr>
            <w:r w:rsidRPr="002E6E74">
              <w:rPr>
                <w:sz w:val="18"/>
                <w:szCs w:val="20"/>
              </w:rPr>
              <w:t>350812.43</w:t>
            </w:r>
          </w:p>
        </w:tc>
        <w:tc>
          <w:tcPr>
            <w:tcW w:w="1562" w:type="dxa"/>
          </w:tcPr>
          <w:p w14:paraId="1083F24C" w14:textId="77777777" w:rsidR="00812ECA" w:rsidRPr="002E6E74" w:rsidRDefault="00812ECA" w:rsidP="00F16803">
            <w:pPr>
              <w:jc w:val="center"/>
              <w:rPr>
                <w:sz w:val="18"/>
                <w:szCs w:val="20"/>
              </w:rPr>
            </w:pPr>
            <w:r w:rsidRPr="002E6E74">
              <w:rPr>
                <w:sz w:val="18"/>
                <w:szCs w:val="20"/>
              </w:rPr>
              <w:t>1387202.43</w:t>
            </w:r>
          </w:p>
        </w:tc>
        <w:tc>
          <w:tcPr>
            <w:tcW w:w="2278" w:type="dxa"/>
          </w:tcPr>
          <w:p w14:paraId="30F2F5B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73C88E5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008C5C4" w14:textId="77777777" w:rsidR="00812ECA" w:rsidRPr="002E6E74" w:rsidRDefault="00812ECA" w:rsidP="00F16803">
            <w:pPr>
              <w:jc w:val="center"/>
              <w:rPr>
                <w:sz w:val="18"/>
                <w:szCs w:val="20"/>
              </w:rPr>
            </w:pPr>
            <w:r w:rsidRPr="002E6E74">
              <w:rPr>
                <w:sz w:val="18"/>
                <w:szCs w:val="20"/>
              </w:rPr>
              <w:t>–</w:t>
            </w:r>
          </w:p>
        </w:tc>
      </w:tr>
      <w:tr w:rsidR="00812ECA" w:rsidRPr="002E6E74" w14:paraId="790E3300" w14:textId="77777777" w:rsidTr="00F16803">
        <w:tblPrEx>
          <w:tblLook w:val="0000" w:firstRow="0" w:lastRow="0" w:firstColumn="0" w:lastColumn="0" w:noHBand="0" w:noVBand="0"/>
        </w:tblPrEx>
        <w:trPr>
          <w:trHeight w:val="54"/>
        </w:trPr>
        <w:tc>
          <w:tcPr>
            <w:tcW w:w="1691" w:type="dxa"/>
          </w:tcPr>
          <w:p w14:paraId="2A6B0B85" w14:textId="77777777" w:rsidR="00812ECA" w:rsidRPr="002E6E74" w:rsidRDefault="00812ECA" w:rsidP="00F16803">
            <w:pPr>
              <w:jc w:val="center"/>
              <w:rPr>
                <w:sz w:val="18"/>
                <w:szCs w:val="20"/>
              </w:rPr>
            </w:pPr>
            <w:r w:rsidRPr="002E6E74">
              <w:rPr>
                <w:sz w:val="18"/>
                <w:szCs w:val="20"/>
              </w:rPr>
              <w:t>5</w:t>
            </w:r>
          </w:p>
        </w:tc>
        <w:tc>
          <w:tcPr>
            <w:tcW w:w="1558" w:type="dxa"/>
          </w:tcPr>
          <w:p w14:paraId="67A5AE5A" w14:textId="77777777" w:rsidR="00812ECA" w:rsidRPr="002E6E74" w:rsidRDefault="00812ECA" w:rsidP="00F16803">
            <w:pPr>
              <w:jc w:val="center"/>
              <w:rPr>
                <w:sz w:val="18"/>
                <w:szCs w:val="20"/>
              </w:rPr>
            </w:pPr>
            <w:r w:rsidRPr="002E6E74">
              <w:rPr>
                <w:sz w:val="18"/>
                <w:szCs w:val="20"/>
              </w:rPr>
              <w:t>350763.24</w:t>
            </w:r>
          </w:p>
        </w:tc>
        <w:tc>
          <w:tcPr>
            <w:tcW w:w="1562" w:type="dxa"/>
          </w:tcPr>
          <w:p w14:paraId="5A1EA602" w14:textId="77777777" w:rsidR="00812ECA" w:rsidRPr="002E6E74" w:rsidRDefault="00812ECA" w:rsidP="00F16803">
            <w:pPr>
              <w:jc w:val="center"/>
              <w:rPr>
                <w:sz w:val="18"/>
                <w:szCs w:val="20"/>
              </w:rPr>
            </w:pPr>
            <w:r w:rsidRPr="002E6E74">
              <w:rPr>
                <w:sz w:val="18"/>
                <w:szCs w:val="20"/>
              </w:rPr>
              <w:t>1387263.36</w:t>
            </w:r>
          </w:p>
        </w:tc>
        <w:tc>
          <w:tcPr>
            <w:tcW w:w="2278" w:type="dxa"/>
          </w:tcPr>
          <w:p w14:paraId="64D3897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224DAC4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8D68738" w14:textId="77777777" w:rsidR="00812ECA" w:rsidRPr="002E6E74" w:rsidRDefault="00812ECA" w:rsidP="00F16803">
            <w:pPr>
              <w:jc w:val="center"/>
              <w:rPr>
                <w:sz w:val="18"/>
                <w:szCs w:val="20"/>
              </w:rPr>
            </w:pPr>
            <w:r w:rsidRPr="002E6E74">
              <w:rPr>
                <w:sz w:val="18"/>
                <w:szCs w:val="20"/>
              </w:rPr>
              <w:t>–</w:t>
            </w:r>
          </w:p>
        </w:tc>
      </w:tr>
      <w:tr w:rsidR="00812ECA" w:rsidRPr="002E6E74" w14:paraId="1C76E43E" w14:textId="77777777" w:rsidTr="00F16803">
        <w:tblPrEx>
          <w:tblLook w:val="0000" w:firstRow="0" w:lastRow="0" w:firstColumn="0" w:lastColumn="0" w:noHBand="0" w:noVBand="0"/>
        </w:tblPrEx>
        <w:trPr>
          <w:trHeight w:val="54"/>
        </w:trPr>
        <w:tc>
          <w:tcPr>
            <w:tcW w:w="1691" w:type="dxa"/>
          </w:tcPr>
          <w:p w14:paraId="30C78807" w14:textId="77777777" w:rsidR="00812ECA" w:rsidRPr="002E6E74" w:rsidRDefault="00812ECA" w:rsidP="00F16803">
            <w:pPr>
              <w:jc w:val="center"/>
              <w:rPr>
                <w:sz w:val="18"/>
                <w:szCs w:val="20"/>
              </w:rPr>
            </w:pPr>
            <w:r w:rsidRPr="002E6E74">
              <w:rPr>
                <w:sz w:val="18"/>
                <w:szCs w:val="20"/>
              </w:rPr>
              <w:t>6</w:t>
            </w:r>
          </w:p>
        </w:tc>
        <w:tc>
          <w:tcPr>
            <w:tcW w:w="1558" w:type="dxa"/>
          </w:tcPr>
          <w:p w14:paraId="71BA4649" w14:textId="77777777" w:rsidR="00812ECA" w:rsidRPr="002E6E74" w:rsidRDefault="00812ECA" w:rsidP="00F16803">
            <w:pPr>
              <w:jc w:val="center"/>
              <w:rPr>
                <w:sz w:val="18"/>
                <w:szCs w:val="20"/>
              </w:rPr>
            </w:pPr>
            <w:r w:rsidRPr="002E6E74">
              <w:rPr>
                <w:sz w:val="18"/>
                <w:szCs w:val="20"/>
              </w:rPr>
              <w:t>350748.26</w:t>
            </w:r>
          </w:p>
        </w:tc>
        <w:tc>
          <w:tcPr>
            <w:tcW w:w="1562" w:type="dxa"/>
          </w:tcPr>
          <w:p w14:paraId="1227653E" w14:textId="77777777" w:rsidR="00812ECA" w:rsidRPr="002E6E74" w:rsidRDefault="00812ECA" w:rsidP="00F16803">
            <w:pPr>
              <w:jc w:val="center"/>
              <w:rPr>
                <w:sz w:val="18"/>
                <w:szCs w:val="20"/>
              </w:rPr>
            </w:pPr>
            <w:r w:rsidRPr="002E6E74">
              <w:rPr>
                <w:sz w:val="18"/>
                <w:szCs w:val="20"/>
              </w:rPr>
              <w:t>1387318.79</w:t>
            </w:r>
          </w:p>
        </w:tc>
        <w:tc>
          <w:tcPr>
            <w:tcW w:w="2278" w:type="dxa"/>
          </w:tcPr>
          <w:p w14:paraId="0C63C5C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6AA73D5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CE9B2A3" w14:textId="77777777" w:rsidR="00812ECA" w:rsidRPr="002E6E74" w:rsidRDefault="00812ECA" w:rsidP="00F16803">
            <w:pPr>
              <w:jc w:val="center"/>
              <w:rPr>
                <w:sz w:val="18"/>
                <w:szCs w:val="20"/>
              </w:rPr>
            </w:pPr>
            <w:r w:rsidRPr="002E6E74">
              <w:rPr>
                <w:sz w:val="18"/>
                <w:szCs w:val="20"/>
              </w:rPr>
              <w:t>–</w:t>
            </w:r>
          </w:p>
        </w:tc>
      </w:tr>
      <w:tr w:rsidR="00812ECA" w:rsidRPr="002E6E74" w14:paraId="772F7DCB" w14:textId="77777777" w:rsidTr="00F16803">
        <w:tblPrEx>
          <w:tblLook w:val="0000" w:firstRow="0" w:lastRow="0" w:firstColumn="0" w:lastColumn="0" w:noHBand="0" w:noVBand="0"/>
        </w:tblPrEx>
        <w:trPr>
          <w:trHeight w:val="54"/>
        </w:trPr>
        <w:tc>
          <w:tcPr>
            <w:tcW w:w="1691" w:type="dxa"/>
          </w:tcPr>
          <w:p w14:paraId="181EEDE0" w14:textId="77777777" w:rsidR="00812ECA" w:rsidRPr="002E6E74" w:rsidRDefault="00812ECA" w:rsidP="00F16803">
            <w:pPr>
              <w:jc w:val="center"/>
              <w:rPr>
                <w:sz w:val="18"/>
                <w:szCs w:val="20"/>
              </w:rPr>
            </w:pPr>
            <w:r w:rsidRPr="002E6E74">
              <w:rPr>
                <w:sz w:val="18"/>
                <w:szCs w:val="20"/>
              </w:rPr>
              <w:t>7</w:t>
            </w:r>
          </w:p>
        </w:tc>
        <w:tc>
          <w:tcPr>
            <w:tcW w:w="1558" w:type="dxa"/>
          </w:tcPr>
          <w:p w14:paraId="75986B8F" w14:textId="77777777" w:rsidR="00812ECA" w:rsidRPr="002E6E74" w:rsidRDefault="00812ECA" w:rsidP="00F16803">
            <w:pPr>
              <w:jc w:val="center"/>
              <w:rPr>
                <w:sz w:val="18"/>
                <w:szCs w:val="20"/>
              </w:rPr>
            </w:pPr>
            <w:r w:rsidRPr="002E6E74">
              <w:rPr>
                <w:sz w:val="18"/>
                <w:szCs w:val="20"/>
              </w:rPr>
              <w:t>350716.80</w:t>
            </w:r>
          </w:p>
        </w:tc>
        <w:tc>
          <w:tcPr>
            <w:tcW w:w="1562" w:type="dxa"/>
          </w:tcPr>
          <w:p w14:paraId="73634E33" w14:textId="77777777" w:rsidR="00812ECA" w:rsidRPr="002E6E74" w:rsidRDefault="00812ECA" w:rsidP="00F16803">
            <w:pPr>
              <w:jc w:val="center"/>
              <w:rPr>
                <w:sz w:val="18"/>
                <w:szCs w:val="20"/>
              </w:rPr>
            </w:pPr>
            <w:r w:rsidRPr="002E6E74">
              <w:rPr>
                <w:sz w:val="18"/>
                <w:szCs w:val="20"/>
              </w:rPr>
              <w:t>1387348.76</w:t>
            </w:r>
          </w:p>
        </w:tc>
        <w:tc>
          <w:tcPr>
            <w:tcW w:w="2278" w:type="dxa"/>
          </w:tcPr>
          <w:p w14:paraId="43BBE11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19B795E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2FEE1F7" w14:textId="77777777" w:rsidR="00812ECA" w:rsidRPr="002E6E74" w:rsidRDefault="00812ECA" w:rsidP="00F16803">
            <w:pPr>
              <w:jc w:val="center"/>
              <w:rPr>
                <w:sz w:val="18"/>
                <w:szCs w:val="20"/>
              </w:rPr>
            </w:pPr>
            <w:r w:rsidRPr="002E6E74">
              <w:rPr>
                <w:sz w:val="18"/>
                <w:szCs w:val="20"/>
              </w:rPr>
              <w:t>–</w:t>
            </w:r>
          </w:p>
        </w:tc>
      </w:tr>
      <w:tr w:rsidR="00812ECA" w:rsidRPr="002E6E74" w14:paraId="7C74E417" w14:textId="77777777" w:rsidTr="00F16803">
        <w:tblPrEx>
          <w:tblLook w:val="0000" w:firstRow="0" w:lastRow="0" w:firstColumn="0" w:lastColumn="0" w:noHBand="0" w:noVBand="0"/>
        </w:tblPrEx>
        <w:trPr>
          <w:trHeight w:val="54"/>
        </w:trPr>
        <w:tc>
          <w:tcPr>
            <w:tcW w:w="1691" w:type="dxa"/>
          </w:tcPr>
          <w:p w14:paraId="73F9D65F" w14:textId="77777777" w:rsidR="00812ECA" w:rsidRPr="002E6E74" w:rsidRDefault="00812ECA" w:rsidP="00F16803">
            <w:pPr>
              <w:jc w:val="center"/>
              <w:rPr>
                <w:sz w:val="18"/>
                <w:szCs w:val="20"/>
              </w:rPr>
            </w:pPr>
            <w:r w:rsidRPr="002E6E74">
              <w:rPr>
                <w:sz w:val="18"/>
                <w:szCs w:val="20"/>
              </w:rPr>
              <w:t>8</w:t>
            </w:r>
          </w:p>
        </w:tc>
        <w:tc>
          <w:tcPr>
            <w:tcW w:w="1558" w:type="dxa"/>
          </w:tcPr>
          <w:p w14:paraId="52A1DDA4" w14:textId="77777777" w:rsidR="00812ECA" w:rsidRPr="002E6E74" w:rsidRDefault="00812ECA" w:rsidP="00F16803">
            <w:pPr>
              <w:jc w:val="center"/>
              <w:rPr>
                <w:sz w:val="18"/>
                <w:szCs w:val="20"/>
              </w:rPr>
            </w:pPr>
            <w:r w:rsidRPr="002E6E74">
              <w:rPr>
                <w:sz w:val="18"/>
                <w:szCs w:val="20"/>
              </w:rPr>
              <w:t>350687.58</w:t>
            </w:r>
          </w:p>
        </w:tc>
        <w:tc>
          <w:tcPr>
            <w:tcW w:w="1562" w:type="dxa"/>
          </w:tcPr>
          <w:p w14:paraId="26C0C268" w14:textId="77777777" w:rsidR="00812ECA" w:rsidRPr="002E6E74" w:rsidRDefault="00812ECA" w:rsidP="00F16803">
            <w:pPr>
              <w:jc w:val="center"/>
              <w:rPr>
                <w:sz w:val="18"/>
                <w:szCs w:val="20"/>
              </w:rPr>
            </w:pPr>
            <w:r w:rsidRPr="002E6E74">
              <w:rPr>
                <w:sz w:val="18"/>
                <w:szCs w:val="20"/>
              </w:rPr>
              <w:t>1387352.00</w:t>
            </w:r>
          </w:p>
        </w:tc>
        <w:tc>
          <w:tcPr>
            <w:tcW w:w="2278" w:type="dxa"/>
          </w:tcPr>
          <w:p w14:paraId="4BEEE3D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26A7F46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4578423" w14:textId="77777777" w:rsidR="00812ECA" w:rsidRPr="002E6E74" w:rsidRDefault="00812ECA" w:rsidP="00F16803">
            <w:pPr>
              <w:jc w:val="center"/>
              <w:rPr>
                <w:sz w:val="18"/>
                <w:szCs w:val="20"/>
              </w:rPr>
            </w:pPr>
            <w:r w:rsidRPr="002E6E74">
              <w:rPr>
                <w:sz w:val="18"/>
                <w:szCs w:val="20"/>
              </w:rPr>
              <w:t>–</w:t>
            </w:r>
          </w:p>
        </w:tc>
      </w:tr>
      <w:tr w:rsidR="00812ECA" w:rsidRPr="002E6E74" w14:paraId="75BE6ADE" w14:textId="77777777" w:rsidTr="00F16803">
        <w:tblPrEx>
          <w:tblLook w:val="0000" w:firstRow="0" w:lastRow="0" w:firstColumn="0" w:lastColumn="0" w:noHBand="0" w:noVBand="0"/>
        </w:tblPrEx>
        <w:trPr>
          <w:trHeight w:val="54"/>
        </w:trPr>
        <w:tc>
          <w:tcPr>
            <w:tcW w:w="1691" w:type="dxa"/>
          </w:tcPr>
          <w:p w14:paraId="2B5F3B18" w14:textId="77777777" w:rsidR="00812ECA" w:rsidRPr="002E6E74" w:rsidRDefault="00812ECA" w:rsidP="00F16803">
            <w:pPr>
              <w:jc w:val="center"/>
              <w:rPr>
                <w:sz w:val="18"/>
                <w:szCs w:val="20"/>
              </w:rPr>
            </w:pPr>
            <w:r w:rsidRPr="002E6E74">
              <w:rPr>
                <w:sz w:val="18"/>
                <w:szCs w:val="20"/>
              </w:rPr>
              <w:t>9</w:t>
            </w:r>
          </w:p>
        </w:tc>
        <w:tc>
          <w:tcPr>
            <w:tcW w:w="1558" w:type="dxa"/>
          </w:tcPr>
          <w:p w14:paraId="7F6AE18E" w14:textId="77777777" w:rsidR="00812ECA" w:rsidRPr="002E6E74" w:rsidRDefault="00812ECA" w:rsidP="00F16803">
            <w:pPr>
              <w:jc w:val="center"/>
              <w:rPr>
                <w:sz w:val="18"/>
                <w:szCs w:val="20"/>
              </w:rPr>
            </w:pPr>
            <w:r w:rsidRPr="002E6E74">
              <w:rPr>
                <w:sz w:val="18"/>
                <w:szCs w:val="20"/>
              </w:rPr>
              <w:t>350660.86</w:t>
            </w:r>
          </w:p>
        </w:tc>
        <w:tc>
          <w:tcPr>
            <w:tcW w:w="1562" w:type="dxa"/>
          </w:tcPr>
          <w:p w14:paraId="425BFC9F" w14:textId="77777777" w:rsidR="00812ECA" w:rsidRPr="002E6E74" w:rsidRDefault="00812ECA" w:rsidP="00F16803">
            <w:pPr>
              <w:jc w:val="center"/>
              <w:rPr>
                <w:sz w:val="18"/>
                <w:szCs w:val="20"/>
              </w:rPr>
            </w:pPr>
            <w:r w:rsidRPr="002E6E74">
              <w:rPr>
                <w:sz w:val="18"/>
                <w:szCs w:val="20"/>
              </w:rPr>
              <w:t>1387367.23</w:t>
            </w:r>
          </w:p>
        </w:tc>
        <w:tc>
          <w:tcPr>
            <w:tcW w:w="2278" w:type="dxa"/>
          </w:tcPr>
          <w:p w14:paraId="5DF7394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705E1B2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543D139" w14:textId="77777777" w:rsidR="00812ECA" w:rsidRPr="002E6E74" w:rsidRDefault="00812ECA" w:rsidP="00F16803">
            <w:pPr>
              <w:jc w:val="center"/>
              <w:rPr>
                <w:sz w:val="18"/>
                <w:szCs w:val="20"/>
              </w:rPr>
            </w:pPr>
            <w:r w:rsidRPr="002E6E74">
              <w:rPr>
                <w:sz w:val="18"/>
                <w:szCs w:val="20"/>
              </w:rPr>
              <w:t>–</w:t>
            </w:r>
          </w:p>
        </w:tc>
      </w:tr>
      <w:tr w:rsidR="00812ECA" w:rsidRPr="002E6E74" w14:paraId="7F486C31" w14:textId="77777777" w:rsidTr="00F16803">
        <w:tblPrEx>
          <w:tblLook w:val="0000" w:firstRow="0" w:lastRow="0" w:firstColumn="0" w:lastColumn="0" w:noHBand="0" w:noVBand="0"/>
        </w:tblPrEx>
        <w:trPr>
          <w:trHeight w:val="54"/>
        </w:trPr>
        <w:tc>
          <w:tcPr>
            <w:tcW w:w="1691" w:type="dxa"/>
          </w:tcPr>
          <w:p w14:paraId="2516CDD2" w14:textId="77777777" w:rsidR="00812ECA" w:rsidRPr="002E6E74" w:rsidRDefault="00812ECA" w:rsidP="00F16803">
            <w:pPr>
              <w:jc w:val="center"/>
              <w:rPr>
                <w:sz w:val="18"/>
                <w:szCs w:val="20"/>
              </w:rPr>
            </w:pPr>
            <w:r w:rsidRPr="002E6E74">
              <w:rPr>
                <w:sz w:val="18"/>
                <w:szCs w:val="20"/>
              </w:rPr>
              <w:t>10</w:t>
            </w:r>
          </w:p>
        </w:tc>
        <w:tc>
          <w:tcPr>
            <w:tcW w:w="1558" w:type="dxa"/>
          </w:tcPr>
          <w:p w14:paraId="76E2BED6" w14:textId="77777777" w:rsidR="00812ECA" w:rsidRPr="002E6E74" w:rsidRDefault="00812ECA" w:rsidP="00F16803">
            <w:pPr>
              <w:jc w:val="center"/>
              <w:rPr>
                <w:sz w:val="18"/>
                <w:szCs w:val="20"/>
              </w:rPr>
            </w:pPr>
            <w:r w:rsidRPr="002E6E74">
              <w:rPr>
                <w:sz w:val="18"/>
                <w:szCs w:val="20"/>
              </w:rPr>
              <w:t>350626.90</w:t>
            </w:r>
          </w:p>
        </w:tc>
        <w:tc>
          <w:tcPr>
            <w:tcW w:w="1562" w:type="dxa"/>
          </w:tcPr>
          <w:p w14:paraId="73C017DE" w14:textId="77777777" w:rsidR="00812ECA" w:rsidRPr="002E6E74" w:rsidRDefault="00812ECA" w:rsidP="00F16803">
            <w:pPr>
              <w:jc w:val="center"/>
              <w:rPr>
                <w:sz w:val="18"/>
                <w:szCs w:val="20"/>
              </w:rPr>
            </w:pPr>
            <w:r w:rsidRPr="002E6E74">
              <w:rPr>
                <w:sz w:val="18"/>
                <w:szCs w:val="20"/>
              </w:rPr>
              <w:t>1387413.68</w:t>
            </w:r>
          </w:p>
        </w:tc>
        <w:tc>
          <w:tcPr>
            <w:tcW w:w="2278" w:type="dxa"/>
          </w:tcPr>
          <w:p w14:paraId="2B6090D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32A259C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95C26C7" w14:textId="77777777" w:rsidR="00812ECA" w:rsidRPr="002E6E74" w:rsidRDefault="00812ECA" w:rsidP="00F16803">
            <w:pPr>
              <w:jc w:val="center"/>
              <w:rPr>
                <w:sz w:val="18"/>
                <w:szCs w:val="20"/>
              </w:rPr>
            </w:pPr>
            <w:r w:rsidRPr="002E6E74">
              <w:rPr>
                <w:sz w:val="18"/>
                <w:szCs w:val="20"/>
              </w:rPr>
              <w:t>–</w:t>
            </w:r>
          </w:p>
        </w:tc>
      </w:tr>
      <w:tr w:rsidR="00812ECA" w:rsidRPr="002E6E74" w14:paraId="28C7ACFB" w14:textId="77777777" w:rsidTr="00F16803">
        <w:tblPrEx>
          <w:tblLook w:val="0000" w:firstRow="0" w:lastRow="0" w:firstColumn="0" w:lastColumn="0" w:noHBand="0" w:noVBand="0"/>
        </w:tblPrEx>
        <w:trPr>
          <w:trHeight w:val="54"/>
        </w:trPr>
        <w:tc>
          <w:tcPr>
            <w:tcW w:w="1691" w:type="dxa"/>
          </w:tcPr>
          <w:p w14:paraId="186B9415" w14:textId="77777777" w:rsidR="00812ECA" w:rsidRPr="002E6E74" w:rsidRDefault="00812ECA" w:rsidP="00F16803">
            <w:pPr>
              <w:jc w:val="center"/>
              <w:rPr>
                <w:sz w:val="18"/>
                <w:szCs w:val="20"/>
              </w:rPr>
            </w:pPr>
            <w:r w:rsidRPr="002E6E74">
              <w:rPr>
                <w:sz w:val="18"/>
                <w:szCs w:val="20"/>
              </w:rPr>
              <w:t>11</w:t>
            </w:r>
          </w:p>
        </w:tc>
        <w:tc>
          <w:tcPr>
            <w:tcW w:w="1558" w:type="dxa"/>
          </w:tcPr>
          <w:p w14:paraId="721C9BE7" w14:textId="77777777" w:rsidR="00812ECA" w:rsidRPr="002E6E74" w:rsidRDefault="00812ECA" w:rsidP="00F16803">
            <w:pPr>
              <w:jc w:val="center"/>
              <w:rPr>
                <w:sz w:val="18"/>
                <w:szCs w:val="20"/>
              </w:rPr>
            </w:pPr>
            <w:r w:rsidRPr="002E6E74">
              <w:rPr>
                <w:sz w:val="18"/>
                <w:szCs w:val="20"/>
              </w:rPr>
              <w:t>350572.97</w:t>
            </w:r>
          </w:p>
        </w:tc>
        <w:tc>
          <w:tcPr>
            <w:tcW w:w="1562" w:type="dxa"/>
          </w:tcPr>
          <w:p w14:paraId="4E95E88D" w14:textId="77777777" w:rsidR="00812ECA" w:rsidRPr="002E6E74" w:rsidRDefault="00812ECA" w:rsidP="00F16803">
            <w:pPr>
              <w:jc w:val="center"/>
              <w:rPr>
                <w:sz w:val="18"/>
                <w:szCs w:val="20"/>
              </w:rPr>
            </w:pPr>
            <w:r w:rsidRPr="002E6E74">
              <w:rPr>
                <w:sz w:val="18"/>
                <w:szCs w:val="20"/>
              </w:rPr>
              <w:t>1387440.15</w:t>
            </w:r>
          </w:p>
        </w:tc>
        <w:tc>
          <w:tcPr>
            <w:tcW w:w="2278" w:type="dxa"/>
          </w:tcPr>
          <w:p w14:paraId="680737F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77FB219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845CC9D" w14:textId="77777777" w:rsidR="00812ECA" w:rsidRPr="002E6E74" w:rsidRDefault="00812ECA" w:rsidP="00F16803">
            <w:pPr>
              <w:jc w:val="center"/>
              <w:rPr>
                <w:sz w:val="18"/>
                <w:szCs w:val="20"/>
              </w:rPr>
            </w:pPr>
            <w:r w:rsidRPr="002E6E74">
              <w:rPr>
                <w:sz w:val="18"/>
                <w:szCs w:val="20"/>
              </w:rPr>
              <w:t>–</w:t>
            </w:r>
          </w:p>
        </w:tc>
      </w:tr>
      <w:tr w:rsidR="00812ECA" w:rsidRPr="002E6E74" w14:paraId="4A3AF491" w14:textId="77777777" w:rsidTr="00F16803">
        <w:tblPrEx>
          <w:tblLook w:val="0000" w:firstRow="0" w:lastRow="0" w:firstColumn="0" w:lastColumn="0" w:noHBand="0" w:noVBand="0"/>
        </w:tblPrEx>
        <w:trPr>
          <w:trHeight w:val="54"/>
        </w:trPr>
        <w:tc>
          <w:tcPr>
            <w:tcW w:w="1691" w:type="dxa"/>
          </w:tcPr>
          <w:p w14:paraId="0F43DC19" w14:textId="77777777" w:rsidR="00812ECA" w:rsidRPr="002E6E74" w:rsidRDefault="00812ECA" w:rsidP="00F16803">
            <w:pPr>
              <w:jc w:val="center"/>
              <w:rPr>
                <w:sz w:val="18"/>
                <w:szCs w:val="20"/>
              </w:rPr>
            </w:pPr>
            <w:r w:rsidRPr="002E6E74">
              <w:rPr>
                <w:sz w:val="18"/>
                <w:szCs w:val="20"/>
              </w:rPr>
              <w:t>12</w:t>
            </w:r>
          </w:p>
        </w:tc>
        <w:tc>
          <w:tcPr>
            <w:tcW w:w="1558" w:type="dxa"/>
          </w:tcPr>
          <w:p w14:paraId="395F666D" w14:textId="77777777" w:rsidR="00812ECA" w:rsidRPr="002E6E74" w:rsidRDefault="00812ECA" w:rsidP="00F16803">
            <w:pPr>
              <w:jc w:val="center"/>
              <w:rPr>
                <w:sz w:val="18"/>
                <w:szCs w:val="20"/>
              </w:rPr>
            </w:pPr>
            <w:r w:rsidRPr="002E6E74">
              <w:rPr>
                <w:sz w:val="18"/>
                <w:szCs w:val="20"/>
              </w:rPr>
              <w:t>350546.75</w:t>
            </w:r>
          </w:p>
        </w:tc>
        <w:tc>
          <w:tcPr>
            <w:tcW w:w="1562" w:type="dxa"/>
          </w:tcPr>
          <w:p w14:paraId="1BE9380B" w14:textId="77777777" w:rsidR="00812ECA" w:rsidRPr="002E6E74" w:rsidRDefault="00812ECA" w:rsidP="00F16803">
            <w:pPr>
              <w:jc w:val="center"/>
              <w:rPr>
                <w:sz w:val="18"/>
                <w:szCs w:val="20"/>
              </w:rPr>
            </w:pPr>
            <w:r w:rsidRPr="002E6E74">
              <w:rPr>
                <w:sz w:val="18"/>
                <w:szCs w:val="20"/>
              </w:rPr>
              <w:t>1387440.39</w:t>
            </w:r>
          </w:p>
        </w:tc>
        <w:tc>
          <w:tcPr>
            <w:tcW w:w="2278" w:type="dxa"/>
          </w:tcPr>
          <w:p w14:paraId="5D17CCA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7513B1A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F946031" w14:textId="77777777" w:rsidR="00812ECA" w:rsidRPr="002E6E74" w:rsidRDefault="00812ECA" w:rsidP="00F16803">
            <w:pPr>
              <w:jc w:val="center"/>
              <w:rPr>
                <w:sz w:val="18"/>
                <w:szCs w:val="20"/>
              </w:rPr>
            </w:pPr>
            <w:r w:rsidRPr="002E6E74">
              <w:rPr>
                <w:sz w:val="18"/>
                <w:szCs w:val="20"/>
              </w:rPr>
              <w:t>–</w:t>
            </w:r>
          </w:p>
        </w:tc>
      </w:tr>
      <w:tr w:rsidR="00812ECA" w:rsidRPr="002E6E74" w14:paraId="7D7825B1" w14:textId="77777777" w:rsidTr="00F16803">
        <w:tblPrEx>
          <w:tblLook w:val="0000" w:firstRow="0" w:lastRow="0" w:firstColumn="0" w:lastColumn="0" w:noHBand="0" w:noVBand="0"/>
        </w:tblPrEx>
        <w:trPr>
          <w:trHeight w:val="54"/>
        </w:trPr>
        <w:tc>
          <w:tcPr>
            <w:tcW w:w="1691" w:type="dxa"/>
          </w:tcPr>
          <w:p w14:paraId="52C5446D" w14:textId="77777777" w:rsidR="00812ECA" w:rsidRPr="002E6E74" w:rsidRDefault="00812ECA" w:rsidP="00F16803">
            <w:pPr>
              <w:jc w:val="center"/>
              <w:rPr>
                <w:sz w:val="18"/>
                <w:szCs w:val="20"/>
              </w:rPr>
            </w:pPr>
            <w:r w:rsidRPr="002E6E74">
              <w:rPr>
                <w:sz w:val="18"/>
                <w:szCs w:val="20"/>
              </w:rPr>
              <w:t>13</w:t>
            </w:r>
          </w:p>
        </w:tc>
        <w:tc>
          <w:tcPr>
            <w:tcW w:w="1558" w:type="dxa"/>
          </w:tcPr>
          <w:p w14:paraId="74DEFD0F" w14:textId="77777777" w:rsidR="00812ECA" w:rsidRPr="002E6E74" w:rsidRDefault="00812ECA" w:rsidP="00F16803">
            <w:pPr>
              <w:jc w:val="center"/>
              <w:rPr>
                <w:sz w:val="18"/>
                <w:szCs w:val="20"/>
              </w:rPr>
            </w:pPr>
            <w:r w:rsidRPr="002E6E74">
              <w:rPr>
                <w:sz w:val="18"/>
                <w:szCs w:val="20"/>
              </w:rPr>
              <w:t>350516.79</w:t>
            </w:r>
          </w:p>
        </w:tc>
        <w:tc>
          <w:tcPr>
            <w:tcW w:w="1562" w:type="dxa"/>
          </w:tcPr>
          <w:p w14:paraId="299F2522" w14:textId="77777777" w:rsidR="00812ECA" w:rsidRPr="002E6E74" w:rsidRDefault="00812ECA" w:rsidP="00F16803">
            <w:pPr>
              <w:jc w:val="center"/>
              <w:rPr>
                <w:sz w:val="18"/>
                <w:szCs w:val="20"/>
              </w:rPr>
            </w:pPr>
            <w:r w:rsidRPr="002E6E74">
              <w:rPr>
                <w:sz w:val="18"/>
                <w:szCs w:val="20"/>
              </w:rPr>
              <w:t>1387403.94</w:t>
            </w:r>
          </w:p>
        </w:tc>
        <w:tc>
          <w:tcPr>
            <w:tcW w:w="2278" w:type="dxa"/>
          </w:tcPr>
          <w:p w14:paraId="5960466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5D7A522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8ADC555" w14:textId="77777777" w:rsidR="00812ECA" w:rsidRPr="002E6E74" w:rsidRDefault="00812ECA" w:rsidP="00F16803">
            <w:pPr>
              <w:jc w:val="center"/>
              <w:rPr>
                <w:sz w:val="18"/>
                <w:szCs w:val="20"/>
              </w:rPr>
            </w:pPr>
            <w:r w:rsidRPr="002E6E74">
              <w:rPr>
                <w:sz w:val="18"/>
                <w:szCs w:val="20"/>
              </w:rPr>
              <w:t>–</w:t>
            </w:r>
          </w:p>
        </w:tc>
      </w:tr>
      <w:tr w:rsidR="00812ECA" w:rsidRPr="002E6E74" w14:paraId="6ACC3D7B" w14:textId="77777777" w:rsidTr="00F16803">
        <w:tblPrEx>
          <w:tblLook w:val="0000" w:firstRow="0" w:lastRow="0" w:firstColumn="0" w:lastColumn="0" w:noHBand="0" w:noVBand="0"/>
        </w:tblPrEx>
        <w:trPr>
          <w:trHeight w:val="54"/>
        </w:trPr>
        <w:tc>
          <w:tcPr>
            <w:tcW w:w="1691" w:type="dxa"/>
          </w:tcPr>
          <w:p w14:paraId="054AF303" w14:textId="77777777" w:rsidR="00812ECA" w:rsidRPr="002E6E74" w:rsidRDefault="00812ECA" w:rsidP="00F16803">
            <w:pPr>
              <w:jc w:val="center"/>
              <w:rPr>
                <w:sz w:val="18"/>
                <w:szCs w:val="20"/>
              </w:rPr>
            </w:pPr>
            <w:r w:rsidRPr="002E6E74">
              <w:rPr>
                <w:sz w:val="18"/>
                <w:szCs w:val="20"/>
              </w:rPr>
              <w:t>14</w:t>
            </w:r>
          </w:p>
        </w:tc>
        <w:tc>
          <w:tcPr>
            <w:tcW w:w="1558" w:type="dxa"/>
          </w:tcPr>
          <w:p w14:paraId="2759695F" w14:textId="77777777" w:rsidR="00812ECA" w:rsidRPr="002E6E74" w:rsidRDefault="00812ECA" w:rsidP="00F16803">
            <w:pPr>
              <w:jc w:val="center"/>
              <w:rPr>
                <w:sz w:val="18"/>
                <w:szCs w:val="20"/>
              </w:rPr>
            </w:pPr>
            <w:r w:rsidRPr="002E6E74">
              <w:rPr>
                <w:sz w:val="18"/>
                <w:szCs w:val="20"/>
              </w:rPr>
              <w:t>350499.56</w:t>
            </w:r>
          </w:p>
        </w:tc>
        <w:tc>
          <w:tcPr>
            <w:tcW w:w="1562" w:type="dxa"/>
          </w:tcPr>
          <w:p w14:paraId="2C2C2C97" w14:textId="77777777" w:rsidR="00812ECA" w:rsidRPr="002E6E74" w:rsidRDefault="00812ECA" w:rsidP="00F16803">
            <w:pPr>
              <w:jc w:val="center"/>
              <w:rPr>
                <w:sz w:val="18"/>
                <w:szCs w:val="20"/>
              </w:rPr>
            </w:pPr>
            <w:r w:rsidRPr="002E6E74">
              <w:rPr>
                <w:sz w:val="18"/>
                <w:szCs w:val="20"/>
              </w:rPr>
              <w:t>1387341.27</w:t>
            </w:r>
          </w:p>
        </w:tc>
        <w:tc>
          <w:tcPr>
            <w:tcW w:w="2278" w:type="dxa"/>
          </w:tcPr>
          <w:p w14:paraId="35B776D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5A571C1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ADCFC69" w14:textId="77777777" w:rsidR="00812ECA" w:rsidRPr="002E6E74" w:rsidRDefault="00812ECA" w:rsidP="00F16803">
            <w:pPr>
              <w:jc w:val="center"/>
              <w:rPr>
                <w:sz w:val="18"/>
                <w:szCs w:val="20"/>
              </w:rPr>
            </w:pPr>
            <w:r w:rsidRPr="002E6E74">
              <w:rPr>
                <w:sz w:val="18"/>
                <w:szCs w:val="20"/>
              </w:rPr>
              <w:t>–</w:t>
            </w:r>
          </w:p>
        </w:tc>
      </w:tr>
      <w:tr w:rsidR="00812ECA" w:rsidRPr="002E6E74" w14:paraId="47514EA7" w14:textId="77777777" w:rsidTr="00F16803">
        <w:tblPrEx>
          <w:tblLook w:val="0000" w:firstRow="0" w:lastRow="0" w:firstColumn="0" w:lastColumn="0" w:noHBand="0" w:noVBand="0"/>
        </w:tblPrEx>
        <w:trPr>
          <w:trHeight w:val="54"/>
        </w:trPr>
        <w:tc>
          <w:tcPr>
            <w:tcW w:w="1691" w:type="dxa"/>
          </w:tcPr>
          <w:p w14:paraId="385F82C2" w14:textId="77777777" w:rsidR="00812ECA" w:rsidRPr="002E6E74" w:rsidRDefault="00812ECA" w:rsidP="00F16803">
            <w:pPr>
              <w:jc w:val="center"/>
              <w:rPr>
                <w:sz w:val="18"/>
                <w:szCs w:val="20"/>
              </w:rPr>
            </w:pPr>
            <w:r w:rsidRPr="002E6E74">
              <w:rPr>
                <w:sz w:val="18"/>
                <w:szCs w:val="20"/>
              </w:rPr>
              <w:t>15</w:t>
            </w:r>
          </w:p>
        </w:tc>
        <w:tc>
          <w:tcPr>
            <w:tcW w:w="1558" w:type="dxa"/>
          </w:tcPr>
          <w:p w14:paraId="432815AE" w14:textId="77777777" w:rsidR="00812ECA" w:rsidRPr="002E6E74" w:rsidRDefault="00812ECA" w:rsidP="00F16803">
            <w:pPr>
              <w:jc w:val="center"/>
              <w:rPr>
                <w:sz w:val="18"/>
                <w:szCs w:val="20"/>
              </w:rPr>
            </w:pPr>
            <w:r w:rsidRPr="002E6E74">
              <w:rPr>
                <w:sz w:val="18"/>
                <w:szCs w:val="20"/>
              </w:rPr>
              <w:t>350485.33</w:t>
            </w:r>
          </w:p>
        </w:tc>
        <w:tc>
          <w:tcPr>
            <w:tcW w:w="1562" w:type="dxa"/>
          </w:tcPr>
          <w:p w14:paraId="73D49FCE" w14:textId="77777777" w:rsidR="00812ECA" w:rsidRPr="002E6E74" w:rsidRDefault="00812ECA" w:rsidP="00F16803">
            <w:pPr>
              <w:jc w:val="center"/>
              <w:rPr>
                <w:sz w:val="18"/>
                <w:szCs w:val="20"/>
              </w:rPr>
            </w:pPr>
            <w:r w:rsidRPr="002E6E74">
              <w:rPr>
                <w:sz w:val="18"/>
                <w:szCs w:val="20"/>
              </w:rPr>
              <w:t>1387314.30</w:t>
            </w:r>
          </w:p>
        </w:tc>
        <w:tc>
          <w:tcPr>
            <w:tcW w:w="2278" w:type="dxa"/>
          </w:tcPr>
          <w:p w14:paraId="3F039BBF"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087AB63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6AE49C7" w14:textId="77777777" w:rsidR="00812ECA" w:rsidRPr="002E6E74" w:rsidRDefault="00812ECA" w:rsidP="00F16803">
            <w:pPr>
              <w:jc w:val="center"/>
              <w:rPr>
                <w:sz w:val="18"/>
                <w:szCs w:val="20"/>
              </w:rPr>
            </w:pPr>
            <w:r w:rsidRPr="002E6E74">
              <w:rPr>
                <w:sz w:val="18"/>
                <w:szCs w:val="20"/>
              </w:rPr>
              <w:t>–</w:t>
            </w:r>
          </w:p>
        </w:tc>
      </w:tr>
      <w:tr w:rsidR="00812ECA" w:rsidRPr="002E6E74" w14:paraId="4AE2D6F9" w14:textId="77777777" w:rsidTr="00F16803">
        <w:tblPrEx>
          <w:tblLook w:val="0000" w:firstRow="0" w:lastRow="0" w:firstColumn="0" w:lastColumn="0" w:noHBand="0" w:noVBand="0"/>
        </w:tblPrEx>
        <w:trPr>
          <w:trHeight w:val="54"/>
        </w:trPr>
        <w:tc>
          <w:tcPr>
            <w:tcW w:w="1691" w:type="dxa"/>
          </w:tcPr>
          <w:p w14:paraId="15434412" w14:textId="77777777" w:rsidR="00812ECA" w:rsidRPr="002E6E74" w:rsidRDefault="00812ECA" w:rsidP="00F16803">
            <w:pPr>
              <w:jc w:val="center"/>
              <w:rPr>
                <w:sz w:val="18"/>
                <w:szCs w:val="20"/>
              </w:rPr>
            </w:pPr>
            <w:r w:rsidRPr="002E6E74">
              <w:rPr>
                <w:sz w:val="18"/>
                <w:szCs w:val="20"/>
              </w:rPr>
              <w:t>16</w:t>
            </w:r>
          </w:p>
        </w:tc>
        <w:tc>
          <w:tcPr>
            <w:tcW w:w="1558" w:type="dxa"/>
          </w:tcPr>
          <w:p w14:paraId="5097337D" w14:textId="77777777" w:rsidR="00812ECA" w:rsidRPr="002E6E74" w:rsidRDefault="00812ECA" w:rsidP="00F16803">
            <w:pPr>
              <w:jc w:val="center"/>
              <w:rPr>
                <w:sz w:val="18"/>
                <w:szCs w:val="20"/>
              </w:rPr>
            </w:pPr>
            <w:r w:rsidRPr="002E6E74">
              <w:rPr>
                <w:sz w:val="18"/>
                <w:szCs w:val="20"/>
              </w:rPr>
              <w:t>350473.09</w:t>
            </w:r>
          </w:p>
        </w:tc>
        <w:tc>
          <w:tcPr>
            <w:tcW w:w="1562" w:type="dxa"/>
          </w:tcPr>
          <w:p w14:paraId="539F3127" w14:textId="77777777" w:rsidR="00812ECA" w:rsidRPr="002E6E74" w:rsidRDefault="00812ECA" w:rsidP="00F16803">
            <w:pPr>
              <w:jc w:val="center"/>
              <w:rPr>
                <w:sz w:val="18"/>
                <w:szCs w:val="20"/>
              </w:rPr>
            </w:pPr>
            <w:r w:rsidRPr="002E6E74">
              <w:rPr>
                <w:sz w:val="18"/>
                <w:szCs w:val="20"/>
              </w:rPr>
              <w:t>1387302.06</w:t>
            </w:r>
          </w:p>
        </w:tc>
        <w:tc>
          <w:tcPr>
            <w:tcW w:w="2278" w:type="dxa"/>
          </w:tcPr>
          <w:p w14:paraId="1D2D90D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781A629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746316C" w14:textId="77777777" w:rsidR="00812ECA" w:rsidRPr="002E6E74" w:rsidRDefault="00812ECA" w:rsidP="00F16803">
            <w:pPr>
              <w:jc w:val="center"/>
              <w:rPr>
                <w:sz w:val="18"/>
                <w:szCs w:val="20"/>
              </w:rPr>
            </w:pPr>
            <w:r w:rsidRPr="002E6E74">
              <w:rPr>
                <w:sz w:val="18"/>
                <w:szCs w:val="20"/>
              </w:rPr>
              <w:t>–</w:t>
            </w:r>
          </w:p>
        </w:tc>
      </w:tr>
      <w:tr w:rsidR="00812ECA" w:rsidRPr="002E6E74" w14:paraId="20361871" w14:textId="77777777" w:rsidTr="00F16803">
        <w:tblPrEx>
          <w:tblLook w:val="0000" w:firstRow="0" w:lastRow="0" w:firstColumn="0" w:lastColumn="0" w:noHBand="0" w:noVBand="0"/>
        </w:tblPrEx>
        <w:trPr>
          <w:trHeight w:val="54"/>
        </w:trPr>
        <w:tc>
          <w:tcPr>
            <w:tcW w:w="1691" w:type="dxa"/>
          </w:tcPr>
          <w:p w14:paraId="7B5DE705" w14:textId="77777777" w:rsidR="00812ECA" w:rsidRPr="002E6E74" w:rsidRDefault="00812ECA" w:rsidP="00F16803">
            <w:pPr>
              <w:jc w:val="center"/>
              <w:rPr>
                <w:sz w:val="18"/>
                <w:szCs w:val="20"/>
              </w:rPr>
            </w:pPr>
            <w:r w:rsidRPr="002E6E74">
              <w:rPr>
                <w:sz w:val="18"/>
                <w:szCs w:val="20"/>
              </w:rPr>
              <w:t>17</w:t>
            </w:r>
          </w:p>
        </w:tc>
        <w:tc>
          <w:tcPr>
            <w:tcW w:w="1558" w:type="dxa"/>
          </w:tcPr>
          <w:p w14:paraId="5C749F7A" w14:textId="77777777" w:rsidR="00812ECA" w:rsidRPr="002E6E74" w:rsidRDefault="00812ECA" w:rsidP="00F16803">
            <w:pPr>
              <w:jc w:val="center"/>
              <w:rPr>
                <w:sz w:val="18"/>
                <w:szCs w:val="20"/>
              </w:rPr>
            </w:pPr>
            <w:r w:rsidRPr="002E6E74">
              <w:rPr>
                <w:sz w:val="18"/>
                <w:szCs w:val="20"/>
              </w:rPr>
              <w:t>350462.85</w:t>
            </w:r>
          </w:p>
        </w:tc>
        <w:tc>
          <w:tcPr>
            <w:tcW w:w="1562" w:type="dxa"/>
          </w:tcPr>
          <w:p w14:paraId="0117047C" w14:textId="77777777" w:rsidR="00812ECA" w:rsidRPr="002E6E74" w:rsidRDefault="00812ECA" w:rsidP="00F16803">
            <w:pPr>
              <w:jc w:val="center"/>
              <w:rPr>
                <w:sz w:val="18"/>
                <w:szCs w:val="20"/>
              </w:rPr>
            </w:pPr>
            <w:r w:rsidRPr="002E6E74">
              <w:rPr>
                <w:sz w:val="18"/>
                <w:szCs w:val="20"/>
              </w:rPr>
              <w:t>1387302.81</w:t>
            </w:r>
          </w:p>
        </w:tc>
        <w:tc>
          <w:tcPr>
            <w:tcW w:w="2278" w:type="dxa"/>
          </w:tcPr>
          <w:p w14:paraId="6B13B18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6D8DA55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E0DBDC5" w14:textId="77777777" w:rsidR="00812ECA" w:rsidRPr="002E6E74" w:rsidRDefault="00812ECA" w:rsidP="00F16803">
            <w:pPr>
              <w:jc w:val="center"/>
              <w:rPr>
                <w:sz w:val="18"/>
                <w:szCs w:val="20"/>
              </w:rPr>
            </w:pPr>
            <w:r w:rsidRPr="002E6E74">
              <w:rPr>
                <w:sz w:val="18"/>
                <w:szCs w:val="20"/>
              </w:rPr>
              <w:t>–</w:t>
            </w:r>
          </w:p>
        </w:tc>
      </w:tr>
      <w:tr w:rsidR="00812ECA" w:rsidRPr="002E6E74" w14:paraId="606031C9" w14:textId="77777777" w:rsidTr="00F16803">
        <w:tblPrEx>
          <w:tblLook w:val="0000" w:firstRow="0" w:lastRow="0" w:firstColumn="0" w:lastColumn="0" w:noHBand="0" w:noVBand="0"/>
        </w:tblPrEx>
        <w:trPr>
          <w:trHeight w:val="54"/>
        </w:trPr>
        <w:tc>
          <w:tcPr>
            <w:tcW w:w="1691" w:type="dxa"/>
          </w:tcPr>
          <w:p w14:paraId="565473DA" w14:textId="77777777" w:rsidR="00812ECA" w:rsidRPr="002E6E74" w:rsidRDefault="00812ECA" w:rsidP="00F16803">
            <w:pPr>
              <w:jc w:val="center"/>
              <w:rPr>
                <w:sz w:val="18"/>
                <w:szCs w:val="20"/>
              </w:rPr>
            </w:pPr>
            <w:r w:rsidRPr="002E6E74">
              <w:rPr>
                <w:sz w:val="18"/>
                <w:szCs w:val="20"/>
              </w:rPr>
              <w:t>18</w:t>
            </w:r>
          </w:p>
        </w:tc>
        <w:tc>
          <w:tcPr>
            <w:tcW w:w="1558" w:type="dxa"/>
          </w:tcPr>
          <w:p w14:paraId="00ED5302" w14:textId="77777777" w:rsidR="00812ECA" w:rsidRPr="002E6E74" w:rsidRDefault="00812ECA" w:rsidP="00F16803">
            <w:pPr>
              <w:jc w:val="center"/>
              <w:rPr>
                <w:sz w:val="18"/>
                <w:szCs w:val="20"/>
              </w:rPr>
            </w:pPr>
            <w:r w:rsidRPr="002E6E74">
              <w:rPr>
                <w:sz w:val="18"/>
                <w:szCs w:val="20"/>
              </w:rPr>
              <w:t>350466.60</w:t>
            </w:r>
          </w:p>
        </w:tc>
        <w:tc>
          <w:tcPr>
            <w:tcW w:w="1562" w:type="dxa"/>
          </w:tcPr>
          <w:p w14:paraId="2B961AEA" w14:textId="77777777" w:rsidR="00812ECA" w:rsidRPr="002E6E74" w:rsidRDefault="00812ECA" w:rsidP="00F16803">
            <w:pPr>
              <w:jc w:val="center"/>
              <w:rPr>
                <w:sz w:val="18"/>
                <w:szCs w:val="20"/>
              </w:rPr>
            </w:pPr>
            <w:r w:rsidRPr="002E6E74">
              <w:rPr>
                <w:sz w:val="18"/>
                <w:szCs w:val="20"/>
              </w:rPr>
              <w:t>1387325.53</w:t>
            </w:r>
          </w:p>
        </w:tc>
        <w:tc>
          <w:tcPr>
            <w:tcW w:w="2278" w:type="dxa"/>
          </w:tcPr>
          <w:p w14:paraId="38935CC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085AEE2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36E7A8D" w14:textId="77777777" w:rsidR="00812ECA" w:rsidRPr="002E6E74" w:rsidRDefault="00812ECA" w:rsidP="00F16803">
            <w:pPr>
              <w:jc w:val="center"/>
              <w:rPr>
                <w:sz w:val="18"/>
                <w:szCs w:val="20"/>
              </w:rPr>
            </w:pPr>
            <w:r w:rsidRPr="002E6E74">
              <w:rPr>
                <w:sz w:val="18"/>
                <w:szCs w:val="20"/>
              </w:rPr>
              <w:t>–</w:t>
            </w:r>
          </w:p>
        </w:tc>
      </w:tr>
      <w:tr w:rsidR="00812ECA" w:rsidRPr="002E6E74" w14:paraId="57548FB5" w14:textId="77777777" w:rsidTr="00F16803">
        <w:tblPrEx>
          <w:tblLook w:val="0000" w:firstRow="0" w:lastRow="0" w:firstColumn="0" w:lastColumn="0" w:noHBand="0" w:noVBand="0"/>
        </w:tblPrEx>
        <w:trPr>
          <w:trHeight w:val="54"/>
        </w:trPr>
        <w:tc>
          <w:tcPr>
            <w:tcW w:w="1691" w:type="dxa"/>
          </w:tcPr>
          <w:p w14:paraId="6562DF8F" w14:textId="77777777" w:rsidR="00812ECA" w:rsidRPr="002E6E74" w:rsidRDefault="00812ECA" w:rsidP="00F16803">
            <w:pPr>
              <w:jc w:val="center"/>
              <w:rPr>
                <w:sz w:val="18"/>
                <w:szCs w:val="20"/>
              </w:rPr>
            </w:pPr>
            <w:r w:rsidRPr="002E6E74">
              <w:rPr>
                <w:sz w:val="18"/>
                <w:szCs w:val="20"/>
              </w:rPr>
              <w:t>19</w:t>
            </w:r>
          </w:p>
        </w:tc>
        <w:tc>
          <w:tcPr>
            <w:tcW w:w="1558" w:type="dxa"/>
          </w:tcPr>
          <w:p w14:paraId="1D274E3D" w14:textId="77777777" w:rsidR="00812ECA" w:rsidRPr="002E6E74" w:rsidRDefault="00812ECA" w:rsidP="00F16803">
            <w:pPr>
              <w:jc w:val="center"/>
              <w:rPr>
                <w:sz w:val="18"/>
                <w:szCs w:val="20"/>
              </w:rPr>
            </w:pPr>
            <w:r w:rsidRPr="002E6E74">
              <w:rPr>
                <w:sz w:val="18"/>
                <w:szCs w:val="20"/>
              </w:rPr>
              <w:t>350450.37</w:t>
            </w:r>
          </w:p>
        </w:tc>
        <w:tc>
          <w:tcPr>
            <w:tcW w:w="1562" w:type="dxa"/>
          </w:tcPr>
          <w:p w14:paraId="07F1331C" w14:textId="77777777" w:rsidR="00812ECA" w:rsidRPr="002E6E74" w:rsidRDefault="00812ECA" w:rsidP="00F16803">
            <w:pPr>
              <w:jc w:val="center"/>
              <w:rPr>
                <w:sz w:val="18"/>
                <w:szCs w:val="20"/>
              </w:rPr>
            </w:pPr>
            <w:r w:rsidRPr="002E6E74">
              <w:rPr>
                <w:sz w:val="18"/>
                <w:szCs w:val="20"/>
              </w:rPr>
              <w:t>1387338.52</w:t>
            </w:r>
          </w:p>
        </w:tc>
        <w:tc>
          <w:tcPr>
            <w:tcW w:w="2278" w:type="dxa"/>
          </w:tcPr>
          <w:p w14:paraId="4B426E7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4E93EAD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BA65697" w14:textId="77777777" w:rsidR="00812ECA" w:rsidRPr="002E6E74" w:rsidRDefault="00812ECA" w:rsidP="00F16803">
            <w:pPr>
              <w:jc w:val="center"/>
              <w:rPr>
                <w:sz w:val="18"/>
                <w:szCs w:val="20"/>
              </w:rPr>
            </w:pPr>
            <w:r w:rsidRPr="002E6E74">
              <w:rPr>
                <w:sz w:val="18"/>
                <w:szCs w:val="20"/>
              </w:rPr>
              <w:t>–</w:t>
            </w:r>
          </w:p>
        </w:tc>
      </w:tr>
      <w:tr w:rsidR="00812ECA" w:rsidRPr="002E6E74" w14:paraId="2166A505" w14:textId="77777777" w:rsidTr="00F16803">
        <w:tblPrEx>
          <w:tblLook w:val="0000" w:firstRow="0" w:lastRow="0" w:firstColumn="0" w:lastColumn="0" w:noHBand="0" w:noVBand="0"/>
        </w:tblPrEx>
        <w:trPr>
          <w:trHeight w:val="54"/>
        </w:trPr>
        <w:tc>
          <w:tcPr>
            <w:tcW w:w="1691" w:type="dxa"/>
          </w:tcPr>
          <w:p w14:paraId="6219FD13" w14:textId="77777777" w:rsidR="00812ECA" w:rsidRPr="002E6E74" w:rsidRDefault="00812ECA" w:rsidP="00F16803">
            <w:pPr>
              <w:jc w:val="center"/>
              <w:rPr>
                <w:sz w:val="18"/>
                <w:szCs w:val="20"/>
              </w:rPr>
            </w:pPr>
            <w:r w:rsidRPr="002E6E74">
              <w:rPr>
                <w:sz w:val="18"/>
                <w:szCs w:val="20"/>
              </w:rPr>
              <w:t>20</w:t>
            </w:r>
          </w:p>
        </w:tc>
        <w:tc>
          <w:tcPr>
            <w:tcW w:w="1558" w:type="dxa"/>
          </w:tcPr>
          <w:p w14:paraId="1A0EB871" w14:textId="77777777" w:rsidR="00812ECA" w:rsidRPr="002E6E74" w:rsidRDefault="00812ECA" w:rsidP="00F16803">
            <w:pPr>
              <w:jc w:val="center"/>
              <w:rPr>
                <w:sz w:val="18"/>
                <w:szCs w:val="20"/>
              </w:rPr>
            </w:pPr>
            <w:r w:rsidRPr="002E6E74">
              <w:rPr>
                <w:sz w:val="18"/>
                <w:szCs w:val="20"/>
              </w:rPr>
              <w:t>350438.38</w:t>
            </w:r>
          </w:p>
        </w:tc>
        <w:tc>
          <w:tcPr>
            <w:tcW w:w="1562" w:type="dxa"/>
          </w:tcPr>
          <w:p w14:paraId="41C6882A" w14:textId="77777777" w:rsidR="00812ECA" w:rsidRPr="002E6E74" w:rsidRDefault="00812ECA" w:rsidP="00F16803">
            <w:pPr>
              <w:jc w:val="center"/>
              <w:rPr>
                <w:sz w:val="18"/>
                <w:szCs w:val="20"/>
              </w:rPr>
            </w:pPr>
            <w:r w:rsidRPr="002E6E74">
              <w:rPr>
                <w:sz w:val="18"/>
                <w:szCs w:val="20"/>
              </w:rPr>
              <w:t>1387355.75</w:t>
            </w:r>
          </w:p>
        </w:tc>
        <w:tc>
          <w:tcPr>
            <w:tcW w:w="2278" w:type="dxa"/>
          </w:tcPr>
          <w:p w14:paraId="7862872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76E8B3F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84D1D37" w14:textId="77777777" w:rsidR="00812ECA" w:rsidRPr="002E6E74" w:rsidRDefault="00812ECA" w:rsidP="00F16803">
            <w:pPr>
              <w:jc w:val="center"/>
              <w:rPr>
                <w:sz w:val="18"/>
                <w:szCs w:val="20"/>
              </w:rPr>
            </w:pPr>
            <w:r w:rsidRPr="002E6E74">
              <w:rPr>
                <w:sz w:val="18"/>
                <w:szCs w:val="20"/>
              </w:rPr>
              <w:t>–</w:t>
            </w:r>
          </w:p>
        </w:tc>
      </w:tr>
      <w:tr w:rsidR="00812ECA" w:rsidRPr="002E6E74" w14:paraId="400AD7B2" w14:textId="77777777" w:rsidTr="00F16803">
        <w:tblPrEx>
          <w:tblLook w:val="0000" w:firstRow="0" w:lastRow="0" w:firstColumn="0" w:lastColumn="0" w:noHBand="0" w:noVBand="0"/>
        </w:tblPrEx>
        <w:trPr>
          <w:trHeight w:val="54"/>
        </w:trPr>
        <w:tc>
          <w:tcPr>
            <w:tcW w:w="1691" w:type="dxa"/>
          </w:tcPr>
          <w:p w14:paraId="79D562B7" w14:textId="77777777" w:rsidR="00812ECA" w:rsidRPr="002E6E74" w:rsidRDefault="00812ECA" w:rsidP="00F16803">
            <w:pPr>
              <w:jc w:val="center"/>
              <w:rPr>
                <w:sz w:val="18"/>
                <w:szCs w:val="20"/>
              </w:rPr>
            </w:pPr>
            <w:r w:rsidRPr="002E6E74">
              <w:rPr>
                <w:sz w:val="18"/>
                <w:szCs w:val="20"/>
              </w:rPr>
              <w:t>21</w:t>
            </w:r>
          </w:p>
        </w:tc>
        <w:tc>
          <w:tcPr>
            <w:tcW w:w="1558" w:type="dxa"/>
          </w:tcPr>
          <w:p w14:paraId="0A3905A3" w14:textId="77777777" w:rsidR="00812ECA" w:rsidRPr="002E6E74" w:rsidRDefault="00812ECA" w:rsidP="00F16803">
            <w:pPr>
              <w:jc w:val="center"/>
              <w:rPr>
                <w:sz w:val="18"/>
                <w:szCs w:val="20"/>
              </w:rPr>
            </w:pPr>
            <w:r w:rsidRPr="002E6E74">
              <w:rPr>
                <w:sz w:val="18"/>
                <w:szCs w:val="20"/>
              </w:rPr>
              <w:t>350431.64</w:t>
            </w:r>
          </w:p>
        </w:tc>
        <w:tc>
          <w:tcPr>
            <w:tcW w:w="1562" w:type="dxa"/>
          </w:tcPr>
          <w:p w14:paraId="4899FB22" w14:textId="77777777" w:rsidR="00812ECA" w:rsidRPr="002E6E74" w:rsidRDefault="00812ECA" w:rsidP="00F16803">
            <w:pPr>
              <w:jc w:val="center"/>
              <w:rPr>
                <w:sz w:val="18"/>
                <w:szCs w:val="20"/>
              </w:rPr>
            </w:pPr>
            <w:r w:rsidRPr="002E6E74">
              <w:rPr>
                <w:sz w:val="18"/>
                <w:szCs w:val="20"/>
              </w:rPr>
              <w:t>1387361.24</w:t>
            </w:r>
          </w:p>
        </w:tc>
        <w:tc>
          <w:tcPr>
            <w:tcW w:w="2278" w:type="dxa"/>
          </w:tcPr>
          <w:p w14:paraId="564414A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0CDA1C1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673B59C" w14:textId="77777777" w:rsidR="00812ECA" w:rsidRPr="002E6E74" w:rsidRDefault="00812ECA" w:rsidP="00F16803">
            <w:pPr>
              <w:jc w:val="center"/>
              <w:rPr>
                <w:sz w:val="18"/>
                <w:szCs w:val="20"/>
              </w:rPr>
            </w:pPr>
            <w:r w:rsidRPr="002E6E74">
              <w:rPr>
                <w:sz w:val="18"/>
                <w:szCs w:val="20"/>
              </w:rPr>
              <w:t>–</w:t>
            </w:r>
          </w:p>
        </w:tc>
      </w:tr>
      <w:tr w:rsidR="00812ECA" w:rsidRPr="002E6E74" w14:paraId="76DFE5ED" w14:textId="77777777" w:rsidTr="00F16803">
        <w:tblPrEx>
          <w:tblLook w:val="0000" w:firstRow="0" w:lastRow="0" w:firstColumn="0" w:lastColumn="0" w:noHBand="0" w:noVBand="0"/>
        </w:tblPrEx>
        <w:trPr>
          <w:trHeight w:val="54"/>
        </w:trPr>
        <w:tc>
          <w:tcPr>
            <w:tcW w:w="1691" w:type="dxa"/>
          </w:tcPr>
          <w:p w14:paraId="7B01A013" w14:textId="77777777" w:rsidR="00812ECA" w:rsidRPr="002E6E74" w:rsidRDefault="00812ECA" w:rsidP="00F16803">
            <w:pPr>
              <w:jc w:val="center"/>
              <w:rPr>
                <w:sz w:val="18"/>
                <w:szCs w:val="20"/>
              </w:rPr>
            </w:pPr>
            <w:r w:rsidRPr="002E6E74">
              <w:rPr>
                <w:sz w:val="18"/>
                <w:szCs w:val="20"/>
              </w:rPr>
              <w:t>22</w:t>
            </w:r>
          </w:p>
        </w:tc>
        <w:tc>
          <w:tcPr>
            <w:tcW w:w="1558" w:type="dxa"/>
          </w:tcPr>
          <w:p w14:paraId="086705FF" w14:textId="77777777" w:rsidR="00812ECA" w:rsidRPr="002E6E74" w:rsidRDefault="00812ECA" w:rsidP="00F16803">
            <w:pPr>
              <w:jc w:val="center"/>
              <w:rPr>
                <w:sz w:val="18"/>
                <w:szCs w:val="20"/>
              </w:rPr>
            </w:pPr>
            <w:r w:rsidRPr="002E6E74">
              <w:rPr>
                <w:sz w:val="18"/>
                <w:szCs w:val="20"/>
              </w:rPr>
              <w:t>350418.91</w:t>
            </w:r>
          </w:p>
        </w:tc>
        <w:tc>
          <w:tcPr>
            <w:tcW w:w="1562" w:type="dxa"/>
          </w:tcPr>
          <w:p w14:paraId="735DBC4F" w14:textId="77777777" w:rsidR="00812ECA" w:rsidRPr="002E6E74" w:rsidRDefault="00812ECA" w:rsidP="00F16803">
            <w:pPr>
              <w:jc w:val="center"/>
              <w:rPr>
                <w:sz w:val="18"/>
                <w:szCs w:val="20"/>
              </w:rPr>
            </w:pPr>
            <w:r w:rsidRPr="002E6E74">
              <w:rPr>
                <w:sz w:val="18"/>
                <w:szCs w:val="20"/>
              </w:rPr>
              <w:t>1387346.51</w:t>
            </w:r>
          </w:p>
        </w:tc>
        <w:tc>
          <w:tcPr>
            <w:tcW w:w="2278" w:type="dxa"/>
          </w:tcPr>
          <w:p w14:paraId="6E0E172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2D9A7E0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AE24E3B" w14:textId="77777777" w:rsidR="00812ECA" w:rsidRPr="002E6E74" w:rsidRDefault="00812ECA" w:rsidP="00F16803">
            <w:pPr>
              <w:jc w:val="center"/>
              <w:rPr>
                <w:sz w:val="18"/>
                <w:szCs w:val="20"/>
              </w:rPr>
            </w:pPr>
            <w:r w:rsidRPr="002E6E74">
              <w:rPr>
                <w:sz w:val="18"/>
                <w:szCs w:val="20"/>
              </w:rPr>
              <w:t>–</w:t>
            </w:r>
          </w:p>
        </w:tc>
      </w:tr>
      <w:tr w:rsidR="00812ECA" w:rsidRPr="002E6E74" w14:paraId="63B60C46" w14:textId="77777777" w:rsidTr="00F16803">
        <w:tblPrEx>
          <w:tblLook w:val="0000" w:firstRow="0" w:lastRow="0" w:firstColumn="0" w:lastColumn="0" w:noHBand="0" w:noVBand="0"/>
        </w:tblPrEx>
        <w:trPr>
          <w:trHeight w:val="54"/>
        </w:trPr>
        <w:tc>
          <w:tcPr>
            <w:tcW w:w="1691" w:type="dxa"/>
          </w:tcPr>
          <w:p w14:paraId="0684B3A8" w14:textId="77777777" w:rsidR="00812ECA" w:rsidRPr="002E6E74" w:rsidRDefault="00812ECA" w:rsidP="00F16803">
            <w:pPr>
              <w:jc w:val="center"/>
              <w:rPr>
                <w:sz w:val="18"/>
                <w:szCs w:val="20"/>
              </w:rPr>
            </w:pPr>
            <w:r w:rsidRPr="002E6E74">
              <w:rPr>
                <w:sz w:val="18"/>
                <w:szCs w:val="20"/>
              </w:rPr>
              <w:t>23</w:t>
            </w:r>
          </w:p>
        </w:tc>
        <w:tc>
          <w:tcPr>
            <w:tcW w:w="1558" w:type="dxa"/>
          </w:tcPr>
          <w:p w14:paraId="2BECDF91" w14:textId="77777777" w:rsidR="00812ECA" w:rsidRPr="002E6E74" w:rsidRDefault="00812ECA" w:rsidP="00F16803">
            <w:pPr>
              <w:jc w:val="center"/>
              <w:rPr>
                <w:sz w:val="18"/>
                <w:szCs w:val="20"/>
              </w:rPr>
            </w:pPr>
            <w:r w:rsidRPr="002E6E74">
              <w:rPr>
                <w:sz w:val="18"/>
                <w:szCs w:val="20"/>
              </w:rPr>
              <w:t>350384.70</w:t>
            </w:r>
          </w:p>
        </w:tc>
        <w:tc>
          <w:tcPr>
            <w:tcW w:w="1562" w:type="dxa"/>
          </w:tcPr>
          <w:p w14:paraId="3949859C" w14:textId="77777777" w:rsidR="00812ECA" w:rsidRPr="002E6E74" w:rsidRDefault="00812ECA" w:rsidP="00F16803">
            <w:pPr>
              <w:jc w:val="center"/>
              <w:rPr>
                <w:sz w:val="18"/>
                <w:szCs w:val="20"/>
              </w:rPr>
            </w:pPr>
            <w:r w:rsidRPr="002E6E74">
              <w:rPr>
                <w:sz w:val="18"/>
                <w:szCs w:val="20"/>
              </w:rPr>
              <w:t>1387338.27</w:t>
            </w:r>
          </w:p>
        </w:tc>
        <w:tc>
          <w:tcPr>
            <w:tcW w:w="2278" w:type="dxa"/>
          </w:tcPr>
          <w:p w14:paraId="5497738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51381BA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08970B7" w14:textId="77777777" w:rsidR="00812ECA" w:rsidRPr="002E6E74" w:rsidRDefault="00812ECA" w:rsidP="00F16803">
            <w:pPr>
              <w:jc w:val="center"/>
              <w:rPr>
                <w:sz w:val="18"/>
                <w:szCs w:val="20"/>
              </w:rPr>
            </w:pPr>
            <w:r w:rsidRPr="002E6E74">
              <w:rPr>
                <w:sz w:val="18"/>
                <w:szCs w:val="20"/>
              </w:rPr>
              <w:t>–</w:t>
            </w:r>
          </w:p>
        </w:tc>
      </w:tr>
      <w:tr w:rsidR="00812ECA" w:rsidRPr="002E6E74" w14:paraId="62D47A78" w14:textId="77777777" w:rsidTr="00F16803">
        <w:tblPrEx>
          <w:tblLook w:val="0000" w:firstRow="0" w:lastRow="0" w:firstColumn="0" w:lastColumn="0" w:noHBand="0" w:noVBand="0"/>
        </w:tblPrEx>
        <w:trPr>
          <w:trHeight w:val="54"/>
        </w:trPr>
        <w:tc>
          <w:tcPr>
            <w:tcW w:w="1691" w:type="dxa"/>
          </w:tcPr>
          <w:p w14:paraId="5A01B391" w14:textId="77777777" w:rsidR="00812ECA" w:rsidRPr="002E6E74" w:rsidRDefault="00812ECA" w:rsidP="00F16803">
            <w:pPr>
              <w:jc w:val="center"/>
              <w:rPr>
                <w:sz w:val="18"/>
                <w:szCs w:val="20"/>
              </w:rPr>
            </w:pPr>
            <w:r w:rsidRPr="002E6E74">
              <w:rPr>
                <w:sz w:val="18"/>
                <w:szCs w:val="20"/>
              </w:rPr>
              <w:t>24</w:t>
            </w:r>
          </w:p>
        </w:tc>
        <w:tc>
          <w:tcPr>
            <w:tcW w:w="1558" w:type="dxa"/>
          </w:tcPr>
          <w:p w14:paraId="0E52AF39" w14:textId="77777777" w:rsidR="00812ECA" w:rsidRPr="002E6E74" w:rsidRDefault="00812ECA" w:rsidP="00F16803">
            <w:pPr>
              <w:jc w:val="center"/>
              <w:rPr>
                <w:sz w:val="18"/>
                <w:szCs w:val="20"/>
              </w:rPr>
            </w:pPr>
            <w:r w:rsidRPr="002E6E74">
              <w:rPr>
                <w:sz w:val="18"/>
                <w:szCs w:val="20"/>
              </w:rPr>
              <w:t>350351.99</w:t>
            </w:r>
          </w:p>
        </w:tc>
        <w:tc>
          <w:tcPr>
            <w:tcW w:w="1562" w:type="dxa"/>
          </w:tcPr>
          <w:p w14:paraId="1518E69D" w14:textId="77777777" w:rsidR="00812ECA" w:rsidRPr="002E6E74" w:rsidRDefault="00812ECA" w:rsidP="00F16803">
            <w:pPr>
              <w:jc w:val="center"/>
              <w:rPr>
                <w:sz w:val="18"/>
                <w:szCs w:val="20"/>
              </w:rPr>
            </w:pPr>
            <w:r w:rsidRPr="002E6E74">
              <w:rPr>
                <w:sz w:val="18"/>
                <w:szCs w:val="20"/>
              </w:rPr>
              <w:t>1387344.76</w:t>
            </w:r>
          </w:p>
        </w:tc>
        <w:tc>
          <w:tcPr>
            <w:tcW w:w="2278" w:type="dxa"/>
          </w:tcPr>
          <w:p w14:paraId="7753E4C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687BCA8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014A395" w14:textId="77777777" w:rsidR="00812ECA" w:rsidRPr="002E6E74" w:rsidRDefault="00812ECA" w:rsidP="00F16803">
            <w:pPr>
              <w:jc w:val="center"/>
              <w:rPr>
                <w:sz w:val="18"/>
                <w:szCs w:val="20"/>
              </w:rPr>
            </w:pPr>
            <w:r w:rsidRPr="002E6E74">
              <w:rPr>
                <w:sz w:val="18"/>
                <w:szCs w:val="20"/>
              </w:rPr>
              <w:t>–</w:t>
            </w:r>
          </w:p>
        </w:tc>
      </w:tr>
      <w:tr w:rsidR="00812ECA" w:rsidRPr="002E6E74" w14:paraId="51415AFD" w14:textId="77777777" w:rsidTr="00F16803">
        <w:tblPrEx>
          <w:tblLook w:val="0000" w:firstRow="0" w:lastRow="0" w:firstColumn="0" w:lastColumn="0" w:noHBand="0" w:noVBand="0"/>
        </w:tblPrEx>
        <w:trPr>
          <w:trHeight w:val="54"/>
        </w:trPr>
        <w:tc>
          <w:tcPr>
            <w:tcW w:w="1691" w:type="dxa"/>
          </w:tcPr>
          <w:p w14:paraId="0C6B4ACD" w14:textId="77777777" w:rsidR="00812ECA" w:rsidRPr="002E6E74" w:rsidRDefault="00812ECA" w:rsidP="00F16803">
            <w:pPr>
              <w:jc w:val="center"/>
              <w:rPr>
                <w:sz w:val="18"/>
                <w:szCs w:val="20"/>
              </w:rPr>
            </w:pPr>
            <w:r w:rsidRPr="002E6E74">
              <w:rPr>
                <w:sz w:val="18"/>
                <w:szCs w:val="20"/>
              </w:rPr>
              <w:t>25</w:t>
            </w:r>
          </w:p>
        </w:tc>
        <w:tc>
          <w:tcPr>
            <w:tcW w:w="1558" w:type="dxa"/>
          </w:tcPr>
          <w:p w14:paraId="0B2161F5" w14:textId="77777777" w:rsidR="00812ECA" w:rsidRPr="002E6E74" w:rsidRDefault="00812ECA" w:rsidP="00F16803">
            <w:pPr>
              <w:jc w:val="center"/>
              <w:rPr>
                <w:sz w:val="18"/>
                <w:szCs w:val="20"/>
              </w:rPr>
            </w:pPr>
            <w:r w:rsidRPr="002E6E74">
              <w:rPr>
                <w:sz w:val="18"/>
                <w:szCs w:val="20"/>
              </w:rPr>
              <w:t>350334.51</w:t>
            </w:r>
          </w:p>
        </w:tc>
        <w:tc>
          <w:tcPr>
            <w:tcW w:w="1562" w:type="dxa"/>
          </w:tcPr>
          <w:p w14:paraId="1AB7B26C" w14:textId="77777777" w:rsidR="00812ECA" w:rsidRPr="002E6E74" w:rsidRDefault="00812ECA" w:rsidP="00F16803">
            <w:pPr>
              <w:jc w:val="center"/>
              <w:rPr>
                <w:sz w:val="18"/>
                <w:szCs w:val="20"/>
              </w:rPr>
            </w:pPr>
            <w:r w:rsidRPr="002E6E74">
              <w:rPr>
                <w:sz w:val="18"/>
                <w:szCs w:val="20"/>
              </w:rPr>
              <w:t>1387340.02</w:t>
            </w:r>
          </w:p>
        </w:tc>
        <w:tc>
          <w:tcPr>
            <w:tcW w:w="2278" w:type="dxa"/>
          </w:tcPr>
          <w:p w14:paraId="1444987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269A3F7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682569C" w14:textId="77777777" w:rsidR="00812ECA" w:rsidRPr="002E6E74" w:rsidRDefault="00812ECA" w:rsidP="00F16803">
            <w:pPr>
              <w:jc w:val="center"/>
              <w:rPr>
                <w:sz w:val="18"/>
                <w:szCs w:val="20"/>
              </w:rPr>
            </w:pPr>
            <w:r w:rsidRPr="002E6E74">
              <w:rPr>
                <w:sz w:val="18"/>
                <w:szCs w:val="20"/>
              </w:rPr>
              <w:t>–</w:t>
            </w:r>
          </w:p>
        </w:tc>
      </w:tr>
      <w:tr w:rsidR="00812ECA" w:rsidRPr="002E6E74" w14:paraId="5D25C357" w14:textId="77777777" w:rsidTr="00F16803">
        <w:tblPrEx>
          <w:tblLook w:val="0000" w:firstRow="0" w:lastRow="0" w:firstColumn="0" w:lastColumn="0" w:noHBand="0" w:noVBand="0"/>
        </w:tblPrEx>
        <w:trPr>
          <w:trHeight w:val="54"/>
        </w:trPr>
        <w:tc>
          <w:tcPr>
            <w:tcW w:w="1691" w:type="dxa"/>
          </w:tcPr>
          <w:p w14:paraId="534C7E37" w14:textId="77777777" w:rsidR="00812ECA" w:rsidRPr="002E6E74" w:rsidRDefault="00812ECA" w:rsidP="00F16803">
            <w:pPr>
              <w:jc w:val="center"/>
              <w:rPr>
                <w:sz w:val="18"/>
                <w:szCs w:val="20"/>
              </w:rPr>
            </w:pPr>
            <w:r w:rsidRPr="002E6E74">
              <w:rPr>
                <w:sz w:val="18"/>
                <w:szCs w:val="20"/>
              </w:rPr>
              <w:t>26</w:t>
            </w:r>
          </w:p>
        </w:tc>
        <w:tc>
          <w:tcPr>
            <w:tcW w:w="1558" w:type="dxa"/>
          </w:tcPr>
          <w:p w14:paraId="3892E9CF" w14:textId="77777777" w:rsidR="00812ECA" w:rsidRPr="002E6E74" w:rsidRDefault="00812ECA" w:rsidP="00F16803">
            <w:pPr>
              <w:jc w:val="center"/>
              <w:rPr>
                <w:sz w:val="18"/>
                <w:szCs w:val="20"/>
              </w:rPr>
            </w:pPr>
            <w:r w:rsidRPr="002E6E74">
              <w:rPr>
                <w:sz w:val="18"/>
                <w:szCs w:val="20"/>
              </w:rPr>
              <w:t>350322.77</w:t>
            </w:r>
          </w:p>
        </w:tc>
        <w:tc>
          <w:tcPr>
            <w:tcW w:w="1562" w:type="dxa"/>
          </w:tcPr>
          <w:p w14:paraId="77207E44" w14:textId="77777777" w:rsidR="00812ECA" w:rsidRPr="002E6E74" w:rsidRDefault="00812ECA" w:rsidP="00F16803">
            <w:pPr>
              <w:jc w:val="center"/>
              <w:rPr>
                <w:sz w:val="18"/>
                <w:szCs w:val="20"/>
              </w:rPr>
            </w:pPr>
            <w:r w:rsidRPr="002E6E74">
              <w:rPr>
                <w:sz w:val="18"/>
                <w:szCs w:val="20"/>
              </w:rPr>
              <w:t>1387340.77</w:t>
            </w:r>
          </w:p>
        </w:tc>
        <w:tc>
          <w:tcPr>
            <w:tcW w:w="2278" w:type="dxa"/>
          </w:tcPr>
          <w:p w14:paraId="3498EF4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6A1FC13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F44600D" w14:textId="77777777" w:rsidR="00812ECA" w:rsidRPr="002E6E74" w:rsidRDefault="00812ECA" w:rsidP="00F16803">
            <w:pPr>
              <w:jc w:val="center"/>
              <w:rPr>
                <w:sz w:val="18"/>
                <w:szCs w:val="20"/>
              </w:rPr>
            </w:pPr>
            <w:r w:rsidRPr="002E6E74">
              <w:rPr>
                <w:sz w:val="18"/>
                <w:szCs w:val="20"/>
              </w:rPr>
              <w:t>–</w:t>
            </w:r>
          </w:p>
        </w:tc>
      </w:tr>
      <w:tr w:rsidR="00812ECA" w:rsidRPr="002E6E74" w14:paraId="072B87BC" w14:textId="77777777" w:rsidTr="00F16803">
        <w:tblPrEx>
          <w:tblLook w:val="0000" w:firstRow="0" w:lastRow="0" w:firstColumn="0" w:lastColumn="0" w:noHBand="0" w:noVBand="0"/>
        </w:tblPrEx>
        <w:trPr>
          <w:trHeight w:val="54"/>
        </w:trPr>
        <w:tc>
          <w:tcPr>
            <w:tcW w:w="1691" w:type="dxa"/>
          </w:tcPr>
          <w:p w14:paraId="0CC3BAAC" w14:textId="77777777" w:rsidR="00812ECA" w:rsidRPr="002E6E74" w:rsidRDefault="00812ECA" w:rsidP="00F16803">
            <w:pPr>
              <w:jc w:val="center"/>
              <w:rPr>
                <w:sz w:val="18"/>
                <w:szCs w:val="20"/>
              </w:rPr>
            </w:pPr>
            <w:r w:rsidRPr="002E6E74">
              <w:rPr>
                <w:sz w:val="18"/>
                <w:szCs w:val="20"/>
              </w:rPr>
              <w:t>27</w:t>
            </w:r>
          </w:p>
        </w:tc>
        <w:tc>
          <w:tcPr>
            <w:tcW w:w="1558" w:type="dxa"/>
          </w:tcPr>
          <w:p w14:paraId="4BDD18B3" w14:textId="77777777" w:rsidR="00812ECA" w:rsidRPr="002E6E74" w:rsidRDefault="00812ECA" w:rsidP="00F16803">
            <w:pPr>
              <w:jc w:val="center"/>
              <w:rPr>
                <w:sz w:val="18"/>
                <w:szCs w:val="20"/>
              </w:rPr>
            </w:pPr>
            <w:r w:rsidRPr="002E6E74">
              <w:rPr>
                <w:sz w:val="18"/>
                <w:szCs w:val="20"/>
              </w:rPr>
              <w:t>350313.54</w:t>
            </w:r>
          </w:p>
        </w:tc>
        <w:tc>
          <w:tcPr>
            <w:tcW w:w="1562" w:type="dxa"/>
          </w:tcPr>
          <w:p w14:paraId="7C09580D" w14:textId="77777777" w:rsidR="00812ECA" w:rsidRPr="002E6E74" w:rsidRDefault="00812ECA" w:rsidP="00F16803">
            <w:pPr>
              <w:jc w:val="center"/>
              <w:rPr>
                <w:sz w:val="18"/>
                <w:szCs w:val="20"/>
              </w:rPr>
            </w:pPr>
            <w:r w:rsidRPr="002E6E74">
              <w:rPr>
                <w:sz w:val="18"/>
                <w:szCs w:val="20"/>
              </w:rPr>
              <w:t>1387322.54</w:t>
            </w:r>
          </w:p>
        </w:tc>
        <w:tc>
          <w:tcPr>
            <w:tcW w:w="2278" w:type="dxa"/>
          </w:tcPr>
          <w:p w14:paraId="0D83E07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1745E9F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02CF122" w14:textId="77777777" w:rsidR="00812ECA" w:rsidRPr="002E6E74" w:rsidRDefault="00812ECA" w:rsidP="00F16803">
            <w:pPr>
              <w:jc w:val="center"/>
              <w:rPr>
                <w:sz w:val="18"/>
                <w:szCs w:val="20"/>
              </w:rPr>
            </w:pPr>
            <w:r w:rsidRPr="002E6E74">
              <w:rPr>
                <w:sz w:val="18"/>
                <w:szCs w:val="20"/>
              </w:rPr>
              <w:t>–</w:t>
            </w:r>
          </w:p>
        </w:tc>
      </w:tr>
      <w:tr w:rsidR="00812ECA" w:rsidRPr="002E6E74" w14:paraId="12DE5099" w14:textId="77777777" w:rsidTr="00F16803">
        <w:tblPrEx>
          <w:tblLook w:val="0000" w:firstRow="0" w:lastRow="0" w:firstColumn="0" w:lastColumn="0" w:noHBand="0" w:noVBand="0"/>
        </w:tblPrEx>
        <w:trPr>
          <w:trHeight w:val="54"/>
        </w:trPr>
        <w:tc>
          <w:tcPr>
            <w:tcW w:w="1691" w:type="dxa"/>
          </w:tcPr>
          <w:p w14:paraId="2C02FDCE" w14:textId="77777777" w:rsidR="00812ECA" w:rsidRPr="002E6E74" w:rsidRDefault="00812ECA" w:rsidP="00F16803">
            <w:pPr>
              <w:jc w:val="center"/>
              <w:rPr>
                <w:sz w:val="18"/>
                <w:szCs w:val="20"/>
              </w:rPr>
            </w:pPr>
            <w:r w:rsidRPr="002E6E74">
              <w:rPr>
                <w:sz w:val="18"/>
                <w:szCs w:val="20"/>
              </w:rPr>
              <w:t>28</w:t>
            </w:r>
          </w:p>
        </w:tc>
        <w:tc>
          <w:tcPr>
            <w:tcW w:w="1558" w:type="dxa"/>
          </w:tcPr>
          <w:p w14:paraId="09CF9EC2" w14:textId="77777777" w:rsidR="00812ECA" w:rsidRPr="002E6E74" w:rsidRDefault="00812ECA" w:rsidP="00F16803">
            <w:pPr>
              <w:jc w:val="center"/>
              <w:rPr>
                <w:sz w:val="18"/>
                <w:szCs w:val="20"/>
              </w:rPr>
            </w:pPr>
            <w:r w:rsidRPr="002E6E74">
              <w:rPr>
                <w:sz w:val="18"/>
                <w:szCs w:val="20"/>
              </w:rPr>
              <w:t>350298.13</w:t>
            </w:r>
          </w:p>
        </w:tc>
        <w:tc>
          <w:tcPr>
            <w:tcW w:w="1562" w:type="dxa"/>
          </w:tcPr>
          <w:p w14:paraId="7D0A208F" w14:textId="77777777" w:rsidR="00812ECA" w:rsidRPr="002E6E74" w:rsidRDefault="00812ECA" w:rsidP="00F16803">
            <w:pPr>
              <w:jc w:val="center"/>
              <w:rPr>
                <w:sz w:val="18"/>
                <w:szCs w:val="20"/>
              </w:rPr>
            </w:pPr>
            <w:r w:rsidRPr="002E6E74">
              <w:rPr>
                <w:sz w:val="18"/>
                <w:szCs w:val="20"/>
              </w:rPr>
              <w:t>1387297.85</w:t>
            </w:r>
          </w:p>
        </w:tc>
        <w:tc>
          <w:tcPr>
            <w:tcW w:w="2278" w:type="dxa"/>
          </w:tcPr>
          <w:p w14:paraId="089014F9"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1A81543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E88D849" w14:textId="77777777" w:rsidR="00812ECA" w:rsidRPr="002E6E74" w:rsidRDefault="00812ECA" w:rsidP="00F16803">
            <w:pPr>
              <w:jc w:val="center"/>
              <w:rPr>
                <w:sz w:val="18"/>
                <w:szCs w:val="20"/>
              </w:rPr>
            </w:pPr>
            <w:r w:rsidRPr="002E6E74">
              <w:rPr>
                <w:sz w:val="18"/>
                <w:szCs w:val="20"/>
              </w:rPr>
              <w:t>–</w:t>
            </w:r>
          </w:p>
        </w:tc>
      </w:tr>
      <w:tr w:rsidR="00812ECA" w:rsidRPr="002E6E74" w14:paraId="175FFA5F" w14:textId="77777777" w:rsidTr="00F16803">
        <w:tblPrEx>
          <w:tblLook w:val="0000" w:firstRow="0" w:lastRow="0" w:firstColumn="0" w:lastColumn="0" w:noHBand="0" w:noVBand="0"/>
        </w:tblPrEx>
        <w:trPr>
          <w:trHeight w:val="54"/>
        </w:trPr>
        <w:tc>
          <w:tcPr>
            <w:tcW w:w="1691" w:type="dxa"/>
          </w:tcPr>
          <w:p w14:paraId="75C6BC98" w14:textId="77777777" w:rsidR="00812ECA" w:rsidRPr="002E6E74" w:rsidRDefault="00812ECA" w:rsidP="00F16803">
            <w:pPr>
              <w:jc w:val="center"/>
              <w:rPr>
                <w:sz w:val="18"/>
                <w:szCs w:val="20"/>
              </w:rPr>
            </w:pPr>
            <w:r w:rsidRPr="002E6E74">
              <w:rPr>
                <w:sz w:val="18"/>
                <w:szCs w:val="20"/>
              </w:rPr>
              <w:t>29</w:t>
            </w:r>
          </w:p>
        </w:tc>
        <w:tc>
          <w:tcPr>
            <w:tcW w:w="1558" w:type="dxa"/>
          </w:tcPr>
          <w:p w14:paraId="643E0A34" w14:textId="77777777" w:rsidR="00812ECA" w:rsidRPr="002E6E74" w:rsidRDefault="00812ECA" w:rsidP="00F16803">
            <w:pPr>
              <w:jc w:val="center"/>
              <w:rPr>
                <w:sz w:val="18"/>
                <w:szCs w:val="20"/>
              </w:rPr>
            </w:pPr>
            <w:r w:rsidRPr="002E6E74">
              <w:rPr>
                <w:sz w:val="18"/>
                <w:szCs w:val="20"/>
              </w:rPr>
              <w:t>350284.64</w:t>
            </w:r>
          </w:p>
        </w:tc>
        <w:tc>
          <w:tcPr>
            <w:tcW w:w="1562" w:type="dxa"/>
          </w:tcPr>
          <w:p w14:paraId="3B1A57D0" w14:textId="77777777" w:rsidR="00812ECA" w:rsidRPr="002E6E74" w:rsidRDefault="00812ECA" w:rsidP="00F16803">
            <w:pPr>
              <w:jc w:val="center"/>
              <w:rPr>
                <w:sz w:val="18"/>
                <w:szCs w:val="20"/>
              </w:rPr>
            </w:pPr>
            <w:r w:rsidRPr="002E6E74">
              <w:rPr>
                <w:sz w:val="18"/>
                <w:szCs w:val="20"/>
              </w:rPr>
              <w:t>1387293.57</w:t>
            </w:r>
          </w:p>
        </w:tc>
        <w:tc>
          <w:tcPr>
            <w:tcW w:w="2278" w:type="dxa"/>
          </w:tcPr>
          <w:p w14:paraId="7CA7A81E"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46E973C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50B2390" w14:textId="77777777" w:rsidR="00812ECA" w:rsidRPr="002E6E74" w:rsidRDefault="00812ECA" w:rsidP="00F16803">
            <w:pPr>
              <w:jc w:val="center"/>
              <w:rPr>
                <w:sz w:val="18"/>
                <w:szCs w:val="20"/>
              </w:rPr>
            </w:pPr>
            <w:r w:rsidRPr="002E6E74">
              <w:rPr>
                <w:sz w:val="18"/>
                <w:szCs w:val="20"/>
              </w:rPr>
              <w:t>–</w:t>
            </w:r>
          </w:p>
        </w:tc>
      </w:tr>
      <w:tr w:rsidR="00812ECA" w:rsidRPr="002E6E74" w14:paraId="58E75796" w14:textId="77777777" w:rsidTr="00F16803">
        <w:tblPrEx>
          <w:tblLook w:val="0000" w:firstRow="0" w:lastRow="0" w:firstColumn="0" w:lastColumn="0" w:noHBand="0" w:noVBand="0"/>
        </w:tblPrEx>
        <w:trPr>
          <w:trHeight w:val="54"/>
        </w:trPr>
        <w:tc>
          <w:tcPr>
            <w:tcW w:w="1691" w:type="dxa"/>
          </w:tcPr>
          <w:p w14:paraId="5814C4AF" w14:textId="77777777" w:rsidR="00812ECA" w:rsidRPr="002E6E74" w:rsidRDefault="00812ECA" w:rsidP="00F16803">
            <w:pPr>
              <w:jc w:val="center"/>
              <w:rPr>
                <w:sz w:val="18"/>
                <w:szCs w:val="20"/>
              </w:rPr>
            </w:pPr>
            <w:r w:rsidRPr="002E6E74">
              <w:rPr>
                <w:sz w:val="18"/>
                <w:szCs w:val="20"/>
              </w:rPr>
              <w:t>30</w:t>
            </w:r>
          </w:p>
        </w:tc>
        <w:tc>
          <w:tcPr>
            <w:tcW w:w="1558" w:type="dxa"/>
          </w:tcPr>
          <w:p w14:paraId="2FCA53ED" w14:textId="77777777" w:rsidR="00812ECA" w:rsidRPr="002E6E74" w:rsidRDefault="00812ECA" w:rsidP="00F16803">
            <w:pPr>
              <w:jc w:val="center"/>
              <w:rPr>
                <w:sz w:val="18"/>
                <w:szCs w:val="20"/>
              </w:rPr>
            </w:pPr>
            <w:r w:rsidRPr="002E6E74">
              <w:rPr>
                <w:sz w:val="18"/>
                <w:szCs w:val="20"/>
              </w:rPr>
              <w:t>350285.28</w:t>
            </w:r>
          </w:p>
        </w:tc>
        <w:tc>
          <w:tcPr>
            <w:tcW w:w="1562" w:type="dxa"/>
          </w:tcPr>
          <w:p w14:paraId="00028996" w14:textId="77777777" w:rsidR="00812ECA" w:rsidRPr="002E6E74" w:rsidRDefault="00812ECA" w:rsidP="00F16803">
            <w:pPr>
              <w:jc w:val="center"/>
              <w:rPr>
                <w:sz w:val="18"/>
                <w:szCs w:val="20"/>
              </w:rPr>
            </w:pPr>
            <w:r w:rsidRPr="002E6E74">
              <w:rPr>
                <w:sz w:val="18"/>
                <w:szCs w:val="20"/>
              </w:rPr>
              <w:t>1387279.00</w:t>
            </w:r>
          </w:p>
        </w:tc>
        <w:tc>
          <w:tcPr>
            <w:tcW w:w="2278" w:type="dxa"/>
          </w:tcPr>
          <w:p w14:paraId="7C64F4D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4811C28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C60CEB8" w14:textId="77777777" w:rsidR="00812ECA" w:rsidRPr="002E6E74" w:rsidRDefault="00812ECA" w:rsidP="00F16803">
            <w:pPr>
              <w:jc w:val="center"/>
              <w:rPr>
                <w:sz w:val="18"/>
                <w:szCs w:val="20"/>
              </w:rPr>
            </w:pPr>
            <w:r w:rsidRPr="002E6E74">
              <w:rPr>
                <w:sz w:val="18"/>
                <w:szCs w:val="20"/>
              </w:rPr>
              <w:t>–</w:t>
            </w:r>
          </w:p>
        </w:tc>
      </w:tr>
      <w:tr w:rsidR="00812ECA" w:rsidRPr="002E6E74" w14:paraId="253B9C9E" w14:textId="77777777" w:rsidTr="00F16803">
        <w:tblPrEx>
          <w:tblLook w:val="0000" w:firstRow="0" w:lastRow="0" w:firstColumn="0" w:lastColumn="0" w:noHBand="0" w:noVBand="0"/>
        </w:tblPrEx>
        <w:trPr>
          <w:trHeight w:val="54"/>
        </w:trPr>
        <w:tc>
          <w:tcPr>
            <w:tcW w:w="1691" w:type="dxa"/>
          </w:tcPr>
          <w:p w14:paraId="3E180150" w14:textId="77777777" w:rsidR="00812ECA" w:rsidRPr="002E6E74" w:rsidRDefault="00812ECA" w:rsidP="00F16803">
            <w:pPr>
              <w:jc w:val="center"/>
              <w:rPr>
                <w:sz w:val="18"/>
                <w:szCs w:val="20"/>
              </w:rPr>
            </w:pPr>
            <w:r w:rsidRPr="002E6E74">
              <w:rPr>
                <w:sz w:val="18"/>
                <w:szCs w:val="20"/>
              </w:rPr>
              <w:t>31</w:t>
            </w:r>
          </w:p>
        </w:tc>
        <w:tc>
          <w:tcPr>
            <w:tcW w:w="1558" w:type="dxa"/>
          </w:tcPr>
          <w:p w14:paraId="39F74283" w14:textId="77777777" w:rsidR="00812ECA" w:rsidRPr="002E6E74" w:rsidRDefault="00812ECA" w:rsidP="00F16803">
            <w:pPr>
              <w:jc w:val="center"/>
              <w:rPr>
                <w:sz w:val="18"/>
                <w:szCs w:val="20"/>
              </w:rPr>
            </w:pPr>
            <w:r w:rsidRPr="002E6E74">
              <w:rPr>
                <w:sz w:val="18"/>
                <w:szCs w:val="20"/>
              </w:rPr>
              <w:t>350292.31</w:t>
            </w:r>
          </w:p>
        </w:tc>
        <w:tc>
          <w:tcPr>
            <w:tcW w:w="1562" w:type="dxa"/>
          </w:tcPr>
          <w:p w14:paraId="5DBF7D5F" w14:textId="77777777" w:rsidR="00812ECA" w:rsidRPr="002E6E74" w:rsidRDefault="00812ECA" w:rsidP="00F16803">
            <w:pPr>
              <w:jc w:val="center"/>
              <w:rPr>
                <w:sz w:val="18"/>
                <w:szCs w:val="20"/>
              </w:rPr>
            </w:pPr>
            <w:r w:rsidRPr="002E6E74">
              <w:rPr>
                <w:sz w:val="18"/>
                <w:szCs w:val="20"/>
              </w:rPr>
              <w:t>1387259.61</w:t>
            </w:r>
          </w:p>
        </w:tc>
        <w:tc>
          <w:tcPr>
            <w:tcW w:w="2278" w:type="dxa"/>
          </w:tcPr>
          <w:p w14:paraId="163980E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3713CEA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DEBAC3F" w14:textId="77777777" w:rsidR="00812ECA" w:rsidRPr="002E6E74" w:rsidRDefault="00812ECA" w:rsidP="00F16803">
            <w:pPr>
              <w:jc w:val="center"/>
              <w:rPr>
                <w:sz w:val="18"/>
                <w:szCs w:val="20"/>
              </w:rPr>
            </w:pPr>
            <w:r w:rsidRPr="002E6E74">
              <w:rPr>
                <w:sz w:val="18"/>
                <w:szCs w:val="20"/>
              </w:rPr>
              <w:t>–</w:t>
            </w:r>
          </w:p>
        </w:tc>
      </w:tr>
      <w:tr w:rsidR="00812ECA" w:rsidRPr="002E6E74" w14:paraId="3F621940" w14:textId="77777777" w:rsidTr="00F16803">
        <w:tblPrEx>
          <w:tblLook w:val="0000" w:firstRow="0" w:lastRow="0" w:firstColumn="0" w:lastColumn="0" w:noHBand="0" w:noVBand="0"/>
        </w:tblPrEx>
        <w:trPr>
          <w:trHeight w:val="54"/>
        </w:trPr>
        <w:tc>
          <w:tcPr>
            <w:tcW w:w="1691" w:type="dxa"/>
          </w:tcPr>
          <w:p w14:paraId="7AF427EC" w14:textId="77777777" w:rsidR="00812ECA" w:rsidRPr="002E6E74" w:rsidRDefault="00812ECA" w:rsidP="00F16803">
            <w:pPr>
              <w:jc w:val="center"/>
              <w:rPr>
                <w:sz w:val="18"/>
                <w:szCs w:val="20"/>
              </w:rPr>
            </w:pPr>
            <w:r w:rsidRPr="002E6E74">
              <w:rPr>
                <w:sz w:val="18"/>
                <w:szCs w:val="20"/>
              </w:rPr>
              <w:t>32</w:t>
            </w:r>
          </w:p>
        </w:tc>
        <w:tc>
          <w:tcPr>
            <w:tcW w:w="1558" w:type="dxa"/>
          </w:tcPr>
          <w:p w14:paraId="03AC705D" w14:textId="77777777" w:rsidR="00812ECA" w:rsidRPr="002E6E74" w:rsidRDefault="00812ECA" w:rsidP="00F16803">
            <w:pPr>
              <w:jc w:val="center"/>
              <w:rPr>
                <w:sz w:val="18"/>
                <w:szCs w:val="20"/>
              </w:rPr>
            </w:pPr>
            <w:r w:rsidRPr="002E6E74">
              <w:rPr>
                <w:sz w:val="18"/>
                <w:szCs w:val="20"/>
              </w:rPr>
              <w:t>350287.07</w:t>
            </w:r>
          </w:p>
        </w:tc>
        <w:tc>
          <w:tcPr>
            <w:tcW w:w="1562" w:type="dxa"/>
          </w:tcPr>
          <w:p w14:paraId="095F5B5B" w14:textId="77777777" w:rsidR="00812ECA" w:rsidRPr="002E6E74" w:rsidRDefault="00812ECA" w:rsidP="00F16803">
            <w:pPr>
              <w:jc w:val="center"/>
              <w:rPr>
                <w:sz w:val="18"/>
                <w:szCs w:val="20"/>
              </w:rPr>
            </w:pPr>
            <w:r w:rsidRPr="002E6E74">
              <w:rPr>
                <w:sz w:val="18"/>
                <w:szCs w:val="20"/>
              </w:rPr>
              <w:t>1387252.12</w:t>
            </w:r>
          </w:p>
        </w:tc>
        <w:tc>
          <w:tcPr>
            <w:tcW w:w="2278" w:type="dxa"/>
          </w:tcPr>
          <w:p w14:paraId="2A40750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05D70FA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68109CF" w14:textId="77777777" w:rsidR="00812ECA" w:rsidRPr="002E6E74" w:rsidRDefault="00812ECA" w:rsidP="00F16803">
            <w:pPr>
              <w:jc w:val="center"/>
              <w:rPr>
                <w:sz w:val="18"/>
                <w:szCs w:val="20"/>
              </w:rPr>
            </w:pPr>
            <w:r w:rsidRPr="002E6E74">
              <w:rPr>
                <w:sz w:val="18"/>
                <w:szCs w:val="20"/>
              </w:rPr>
              <w:t>–</w:t>
            </w:r>
          </w:p>
        </w:tc>
      </w:tr>
      <w:tr w:rsidR="00812ECA" w:rsidRPr="002E6E74" w14:paraId="3C4AF360" w14:textId="77777777" w:rsidTr="00F16803">
        <w:tblPrEx>
          <w:tblLook w:val="0000" w:firstRow="0" w:lastRow="0" w:firstColumn="0" w:lastColumn="0" w:noHBand="0" w:noVBand="0"/>
        </w:tblPrEx>
        <w:trPr>
          <w:trHeight w:val="54"/>
        </w:trPr>
        <w:tc>
          <w:tcPr>
            <w:tcW w:w="1691" w:type="dxa"/>
          </w:tcPr>
          <w:p w14:paraId="316F77EE" w14:textId="77777777" w:rsidR="00812ECA" w:rsidRPr="002E6E74" w:rsidRDefault="00812ECA" w:rsidP="00F16803">
            <w:pPr>
              <w:jc w:val="center"/>
              <w:rPr>
                <w:sz w:val="18"/>
                <w:szCs w:val="20"/>
              </w:rPr>
            </w:pPr>
            <w:r w:rsidRPr="002E6E74">
              <w:rPr>
                <w:sz w:val="18"/>
                <w:szCs w:val="20"/>
              </w:rPr>
              <w:t>33</w:t>
            </w:r>
          </w:p>
        </w:tc>
        <w:tc>
          <w:tcPr>
            <w:tcW w:w="1558" w:type="dxa"/>
          </w:tcPr>
          <w:p w14:paraId="1C58AA79" w14:textId="77777777" w:rsidR="00812ECA" w:rsidRPr="002E6E74" w:rsidRDefault="00812ECA" w:rsidP="00F16803">
            <w:pPr>
              <w:jc w:val="center"/>
              <w:rPr>
                <w:sz w:val="18"/>
                <w:szCs w:val="20"/>
              </w:rPr>
            </w:pPr>
            <w:r w:rsidRPr="002E6E74">
              <w:rPr>
                <w:sz w:val="18"/>
                <w:szCs w:val="20"/>
              </w:rPr>
              <w:t>350265.84</w:t>
            </w:r>
          </w:p>
        </w:tc>
        <w:tc>
          <w:tcPr>
            <w:tcW w:w="1562" w:type="dxa"/>
          </w:tcPr>
          <w:p w14:paraId="1090A29A" w14:textId="77777777" w:rsidR="00812ECA" w:rsidRPr="002E6E74" w:rsidRDefault="00812ECA" w:rsidP="00F16803">
            <w:pPr>
              <w:jc w:val="center"/>
              <w:rPr>
                <w:sz w:val="18"/>
                <w:szCs w:val="20"/>
              </w:rPr>
            </w:pPr>
            <w:r w:rsidRPr="002E6E74">
              <w:rPr>
                <w:sz w:val="18"/>
                <w:szCs w:val="20"/>
              </w:rPr>
              <w:t>1387268.60</w:t>
            </w:r>
          </w:p>
        </w:tc>
        <w:tc>
          <w:tcPr>
            <w:tcW w:w="2278" w:type="dxa"/>
          </w:tcPr>
          <w:p w14:paraId="17BA9BB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6CF507B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F3696FC" w14:textId="77777777" w:rsidR="00812ECA" w:rsidRPr="002E6E74" w:rsidRDefault="00812ECA" w:rsidP="00F16803">
            <w:pPr>
              <w:jc w:val="center"/>
              <w:rPr>
                <w:sz w:val="18"/>
                <w:szCs w:val="20"/>
              </w:rPr>
            </w:pPr>
            <w:r w:rsidRPr="002E6E74">
              <w:rPr>
                <w:sz w:val="18"/>
                <w:szCs w:val="20"/>
              </w:rPr>
              <w:t>–</w:t>
            </w:r>
          </w:p>
        </w:tc>
      </w:tr>
      <w:tr w:rsidR="00812ECA" w:rsidRPr="002E6E74" w14:paraId="79F2E4FE" w14:textId="77777777" w:rsidTr="00F16803">
        <w:tblPrEx>
          <w:tblLook w:val="0000" w:firstRow="0" w:lastRow="0" w:firstColumn="0" w:lastColumn="0" w:noHBand="0" w:noVBand="0"/>
        </w:tblPrEx>
        <w:trPr>
          <w:trHeight w:val="54"/>
        </w:trPr>
        <w:tc>
          <w:tcPr>
            <w:tcW w:w="1691" w:type="dxa"/>
          </w:tcPr>
          <w:p w14:paraId="22677BB3" w14:textId="77777777" w:rsidR="00812ECA" w:rsidRPr="002E6E74" w:rsidRDefault="00812ECA" w:rsidP="00F16803">
            <w:pPr>
              <w:jc w:val="center"/>
              <w:rPr>
                <w:sz w:val="18"/>
                <w:szCs w:val="20"/>
              </w:rPr>
            </w:pPr>
            <w:r w:rsidRPr="002E6E74">
              <w:rPr>
                <w:sz w:val="18"/>
                <w:szCs w:val="20"/>
              </w:rPr>
              <w:t>34</w:t>
            </w:r>
          </w:p>
        </w:tc>
        <w:tc>
          <w:tcPr>
            <w:tcW w:w="1558" w:type="dxa"/>
          </w:tcPr>
          <w:p w14:paraId="770142FD" w14:textId="77777777" w:rsidR="00812ECA" w:rsidRPr="002E6E74" w:rsidRDefault="00812ECA" w:rsidP="00F16803">
            <w:pPr>
              <w:jc w:val="center"/>
              <w:rPr>
                <w:sz w:val="18"/>
                <w:szCs w:val="20"/>
              </w:rPr>
            </w:pPr>
            <w:r w:rsidRPr="002E6E74">
              <w:rPr>
                <w:sz w:val="18"/>
                <w:szCs w:val="20"/>
              </w:rPr>
              <w:t>350252.86</w:t>
            </w:r>
          </w:p>
        </w:tc>
        <w:tc>
          <w:tcPr>
            <w:tcW w:w="1562" w:type="dxa"/>
          </w:tcPr>
          <w:p w14:paraId="0673D043" w14:textId="77777777" w:rsidR="00812ECA" w:rsidRPr="002E6E74" w:rsidRDefault="00812ECA" w:rsidP="00F16803">
            <w:pPr>
              <w:jc w:val="center"/>
              <w:rPr>
                <w:sz w:val="18"/>
                <w:szCs w:val="20"/>
              </w:rPr>
            </w:pPr>
            <w:r w:rsidRPr="002E6E74">
              <w:rPr>
                <w:sz w:val="18"/>
                <w:szCs w:val="20"/>
              </w:rPr>
              <w:t>1387281.09</w:t>
            </w:r>
          </w:p>
        </w:tc>
        <w:tc>
          <w:tcPr>
            <w:tcW w:w="2278" w:type="dxa"/>
          </w:tcPr>
          <w:p w14:paraId="240940A1"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1201335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31C2637" w14:textId="77777777" w:rsidR="00812ECA" w:rsidRPr="002E6E74" w:rsidRDefault="00812ECA" w:rsidP="00F16803">
            <w:pPr>
              <w:jc w:val="center"/>
              <w:rPr>
                <w:sz w:val="18"/>
                <w:szCs w:val="20"/>
              </w:rPr>
            </w:pPr>
            <w:r w:rsidRPr="002E6E74">
              <w:rPr>
                <w:sz w:val="18"/>
                <w:szCs w:val="20"/>
              </w:rPr>
              <w:t>–</w:t>
            </w:r>
          </w:p>
        </w:tc>
      </w:tr>
      <w:tr w:rsidR="00812ECA" w:rsidRPr="002E6E74" w14:paraId="702381C0" w14:textId="77777777" w:rsidTr="00F16803">
        <w:tblPrEx>
          <w:tblLook w:val="0000" w:firstRow="0" w:lastRow="0" w:firstColumn="0" w:lastColumn="0" w:noHBand="0" w:noVBand="0"/>
        </w:tblPrEx>
        <w:trPr>
          <w:trHeight w:val="54"/>
        </w:trPr>
        <w:tc>
          <w:tcPr>
            <w:tcW w:w="1691" w:type="dxa"/>
          </w:tcPr>
          <w:p w14:paraId="7647DC61" w14:textId="77777777" w:rsidR="00812ECA" w:rsidRPr="002E6E74" w:rsidRDefault="00812ECA" w:rsidP="00F16803">
            <w:pPr>
              <w:jc w:val="center"/>
              <w:rPr>
                <w:sz w:val="18"/>
                <w:szCs w:val="20"/>
              </w:rPr>
            </w:pPr>
            <w:r w:rsidRPr="002E6E74">
              <w:rPr>
                <w:sz w:val="18"/>
                <w:szCs w:val="20"/>
              </w:rPr>
              <w:t>35</w:t>
            </w:r>
          </w:p>
        </w:tc>
        <w:tc>
          <w:tcPr>
            <w:tcW w:w="1558" w:type="dxa"/>
          </w:tcPr>
          <w:p w14:paraId="3DDE7C09" w14:textId="77777777" w:rsidR="00812ECA" w:rsidRPr="002E6E74" w:rsidRDefault="00812ECA" w:rsidP="00F16803">
            <w:pPr>
              <w:jc w:val="center"/>
              <w:rPr>
                <w:sz w:val="18"/>
                <w:szCs w:val="20"/>
              </w:rPr>
            </w:pPr>
            <w:r w:rsidRPr="002E6E74">
              <w:rPr>
                <w:sz w:val="18"/>
                <w:szCs w:val="20"/>
              </w:rPr>
              <w:t>350223.64</w:t>
            </w:r>
          </w:p>
        </w:tc>
        <w:tc>
          <w:tcPr>
            <w:tcW w:w="1562" w:type="dxa"/>
          </w:tcPr>
          <w:p w14:paraId="1B49366B" w14:textId="77777777" w:rsidR="00812ECA" w:rsidRPr="002E6E74" w:rsidRDefault="00812ECA" w:rsidP="00F16803">
            <w:pPr>
              <w:jc w:val="center"/>
              <w:rPr>
                <w:sz w:val="18"/>
                <w:szCs w:val="20"/>
              </w:rPr>
            </w:pPr>
            <w:r w:rsidRPr="002E6E74">
              <w:rPr>
                <w:sz w:val="18"/>
                <w:szCs w:val="20"/>
              </w:rPr>
              <w:t>1387272.10</w:t>
            </w:r>
          </w:p>
        </w:tc>
        <w:tc>
          <w:tcPr>
            <w:tcW w:w="2278" w:type="dxa"/>
          </w:tcPr>
          <w:p w14:paraId="62B975D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7FEACA8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D68FFA0" w14:textId="77777777" w:rsidR="00812ECA" w:rsidRPr="002E6E74" w:rsidRDefault="00812ECA" w:rsidP="00F16803">
            <w:pPr>
              <w:jc w:val="center"/>
              <w:rPr>
                <w:sz w:val="18"/>
                <w:szCs w:val="20"/>
              </w:rPr>
            </w:pPr>
            <w:r w:rsidRPr="002E6E74">
              <w:rPr>
                <w:sz w:val="18"/>
                <w:szCs w:val="20"/>
              </w:rPr>
              <w:t>–</w:t>
            </w:r>
          </w:p>
        </w:tc>
      </w:tr>
      <w:tr w:rsidR="00812ECA" w:rsidRPr="002E6E74" w14:paraId="055B70A9" w14:textId="77777777" w:rsidTr="00F16803">
        <w:tblPrEx>
          <w:tblLook w:val="0000" w:firstRow="0" w:lastRow="0" w:firstColumn="0" w:lastColumn="0" w:noHBand="0" w:noVBand="0"/>
        </w:tblPrEx>
        <w:trPr>
          <w:trHeight w:val="54"/>
        </w:trPr>
        <w:tc>
          <w:tcPr>
            <w:tcW w:w="1691" w:type="dxa"/>
          </w:tcPr>
          <w:p w14:paraId="1D35A0DB" w14:textId="77777777" w:rsidR="00812ECA" w:rsidRPr="002E6E74" w:rsidRDefault="00812ECA" w:rsidP="00F16803">
            <w:pPr>
              <w:jc w:val="center"/>
              <w:rPr>
                <w:sz w:val="18"/>
                <w:szCs w:val="20"/>
              </w:rPr>
            </w:pPr>
            <w:r w:rsidRPr="002E6E74">
              <w:rPr>
                <w:sz w:val="18"/>
                <w:szCs w:val="20"/>
              </w:rPr>
              <w:t>36</w:t>
            </w:r>
          </w:p>
        </w:tc>
        <w:tc>
          <w:tcPr>
            <w:tcW w:w="1558" w:type="dxa"/>
          </w:tcPr>
          <w:p w14:paraId="2D68C003" w14:textId="77777777" w:rsidR="00812ECA" w:rsidRPr="002E6E74" w:rsidRDefault="00812ECA" w:rsidP="00F16803">
            <w:pPr>
              <w:jc w:val="center"/>
              <w:rPr>
                <w:sz w:val="18"/>
                <w:szCs w:val="20"/>
              </w:rPr>
            </w:pPr>
            <w:r w:rsidRPr="002E6E74">
              <w:rPr>
                <w:sz w:val="18"/>
                <w:szCs w:val="20"/>
              </w:rPr>
              <w:t>350196.93</w:t>
            </w:r>
          </w:p>
        </w:tc>
        <w:tc>
          <w:tcPr>
            <w:tcW w:w="1562" w:type="dxa"/>
          </w:tcPr>
          <w:p w14:paraId="269AED63" w14:textId="77777777" w:rsidR="00812ECA" w:rsidRPr="002E6E74" w:rsidRDefault="00812ECA" w:rsidP="00F16803">
            <w:pPr>
              <w:jc w:val="center"/>
              <w:rPr>
                <w:sz w:val="18"/>
                <w:szCs w:val="20"/>
              </w:rPr>
            </w:pPr>
            <w:r w:rsidRPr="002E6E74">
              <w:rPr>
                <w:sz w:val="18"/>
                <w:szCs w:val="20"/>
              </w:rPr>
              <w:t>1387266.86</w:t>
            </w:r>
          </w:p>
        </w:tc>
        <w:tc>
          <w:tcPr>
            <w:tcW w:w="2278" w:type="dxa"/>
          </w:tcPr>
          <w:p w14:paraId="2091AE9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0FE345C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CF886E3" w14:textId="77777777" w:rsidR="00812ECA" w:rsidRPr="002E6E74" w:rsidRDefault="00812ECA" w:rsidP="00F16803">
            <w:pPr>
              <w:jc w:val="center"/>
              <w:rPr>
                <w:sz w:val="18"/>
                <w:szCs w:val="20"/>
              </w:rPr>
            </w:pPr>
            <w:r w:rsidRPr="002E6E74">
              <w:rPr>
                <w:sz w:val="18"/>
                <w:szCs w:val="20"/>
              </w:rPr>
              <w:t>–</w:t>
            </w:r>
          </w:p>
        </w:tc>
      </w:tr>
      <w:tr w:rsidR="00812ECA" w:rsidRPr="002E6E74" w14:paraId="0198F97B" w14:textId="77777777" w:rsidTr="00F16803">
        <w:tblPrEx>
          <w:tblLook w:val="0000" w:firstRow="0" w:lastRow="0" w:firstColumn="0" w:lastColumn="0" w:noHBand="0" w:noVBand="0"/>
        </w:tblPrEx>
        <w:trPr>
          <w:trHeight w:val="54"/>
        </w:trPr>
        <w:tc>
          <w:tcPr>
            <w:tcW w:w="1691" w:type="dxa"/>
          </w:tcPr>
          <w:p w14:paraId="1FFDADBB" w14:textId="77777777" w:rsidR="00812ECA" w:rsidRPr="002E6E74" w:rsidRDefault="00812ECA" w:rsidP="00F16803">
            <w:pPr>
              <w:jc w:val="center"/>
              <w:rPr>
                <w:sz w:val="18"/>
                <w:szCs w:val="20"/>
              </w:rPr>
            </w:pPr>
            <w:r w:rsidRPr="002E6E74">
              <w:rPr>
                <w:sz w:val="18"/>
                <w:szCs w:val="20"/>
              </w:rPr>
              <w:t>37</w:t>
            </w:r>
          </w:p>
        </w:tc>
        <w:tc>
          <w:tcPr>
            <w:tcW w:w="1558" w:type="dxa"/>
          </w:tcPr>
          <w:p w14:paraId="61FEAA76" w14:textId="77777777" w:rsidR="00812ECA" w:rsidRPr="002E6E74" w:rsidRDefault="00812ECA" w:rsidP="00F16803">
            <w:pPr>
              <w:jc w:val="center"/>
              <w:rPr>
                <w:sz w:val="18"/>
                <w:szCs w:val="20"/>
              </w:rPr>
            </w:pPr>
            <w:r w:rsidRPr="002E6E74">
              <w:rPr>
                <w:sz w:val="18"/>
                <w:szCs w:val="20"/>
              </w:rPr>
              <w:t>350159.75</w:t>
            </w:r>
          </w:p>
        </w:tc>
        <w:tc>
          <w:tcPr>
            <w:tcW w:w="1562" w:type="dxa"/>
          </w:tcPr>
          <w:p w14:paraId="01DE4E4F" w14:textId="77777777" w:rsidR="00812ECA" w:rsidRPr="002E6E74" w:rsidRDefault="00812ECA" w:rsidP="00F16803">
            <w:pPr>
              <w:jc w:val="center"/>
              <w:rPr>
                <w:sz w:val="18"/>
                <w:szCs w:val="20"/>
              </w:rPr>
            </w:pPr>
            <w:r w:rsidRPr="002E6E74">
              <w:rPr>
                <w:sz w:val="18"/>
                <w:szCs w:val="20"/>
              </w:rPr>
              <w:t>1387273.00</w:t>
            </w:r>
          </w:p>
        </w:tc>
        <w:tc>
          <w:tcPr>
            <w:tcW w:w="2278" w:type="dxa"/>
          </w:tcPr>
          <w:p w14:paraId="486ECD3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5DC3B0B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76039DF" w14:textId="77777777" w:rsidR="00812ECA" w:rsidRPr="002E6E74" w:rsidRDefault="00812ECA" w:rsidP="00F16803">
            <w:pPr>
              <w:jc w:val="center"/>
              <w:rPr>
                <w:sz w:val="18"/>
                <w:szCs w:val="20"/>
              </w:rPr>
            </w:pPr>
            <w:r w:rsidRPr="002E6E74">
              <w:rPr>
                <w:sz w:val="18"/>
                <w:szCs w:val="20"/>
              </w:rPr>
              <w:t>–</w:t>
            </w:r>
          </w:p>
        </w:tc>
      </w:tr>
      <w:tr w:rsidR="00812ECA" w:rsidRPr="002E6E74" w14:paraId="74B292E3" w14:textId="77777777" w:rsidTr="00F16803">
        <w:tblPrEx>
          <w:tblLook w:val="0000" w:firstRow="0" w:lastRow="0" w:firstColumn="0" w:lastColumn="0" w:noHBand="0" w:noVBand="0"/>
        </w:tblPrEx>
        <w:trPr>
          <w:trHeight w:val="54"/>
        </w:trPr>
        <w:tc>
          <w:tcPr>
            <w:tcW w:w="1691" w:type="dxa"/>
          </w:tcPr>
          <w:p w14:paraId="64A79283" w14:textId="77777777" w:rsidR="00812ECA" w:rsidRPr="002E6E74" w:rsidRDefault="00812ECA" w:rsidP="00F16803">
            <w:pPr>
              <w:jc w:val="center"/>
              <w:rPr>
                <w:sz w:val="18"/>
                <w:szCs w:val="20"/>
              </w:rPr>
            </w:pPr>
            <w:r w:rsidRPr="002E6E74">
              <w:rPr>
                <w:sz w:val="18"/>
                <w:szCs w:val="20"/>
              </w:rPr>
              <w:t>38</w:t>
            </w:r>
          </w:p>
        </w:tc>
        <w:tc>
          <w:tcPr>
            <w:tcW w:w="1558" w:type="dxa"/>
          </w:tcPr>
          <w:p w14:paraId="0BAC9997" w14:textId="77777777" w:rsidR="00812ECA" w:rsidRPr="002E6E74" w:rsidRDefault="00812ECA" w:rsidP="00F16803">
            <w:pPr>
              <w:jc w:val="center"/>
              <w:rPr>
                <w:sz w:val="18"/>
                <w:szCs w:val="20"/>
              </w:rPr>
            </w:pPr>
            <w:r w:rsidRPr="002E6E74">
              <w:rPr>
                <w:sz w:val="18"/>
                <w:szCs w:val="20"/>
              </w:rPr>
              <w:t>350127.18</w:t>
            </w:r>
          </w:p>
        </w:tc>
        <w:tc>
          <w:tcPr>
            <w:tcW w:w="1562" w:type="dxa"/>
          </w:tcPr>
          <w:p w14:paraId="778CE74E" w14:textId="77777777" w:rsidR="00812ECA" w:rsidRPr="002E6E74" w:rsidRDefault="00812ECA" w:rsidP="00F16803">
            <w:pPr>
              <w:jc w:val="center"/>
              <w:rPr>
                <w:sz w:val="18"/>
                <w:szCs w:val="20"/>
              </w:rPr>
            </w:pPr>
            <w:r w:rsidRPr="002E6E74">
              <w:rPr>
                <w:sz w:val="18"/>
                <w:szCs w:val="20"/>
              </w:rPr>
              <w:t>1387290.35</w:t>
            </w:r>
          </w:p>
        </w:tc>
        <w:tc>
          <w:tcPr>
            <w:tcW w:w="2278" w:type="dxa"/>
          </w:tcPr>
          <w:p w14:paraId="7392970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59B956A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63D9CBB" w14:textId="77777777" w:rsidR="00812ECA" w:rsidRPr="002E6E74" w:rsidRDefault="00812ECA" w:rsidP="00F16803">
            <w:pPr>
              <w:jc w:val="center"/>
              <w:rPr>
                <w:sz w:val="18"/>
                <w:szCs w:val="20"/>
              </w:rPr>
            </w:pPr>
            <w:r w:rsidRPr="002E6E74">
              <w:rPr>
                <w:sz w:val="18"/>
                <w:szCs w:val="20"/>
              </w:rPr>
              <w:t>–</w:t>
            </w:r>
          </w:p>
        </w:tc>
      </w:tr>
      <w:tr w:rsidR="00812ECA" w:rsidRPr="002E6E74" w14:paraId="36735B80" w14:textId="77777777" w:rsidTr="00F16803">
        <w:tblPrEx>
          <w:tblLook w:val="0000" w:firstRow="0" w:lastRow="0" w:firstColumn="0" w:lastColumn="0" w:noHBand="0" w:noVBand="0"/>
        </w:tblPrEx>
        <w:trPr>
          <w:trHeight w:val="54"/>
        </w:trPr>
        <w:tc>
          <w:tcPr>
            <w:tcW w:w="1691" w:type="dxa"/>
          </w:tcPr>
          <w:p w14:paraId="01BA1052" w14:textId="77777777" w:rsidR="00812ECA" w:rsidRPr="002E6E74" w:rsidRDefault="00812ECA" w:rsidP="00F16803">
            <w:pPr>
              <w:jc w:val="center"/>
              <w:rPr>
                <w:sz w:val="18"/>
                <w:szCs w:val="20"/>
              </w:rPr>
            </w:pPr>
            <w:r w:rsidRPr="002E6E74">
              <w:rPr>
                <w:sz w:val="18"/>
                <w:szCs w:val="20"/>
              </w:rPr>
              <w:t>39</w:t>
            </w:r>
          </w:p>
        </w:tc>
        <w:tc>
          <w:tcPr>
            <w:tcW w:w="1558" w:type="dxa"/>
          </w:tcPr>
          <w:p w14:paraId="5A10C505" w14:textId="77777777" w:rsidR="00812ECA" w:rsidRPr="002E6E74" w:rsidRDefault="00812ECA" w:rsidP="00F16803">
            <w:pPr>
              <w:jc w:val="center"/>
              <w:rPr>
                <w:sz w:val="18"/>
                <w:szCs w:val="20"/>
              </w:rPr>
            </w:pPr>
            <w:r w:rsidRPr="002E6E74">
              <w:rPr>
                <w:sz w:val="18"/>
                <w:szCs w:val="20"/>
              </w:rPr>
              <w:t>350121.63</w:t>
            </w:r>
          </w:p>
        </w:tc>
        <w:tc>
          <w:tcPr>
            <w:tcW w:w="1562" w:type="dxa"/>
          </w:tcPr>
          <w:p w14:paraId="5063499A" w14:textId="77777777" w:rsidR="00812ECA" w:rsidRPr="002E6E74" w:rsidRDefault="00812ECA" w:rsidP="00F16803">
            <w:pPr>
              <w:jc w:val="center"/>
              <w:rPr>
                <w:sz w:val="18"/>
                <w:szCs w:val="20"/>
              </w:rPr>
            </w:pPr>
            <w:r w:rsidRPr="002E6E74">
              <w:rPr>
                <w:sz w:val="18"/>
                <w:szCs w:val="20"/>
              </w:rPr>
              <w:t>1387292.90</w:t>
            </w:r>
          </w:p>
        </w:tc>
        <w:tc>
          <w:tcPr>
            <w:tcW w:w="2278" w:type="dxa"/>
          </w:tcPr>
          <w:p w14:paraId="0C0B824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30925FE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A76B10E" w14:textId="77777777" w:rsidR="00812ECA" w:rsidRPr="002E6E74" w:rsidRDefault="00812ECA" w:rsidP="00F16803">
            <w:pPr>
              <w:jc w:val="center"/>
              <w:rPr>
                <w:sz w:val="18"/>
                <w:szCs w:val="20"/>
              </w:rPr>
            </w:pPr>
            <w:r w:rsidRPr="002E6E74">
              <w:rPr>
                <w:sz w:val="18"/>
                <w:szCs w:val="20"/>
              </w:rPr>
              <w:t>–</w:t>
            </w:r>
          </w:p>
        </w:tc>
      </w:tr>
      <w:tr w:rsidR="00812ECA" w:rsidRPr="002E6E74" w14:paraId="29FC1F38" w14:textId="77777777" w:rsidTr="00F16803">
        <w:tblPrEx>
          <w:tblLook w:val="0000" w:firstRow="0" w:lastRow="0" w:firstColumn="0" w:lastColumn="0" w:noHBand="0" w:noVBand="0"/>
        </w:tblPrEx>
        <w:trPr>
          <w:trHeight w:val="54"/>
        </w:trPr>
        <w:tc>
          <w:tcPr>
            <w:tcW w:w="1691" w:type="dxa"/>
          </w:tcPr>
          <w:p w14:paraId="028A0942" w14:textId="77777777" w:rsidR="00812ECA" w:rsidRPr="002E6E74" w:rsidRDefault="00812ECA" w:rsidP="00F16803">
            <w:pPr>
              <w:jc w:val="center"/>
              <w:rPr>
                <w:sz w:val="18"/>
                <w:szCs w:val="20"/>
              </w:rPr>
            </w:pPr>
            <w:r w:rsidRPr="002E6E74">
              <w:rPr>
                <w:sz w:val="18"/>
                <w:szCs w:val="20"/>
              </w:rPr>
              <w:t>40</w:t>
            </w:r>
          </w:p>
        </w:tc>
        <w:tc>
          <w:tcPr>
            <w:tcW w:w="1558" w:type="dxa"/>
          </w:tcPr>
          <w:p w14:paraId="0491CE98" w14:textId="77777777" w:rsidR="00812ECA" w:rsidRPr="002E6E74" w:rsidRDefault="00812ECA" w:rsidP="00F16803">
            <w:pPr>
              <w:jc w:val="center"/>
              <w:rPr>
                <w:sz w:val="18"/>
                <w:szCs w:val="20"/>
              </w:rPr>
            </w:pPr>
            <w:r w:rsidRPr="002E6E74">
              <w:rPr>
                <w:sz w:val="18"/>
                <w:szCs w:val="20"/>
              </w:rPr>
              <w:t>350119.15</w:t>
            </w:r>
          </w:p>
        </w:tc>
        <w:tc>
          <w:tcPr>
            <w:tcW w:w="1562" w:type="dxa"/>
          </w:tcPr>
          <w:p w14:paraId="68AF57BD" w14:textId="77777777" w:rsidR="00812ECA" w:rsidRPr="002E6E74" w:rsidRDefault="00812ECA" w:rsidP="00F16803">
            <w:pPr>
              <w:jc w:val="center"/>
              <w:rPr>
                <w:sz w:val="18"/>
                <w:szCs w:val="20"/>
              </w:rPr>
            </w:pPr>
            <w:r w:rsidRPr="002E6E74">
              <w:rPr>
                <w:sz w:val="18"/>
                <w:szCs w:val="20"/>
              </w:rPr>
              <w:t>1387278.15</w:t>
            </w:r>
          </w:p>
        </w:tc>
        <w:tc>
          <w:tcPr>
            <w:tcW w:w="2278" w:type="dxa"/>
          </w:tcPr>
          <w:p w14:paraId="29C5D92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262950A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A076D63" w14:textId="77777777" w:rsidR="00812ECA" w:rsidRPr="002E6E74" w:rsidRDefault="00812ECA" w:rsidP="00F16803">
            <w:pPr>
              <w:jc w:val="center"/>
              <w:rPr>
                <w:sz w:val="18"/>
                <w:szCs w:val="20"/>
              </w:rPr>
            </w:pPr>
            <w:r w:rsidRPr="002E6E74">
              <w:rPr>
                <w:sz w:val="18"/>
                <w:szCs w:val="20"/>
              </w:rPr>
              <w:t>–</w:t>
            </w:r>
          </w:p>
        </w:tc>
      </w:tr>
      <w:tr w:rsidR="00812ECA" w:rsidRPr="002E6E74" w14:paraId="501DD3FB" w14:textId="77777777" w:rsidTr="00F16803">
        <w:tblPrEx>
          <w:tblLook w:val="0000" w:firstRow="0" w:lastRow="0" w:firstColumn="0" w:lastColumn="0" w:noHBand="0" w:noVBand="0"/>
        </w:tblPrEx>
        <w:trPr>
          <w:trHeight w:val="54"/>
        </w:trPr>
        <w:tc>
          <w:tcPr>
            <w:tcW w:w="1691" w:type="dxa"/>
          </w:tcPr>
          <w:p w14:paraId="48468049" w14:textId="77777777" w:rsidR="00812ECA" w:rsidRPr="002E6E74" w:rsidRDefault="00812ECA" w:rsidP="00F16803">
            <w:pPr>
              <w:jc w:val="center"/>
              <w:rPr>
                <w:sz w:val="18"/>
                <w:szCs w:val="20"/>
              </w:rPr>
            </w:pPr>
            <w:r w:rsidRPr="002E6E74">
              <w:rPr>
                <w:sz w:val="18"/>
                <w:szCs w:val="20"/>
              </w:rPr>
              <w:t>41</w:t>
            </w:r>
          </w:p>
        </w:tc>
        <w:tc>
          <w:tcPr>
            <w:tcW w:w="1558" w:type="dxa"/>
          </w:tcPr>
          <w:p w14:paraId="53B43B4C" w14:textId="77777777" w:rsidR="00812ECA" w:rsidRPr="002E6E74" w:rsidRDefault="00812ECA" w:rsidP="00F16803">
            <w:pPr>
              <w:jc w:val="center"/>
              <w:rPr>
                <w:sz w:val="18"/>
                <w:szCs w:val="20"/>
              </w:rPr>
            </w:pPr>
            <w:r w:rsidRPr="002E6E74">
              <w:rPr>
                <w:sz w:val="18"/>
                <w:szCs w:val="20"/>
              </w:rPr>
              <w:t>350172.50</w:t>
            </w:r>
          </w:p>
        </w:tc>
        <w:tc>
          <w:tcPr>
            <w:tcW w:w="1562" w:type="dxa"/>
          </w:tcPr>
          <w:p w14:paraId="4453B717" w14:textId="77777777" w:rsidR="00812ECA" w:rsidRPr="002E6E74" w:rsidRDefault="00812ECA" w:rsidP="00F16803">
            <w:pPr>
              <w:jc w:val="center"/>
              <w:rPr>
                <w:sz w:val="18"/>
                <w:szCs w:val="20"/>
              </w:rPr>
            </w:pPr>
            <w:r w:rsidRPr="002E6E74">
              <w:rPr>
                <w:sz w:val="18"/>
                <w:szCs w:val="20"/>
              </w:rPr>
              <w:t>1387254.01</w:t>
            </w:r>
          </w:p>
        </w:tc>
        <w:tc>
          <w:tcPr>
            <w:tcW w:w="2278" w:type="dxa"/>
          </w:tcPr>
          <w:p w14:paraId="5AA3B71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55B396A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5A6EEA3" w14:textId="77777777" w:rsidR="00812ECA" w:rsidRPr="002E6E74" w:rsidRDefault="00812ECA" w:rsidP="00F16803">
            <w:pPr>
              <w:jc w:val="center"/>
              <w:rPr>
                <w:sz w:val="18"/>
                <w:szCs w:val="20"/>
              </w:rPr>
            </w:pPr>
            <w:r w:rsidRPr="002E6E74">
              <w:rPr>
                <w:sz w:val="18"/>
                <w:szCs w:val="20"/>
              </w:rPr>
              <w:t>–</w:t>
            </w:r>
          </w:p>
        </w:tc>
      </w:tr>
      <w:tr w:rsidR="00812ECA" w:rsidRPr="002E6E74" w14:paraId="1774B41A" w14:textId="77777777" w:rsidTr="00F16803">
        <w:tblPrEx>
          <w:tblLook w:val="0000" w:firstRow="0" w:lastRow="0" w:firstColumn="0" w:lastColumn="0" w:noHBand="0" w:noVBand="0"/>
        </w:tblPrEx>
        <w:trPr>
          <w:trHeight w:val="54"/>
        </w:trPr>
        <w:tc>
          <w:tcPr>
            <w:tcW w:w="1691" w:type="dxa"/>
          </w:tcPr>
          <w:p w14:paraId="235A2C30" w14:textId="77777777" w:rsidR="00812ECA" w:rsidRPr="002E6E74" w:rsidRDefault="00812ECA" w:rsidP="00F16803">
            <w:pPr>
              <w:jc w:val="center"/>
              <w:rPr>
                <w:sz w:val="18"/>
                <w:szCs w:val="20"/>
              </w:rPr>
            </w:pPr>
            <w:r w:rsidRPr="002E6E74">
              <w:rPr>
                <w:sz w:val="18"/>
                <w:szCs w:val="20"/>
              </w:rPr>
              <w:t>42</w:t>
            </w:r>
          </w:p>
        </w:tc>
        <w:tc>
          <w:tcPr>
            <w:tcW w:w="1558" w:type="dxa"/>
          </w:tcPr>
          <w:p w14:paraId="555DE568" w14:textId="77777777" w:rsidR="00812ECA" w:rsidRPr="002E6E74" w:rsidRDefault="00812ECA" w:rsidP="00F16803">
            <w:pPr>
              <w:jc w:val="center"/>
              <w:rPr>
                <w:sz w:val="18"/>
                <w:szCs w:val="20"/>
              </w:rPr>
            </w:pPr>
            <w:r w:rsidRPr="002E6E74">
              <w:rPr>
                <w:sz w:val="18"/>
                <w:szCs w:val="20"/>
              </w:rPr>
              <w:t>350206.18</w:t>
            </w:r>
          </w:p>
        </w:tc>
        <w:tc>
          <w:tcPr>
            <w:tcW w:w="1562" w:type="dxa"/>
          </w:tcPr>
          <w:p w14:paraId="0E36BAEC" w14:textId="77777777" w:rsidR="00812ECA" w:rsidRPr="002E6E74" w:rsidRDefault="00812ECA" w:rsidP="00F16803">
            <w:pPr>
              <w:jc w:val="center"/>
              <w:rPr>
                <w:sz w:val="18"/>
                <w:szCs w:val="20"/>
              </w:rPr>
            </w:pPr>
            <w:r w:rsidRPr="002E6E74">
              <w:rPr>
                <w:sz w:val="18"/>
                <w:szCs w:val="20"/>
              </w:rPr>
              <w:t>1387252.46</w:t>
            </w:r>
          </w:p>
        </w:tc>
        <w:tc>
          <w:tcPr>
            <w:tcW w:w="2278" w:type="dxa"/>
          </w:tcPr>
          <w:p w14:paraId="64ADB80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777A3C55"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7698DE1" w14:textId="77777777" w:rsidR="00812ECA" w:rsidRPr="002E6E74" w:rsidRDefault="00812ECA" w:rsidP="00F16803">
            <w:pPr>
              <w:jc w:val="center"/>
              <w:rPr>
                <w:sz w:val="18"/>
                <w:szCs w:val="20"/>
              </w:rPr>
            </w:pPr>
            <w:r w:rsidRPr="002E6E74">
              <w:rPr>
                <w:sz w:val="18"/>
                <w:szCs w:val="20"/>
              </w:rPr>
              <w:t>–</w:t>
            </w:r>
          </w:p>
        </w:tc>
      </w:tr>
      <w:tr w:rsidR="00812ECA" w:rsidRPr="002E6E74" w14:paraId="5F4D89DB" w14:textId="77777777" w:rsidTr="00F16803">
        <w:tblPrEx>
          <w:tblLook w:val="0000" w:firstRow="0" w:lastRow="0" w:firstColumn="0" w:lastColumn="0" w:noHBand="0" w:noVBand="0"/>
        </w:tblPrEx>
        <w:trPr>
          <w:trHeight w:val="54"/>
        </w:trPr>
        <w:tc>
          <w:tcPr>
            <w:tcW w:w="1691" w:type="dxa"/>
          </w:tcPr>
          <w:p w14:paraId="732E083C" w14:textId="77777777" w:rsidR="00812ECA" w:rsidRPr="002E6E74" w:rsidRDefault="00812ECA" w:rsidP="00F16803">
            <w:pPr>
              <w:jc w:val="center"/>
              <w:rPr>
                <w:sz w:val="18"/>
                <w:szCs w:val="20"/>
              </w:rPr>
            </w:pPr>
            <w:r w:rsidRPr="002E6E74">
              <w:rPr>
                <w:sz w:val="18"/>
                <w:szCs w:val="20"/>
              </w:rPr>
              <w:t>43</w:t>
            </w:r>
          </w:p>
        </w:tc>
        <w:tc>
          <w:tcPr>
            <w:tcW w:w="1558" w:type="dxa"/>
          </w:tcPr>
          <w:p w14:paraId="47FEC7E1" w14:textId="77777777" w:rsidR="00812ECA" w:rsidRPr="002E6E74" w:rsidRDefault="00812ECA" w:rsidP="00F16803">
            <w:pPr>
              <w:jc w:val="center"/>
              <w:rPr>
                <w:sz w:val="18"/>
                <w:szCs w:val="20"/>
              </w:rPr>
            </w:pPr>
            <w:r w:rsidRPr="002E6E74">
              <w:rPr>
                <w:sz w:val="18"/>
                <w:szCs w:val="20"/>
              </w:rPr>
              <w:t>350235.21</w:t>
            </w:r>
          </w:p>
        </w:tc>
        <w:tc>
          <w:tcPr>
            <w:tcW w:w="1562" w:type="dxa"/>
          </w:tcPr>
          <w:p w14:paraId="1446D3BD" w14:textId="77777777" w:rsidR="00812ECA" w:rsidRPr="002E6E74" w:rsidRDefault="00812ECA" w:rsidP="00F16803">
            <w:pPr>
              <w:jc w:val="center"/>
              <w:rPr>
                <w:sz w:val="18"/>
                <w:szCs w:val="20"/>
              </w:rPr>
            </w:pPr>
            <w:r w:rsidRPr="002E6E74">
              <w:rPr>
                <w:sz w:val="18"/>
                <w:szCs w:val="20"/>
              </w:rPr>
              <w:t>1387256.23</w:t>
            </w:r>
          </w:p>
        </w:tc>
        <w:tc>
          <w:tcPr>
            <w:tcW w:w="2278" w:type="dxa"/>
          </w:tcPr>
          <w:p w14:paraId="7C35BAB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344831F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0B232A3" w14:textId="77777777" w:rsidR="00812ECA" w:rsidRPr="002E6E74" w:rsidRDefault="00812ECA" w:rsidP="00F16803">
            <w:pPr>
              <w:jc w:val="center"/>
              <w:rPr>
                <w:sz w:val="18"/>
                <w:szCs w:val="20"/>
              </w:rPr>
            </w:pPr>
            <w:r w:rsidRPr="002E6E74">
              <w:rPr>
                <w:sz w:val="18"/>
                <w:szCs w:val="20"/>
              </w:rPr>
              <w:t>–</w:t>
            </w:r>
          </w:p>
        </w:tc>
      </w:tr>
      <w:tr w:rsidR="00812ECA" w:rsidRPr="002E6E74" w14:paraId="63725B1A" w14:textId="77777777" w:rsidTr="00F16803">
        <w:tblPrEx>
          <w:tblLook w:val="0000" w:firstRow="0" w:lastRow="0" w:firstColumn="0" w:lastColumn="0" w:noHBand="0" w:noVBand="0"/>
        </w:tblPrEx>
        <w:trPr>
          <w:trHeight w:val="54"/>
        </w:trPr>
        <w:tc>
          <w:tcPr>
            <w:tcW w:w="1691" w:type="dxa"/>
          </w:tcPr>
          <w:p w14:paraId="3CAE6CF4" w14:textId="77777777" w:rsidR="00812ECA" w:rsidRPr="002E6E74" w:rsidRDefault="00812ECA" w:rsidP="00F16803">
            <w:pPr>
              <w:jc w:val="center"/>
              <w:rPr>
                <w:sz w:val="18"/>
                <w:szCs w:val="20"/>
              </w:rPr>
            </w:pPr>
            <w:r w:rsidRPr="002E6E74">
              <w:rPr>
                <w:sz w:val="18"/>
                <w:szCs w:val="20"/>
              </w:rPr>
              <w:t>44</w:t>
            </w:r>
          </w:p>
        </w:tc>
        <w:tc>
          <w:tcPr>
            <w:tcW w:w="1558" w:type="dxa"/>
          </w:tcPr>
          <w:p w14:paraId="0A9690AE" w14:textId="77777777" w:rsidR="00812ECA" w:rsidRPr="002E6E74" w:rsidRDefault="00812ECA" w:rsidP="00F16803">
            <w:pPr>
              <w:jc w:val="center"/>
              <w:rPr>
                <w:sz w:val="18"/>
                <w:szCs w:val="20"/>
              </w:rPr>
            </w:pPr>
            <w:r w:rsidRPr="002E6E74">
              <w:rPr>
                <w:sz w:val="18"/>
                <w:szCs w:val="20"/>
              </w:rPr>
              <w:t>350254.27</w:t>
            </w:r>
          </w:p>
        </w:tc>
        <w:tc>
          <w:tcPr>
            <w:tcW w:w="1562" w:type="dxa"/>
          </w:tcPr>
          <w:p w14:paraId="4D3913FD" w14:textId="77777777" w:rsidR="00812ECA" w:rsidRPr="002E6E74" w:rsidRDefault="00812ECA" w:rsidP="00F16803">
            <w:pPr>
              <w:jc w:val="center"/>
              <w:rPr>
                <w:sz w:val="18"/>
                <w:szCs w:val="20"/>
              </w:rPr>
            </w:pPr>
            <w:r w:rsidRPr="002E6E74">
              <w:rPr>
                <w:sz w:val="18"/>
                <w:szCs w:val="20"/>
              </w:rPr>
              <w:t>1387257.12</w:t>
            </w:r>
          </w:p>
        </w:tc>
        <w:tc>
          <w:tcPr>
            <w:tcW w:w="2278" w:type="dxa"/>
          </w:tcPr>
          <w:p w14:paraId="21C0B444"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78D068F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E58E5BC" w14:textId="77777777" w:rsidR="00812ECA" w:rsidRPr="002E6E74" w:rsidRDefault="00812ECA" w:rsidP="00F16803">
            <w:pPr>
              <w:jc w:val="center"/>
              <w:rPr>
                <w:sz w:val="18"/>
                <w:szCs w:val="20"/>
              </w:rPr>
            </w:pPr>
            <w:r w:rsidRPr="002E6E74">
              <w:rPr>
                <w:sz w:val="18"/>
                <w:szCs w:val="20"/>
              </w:rPr>
              <w:t>–</w:t>
            </w:r>
          </w:p>
        </w:tc>
      </w:tr>
      <w:tr w:rsidR="00812ECA" w:rsidRPr="002E6E74" w14:paraId="264E5B78" w14:textId="77777777" w:rsidTr="00F16803">
        <w:tblPrEx>
          <w:tblLook w:val="0000" w:firstRow="0" w:lastRow="0" w:firstColumn="0" w:lastColumn="0" w:noHBand="0" w:noVBand="0"/>
        </w:tblPrEx>
        <w:trPr>
          <w:trHeight w:val="54"/>
        </w:trPr>
        <w:tc>
          <w:tcPr>
            <w:tcW w:w="1691" w:type="dxa"/>
          </w:tcPr>
          <w:p w14:paraId="351DCD63" w14:textId="77777777" w:rsidR="00812ECA" w:rsidRPr="002E6E74" w:rsidRDefault="00812ECA" w:rsidP="00F16803">
            <w:pPr>
              <w:jc w:val="center"/>
              <w:rPr>
                <w:sz w:val="18"/>
                <w:szCs w:val="20"/>
              </w:rPr>
            </w:pPr>
            <w:r w:rsidRPr="002E6E74">
              <w:rPr>
                <w:sz w:val="18"/>
                <w:szCs w:val="20"/>
              </w:rPr>
              <w:t>45</w:t>
            </w:r>
          </w:p>
        </w:tc>
        <w:tc>
          <w:tcPr>
            <w:tcW w:w="1558" w:type="dxa"/>
          </w:tcPr>
          <w:p w14:paraId="535D19BE" w14:textId="77777777" w:rsidR="00812ECA" w:rsidRPr="002E6E74" w:rsidRDefault="00812ECA" w:rsidP="00F16803">
            <w:pPr>
              <w:jc w:val="center"/>
              <w:rPr>
                <w:sz w:val="18"/>
                <w:szCs w:val="20"/>
              </w:rPr>
            </w:pPr>
            <w:r w:rsidRPr="002E6E74">
              <w:rPr>
                <w:sz w:val="18"/>
                <w:szCs w:val="20"/>
              </w:rPr>
              <w:t>350282.86</w:t>
            </w:r>
          </w:p>
        </w:tc>
        <w:tc>
          <w:tcPr>
            <w:tcW w:w="1562" w:type="dxa"/>
          </w:tcPr>
          <w:p w14:paraId="35B17281" w14:textId="77777777" w:rsidR="00812ECA" w:rsidRPr="002E6E74" w:rsidRDefault="00812ECA" w:rsidP="00F16803">
            <w:pPr>
              <w:jc w:val="center"/>
              <w:rPr>
                <w:sz w:val="18"/>
                <w:szCs w:val="20"/>
              </w:rPr>
            </w:pPr>
            <w:r w:rsidRPr="002E6E74">
              <w:rPr>
                <w:sz w:val="18"/>
                <w:szCs w:val="20"/>
              </w:rPr>
              <w:t>1387229.64</w:t>
            </w:r>
          </w:p>
        </w:tc>
        <w:tc>
          <w:tcPr>
            <w:tcW w:w="2278" w:type="dxa"/>
          </w:tcPr>
          <w:p w14:paraId="7382889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71BEFED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74467C9" w14:textId="77777777" w:rsidR="00812ECA" w:rsidRPr="002E6E74" w:rsidRDefault="00812ECA" w:rsidP="00F16803">
            <w:pPr>
              <w:jc w:val="center"/>
              <w:rPr>
                <w:sz w:val="18"/>
                <w:szCs w:val="20"/>
              </w:rPr>
            </w:pPr>
            <w:r w:rsidRPr="002E6E74">
              <w:rPr>
                <w:sz w:val="18"/>
                <w:szCs w:val="20"/>
              </w:rPr>
              <w:t>–</w:t>
            </w:r>
          </w:p>
        </w:tc>
      </w:tr>
      <w:tr w:rsidR="00812ECA" w:rsidRPr="002E6E74" w14:paraId="040CD754" w14:textId="77777777" w:rsidTr="00F16803">
        <w:tblPrEx>
          <w:tblLook w:val="0000" w:firstRow="0" w:lastRow="0" w:firstColumn="0" w:lastColumn="0" w:noHBand="0" w:noVBand="0"/>
        </w:tblPrEx>
        <w:trPr>
          <w:trHeight w:val="54"/>
        </w:trPr>
        <w:tc>
          <w:tcPr>
            <w:tcW w:w="1691" w:type="dxa"/>
          </w:tcPr>
          <w:p w14:paraId="2717CF14" w14:textId="77777777" w:rsidR="00812ECA" w:rsidRPr="002E6E74" w:rsidRDefault="00812ECA" w:rsidP="00F16803">
            <w:pPr>
              <w:jc w:val="center"/>
              <w:rPr>
                <w:sz w:val="18"/>
                <w:szCs w:val="20"/>
              </w:rPr>
            </w:pPr>
            <w:r w:rsidRPr="002E6E74">
              <w:rPr>
                <w:sz w:val="18"/>
                <w:szCs w:val="20"/>
              </w:rPr>
              <w:t>46</w:t>
            </w:r>
          </w:p>
        </w:tc>
        <w:tc>
          <w:tcPr>
            <w:tcW w:w="1558" w:type="dxa"/>
          </w:tcPr>
          <w:p w14:paraId="57700CDA" w14:textId="77777777" w:rsidR="00812ECA" w:rsidRPr="002E6E74" w:rsidRDefault="00812ECA" w:rsidP="00F16803">
            <w:pPr>
              <w:jc w:val="center"/>
              <w:rPr>
                <w:sz w:val="18"/>
                <w:szCs w:val="20"/>
              </w:rPr>
            </w:pPr>
            <w:r w:rsidRPr="002E6E74">
              <w:rPr>
                <w:sz w:val="18"/>
                <w:szCs w:val="20"/>
              </w:rPr>
              <w:t>350310.33</w:t>
            </w:r>
          </w:p>
        </w:tc>
        <w:tc>
          <w:tcPr>
            <w:tcW w:w="1562" w:type="dxa"/>
          </w:tcPr>
          <w:p w14:paraId="00A9F831" w14:textId="77777777" w:rsidR="00812ECA" w:rsidRPr="002E6E74" w:rsidRDefault="00812ECA" w:rsidP="00F16803">
            <w:pPr>
              <w:jc w:val="center"/>
              <w:rPr>
                <w:sz w:val="18"/>
                <w:szCs w:val="20"/>
              </w:rPr>
            </w:pPr>
            <w:r w:rsidRPr="002E6E74">
              <w:rPr>
                <w:sz w:val="18"/>
                <w:szCs w:val="20"/>
              </w:rPr>
              <w:t>1387228.09</w:t>
            </w:r>
          </w:p>
        </w:tc>
        <w:tc>
          <w:tcPr>
            <w:tcW w:w="2278" w:type="dxa"/>
          </w:tcPr>
          <w:p w14:paraId="13A31FF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740EB22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2D582EE" w14:textId="77777777" w:rsidR="00812ECA" w:rsidRPr="002E6E74" w:rsidRDefault="00812ECA" w:rsidP="00F16803">
            <w:pPr>
              <w:jc w:val="center"/>
              <w:rPr>
                <w:sz w:val="18"/>
                <w:szCs w:val="20"/>
              </w:rPr>
            </w:pPr>
            <w:r w:rsidRPr="002E6E74">
              <w:rPr>
                <w:sz w:val="18"/>
                <w:szCs w:val="20"/>
              </w:rPr>
              <w:t>–</w:t>
            </w:r>
          </w:p>
        </w:tc>
      </w:tr>
      <w:tr w:rsidR="00812ECA" w:rsidRPr="002E6E74" w14:paraId="02BDE933" w14:textId="77777777" w:rsidTr="00F16803">
        <w:tblPrEx>
          <w:tblLook w:val="0000" w:firstRow="0" w:lastRow="0" w:firstColumn="0" w:lastColumn="0" w:noHBand="0" w:noVBand="0"/>
        </w:tblPrEx>
        <w:trPr>
          <w:trHeight w:val="54"/>
        </w:trPr>
        <w:tc>
          <w:tcPr>
            <w:tcW w:w="1691" w:type="dxa"/>
          </w:tcPr>
          <w:p w14:paraId="7BAD7685" w14:textId="77777777" w:rsidR="00812ECA" w:rsidRPr="002E6E74" w:rsidRDefault="00812ECA" w:rsidP="00F16803">
            <w:pPr>
              <w:jc w:val="center"/>
              <w:rPr>
                <w:sz w:val="18"/>
                <w:szCs w:val="20"/>
              </w:rPr>
            </w:pPr>
            <w:r w:rsidRPr="002E6E74">
              <w:rPr>
                <w:sz w:val="18"/>
                <w:szCs w:val="20"/>
              </w:rPr>
              <w:t>47</w:t>
            </w:r>
          </w:p>
        </w:tc>
        <w:tc>
          <w:tcPr>
            <w:tcW w:w="1558" w:type="dxa"/>
          </w:tcPr>
          <w:p w14:paraId="48A8D7AF" w14:textId="77777777" w:rsidR="00812ECA" w:rsidRPr="002E6E74" w:rsidRDefault="00812ECA" w:rsidP="00F16803">
            <w:pPr>
              <w:jc w:val="center"/>
              <w:rPr>
                <w:sz w:val="18"/>
                <w:szCs w:val="20"/>
              </w:rPr>
            </w:pPr>
            <w:r w:rsidRPr="002E6E74">
              <w:rPr>
                <w:sz w:val="18"/>
                <w:szCs w:val="20"/>
              </w:rPr>
              <w:t>350311.00</w:t>
            </w:r>
          </w:p>
        </w:tc>
        <w:tc>
          <w:tcPr>
            <w:tcW w:w="1562" w:type="dxa"/>
          </w:tcPr>
          <w:p w14:paraId="106728B9" w14:textId="77777777" w:rsidR="00812ECA" w:rsidRPr="002E6E74" w:rsidRDefault="00812ECA" w:rsidP="00F16803">
            <w:pPr>
              <w:jc w:val="center"/>
              <w:rPr>
                <w:sz w:val="18"/>
                <w:szCs w:val="20"/>
              </w:rPr>
            </w:pPr>
            <w:r w:rsidRPr="002E6E74">
              <w:rPr>
                <w:sz w:val="18"/>
                <w:szCs w:val="20"/>
              </w:rPr>
              <w:t>1387263.99</w:t>
            </w:r>
          </w:p>
        </w:tc>
        <w:tc>
          <w:tcPr>
            <w:tcW w:w="2278" w:type="dxa"/>
          </w:tcPr>
          <w:p w14:paraId="6091F40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5A4AD06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032A2444" w14:textId="77777777" w:rsidR="00812ECA" w:rsidRPr="002E6E74" w:rsidRDefault="00812ECA" w:rsidP="00F16803">
            <w:pPr>
              <w:jc w:val="center"/>
              <w:rPr>
                <w:sz w:val="18"/>
                <w:szCs w:val="20"/>
              </w:rPr>
            </w:pPr>
            <w:r w:rsidRPr="002E6E74">
              <w:rPr>
                <w:sz w:val="18"/>
                <w:szCs w:val="20"/>
              </w:rPr>
              <w:t>–</w:t>
            </w:r>
          </w:p>
        </w:tc>
      </w:tr>
      <w:tr w:rsidR="00812ECA" w:rsidRPr="002E6E74" w14:paraId="70BA5245" w14:textId="77777777" w:rsidTr="00F16803">
        <w:tblPrEx>
          <w:tblLook w:val="0000" w:firstRow="0" w:lastRow="0" w:firstColumn="0" w:lastColumn="0" w:noHBand="0" w:noVBand="0"/>
        </w:tblPrEx>
        <w:trPr>
          <w:trHeight w:val="54"/>
        </w:trPr>
        <w:tc>
          <w:tcPr>
            <w:tcW w:w="1691" w:type="dxa"/>
          </w:tcPr>
          <w:p w14:paraId="4AA7E840" w14:textId="77777777" w:rsidR="00812ECA" w:rsidRPr="002E6E74" w:rsidRDefault="00812ECA" w:rsidP="00F16803">
            <w:pPr>
              <w:jc w:val="center"/>
              <w:rPr>
                <w:sz w:val="18"/>
                <w:szCs w:val="20"/>
              </w:rPr>
            </w:pPr>
            <w:r w:rsidRPr="002E6E74">
              <w:rPr>
                <w:sz w:val="18"/>
                <w:szCs w:val="20"/>
              </w:rPr>
              <w:t>48</w:t>
            </w:r>
          </w:p>
        </w:tc>
        <w:tc>
          <w:tcPr>
            <w:tcW w:w="1558" w:type="dxa"/>
          </w:tcPr>
          <w:p w14:paraId="2685BBDC" w14:textId="77777777" w:rsidR="00812ECA" w:rsidRPr="002E6E74" w:rsidRDefault="00812ECA" w:rsidP="00F16803">
            <w:pPr>
              <w:jc w:val="center"/>
              <w:rPr>
                <w:sz w:val="18"/>
                <w:szCs w:val="20"/>
              </w:rPr>
            </w:pPr>
            <w:r w:rsidRPr="002E6E74">
              <w:rPr>
                <w:sz w:val="18"/>
                <w:szCs w:val="20"/>
              </w:rPr>
              <w:t>350305.68</w:t>
            </w:r>
          </w:p>
        </w:tc>
        <w:tc>
          <w:tcPr>
            <w:tcW w:w="1562" w:type="dxa"/>
          </w:tcPr>
          <w:p w14:paraId="7384A63C" w14:textId="77777777" w:rsidR="00812ECA" w:rsidRPr="002E6E74" w:rsidRDefault="00812ECA" w:rsidP="00F16803">
            <w:pPr>
              <w:jc w:val="center"/>
              <w:rPr>
                <w:sz w:val="18"/>
                <w:szCs w:val="20"/>
              </w:rPr>
            </w:pPr>
            <w:r w:rsidRPr="002E6E74">
              <w:rPr>
                <w:sz w:val="18"/>
                <w:szCs w:val="20"/>
              </w:rPr>
              <w:t>1387279.50</w:t>
            </w:r>
          </w:p>
        </w:tc>
        <w:tc>
          <w:tcPr>
            <w:tcW w:w="2278" w:type="dxa"/>
          </w:tcPr>
          <w:p w14:paraId="42EA384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2E7E6FB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38F6FA1" w14:textId="77777777" w:rsidR="00812ECA" w:rsidRPr="002E6E74" w:rsidRDefault="00812ECA" w:rsidP="00F16803">
            <w:pPr>
              <w:jc w:val="center"/>
              <w:rPr>
                <w:sz w:val="18"/>
                <w:szCs w:val="20"/>
              </w:rPr>
            </w:pPr>
            <w:r w:rsidRPr="002E6E74">
              <w:rPr>
                <w:sz w:val="18"/>
                <w:szCs w:val="20"/>
              </w:rPr>
              <w:t>–</w:t>
            </w:r>
          </w:p>
        </w:tc>
      </w:tr>
      <w:tr w:rsidR="00812ECA" w:rsidRPr="002E6E74" w14:paraId="0F200639" w14:textId="77777777" w:rsidTr="00F16803">
        <w:tblPrEx>
          <w:tblLook w:val="0000" w:firstRow="0" w:lastRow="0" w:firstColumn="0" w:lastColumn="0" w:noHBand="0" w:noVBand="0"/>
        </w:tblPrEx>
        <w:trPr>
          <w:trHeight w:val="54"/>
        </w:trPr>
        <w:tc>
          <w:tcPr>
            <w:tcW w:w="1691" w:type="dxa"/>
          </w:tcPr>
          <w:p w14:paraId="36F318A7" w14:textId="77777777" w:rsidR="00812ECA" w:rsidRPr="002E6E74" w:rsidRDefault="00812ECA" w:rsidP="00F16803">
            <w:pPr>
              <w:jc w:val="center"/>
              <w:rPr>
                <w:sz w:val="18"/>
                <w:szCs w:val="20"/>
              </w:rPr>
            </w:pPr>
            <w:r w:rsidRPr="002E6E74">
              <w:rPr>
                <w:sz w:val="18"/>
                <w:szCs w:val="20"/>
              </w:rPr>
              <w:t>49</w:t>
            </w:r>
          </w:p>
        </w:tc>
        <w:tc>
          <w:tcPr>
            <w:tcW w:w="1558" w:type="dxa"/>
          </w:tcPr>
          <w:p w14:paraId="2705949D" w14:textId="77777777" w:rsidR="00812ECA" w:rsidRPr="002E6E74" w:rsidRDefault="00812ECA" w:rsidP="00F16803">
            <w:pPr>
              <w:jc w:val="center"/>
              <w:rPr>
                <w:sz w:val="18"/>
                <w:szCs w:val="20"/>
              </w:rPr>
            </w:pPr>
            <w:r w:rsidRPr="002E6E74">
              <w:rPr>
                <w:sz w:val="18"/>
                <w:szCs w:val="20"/>
              </w:rPr>
              <w:t>350316.32</w:t>
            </w:r>
          </w:p>
        </w:tc>
        <w:tc>
          <w:tcPr>
            <w:tcW w:w="1562" w:type="dxa"/>
          </w:tcPr>
          <w:p w14:paraId="1C230BA0" w14:textId="77777777" w:rsidR="00812ECA" w:rsidRPr="002E6E74" w:rsidRDefault="00812ECA" w:rsidP="00F16803">
            <w:pPr>
              <w:jc w:val="center"/>
              <w:rPr>
                <w:sz w:val="18"/>
                <w:szCs w:val="20"/>
              </w:rPr>
            </w:pPr>
            <w:r w:rsidRPr="002E6E74">
              <w:rPr>
                <w:sz w:val="18"/>
                <w:szCs w:val="20"/>
              </w:rPr>
              <w:t>1387298.56</w:t>
            </w:r>
          </w:p>
        </w:tc>
        <w:tc>
          <w:tcPr>
            <w:tcW w:w="2278" w:type="dxa"/>
          </w:tcPr>
          <w:p w14:paraId="0781C2A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18147B9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4D65FA4" w14:textId="77777777" w:rsidR="00812ECA" w:rsidRPr="002E6E74" w:rsidRDefault="00812ECA" w:rsidP="00F16803">
            <w:pPr>
              <w:jc w:val="center"/>
              <w:rPr>
                <w:sz w:val="18"/>
                <w:szCs w:val="20"/>
              </w:rPr>
            </w:pPr>
            <w:r w:rsidRPr="002E6E74">
              <w:rPr>
                <w:sz w:val="18"/>
                <w:szCs w:val="20"/>
              </w:rPr>
              <w:t>–</w:t>
            </w:r>
          </w:p>
        </w:tc>
      </w:tr>
      <w:tr w:rsidR="00812ECA" w:rsidRPr="002E6E74" w14:paraId="1FCAB7F5" w14:textId="77777777" w:rsidTr="00F16803">
        <w:tblPrEx>
          <w:tblLook w:val="0000" w:firstRow="0" w:lastRow="0" w:firstColumn="0" w:lastColumn="0" w:noHBand="0" w:noVBand="0"/>
        </w:tblPrEx>
        <w:trPr>
          <w:trHeight w:val="54"/>
        </w:trPr>
        <w:tc>
          <w:tcPr>
            <w:tcW w:w="1691" w:type="dxa"/>
          </w:tcPr>
          <w:p w14:paraId="5A9B84E8" w14:textId="77777777" w:rsidR="00812ECA" w:rsidRPr="002E6E74" w:rsidRDefault="00812ECA" w:rsidP="00F16803">
            <w:pPr>
              <w:jc w:val="center"/>
              <w:rPr>
                <w:sz w:val="18"/>
                <w:szCs w:val="20"/>
              </w:rPr>
            </w:pPr>
            <w:r w:rsidRPr="002E6E74">
              <w:rPr>
                <w:sz w:val="18"/>
                <w:szCs w:val="20"/>
              </w:rPr>
              <w:t>50</w:t>
            </w:r>
          </w:p>
        </w:tc>
        <w:tc>
          <w:tcPr>
            <w:tcW w:w="1558" w:type="dxa"/>
          </w:tcPr>
          <w:p w14:paraId="1B46AE12" w14:textId="77777777" w:rsidR="00812ECA" w:rsidRPr="002E6E74" w:rsidRDefault="00812ECA" w:rsidP="00F16803">
            <w:pPr>
              <w:jc w:val="center"/>
              <w:rPr>
                <w:sz w:val="18"/>
                <w:szCs w:val="20"/>
              </w:rPr>
            </w:pPr>
            <w:r w:rsidRPr="002E6E74">
              <w:rPr>
                <w:sz w:val="18"/>
                <w:szCs w:val="20"/>
              </w:rPr>
              <w:t>350331.16</w:t>
            </w:r>
          </w:p>
        </w:tc>
        <w:tc>
          <w:tcPr>
            <w:tcW w:w="1562" w:type="dxa"/>
          </w:tcPr>
          <w:p w14:paraId="0190B0B3" w14:textId="77777777" w:rsidR="00812ECA" w:rsidRPr="002E6E74" w:rsidRDefault="00812ECA" w:rsidP="00F16803">
            <w:pPr>
              <w:jc w:val="center"/>
              <w:rPr>
                <w:sz w:val="18"/>
                <w:szCs w:val="20"/>
              </w:rPr>
            </w:pPr>
            <w:r w:rsidRPr="002E6E74">
              <w:rPr>
                <w:sz w:val="18"/>
                <w:szCs w:val="20"/>
              </w:rPr>
              <w:t>1387322.71</w:t>
            </w:r>
          </w:p>
        </w:tc>
        <w:tc>
          <w:tcPr>
            <w:tcW w:w="2278" w:type="dxa"/>
          </w:tcPr>
          <w:p w14:paraId="26D7736F"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327429D7"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D75EB25" w14:textId="77777777" w:rsidR="00812ECA" w:rsidRPr="002E6E74" w:rsidRDefault="00812ECA" w:rsidP="00F16803">
            <w:pPr>
              <w:jc w:val="center"/>
              <w:rPr>
                <w:sz w:val="18"/>
                <w:szCs w:val="20"/>
              </w:rPr>
            </w:pPr>
            <w:r w:rsidRPr="002E6E74">
              <w:rPr>
                <w:sz w:val="18"/>
                <w:szCs w:val="20"/>
              </w:rPr>
              <w:t>–</w:t>
            </w:r>
          </w:p>
        </w:tc>
      </w:tr>
      <w:tr w:rsidR="00812ECA" w:rsidRPr="002E6E74" w14:paraId="427AED8D" w14:textId="77777777" w:rsidTr="00F16803">
        <w:tblPrEx>
          <w:tblLook w:val="0000" w:firstRow="0" w:lastRow="0" w:firstColumn="0" w:lastColumn="0" w:noHBand="0" w:noVBand="0"/>
        </w:tblPrEx>
        <w:trPr>
          <w:trHeight w:val="54"/>
        </w:trPr>
        <w:tc>
          <w:tcPr>
            <w:tcW w:w="1691" w:type="dxa"/>
          </w:tcPr>
          <w:p w14:paraId="3EFFF51A" w14:textId="77777777" w:rsidR="00812ECA" w:rsidRPr="002E6E74" w:rsidRDefault="00812ECA" w:rsidP="00F16803">
            <w:pPr>
              <w:jc w:val="center"/>
              <w:rPr>
                <w:sz w:val="18"/>
                <w:szCs w:val="20"/>
              </w:rPr>
            </w:pPr>
            <w:r w:rsidRPr="002E6E74">
              <w:rPr>
                <w:sz w:val="18"/>
                <w:szCs w:val="20"/>
              </w:rPr>
              <w:t>51</w:t>
            </w:r>
          </w:p>
        </w:tc>
        <w:tc>
          <w:tcPr>
            <w:tcW w:w="1558" w:type="dxa"/>
          </w:tcPr>
          <w:p w14:paraId="7C6AC663" w14:textId="77777777" w:rsidR="00812ECA" w:rsidRPr="002E6E74" w:rsidRDefault="00812ECA" w:rsidP="00F16803">
            <w:pPr>
              <w:jc w:val="center"/>
              <w:rPr>
                <w:sz w:val="18"/>
                <w:szCs w:val="20"/>
              </w:rPr>
            </w:pPr>
            <w:r w:rsidRPr="002E6E74">
              <w:rPr>
                <w:sz w:val="18"/>
                <w:szCs w:val="20"/>
              </w:rPr>
              <w:t>350340.91</w:t>
            </w:r>
          </w:p>
        </w:tc>
        <w:tc>
          <w:tcPr>
            <w:tcW w:w="1562" w:type="dxa"/>
          </w:tcPr>
          <w:p w14:paraId="2749C7B1" w14:textId="77777777" w:rsidR="00812ECA" w:rsidRPr="002E6E74" w:rsidRDefault="00812ECA" w:rsidP="00F16803">
            <w:pPr>
              <w:jc w:val="center"/>
              <w:rPr>
                <w:sz w:val="18"/>
                <w:szCs w:val="20"/>
              </w:rPr>
            </w:pPr>
            <w:r w:rsidRPr="002E6E74">
              <w:rPr>
                <w:sz w:val="18"/>
                <w:szCs w:val="20"/>
              </w:rPr>
              <w:t>1387326.48</w:t>
            </w:r>
          </w:p>
        </w:tc>
        <w:tc>
          <w:tcPr>
            <w:tcW w:w="2278" w:type="dxa"/>
          </w:tcPr>
          <w:p w14:paraId="547E915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169B823E"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6E035C0" w14:textId="77777777" w:rsidR="00812ECA" w:rsidRPr="002E6E74" w:rsidRDefault="00812ECA" w:rsidP="00F16803">
            <w:pPr>
              <w:jc w:val="center"/>
              <w:rPr>
                <w:sz w:val="18"/>
                <w:szCs w:val="20"/>
              </w:rPr>
            </w:pPr>
            <w:r w:rsidRPr="002E6E74">
              <w:rPr>
                <w:sz w:val="18"/>
                <w:szCs w:val="20"/>
              </w:rPr>
              <w:t>–</w:t>
            </w:r>
          </w:p>
        </w:tc>
      </w:tr>
      <w:tr w:rsidR="00812ECA" w:rsidRPr="002E6E74" w14:paraId="6606FD83" w14:textId="77777777" w:rsidTr="00F16803">
        <w:tblPrEx>
          <w:tblLook w:val="0000" w:firstRow="0" w:lastRow="0" w:firstColumn="0" w:lastColumn="0" w:noHBand="0" w:noVBand="0"/>
        </w:tblPrEx>
        <w:trPr>
          <w:trHeight w:val="54"/>
        </w:trPr>
        <w:tc>
          <w:tcPr>
            <w:tcW w:w="1691" w:type="dxa"/>
          </w:tcPr>
          <w:p w14:paraId="00F81C28" w14:textId="77777777" w:rsidR="00812ECA" w:rsidRPr="002E6E74" w:rsidRDefault="00812ECA" w:rsidP="00F16803">
            <w:pPr>
              <w:jc w:val="center"/>
              <w:rPr>
                <w:sz w:val="18"/>
                <w:szCs w:val="20"/>
              </w:rPr>
            </w:pPr>
            <w:r w:rsidRPr="002E6E74">
              <w:rPr>
                <w:sz w:val="18"/>
                <w:szCs w:val="20"/>
              </w:rPr>
              <w:t>52</w:t>
            </w:r>
          </w:p>
        </w:tc>
        <w:tc>
          <w:tcPr>
            <w:tcW w:w="1558" w:type="dxa"/>
          </w:tcPr>
          <w:p w14:paraId="495CED84" w14:textId="77777777" w:rsidR="00812ECA" w:rsidRPr="002E6E74" w:rsidRDefault="00812ECA" w:rsidP="00F16803">
            <w:pPr>
              <w:jc w:val="center"/>
              <w:rPr>
                <w:sz w:val="18"/>
                <w:szCs w:val="20"/>
              </w:rPr>
            </w:pPr>
            <w:r w:rsidRPr="002E6E74">
              <w:rPr>
                <w:sz w:val="18"/>
                <w:szCs w:val="20"/>
              </w:rPr>
              <w:t>350377.92</w:t>
            </w:r>
          </w:p>
        </w:tc>
        <w:tc>
          <w:tcPr>
            <w:tcW w:w="1562" w:type="dxa"/>
          </w:tcPr>
          <w:p w14:paraId="0D10C9A2" w14:textId="77777777" w:rsidR="00812ECA" w:rsidRPr="002E6E74" w:rsidRDefault="00812ECA" w:rsidP="00F16803">
            <w:pPr>
              <w:jc w:val="center"/>
              <w:rPr>
                <w:sz w:val="18"/>
                <w:szCs w:val="20"/>
              </w:rPr>
            </w:pPr>
            <w:r w:rsidRPr="002E6E74">
              <w:rPr>
                <w:sz w:val="18"/>
                <w:szCs w:val="20"/>
              </w:rPr>
              <w:t>1387325.37</w:t>
            </w:r>
          </w:p>
        </w:tc>
        <w:tc>
          <w:tcPr>
            <w:tcW w:w="2278" w:type="dxa"/>
          </w:tcPr>
          <w:p w14:paraId="5814014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1281C7D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7DBCAFD" w14:textId="77777777" w:rsidR="00812ECA" w:rsidRPr="002E6E74" w:rsidRDefault="00812ECA" w:rsidP="00F16803">
            <w:pPr>
              <w:jc w:val="center"/>
              <w:rPr>
                <w:sz w:val="18"/>
                <w:szCs w:val="20"/>
              </w:rPr>
            </w:pPr>
            <w:r w:rsidRPr="002E6E74">
              <w:rPr>
                <w:sz w:val="18"/>
                <w:szCs w:val="20"/>
              </w:rPr>
              <w:t>–</w:t>
            </w:r>
          </w:p>
        </w:tc>
      </w:tr>
      <w:tr w:rsidR="00812ECA" w:rsidRPr="002E6E74" w14:paraId="194DAA53" w14:textId="77777777" w:rsidTr="00F16803">
        <w:tblPrEx>
          <w:tblLook w:val="0000" w:firstRow="0" w:lastRow="0" w:firstColumn="0" w:lastColumn="0" w:noHBand="0" w:noVBand="0"/>
        </w:tblPrEx>
        <w:trPr>
          <w:trHeight w:val="54"/>
        </w:trPr>
        <w:tc>
          <w:tcPr>
            <w:tcW w:w="1691" w:type="dxa"/>
          </w:tcPr>
          <w:p w14:paraId="35386DDF" w14:textId="77777777" w:rsidR="00812ECA" w:rsidRPr="002E6E74" w:rsidRDefault="00812ECA" w:rsidP="00F16803">
            <w:pPr>
              <w:jc w:val="center"/>
              <w:rPr>
                <w:sz w:val="18"/>
                <w:szCs w:val="20"/>
              </w:rPr>
            </w:pPr>
            <w:r w:rsidRPr="002E6E74">
              <w:rPr>
                <w:sz w:val="18"/>
                <w:szCs w:val="20"/>
              </w:rPr>
              <w:t>53</w:t>
            </w:r>
          </w:p>
        </w:tc>
        <w:tc>
          <w:tcPr>
            <w:tcW w:w="1558" w:type="dxa"/>
          </w:tcPr>
          <w:p w14:paraId="50DBD156" w14:textId="77777777" w:rsidR="00812ECA" w:rsidRPr="002E6E74" w:rsidRDefault="00812ECA" w:rsidP="00F16803">
            <w:pPr>
              <w:jc w:val="center"/>
              <w:rPr>
                <w:sz w:val="18"/>
                <w:szCs w:val="20"/>
              </w:rPr>
            </w:pPr>
            <w:r w:rsidRPr="002E6E74">
              <w:rPr>
                <w:sz w:val="18"/>
                <w:szCs w:val="20"/>
              </w:rPr>
              <w:t>350378.59</w:t>
            </w:r>
          </w:p>
        </w:tc>
        <w:tc>
          <w:tcPr>
            <w:tcW w:w="1562" w:type="dxa"/>
          </w:tcPr>
          <w:p w14:paraId="1BFABB78" w14:textId="77777777" w:rsidR="00812ECA" w:rsidRPr="002E6E74" w:rsidRDefault="00812ECA" w:rsidP="00F16803">
            <w:pPr>
              <w:jc w:val="center"/>
              <w:rPr>
                <w:sz w:val="18"/>
                <w:szCs w:val="20"/>
              </w:rPr>
            </w:pPr>
            <w:r w:rsidRPr="002E6E74">
              <w:rPr>
                <w:sz w:val="18"/>
                <w:szCs w:val="20"/>
              </w:rPr>
              <w:t>1387334.01</w:t>
            </w:r>
          </w:p>
        </w:tc>
        <w:tc>
          <w:tcPr>
            <w:tcW w:w="2278" w:type="dxa"/>
          </w:tcPr>
          <w:p w14:paraId="7CF69B4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1BB08F0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F6AA520" w14:textId="77777777" w:rsidR="00812ECA" w:rsidRPr="002E6E74" w:rsidRDefault="00812ECA" w:rsidP="00F16803">
            <w:pPr>
              <w:jc w:val="center"/>
              <w:rPr>
                <w:sz w:val="18"/>
                <w:szCs w:val="20"/>
              </w:rPr>
            </w:pPr>
            <w:r w:rsidRPr="002E6E74">
              <w:rPr>
                <w:sz w:val="18"/>
                <w:szCs w:val="20"/>
              </w:rPr>
              <w:t>–</w:t>
            </w:r>
          </w:p>
        </w:tc>
      </w:tr>
      <w:tr w:rsidR="00812ECA" w:rsidRPr="002E6E74" w14:paraId="5C763ECA" w14:textId="77777777" w:rsidTr="00F16803">
        <w:tblPrEx>
          <w:tblLook w:val="0000" w:firstRow="0" w:lastRow="0" w:firstColumn="0" w:lastColumn="0" w:noHBand="0" w:noVBand="0"/>
        </w:tblPrEx>
        <w:trPr>
          <w:trHeight w:val="54"/>
        </w:trPr>
        <w:tc>
          <w:tcPr>
            <w:tcW w:w="1691" w:type="dxa"/>
          </w:tcPr>
          <w:p w14:paraId="538BE2A1" w14:textId="77777777" w:rsidR="00812ECA" w:rsidRPr="002E6E74" w:rsidRDefault="00812ECA" w:rsidP="00F16803">
            <w:pPr>
              <w:jc w:val="center"/>
              <w:rPr>
                <w:sz w:val="18"/>
                <w:szCs w:val="20"/>
              </w:rPr>
            </w:pPr>
            <w:r w:rsidRPr="002E6E74">
              <w:rPr>
                <w:sz w:val="18"/>
                <w:szCs w:val="20"/>
              </w:rPr>
              <w:t>54</w:t>
            </w:r>
          </w:p>
        </w:tc>
        <w:tc>
          <w:tcPr>
            <w:tcW w:w="1558" w:type="dxa"/>
          </w:tcPr>
          <w:p w14:paraId="38822855" w14:textId="77777777" w:rsidR="00812ECA" w:rsidRPr="002E6E74" w:rsidRDefault="00812ECA" w:rsidP="00F16803">
            <w:pPr>
              <w:jc w:val="center"/>
              <w:rPr>
                <w:sz w:val="18"/>
                <w:szCs w:val="20"/>
              </w:rPr>
            </w:pPr>
            <w:r w:rsidRPr="002E6E74">
              <w:rPr>
                <w:sz w:val="18"/>
                <w:szCs w:val="20"/>
              </w:rPr>
              <w:t>350410.94</w:t>
            </w:r>
          </w:p>
        </w:tc>
        <w:tc>
          <w:tcPr>
            <w:tcW w:w="1562" w:type="dxa"/>
          </w:tcPr>
          <w:p w14:paraId="745229A8" w14:textId="77777777" w:rsidR="00812ECA" w:rsidRPr="002E6E74" w:rsidRDefault="00812ECA" w:rsidP="00F16803">
            <w:pPr>
              <w:jc w:val="center"/>
              <w:rPr>
                <w:sz w:val="18"/>
                <w:szCs w:val="20"/>
              </w:rPr>
            </w:pPr>
            <w:r w:rsidRPr="002E6E74">
              <w:rPr>
                <w:sz w:val="18"/>
                <w:szCs w:val="20"/>
              </w:rPr>
              <w:t>1387330.69</w:t>
            </w:r>
          </w:p>
        </w:tc>
        <w:tc>
          <w:tcPr>
            <w:tcW w:w="2278" w:type="dxa"/>
          </w:tcPr>
          <w:p w14:paraId="0F14F7A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326CE76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6F552CD" w14:textId="77777777" w:rsidR="00812ECA" w:rsidRPr="002E6E74" w:rsidRDefault="00812ECA" w:rsidP="00F16803">
            <w:pPr>
              <w:jc w:val="center"/>
              <w:rPr>
                <w:sz w:val="18"/>
                <w:szCs w:val="20"/>
              </w:rPr>
            </w:pPr>
            <w:r w:rsidRPr="002E6E74">
              <w:rPr>
                <w:sz w:val="18"/>
                <w:szCs w:val="20"/>
              </w:rPr>
              <w:t>–</w:t>
            </w:r>
          </w:p>
        </w:tc>
      </w:tr>
      <w:tr w:rsidR="00812ECA" w:rsidRPr="002E6E74" w14:paraId="68024C43" w14:textId="77777777" w:rsidTr="00F16803">
        <w:tblPrEx>
          <w:tblLook w:val="0000" w:firstRow="0" w:lastRow="0" w:firstColumn="0" w:lastColumn="0" w:noHBand="0" w:noVBand="0"/>
        </w:tblPrEx>
        <w:trPr>
          <w:trHeight w:val="54"/>
        </w:trPr>
        <w:tc>
          <w:tcPr>
            <w:tcW w:w="1691" w:type="dxa"/>
          </w:tcPr>
          <w:p w14:paraId="3F53ADB0" w14:textId="77777777" w:rsidR="00812ECA" w:rsidRPr="002E6E74" w:rsidRDefault="00812ECA" w:rsidP="00F16803">
            <w:pPr>
              <w:jc w:val="center"/>
              <w:rPr>
                <w:sz w:val="18"/>
                <w:szCs w:val="20"/>
              </w:rPr>
            </w:pPr>
            <w:r w:rsidRPr="002E6E74">
              <w:rPr>
                <w:sz w:val="18"/>
                <w:szCs w:val="20"/>
              </w:rPr>
              <w:lastRenderedPageBreak/>
              <w:t>55</w:t>
            </w:r>
          </w:p>
        </w:tc>
        <w:tc>
          <w:tcPr>
            <w:tcW w:w="1558" w:type="dxa"/>
          </w:tcPr>
          <w:p w14:paraId="083B1EC5" w14:textId="77777777" w:rsidR="00812ECA" w:rsidRPr="002E6E74" w:rsidRDefault="00812ECA" w:rsidP="00F16803">
            <w:pPr>
              <w:jc w:val="center"/>
              <w:rPr>
                <w:sz w:val="18"/>
                <w:szCs w:val="20"/>
              </w:rPr>
            </w:pPr>
            <w:r w:rsidRPr="002E6E74">
              <w:rPr>
                <w:sz w:val="18"/>
                <w:szCs w:val="20"/>
              </w:rPr>
              <w:t>350422.46</w:t>
            </w:r>
          </w:p>
        </w:tc>
        <w:tc>
          <w:tcPr>
            <w:tcW w:w="1562" w:type="dxa"/>
          </w:tcPr>
          <w:p w14:paraId="5F181945" w14:textId="77777777" w:rsidR="00812ECA" w:rsidRPr="002E6E74" w:rsidRDefault="00812ECA" w:rsidP="00F16803">
            <w:pPr>
              <w:jc w:val="center"/>
              <w:rPr>
                <w:sz w:val="18"/>
                <w:szCs w:val="20"/>
              </w:rPr>
            </w:pPr>
            <w:r w:rsidRPr="002E6E74">
              <w:rPr>
                <w:sz w:val="18"/>
                <w:szCs w:val="20"/>
              </w:rPr>
              <w:t>1387325.81</w:t>
            </w:r>
          </w:p>
        </w:tc>
        <w:tc>
          <w:tcPr>
            <w:tcW w:w="2278" w:type="dxa"/>
          </w:tcPr>
          <w:p w14:paraId="3A8E64A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03B731E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6034F34" w14:textId="77777777" w:rsidR="00812ECA" w:rsidRPr="002E6E74" w:rsidRDefault="00812ECA" w:rsidP="00F16803">
            <w:pPr>
              <w:jc w:val="center"/>
              <w:rPr>
                <w:sz w:val="18"/>
                <w:szCs w:val="20"/>
              </w:rPr>
            </w:pPr>
            <w:r w:rsidRPr="002E6E74">
              <w:rPr>
                <w:sz w:val="18"/>
                <w:szCs w:val="20"/>
              </w:rPr>
              <w:t>–</w:t>
            </w:r>
          </w:p>
        </w:tc>
      </w:tr>
      <w:tr w:rsidR="00812ECA" w:rsidRPr="002E6E74" w14:paraId="12A20BB7" w14:textId="77777777" w:rsidTr="00F16803">
        <w:tblPrEx>
          <w:tblLook w:val="0000" w:firstRow="0" w:lastRow="0" w:firstColumn="0" w:lastColumn="0" w:noHBand="0" w:noVBand="0"/>
        </w:tblPrEx>
        <w:trPr>
          <w:trHeight w:val="54"/>
        </w:trPr>
        <w:tc>
          <w:tcPr>
            <w:tcW w:w="1691" w:type="dxa"/>
          </w:tcPr>
          <w:p w14:paraId="3B34A665" w14:textId="77777777" w:rsidR="00812ECA" w:rsidRPr="002E6E74" w:rsidRDefault="00812ECA" w:rsidP="00F16803">
            <w:pPr>
              <w:jc w:val="center"/>
              <w:rPr>
                <w:sz w:val="18"/>
                <w:szCs w:val="20"/>
              </w:rPr>
            </w:pPr>
            <w:r w:rsidRPr="002E6E74">
              <w:rPr>
                <w:sz w:val="18"/>
                <w:szCs w:val="20"/>
              </w:rPr>
              <w:t>56</w:t>
            </w:r>
          </w:p>
        </w:tc>
        <w:tc>
          <w:tcPr>
            <w:tcW w:w="1558" w:type="dxa"/>
          </w:tcPr>
          <w:p w14:paraId="6DE0346D" w14:textId="77777777" w:rsidR="00812ECA" w:rsidRPr="002E6E74" w:rsidRDefault="00812ECA" w:rsidP="00F16803">
            <w:pPr>
              <w:jc w:val="center"/>
              <w:rPr>
                <w:sz w:val="18"/>
                <w:szCs w:val="20"/>
              </w:rPr>
            </w:pPr>
            <w:r w:rsidRPr="002E6E74">
              <w:rPr>
                <w:sz w:val="18"/>
                <w:szCs w:val="20"/>
              </w:rPr>
              <w:t>350449.05</w:t>
            </w:r>
          </w:p>
        </w:tc>
        <w:tc>
          <w:tcPr>
            <w:tcW w:w="1562" w:type="dxa"/>
          </w:tcPr>
          <w:p w14:paraId="4D481B3B" w14:textId="77777777" w:rsidR="00812ECA" w:rsidRPr="002E6E74" w:rsidRDefault="00812ECA" w:rsidP="00F16803">
            <w:pPr>
              <w:jc w:val="center"/>
              <w:rPr>
                <w:sz w:val="18"/>
                <w:szCs w:val="20"/>
              </w:rPr>
            </w:pPr>
            <w:r w:rsidRPr="002E6E74">
              <w:rPr>
                <w:sz w:val="18"/>
                <w:szCs w:val="20"/>
              </w:rPr>
              <w:t>1387316.95</w:t>
            </w:r>
          </w:p>
        </w:tc>
        <w:tc>
          <w:tcPr>
            <w:tcW w:w="2278" w:type="dxa"/>
          </w:tcPr>
          <w:p w14:paraId="624973F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36F3645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25C1BC4" w14:textId="77777777" w:rsidR="00812ECA" w:rsidRPr="002E6E74" w:rsidRDefault="00812ECA" w:rsidP="00F16803">
            <w:pPr>
              <w:jc w:val="center"/>
              <w:rPr>
                <w:sz w:val="18"/>
                <w:szCs w:val="20"/>
              </w:rPr>
            </w:pPr>
            <w:r w:rsidRPr="002E6E74">
              <w:rPr>
                <w:sz w:val="18"/>
                <w:szCs w:val="20"/>
              </w:rPr>
              <w:t>–</w:t>
            </w:r>
          </w:p>
        </w:tc>
      </w:tr>
      <w:tr w:rsidR="00812ECA" w:rsidRPr="002E6E74" w14:paraId="15780348" w14:textId="77777777" w:rsidTr="00F16803">
        <w:tblPrEx>
          <w:tblLook w:val="0000" w:firstRow="0" w:lastRow="0" w:firstColumn="0" w:lastColumn="0" w:noHBand="0" w:noVBand="0"/>
        </w:tblPrEx>
        <w:trPr>
          <w:trHeight w:val="54"/>
        </w:trPr>
        <w:tc>
          <w:tcPr>
            <w:tcW w:w="1691" w:type="dxa"/>
          </w:tcPr>
          <w:p w14:paraId="6DA83954" w14:textId="77777777" w:rsidR="00812ECA" w:rsidRPr="002E6E74" w:rsidRDefault="00812ECA" w:rsidP="00F16803">
            <w:pPr>
              <w:jc w:val="center"/>
              <w:rPr>
                <w:sz w:val="18"/>
                <w:szCs w:val="20"/>
              </w:rPr>
            </w:pPr>
            <w:r w:rsidRPr="002E6E74">
              <w:rPr>
                <w:sz w:val="18"/>
                <w:szCs w:val="20"/>
              </w:rPr>
              <w:t>57</w:t>
            </w:r>
          </w:p>
        </w:tc>
        <w:tc>
          <w:tcPr>
            <w:tcW w:w="1558" w:type="dxa"/>
          </w:tcPr>
          <w:p w14:paraId="69AC4127" w14:textId="77777777" w:rsidR="00812ECA" w:rsidRPr="002E6E74" w:rsidRDefault="00812ECA" w:rsidP="00F16803">
            <w:pPr>
              <w:jc w:val="center"/>
              <w:rPr>
                <w:sz w:val="18"/>
                <w:szCs w:val="20"/>
              </w:rPr>
            </w:pPr>
            <w:r w:rsidRPr="002E6E74">
              <w:rPr>
                <w:sz w:val="18"/>
                <w:szCs w:val="20"/>
              </w:rPr>
              <w:t>350447.72</w:t>
            </w:r>
          </w:p>
        </w:tc>
        <w:tc>
          <w:tcPr>
            <w:tcW w:w="1562" w:type="dxa"/>
          </w:tcPr>
          <w:p w14:paraId="104C55E7" w14:textId="77777777" w:rsidR="00812ECA" w:rsidRPr="002E6E74" w:rsidRDefault="00812ECA" w:rsidP="00F16803">
            <w:pPr>
              <w:jc w:val="center"/>
              <w:rPr>
                <w:sz w:val="18"/>
                <w:szCs w:val="20"/>
              </w:rPr>
            </w:pPr>
            <w:r w:rsidRPr="002E6E74">
              <w:rPr>
                <w:sz w:val="18"/>
                <w:szCs w:val="20"/>
              </w:rPr>
              <w:t>1387300.55</w:t>
            </w:r>
          </w:p>
        </w:tc>
        <w:tc>
          <w:tcPr>
            <w:tcW w:w="2278" w:type="dxa"/>
          </w:tcPr>
          <w:p w14:paraId="5B884580"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15DF1D6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B77294C" w14:textId="77777777" w:rsidR="00812ECA" w:rsidRPr="002E6E74" w:rsidRDefault="00812ECA" w:rsidP="00F16803">
            <w:pPr>
              <w:jc w:val="center"/>
              <w:rPr>
                <w:sz w:val="18"/>
                <w:szCs w:val="20"/>
              </w:rPr>
            </w:pPr>
            <w:r w:rsidRPr="002E6E74">
              <w:rPr>
                <w:sz w:val="18"/>
                <w:szCs w:val="20"/>
              </w:rPr>
              <w:t>–</w:t>
            </w:r>
          </w:p>
        </w:tc>
      </w:tr>
      <w:tr w:rsidR="00812ECA" w:rsidRPr="002E6E74" w14:paraId="5A737DE7" w14:textId="77777777" w:rsidTr="00F16803">
        <w:tblPrEx>
          <w:tblLook w:val="0000" w:firstRow="0" w:lastRow="0" w:firstColumn="0" w:lastColumn="0" w:noHBand="0" w:noVBand="0"/>
        </w:tblPrEx>
        <w:trPr>
          <w:trHeight w:val="54"/>
        </w:trPr>
        <w:tc>
          <w:tcPr>
            <w:tcW w:w="1691" w:type="dxa"/>
          </w:tcPr>
          <w:p w14:paraId="38229D40" w14:textId="77777777" w:rsidR="00812ECA" w:rsidRPr="002E6E74" w:rsidRDefault="00812ECA" w:rsidP="00F16803">
            <w:pPr>
              <w:jc w:val="center"/>
              <w:rPr>
                <w:sz w:val="18"/>
                <w:szCs w:val="20"/>
              </w:rPr>
            </w:pPr>
            <w:r w:rsidRPr="002E6E74">
              <w:rPr>
                <w:sz w:val="18"/>
                <w:szCs w:val="20"/>
              </w:rPr>
              <w:t>58</w:t>
            </w:r>
          </w:p>
        </w:tc>
        <w:tc>
          <w:tcPr>
            <w:tcW w:w="1558" w:type="dxa"/>
          </w:tcPr>
          <w:p w14:paraId="22F76DA7" w14:textId="77777777" w:rsidR="00812ECA" w:rsidRPr="002E6E74" w:rsidRDefault="00812ECA" w:rsidP="00F16803">
            <w:pPr>
              <w:jc w:val="center"/>
              <w:rPr>
                <w:sz w:val="18"/>
                <w:szCs w:val="20"/>
              </w:rPr>
            </w:pPr>
            <w:r w:rsidRPr="002E6E74">
              <w:rPr>
                <w:sz w:val="18"/>
                <w:szCs w:val="20"/>
              </w:rPr>
              <w:t>350452.16</w:t>
            </w:r>
          </w:p>
        </w:tc>
        <w:tc>
          <w:tcPr>
            <w:tcW w:w="1562" w:type="dxa"/>
          </w:tcPr>
          <w:p w14:paraId="09366B80" w14:textId="77777777" w:rsidR="00812ECA" w:rsidRPr="002E6E74" w:rsidRDefault="00812ECA" w:rsidP="00F16803">
            <w:pPr>
              <w:jc w:val="center"/>
              <w:rPr>
                <w:sz w:val="18"/>
                <w:szCs w:val="20"/>
              </w:rPr>
            </w:pPr>
            <w:r w:rsidRPr="002E6E74">
              <w:rPr>
                <w:sz w:val="18"/>
                <w:szCs w:val="20"/>
              </w:rPr>
              <w:t>1387291.24</w:t>
            </w:r>
          </w:p>
        </w:tc>
        <w:tc>
          <w:tcPr>
            <w:tcW w:w="2278" w:type="dxa"/>
          </w:tcPr>
          <w:p w14:paraId="07C6BA1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6DDD946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8929538" w14:textId="77777777" w:rsidR="00812ECA" w:rsidRPr="002E6E74" w:rsidRDefault="00812ECA" w:rsidP="00F16803">
            <w:pPr>
              <w:jc w:val="center"/>
              <w:rPr>
                <w:sz w:val="18"/>
                <w:szCs w:val="20"/>
              </w:rPr>
            </w:pPr>
            <w:r w:rsidRPr="002E6E74">
              <w:rPr>
                <w:sz w:val="18"/>
                <w:szCs w:val="20"/>
              </w:rPr>
              <w:t>–</w:t>
            </w:r>
          </w:p>
        </w:tc>
      </w:tr>
      <w:tr w:rsidR="00812ECA" w:rsidRPr="002E6E74" w14:paraId="35616FBC" w14:textId="77777777" w:rsidTr="00F16803">
        <w:tblPrEx>
          <w:tblLook w:val="0000" w:firstRow="0" w:lastRow="0" w:firstColumn="0" w:lastColumn="0" w:noHBand="0" w:noVBand="0"/>
        </w:tblPrEx>
        <w:trPr>
          <w:trHeight w:val="54"/>
        </w:trPr>
        <w:tc>
          <w:tcPr>
            <w:tcW w:w="1691" w:type="dxa"/>
          </w:tcPr>
          <w:p w14:paraId="1BB1EABA" w14:textId="77777777" w:rsidR="00812ECA" w:rsidRPr="002E6E74" w:rsidRDefault="00812ECA" w:rsidP="00F16803">
            <w:pPr>
              <w:jc w:val="center"/>
              <w:rPr>
                <w:sz w:val="18"/>
                <w:szCs w:val="20"/>
              </w:rPr>
            </w:pPr>
            <w:r w:rsidRPr="002E6E74">
              <w:rPr>
                <w:sz w:val="18"/>
                <w:szCs w:val="20"/>
              </w:rPr>
              <w:t>59</w:t>
            </w:r>
          </w:p>
        </w:tc>
        <w:tc>
          <w:tcPr>
            <w:tcW w:w="1558" w:type="dxa"/>
          </w:tcPr>
          <w:p w14:paraId="138692F3" w14:textId="77777777" w:rsidR="00812ECA" w:rsidRPr="002E6E74" w:rsidRDefault="00812ECA" w:rsidP="00F16803">
            <w:pPr>
              <w:jc w:val="center"/>
              <w:rPr>
                <w:sz w:val="18"/>
                <w:szCs w:val="20"/>
              </w:rPr>
            </w:pPr>
            <w:r w:rsidRPr="002E6E74">
              <w:rPr>
                <w:sz w:val="18"/>
                <w:szCs w:val="20"/>
              </w:rPr>
              <w:t>350489.38</w:t>
            </w:r>
          </w:p>
        </w:tc>
        <w:tc>
          <w:tcPr>
            <w:tcW w:w="1562" w:type="dxa"/>
          </w:tcPr>
          <w:p w14:paraId="2CC042A7" w14:textId="77777777" w:rsidR="00812ECA" w:rsidRPr="002E6E74" w:rsidRDefault="00812ECA" w:rsidP="00F16803">
            <w:pPr>
              <w:jc w:val="center"/>
              <w:rPr>
                <w:sz w:val="18"/>
                <w:szCs w:val="20"/>
              </w:rPr>
            </w:pPr>
            <w:r w:rsidRPr="002E6E74">
              <w:rPr>
                <w:sz w:val="18"/>
                <w:szCs w:val="20"/>
              </w:rPr>
              <w:t>1387294.79</w:t>
            </w:r>
          </w:p>
        </w:tc>
        <w:tc>
          <w:tcPr>
            <w:tcW w:w="2278" w:type="dxa"/>
          </w:tcPr>
          <w:p w14:paraId="66C9DA5B"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68CABF28"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514432A" w14:textId="77777777" w:rsidR="00812ECA" w:rsidRPr="002E6E74" w:rsidRDefault="00812ECA" w:rsidP="00F16803">
            <w:pPr>
              <w:jc w:val="center"/>
              <w:rPr>
                <w:sz w:val="18"/>
                <w:szCs w:val="20"/>
              </w:rPr>
            </w:pPr>
            <w:r w:rsidRPr="002E6E74">
              <w:rPr>
                <w:sz w:val="18"/>
                <w:szCs w:val="20"/>
              </w:rPr>
              <w:t>–</w:t>
            </w:r>
          </w:p>
        </w:tc>
      </w:tr>
      <w:tr w:rsidR="00812ECA" w:rsidRPr="002E6E74" w14:paraId="7CA09E24" w14:textId="77777777" w:rsidTr="00F16803">
        <w:tblPrEx>
          <w:tblLook w:val="0000" w:firstRow="0" w:lastRow="0" w:firstColumn="0" w:lastColumn="0" w:noHBand="0" w:noVBand="0"/>
        </w:tblPrEx>
        <w:trPr>
          <w:trHeight w:val="54"/>
        </w:trPr>
        <w:tc>
          <w:tcPr>
            <w:tcW w:w="1691" w:type="dxa"/>
          </w:tcPr>
          <w:p w14:paraId="76085217" w14:textId="77777777" w:rsidR="00812ECA" w:rsidRPr="002E6E74" w:rsidRDefault="00812ECA" w:rsidP="00F16803">
            <w:pPr>
              <w:jc w:val="center"/>
              <w:rPr>
                <w:sz w:val="18"/>
                <w:szCs w:val="20"/>
              </w:rPr>
            </w:pPr>
            <w:r w:rsidRPr="002E6E74">
              <w:rPr>
                <w:sz w:val="18"/>
                <w:szCs w:val="20"/>
              </w:rPr>
              <w:t>60</w:t>
            </w:r>
          </w:p>
        </w:tc>
        <w:tc>
          <w:tcPr>
            <w:tcW w:w="1558" w:type="dxa"/>
          </w:tcPr>
          <w:p w14:paraId="3842318B" w14:textId="77777777" w:rsidR="00812ECA" w:rsidRPr="002E6E74" w:rsidRDefault="00812ECA" w:rsidP="00F16803">
            <w:pPr>
              <w:jc w:val="center"/>
              <w:rPr>
                <w:sz w:val="18"/>
                <w:szCs w:val="20"/>
              </w:rPr>
            </w:pPr>
            <w:r w:rsidRPr="002E6E74">
              <w:rPr>
                <w:sz w:val="18"/>
                <w:szCs w:val="20"/>
              </w:rPr>
              <w:t>350502.90</w:t>
            </w:r>
          </w:p>
        </w:tc>
        <w:tc>
          <w:tcPr>
            <w:tcW w:w="1562" w:type="dxa"/>
          </w:tcPr>
          <w:p w14:paraId="5E737EA1" w14:textId="77777777" w:rsidR="00812ECA" w:rsidRPr="002E6E74" w:rsidRDefault="00812ECA" w:rsidP="00F16803">
            <w:pPr>
              <w:jc w:val="center"/>
              <w:rPr>
                <w:sz w:val="18"/>
                <w:szCs w:val="20"/>
              </w:rPr>
            </w:pPr>
            <w:r w:rsidRPr="002E6E74">
              <w:rPr>
                <w:sz w:val="18"/>
                <w:szCs w:val="20"/>
              </w:rPr>
              <w:t>1387312.74</w:t>
            </w:r>
          </w:p>
        </w:tc>
        <w:tc>
          <w:tcPr>
            <w:tcW w:w="2278" w:type="dxa"/>
          </w:tcPr>
          <w:p w14:paraId="0FCDDE3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67D3149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27C99D34" w14:textId="77777777" w:rsidR="00812ECA" w:rsidRPr="002E6E74" w:rsidRDefault="00812ECA" w:rsidP="00F16803">
            <w:pPr>
              <w:jc w:val="center"/>
              <w:rPr>
                <w:sz w:val="18"/>
                <w:szCs w:val="20"/>
              </w:rPr>
            </w:pPr>
            <w:r w:rsidRPr="002E6E74">
              <w:rPr>
                <w:sz w:val="18"/>
                <w:szCs w:val="20"/>
              </w:rPr>
              <w:t>–</w:t>
            </w:r>
          </w:p>
        </w:tc>
      </w:tr>
      <w:tr w:rsidR="00812ECA" w:rsidRPr="002E6E74" w14:paraId="13E3C8F6" w14:textId="77777777" w:rsidTr="00F16803">
        <w:tblPrEx>
          <w:tblLook w:val="0000" w:firstRow="0" w:lastRow="0" w:firstColumn="0" w:lastColumn="0" w:noHBand="0" w:noVBand="0"/>
        </w:tblPrEx>
        <w:trPr>
          <w:trHeight w:val="54"/>
        </w:trPr>
        <w:tc>
          <w:tcPr>
            <w:tcW w:w="1691" w:type="dxa"/>
          </w:tcPr>
          <w:p w14:paraId="38DFCB82" w14:textId="77777777" w:rsidR="00812ECA" w:rsidRPr="002E6E74" w:rsidRDefault="00812ECA" w:rsidP="00F16803">
            <w:pPr>
              <w:jc w:val="center"/>
              <w:rPr>
                <w:sz w:val="18"/>
                <w:szCs w:val="20"/>
              </w:rPr>
            </w:pPr>
            <w:r w:rsidRPr="002E6E74">
              <w:rPr>
                <w:sz w:val="18"/>
                <w:szCs w:val="20"/>
              </w:rPr>
              <w:t>61</w:t>
            </w:r>
          </w:p>
        </w:tc>
        <w:tc>
          <w:tcPr>
            <w:tcW w:w="1558" w:type="dxa"/>
          </w:tcPr>
          <w:p w14:paraId="7C8EFA96" w14:textId="77777777" w:rsidR="00812ECA" w:rsidRPr="002E6E74" w:rsidRDefault="00812ECA" w:rsidP="00F16803">
            <w:pPr>
              <w:jc w:val="center"/>
              <w:rPr>
                <w:sz w:val="18"/>
                <w:szCs w:val="20"/>
              </w:rPr>
            </w:pPr>
            <w:r w:rsidRPr="002E6E74">
              <w:rPr>
                <w:sz w:val="18"/>
                <w:szCs w:val="20"/>
              </w:rPr>
              <w:t>350506.30</w:t>
            </w:r>
          </w:p>
        </w:tc>
        <w:tc>
          <w:tcPr>
            <w:tcW w:w="1562" w:type="dxa"/>
          </w:tcPr>
          <w:p w14:paraId="14304DD2" w14:textId="77777777" w:rsidR="00812ECA" w:rsidRPr="002E6E74" w:rsidRDefault="00812ECA" w:rsidP="00F16803">
            <w:pPr>
              <w:jc w:val="center"/>
              <w:rPr>
                <w:sz w:val="18"/>
                <w:szCs w:val="20"/>
              </w:rPr>
            </w:pPr>
            <w:r w:rsidRPr="002E6E74">
              <w:rPr>
                <w:sz w:val="18"/>
                <w:szCs w:val="20"/>
              </w:rPr>
              <w:t>1387331.54</w:t>
            </w:r>
          </w:p>
        </w:tc>
        <w:tc>
          <w:tcPr>
            <w:tcW w:w="2278" w:type="dxa"/>
          </w:tcPr>
          <w:p w14:paraId="1C26388C"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841" w:type="dxa"/>
          </w:tcPr>
          <w:p w14:paraId="015422BD"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13C551E7" w14:textId="77777777" w:rsidR="00812ECA" w:rsidRPr="002E6E74" w:rsidRDefault="00812ECA" w:rsidP="00F16803">
            <w:pPr>
              <w:jc w:val="center"/>
              <w:rPr>
                <w:sz w:val="18"/>
                <w:szCs w:val="20"/>
              </w:rPr>
            </w:pPr>
            <w:r w:rsidRPr="002E6E74">
              <w:rPr>
                <w:sz w:val="18"/>
                <w:szCs w:val="20"/>
              </w:rPr>
              <w:t>–</w:t>
            </w:r>
          </w:p>
        </w:tc>
      </w:tr>
      <w:tr w:rsidR="00812ECA" w:rsidRPr="002E6E74" w14:paraId="091994D0" w14:textId="77777777" w:rsidTr="00F16803">
        <w:tblPrEx>
          <w:tblLook w:val="0000" w:firstRow="0" w:lastRow="0" w:firstColumn="0" w:lastColumn="0" w:noHBand="0" w:noVBand="0"/>
        </w:tblPrEx>
        <w:trPr>
          <w:trHeight w:val="54"/>
        </w:trPr>
        <w:tc>
          <w:tcPr>
            <w:tcW w:w="1691" w:type="dxa"/>
          </w:tcPr>
          <w:p w14:paraId="24A153A2" w14:textId="77777777" w:rsidR="00812ECA" w:rsidRPr="002E6E74" w:rsidRDefault="00812ECA" w:rsidP="00F16803">
            <w:pPr>
              <w:jc w:val="center"/>
              <w:rPr>
                <w:sz w:val="18"/>
                <w:szCs w:val="20"/>
              </w:rPr>
            </w:pPr>
            <w:r w:rsidRPr="002E6E74">
              <w:rPr>
                <w:sz w:val="18"/>
                <w:szCs w:val="20"/>
              </w:rPr>
              <w:t>62</w:t>
            </w:r>
          </w:p>
        </w:tc>
        <w:tc>
          <w:tcPr>
            <w:tcW w:w="1558" w:type="dxa"/>
          </w:tcPr>
          <w:p w14:paraId="5C1229E8" w14:textId="77777777" w:rsidR="00812ECA" w:rsidRPr="002E6E74" w:rsidRDefault="00812ECA" w:rsidP="00F16803">
            <w:pPr>
              <w:jc w:val="center"/>
              <w:rPr>
                <w:sz w:val="18"/>
                <w:szCs w:val="20"/>
              </w:rPr>
            </w:pPr>
            <w:r w:rsidRPr="002E6E74">
              <w:rPr>
                <w:sz w:val="18"/>
                <w:szCs w:val="20"/>
              </w:rPr>
              <w:t>350507.66</w:t>
            </w:r>
          </w:p>
        </w:tc>
        <w:tc>
          <w:tcPr>
            <w:tcW w:w="1562" w:type="dxa"/>
          </w:tcPr>
          <w:p w14:paraId="3FDE8661" w14:textId="77777777" w:rsidR="00812ECA" w:rsidRPr="002E6E74" w:rsidRDefault="00812ECA" w:rsidP="00F16803">
            <w:pPr>
              <w:jc w:val="center"/>
              <w:rPr>
                <w:sz w:val="18"/>
                <w:szCs w:val="20"/>
              </w:rPr>
            </w:pPr>
            <w:r w:rsidRPr="002E6E74">
              <w:rPr>
                <w:sz w:val="18"/>
                <w:szCs w:val="20"/>
              </w:rPr>
              <w:t>1387344.25</w:t>
            </w:r>
          </w:p>
        </w:tc>
        <w:tc>
          <w:tcPr>
            <w:tcW w:w="2278" w:type="dxa"/>
          </w:tcPr>
          <w:p w14:paraId="56D61858"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841" w:type="dxa"/>
          </w:tcPr>
          <w:p w14:paraId="6E70D164"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791DD8F8" w14:textId="77777777" w:rsidR="00812ECA" w:rsidRPr="002E6E74" w:rsidRDefault="00812ECA" w:rsidP="00F16803">
            <w:pPr>
              <w:jc w:val="center"/>
              <w:rPr>
                <w:sz w:val="18"/>
                <w:szCs w:val="20"/>
              </w:rPr>
            </w:pPr>
            <w:r w:rsidRPr="002E6E74">
              <w:rPr>
                <w:sz w:val="18"/>
                <w:szCs w:val="20"/>
              </w:rPr>
              <w:t>–</w:t>
            </w:r>
          </w:p>
        </w:tc>
      </w:tr>
      <w:tr w:rsidR="00812ECA" w:rsidRPr="002E6E74" w14:paraId="79C1D5BA" w14:textId="77777777" w:rsidTr="00F16803">
        <w:tblPrEx>
          <w:tblLook w:val="0000" w:firstRow="0" w:lastRow="0" w:firstColumn="0" w:lastColumn="0" w:noHBand="0" w:noVBand="0"/>
        </w:tblPrEx>
        <w:trPr>
          <w:trHeight w:val="54"/>
        </w:trPr>
        <w:tc>
          <w:tcPr>
            <w:tcW w:w="1691" w:type="dxa"/>
          </w:tcPr>
          <w:p w14:paraId="356EA6A3" w14:textId="77777777" w:rsidR="00812ECA" w:rsidRPr="002E6E74" w:rsidRDefault="00812ECA" w:rsidP="00F16803">
            <w:pPr>
              <w:jc w:val="center"/>
              <w:rPr>
                <w:sz w:val="18"/>
                <w:szCs w:val="20"/>
              </w:rPr>
            </w:pPr>
            <w:r w:rsidRPr="002E6E74">
              <w:rPr>
                <w:sz w:val="18"/>
                <w:szCs w:val="20"/>
              </w:rPr>
              <w:t>63</w:t>
            </w:r>
          </w:p>
        </w:tc>
        <w:tc>
          <w:tcPr>
            <w:tcW w:w="1558" w:type="dxa"/>
          </w:tcPr>
          <w:p w14:paraId="70FB8218" w14:textId="77777777" w:rsidR="00812ECA" w:rsidRPr="002E6E74" w:rsidRDefault="00812ECA" w:rsidP="00F16803">
            <w:pPr>
              <w:jc w:val="center"/>
              <w:rPr>
                <w:sz w:val="18"/>
                <w:szCs w:val="20"/>
              </w:rPr>
            </w:pPr>
            <w:r w:rsidRPr="002E6E74">
              <w:rPr>
                <w:sz w:val="18"/>
                <w:szCs w:val="20"/>
              </w:rPr>
              <w:t>350508.86</w:t>
            </w:r>
          </w:p>
        </w:tc>
        <w:tc>
          <w:tcPr>
            <w:tcW w:w="1562" w:type="dxa"/>
          </w:tcPr>
          <w:p w14:paraId="7BBACC79" w14:textId="77777777" w:rsidR="00812ECA" w:rsidRPr="002E6E74" w:rsidRDefault="00812ECA" w:rsidP="00F16803">
            <w:pPr>
              <w:jc w:val="center"/>
              <w:rPr>
                <w:sz w:val="18"/>
                <w:szCs w:val="20"/>
              </w:rPr>
            </w:pPr>
            <w:r w:rsidRPr="002E6E74">
              <w:rPr>
                <w:sz w:val="18"/>
                <w:szCs w:val="20"/>
              </w:rPr>
              <w:t>1387355.49</w:t>
            </w:r>
          </w:p>
        </w:tc>
        <w:tc>
          <w:tcPr>
            <w:tcW w:w="2278" w:type="dxa"/>
          </w:tcPr>
          <w:p w14:paraId="4843449A"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841" w:type="dxa"/>
          </w:tcPr>
          <w:p w14:paraId="57ABB185" w14:textId="77777777" w:rsidR="00812ECA" w:rsidRPr="002E6E74" w:rsidRDefault="00812ECA" w:rsidP="00F16803">
            <w:pPr>
              <w:jc w:val="center"/>
              <w:rPr>
                <w:sz w:val="18"/>
                <w:szCs w:val="20"/>
              </w:rPr>
            </w:pPr>
            <w:r w:rsidRPr="002E6E74">
              <w:rPr>
                <w:sz w:val="18"/>
                <w:szCs w:val="20"/>
              </w:rPr>
              <w:t>0.10</w:t>
            </w:r>
          </w:p>
        </w:tc>
        <w:tc>
          <w:tcPr>
            <w:tcW w:w="1702" w:type="dxa"/>
            <w:vAlign w:val="center"/>
          </w:tcPr>
          <w:p w14:paraId="70C61288" w14:textId="77777777" w:rsidR="00812ECA" w:rsidRPr="002E6E74" w:rsidRDefault="00812ECA" w:rsidP="00F16803">
            <w:pPr>
              <w:jc w:val="center"/>
              <w:rPr>
                <w:sz w:val="18"/>
                <w:szCs w:val="20"/>
              </w:rPr>
            </w:pPr>
            <w:r w:rsidRPr="002E6E74">
              <w:rPr>
                <w:sz w:val="18"/>
                <w:szCs w:val="20"/>
              </w:rPr>
              <w:t>–</w:t>
            </w:r>
          </w:p>
        </w:tc>
      </w:tr>
      <w:tr w:rsidR="00812ECA" w:rsidRPr="002E6E74" w14:paraId="1E276AB8" w14:textId="77777777" w:rsidTr="00F16803">
        <w:tblPrEx>
          <w:tblLook w:val="0000" w:firstRow="0" w:lastRow="0" w:firstColumn="0" w:lastColumn="0" w:noHBand="0" w:noVBand="0"/>
        </w:tblPrEx>
        <w:trPr>
          <w:trHeight w:val="54"/>
        </w:trPr>
        <w:tc>
          <w:tcPr>
            <w:tcW w:w="1691" w:type="dxa"/>
          </w:tcPr>
          <w:p w14:paraId="1C31372F" w14:textId="77777777" w:rsidR="00812ECA" w:rsidRPr="002E6E74" w:rsidRDefault="00812ECA" w:rsidP="00F16803">
            <w:pPr>
              <w:jc w:val="center"/>
              <w:rPr>
                <w:sz w:val="18"/>
                <w:szCs w:val="20"/>
              </w:rPr>
            </w:pPr>
            <w:r w:rsidRPr="002E6E74">
              <w:rPr>
                <w:sz w:val="18"/>
                <w:szCs w:val="20"/>
              </w:rPr>
              <w:t>64</w:t>
            </w:r>
          </w:p>
        </w:tc>
        <w:tc>
          <w:tcPr>
            <w:tcW w:w="1558" w:type="dxa"/>
          </w:tcPr>
          <w:p w14:paraId="271ECE3B" w14:textId="77777777" w:rsidR="00812ECA" w:rsidRPr="002E6E74" w:rsidRDefault="00812ECA" w:rsidP="00F16803">
            <w:pPr>
              <w:jc w:val="center"/>
              <w:rPr>
                <w:sz w:val="18"/>
                <w:szCs w:val="20"/>
              </w:rPr>
            </w:pPr>
            <w:r w:rsidRPr="002E6E74">
              <w:rPr>
                <w:sz w:val="18"/>
                <w:szCs w:val="20"/>
              </w:rPr>
              <w:t>350520.19</w:t>
            </w:r>
          </w:p>
        </w:tc>
        <w:tc>
          <w:tcPr>
            <w:tcW w:w="1562" w:type="dxa"/>
          </w:tcPr>
          <w:p w14:paraId="63DA8433" w14:textId="77777777" w:rsidR="00812ECA" w:rsidRPr="002E6E74" w:rsidRDefault="00812ECA" w:rsidP="00F16803">
            <w:pPr>
              <w:jc w:val="center"/>
              <w:rPr>
                <w:sz w:val="18"/>
                <w:szCs w:val="20"/>
              </w:rPr>
            </w:pPr>
            <w:r w:rsidRPr="002E6E74">
              <w:rPr>
                <w:sz w:val="18"/>
                <w:szCs w:val="20"/>
              </w:rPr>
              <w:t>1387394.06</w:t>
            </w:r>
          </w:p>
        </w:tc>
        <w:tc>
          <w:tcPr>
            <w:tcW w:w="2278" w:type="dxa"/>
          </w:tcPr>
          <w:p w14:paraId="510E7F6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343A7B5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299B7A7" w14:textId="77777777" w:rsidR="00812ECA" w:rsidRPr="002E6E74" w:rsidRDefault="00812ECA" w:rsidP="00F16803">
            <w:pPr>
              <w:jc w:val="center"/>
              <w:rPr>
                <w:sz w:val="18"/>
                <w:szCs w:val="20"/>
              </w:rPr>
            </w:pPr>
            <w:r w:rsidRPr="002E6E74">
              <w:rPr>
                <w:sz w:val="18"/>
                <w:szCs w:val="20"/>
              </w:rPr>
              <w:t>–</w:t>
            </w:r>
          </w:p>
        </w:tc>
      </w:tr>
      <w:tr w:rsidR="00812ECA" w:rsidRPr="002E6E74" w14:paraId="10D5EC77" w14:textId="77777777" w:rsidTr="00F16803">
        <w:tblPrEx>
          <w:tblLook w:val="0000" w:firstRow="0" w:lastRow="0" w:firstColumn="0" w:lastColumn="0" w:noHBand="0" w:noVBand="0"/>
        </w:tblPrEx>
        <w:trPr>
          <w:trHeight w:val="54"/>
        </w:trPr>
        <w:tc>
          <w:tcPr>
            <w:tcW w:w="1691" w:type="dxa"/>
          </w:tcPr>
          <w:p w14:paraId="6935E1A5" w14:textId="77777777" w:rsidR="00812ECA" w:rsidRPr="002E6E74" w:rsidRDefault="00812ECA" w:rsidP="00F16803">
            <w:pPr>
              <w:jc w:val="center"/>
              <w:rPr>
                <w:sz w:val="18"/>
                <w:szCs w:val="20"/>
              </w:rPr>
            </w:pPr>
            <w:r w:rsidRPr="002E6E74">
              <w:rPr>
                <w:sz w:val="18"/>
                <w:szCs w:val="20"/>
              </w:rPr>
              <w:t>65</w:t>
            </w:r>
          </w:p>
        </w:tc>
        <w:tc>
          <w:tcPr>
            <w:tcW w:w="1558" w:type="dxa"/>
          </w:tcPr>
          <w:p w14:paraId="531E57BF" w14:textId="77777777" w:rsidR="00812ECA" w:rsidRPr="002E6E74" w:rsidRDefault="00812ECA" w:rsidP="00F16803">
            <w:pPr>
              <w:jc w:val="center"/>
              <w:rPr>
                <w:sz w:val="18"/>
                <w:szCs w:val="20"/>
              </w:rPr>
            </w:pPr>
            <w:r w:rsidRPr="002E6E74">
              <w:rPr>
                <w:sz w:val="18"/>
                <w:szCs w:val="20"/>
              </w:rPr>
              <w:t>350536.58</w:t>
            </w:r>
          </w:p>
        </w:tc>
        <w:tc>
          <w:tcPr>
            <w:tcW w:w="1562" w:type="dxa"/>
          </w:tcPr>
          <w:p w14:paraId="4E192E4D" w14:textId="77777777" w:rsidR="00812ECA" w:rsidRPr="002E6E74" w:rsidRDefault="00812ECA" w:rsidP="00F16803">
            <w:pPr>
              <w:jc w:val="center"/>
              <w:rPr>
                <w:sz w:val="18"/>
                <w:szCs w:val="20"/>
              </w:rPr>
            </w:pPr>
            <w:r w:rsidRPr="002E6E74">
              <w:rPr>
                <w:sz w:val="18"/>
                <w:szCs w:val="20"/>
              </w:rPr>
              <w:t>1387389.85</w:t>
            </w:r>
          </w:p>
        </w:tc>
        <w:tc>
          <w:tcPr>
            <w:tcW w:w="2278" w:type="dxa"/>
          </w:tcPr>
          <w:p w14:paraId="371219BD"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4C72325D"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402F74B" w14:textId="77777777" w:rsidR="00812ECA" w:rsidRPr="002E6E74" w:rsidRDefault="00812ECA" w:rsidP="00F16803">
            <w:pPr>
              <w:jc w:val="center"/>
              <w:rPr>
                <w:sz w:val="18"/>
                <w:szCs w:val="20"/>
              </w:rPr>
            </w:pPr>
            <w:r w:rsidRPr="002E6E74">
              <w:rPr>
                <w:sz w:val="18"/>
                <w:szCs w:val="20"/>
              </w:rPr>
              <w:t>–</w:t>
            </w:r>
          </w:p>
        </w:tc>
      </w:tr>
      <w:tr w:rsidR="00812ECA" w:rsidRPr="002E6E74" w14:paraId="047DCF84" w14:textId="77777777" w:rsidTr="00F16803">
        <w:tblPrEx>
          <w:tblLook w:val="0000" w:firstRow="0" w:lastRow="0" w:firstColumn="0" w:lastColumn="0" w:noHBand="0" w:noVBand="0"/>
        </w:tblPrEx>
        <w:trPr>
          <w:trHeight w:val="54"/>
        </w:trPr>
        <w:tc>
          <w:tcPr>
            <w:tcW w:w="1691" w:type="dxa"/>
          </w:tcPr>
          <w:p w14:paraId="79DD3A23" w14:textId="77777777" w:rsidR="00812ECA" w:rsidRPr="002E6E74" w:rsidRDefault="00812ECA" w:rsidP="00F16803">
            <w:pPr>
              <w:jc w:val="center"/>
              <w:rPr>
                <w:sz w:val="18"/>
                <w:szCs w:val="20"/>
              </w:rPr>
            </w:pPr>
            <w:r w:rsidRPr="002E6E74">
              <w:rPr>
                <w:sz w:val="18"/>
                <w:szCs w:val="20"/>
              </w:rPr>
              <w:t>66</w:t>
            </w:r>
          </w:p>
        </w:tc>
        <w:tc>
          <w:tcPr>
            <w:tcW w:w="1558" w:type="dxa"/>
          </w:tcPr>
          <w:p w14:paraId="370C57A9" w14:textId="77777777" w:rsidR="00812ECA" w:rsidRPr="002E6E74" w:rsidRDefault="00812ECA" w:rsidP="00F16803">
            <w:pPr>
              <w:jc w:val="center"/>
              <w:rPr>
                <w:sz w:val="18"/>
                <w:szCs w:val="20"/>
              </w:rPr>
            </w:pPr>
            <w:r w:rsidRPr="002E6E74">
              <w:rPr>
                <w:sz w:val="18"/>
                <w:szCs w:val="20"/>
              </w:rPr>
              <w:t>350547.89</w:t>
            </w:r>
          </w:p>
        </w:tc>
        <w:tc>
          <w:tcPr>
            <w:tcW w:w="1562" w:type="dxa"/>
          </w:tcPr>
          <w:p w14:paraId="6F8BCD7A" w14:textId="77777777" w:rsidR="00812ECA" w:rsidRPr="002E6E74" w:rsidRDefault="00812ECA" w:rsidP="00F16803">
            <w:pPr>
              <w:jc w:val="center"/>
              <w:rPr>
                <w:sz w:val="18"/>
                <w:szCs w:val="20"/>
              </w:rPr>
            </w:pPr>
            <w:r w:rsidRPr="002E6E74">
              <w:rPr>
                <w:sz w:val="18"/>
                <w:szCs w:val="20"/>
              </w:rPr>
              <w:t>1387420.21</w:t>
            </w:r>
          </w:p>
        </w:tc>
        <w:tc>
          <w:tcPr>
            <w:tcW w:w="2278" w:type="dxa"/>
          </w:tcPr>
          <w:p w14:paraId="6156AE6A"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556E0454"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8A8F2F6" w14:textId="77777777" w:rsidR="00812ECA" w:rsidRPr="002E6E74" w:rsidRDefault="00812ECA" w:rsidP="00F16803">
            <w:pPr>
              <w:jc w:val="center"/>
              <w:rPr>
                <w:sz w:val="18"/>
                <w:szCs w:val="20"/>
              </w:rPr>
            </w:pPr>
            <w:r w:rsidRPr="002E6E74">
              <w:rPr>
                <w:sz w:val="18"/>
                <w:szCs w:val="20"/>
              </w:rPr>
              <w:t>–</w:t>
            </w:r>
          </w:p>
        </w:tc>
      </w:tr>
      <w:tr w:rsidR="00812ECA" w:rsidRPr="002E6E74" w14:paraId="4369F463" w14:textId="77777777" w:rsidTr="00F16803">
        <w:tblPrEx>
          <w:tblLook w:val="0000" w:firstRow="0" w:lastRow="0" w:firstColumn="0" w:lastColumn="0" w:noHBand="0" w:noVBand="0"/>
        </w:tblPrEx>
        <w:trPr>
          <w:trHeight w:val="54"/>
        </w:trPr>
        <w:tc>
          <w:tcPr>
            <w:tcW w:w="1691" w:type="dxa"/>
          </w:tcPr>
          <w:p w14:paraId="698EB013" w14:textId="77777777" w:rsidR="00812ECA" w:rsidRPr="002E6E74" w:rsidRDefault="00812ECA" w:rsidP="00F16803">
            <w:pPr>
              <w:jc w:val="center"/>
              <w:rPr>
                <w:sz w:val="18"/>
                <w:szCs w:val="20"/>
              </w:rPr>
            </w:pPr>
            <w:r w:rsidRPr="002E6E74">
              <w:rPr>
                <w:sz w:val="18"/>
                <w:szCs w:val="20"/>
              </w:rPr>
              <w:t>67</w:t>
            </w:r>
          </w:p>
        </w:tc>
        <w:tc>
          <w:tcPr>
            <w:tcW w:w="1558" w:type="dxa"/>
          </w:tcPr>
          <w:p w14:paraId="2205C0CA" w14:textId="77777777" w:rsidR="00812ECA" w:rsidRPr="002E6E74" w:rsidRDefault="00812ECA" w:rsidP="00F16803">
            <w:pPr>
              <w:jc w:val="center"/>
              <w:rPr>
                <w:sz w:val="18"/>
                <w:szCs w:val="20"/>
              </w:rPr>
            </w:pPr>
            <w:r w:rsidRPr="002E6E74">
              <w:rPr>
                <w:sz w:val="18"/>
                <w:szCs w:val="20"/>
              </w:rPr>
              <w:t>350559.41</w:t>
            </w:r>
          </w:p>
        </w:tc>
        <w:tc>
          <w:tcPr>
            <w:tcW w:w="1562" w:type="dxa"/>
          </w:tcPr>
          <w:p w14:paraId="51C1D0D6" w14:textId="77777777" w:rsidR="00812ECA" w:rsidRPr="002E6E74" w:rsidRDefault="00812ECA" w:rsidP="00F16803">
            <w:pPr>
              <w:jc w:val="center"/>
              <w:rPr>
                <w:sz w:val="18"/>
                <w:szCs w:val="20"/>
              </w:rPr>
            </w:pPr>
            <w:r w:rsidRPr="002E6E74">
              <w:rPr>
                <w:sz w:val="18"/>
                <w:szCs w:val="20"/>
              </w:rPr>
              <w:t>1387418.22</w:t>
            </w:r>
          </w:p>
        </w:tc>
        <w:tc>
          <w:tcPr>
            <w:tcW w:w="2278" w:type="dxa"/>
          </w:tcPr>
          <w:p w14:paraId="1375783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1C917A9F"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419F8C9" w14:textId="77777777" w:rsidR="00812ECA" w:rsidRPr="002E6E74" w:rsidRDefault="00812ECA" w:rsidP="00F16803">
            <w:pPr>
              <w:jc w:val="center"/>
              <w:rPr>
                <w:sz w:val="18"/>
                <w:szCs w:val="20"/>
              </w:rPr>
            </w:pPr>
            <w:r w:rsidRPr="002E6E74">
              <w:rPr>
                <w:sz w:val="18"/>
                <w:szCs w:val="20"/>
              </w:rPr>
              <w:t>–</w:t>
            </w:r>
          </w:p>
        </w:tc>
      </w:tr>
      <w:tr w:rsidR="00812ECA" w:rsidRPr="002E6E74" w14:paraId="5B92C4AC" w14:textId="77777777" w:rsidTr="00F16803">
        <w:tblPrEx>
          <w:tblLook w:val="0000" w:firstRow="0" w:lastRow="0" w:firstColumn="0" w:lastColumn="0" w:noHBand="0" w:noVBand="0"/>
        </w:tblPrEx>
        <w:trPr>
          <w:trHeight w:val="54"/>
        </w:trPr>
        <w:tc>
          <w:tcPr>
            <w:tcW w:w="1691" w:type="dxa"/>
          </w:tcPr>
          <w:p w14:paraId="52D14ABD" w14:textId="77777777" w:rsidR="00812ECA" w:rsidRPr="002E6E74" w:rsidRDefault="00812ECA" w:rsidP="00F16803">
            <w:pPr>
              <w:jc w:val="center"/>
              <w:rPr>
                <w:sz w:val="18"/>
                <w:szCs w:val="20"/>
              </w:rPr>
            </w:pPr>
            <w:r w:rsidRPr="002E6E74">
              <w:rPr>
                <w:sz w:val="18"/>
                <w:szCs w:val="20"/>
              </w:rPr>
              <w:t>68</w:t>
            </w:r>
          </w:p>
        </w:tc>
        <w:tc>
          <w:tcPr>
            <w:tcW w:w="1558" w:type="dxa"/>
          </w:tcPr>
          <w:p w14:paraId="422D0728" w14:textId="77777777" w:rsidR="00812ECA" w:rsidRPr="002E6E74" w:rsidRDefault="00812ECA" w:rsidP="00F16803">
            <w:pPr>
              <w:jc w:val="center"/>
              <w:rPr>
                <w:sz w:val="18"/>
                <w:szCs w:val="20"/>
              </w:rPr>
            </w:pPr>
            <w:r w:rsidRPr="002E6E74">
              <w:rPr>
                <w:sz w:val="18"/>
                <w:szCs w:val="20"/>
              </w:rPr>
              <w:t>350606.61</w:t>
            </w:r>
          </w:p>
        </w:tc>
        <w:tc>
          <w:tcPr>
            <w:tcW w:w="1562" w:type="dxa"/>
          </w:tcPr>
          <w:p w14:paraId="547862D8" w14:textId="77777777" w:rsidR="00812ECA" w:rsidRPr="002E6E74" w:rsidRDefault="00812ECA" w:rsidP="00F16803">
            <w:pPr>
              <w:jc w:val="center"/>
              <w:rPr>
                <w:sz w:val="18"/>
                <w:szCs w:val="20"/>
              </w:rPr>
            </w:pPr>
            <w:r w:rsidRPr="002E6E74">
              <w:rPr>
                <w:sz w:val="18"/>
                <w:szCs w:val="20"/>
              </w:rPr>
              <w:t>1387405.36</w:t>
            </w:r>
          </w:p>
        </w:tc>
        <w:tc>
          <w:tcPr>
            <w:tcW w:w="2278" w:type="dxa"/>
          </w:tcPr>
          <w:p w14:paraId="2974E61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04ABD03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E603309" w14:textId="77777777" w:rsidR="00812ECA" w:rsidRPr="002E6E74" w:rsidRDefault="00812ECA" w:rsidP="00F16803">
            <w:pPr>
              <w:jc w:val="center"/>
              <w:rPr>
                <w:sz w:val="18"/>
                <w:szCs w:val="20"/>
              </w:rPr>
            </w:pPr>
            <w:r w:rsidRPr="002E6E74">
              <w:rPr>
                <w:sz w:val="18"/>
                <w:szCs w:val="20"/>
              </w:rPr>
              <w:t>–</w:t>
            </w:r>
          </w:p>
        </w:tc>
      </w:tr>
      <w:tr w:rsidR="00812ECA" w:rsidRPr="002E6E74" w14:paraId="060A53DD" w14:textId="77777777" w:rsidTr="00F16803">
        <w:tblPrEx>
          <w:tblLook w:val="0000" w:firstRow="0" w:lastRow="0" w:firstColumn="0" w:lastColumn="0" w:noHBand="0" w:noVBand="0"/>
        </w:tblPrEx>
        <w:trPr>
          <w:trHeight w:val="54"/>
        </w:trPr>
        <w:tc>
          <w:tcPr>
            <w:tcW w:w="1691" w:type="dxa"/>
          </w:tcPr>
          <w:p w14:paraId="288FE39C" w14:textId="77777777" w:rsidR="00812ECA" w:rsidRPr="002E6E74" w:rsidRDefault="00812ECA" w:rsidP="00F16803">
            <w:pPr>
              <w:jc w:val="center"/>
              <w:rPr>
                <w:sz w:val="18"/>
                <w:szCs w:val="20"/>
              </w:rPr>
            </w:pPr>
            <w:r w:rsidRPr="002E6E74">
              <w:rPr>
                <w:sz w:val="18"/>
                <w:szCs w:val="20"/>
              </w:rPr>
              <w:t>69</w:t>
            </w:r>
          </w:p>
        </w:tc>
        <w:tc>
          <w:tcPr>
            <w:tcW w:w="1558" w:type="dxa"/>
          </w:tcPr>
          <w:p w14:paraId="331BAB71" w14:textId="77777777" w:rsidR="00812ECA" w:rsidRPr="002E6E74" w:rsidRDefault="00812ECA" w:rsidP="00F16803">
            <w:pPr>
              <w:jc w:val="center"/>
              <w:rPr>
                <w:sz w:val="18"/>
                <w:szCs w:val="20"/>
              </w:rPr>
            </w:pPr>
            <w:r w:rsidRPr="002E6E74">
              <w:rPr>
                <w:sz w:val="18"/>
                <w:szCs w:val="20"/>
              </w:rPr>
              <w:t>350627.44</w:t>
            </w:r>
          </w:p>
        </w:tc>
        <w:tc>
          <w:tcPr>
            <w:tcW w:w="1562" w:type="dxa"/>
          </w:tcPr>
          <w:p w14:paraId="478CEABD" w14:textId="77777777" w:rsidR="00812ECA" w:rsidRPr="002E6E74" w:rsidRDefault="00812ECA" w:rsidP="00F16803">
            <w:pPr>
              <w:jc w:val="center"/>
              <w:rPr>
                <w:sz w:val="18"/>
                <w:szCs w:val="20"/>
              </w:rPr>
            </w:pPr>
            <w:r w:rsidRPr="002E6E74">
              <w:rPr>
                <w:sz w:val="18"/>
                <w:szCs w:val="20"/>
              </w:rPr>
              <w:t>1387392.51</w:t>
            </w:r>
          </w:p>
        </w:tc>
        <w:tc>
          <w:tcPr>
            <w:tcW w:w="2278" w:type="dxa"/>
          </w:tcPr>
          <w:p w14:paraId="04162297"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6039AABC"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F57CAC3" w14:textId="77777777" w:rsidR="00812ECA" w:rsidRPr="002E6E74" w:rsidRDefault="00812ECA" w:rsidP="00F16803">
            <w:pPr>
              <w:jc w:val="center"/>
              <w:rPr>
                <w:sz w:val="18"/>
                <w:szCs w:val="20"/>
              </w:rPr>
            </w:pPr>
            <w:r w:rsidRPr="002E6E74">
              <w:rPr>
                <w:sz w:val="18"/>
                <w:szCs w:val="20"/>
              </w:rPr>
              <w:t>–</w:t>
            </w:r>
          </w:p>
        </w:tc>
      </w:tr>
      <w:tr w:rsidR="00812ECA" w:rsidRPr="002E6E74" w14:paraId="5AFB955C" w14:textId="77777777" w:rsidTr="00F16803">
        <w:tblPrEx>
          <w:tblLook w:val="0000" w:firstRow="0" w:lastRow="0" w:firstColumn="0" w:lastColumn="0" w:noHBand="0" w:noVBand="0"/>
        </w:tblPrEx>
        <w:trPr>
          <w:trHeight w:val="54"/>
        </w:trPr>
        <w:tc>
          <w:tcPr>
            <w:tcW w:w="1691" w:type="dxa"/>
          </w:tcPr>
          <w:p w14:paraId="55400187" w14:textId="77777777" w:rsidR="00812ECA" w:rsidRPr="002E6E74" w:rsidRDefault="00812ECA" w:rsidP="00F16803">
            <w:pPr>
              <w:jc w:val="center"/>
              <w:rPr>
                <w:sz w:val="18"/>
                <w:szCs w:val="20"/>
              </w:rPr>
            </w:pPr>
            <w:r w:rsidRPr="002E6E74">
              <w:rPr>
                <w:sz w:val="18"/>
                <w:szCs w:val="20"/>
              </w:rPr>
              <w:t>70</w:t>
            </w:r>
          </w:p>
        </w:tc>
        <w:tc>
          <w:tcPr>
            <w:tcW w:w="1558" w:type="dxa"/>
          </w:tcPr>
          <w:p w14:paraId="13877362" w14:textId="77777777" w:rsidR="00812ECA" w:rsidRPr="002E6E74" w:rsidRDefault="00812ECA" w:rsidP="00F16803">
            <w:pPr>
              <w:jc w:val="center"/>
              <w:rPr>
                <w:sz w:val="18"/>
                <w:szCs w:val="20"/>
              </w:rPr>
            </w:pPr>
            <w:r w:rsidRPr="002E6E74">
              <w:rPr>
                <w:sz w:val="18"/>
                <w:szCs w:val="20"/>
              </w:rPr>
              <w:t>350651.15</w:t>
            </w:r>
          </w:p>
        </w:tc>
        <w:tc>
          <w:tcPr>
            <w:tcW w:w="1562" w:type="dxa"/>
          </w:tcPr>
          <w:p w14:paraId="4E623A30" w14:textId="77777777" w:rsidR="00812ECA" w:rsidRPr="002E6E74" w:rsidRDefault="00812ECA" w:rsidP="00F16803">
            <w:pPr>
              <w:jc w:val="center"/>
              <w:rPr>
                <w:sz w:val="18"/>
                <w:szCs w:val="20"/>
              </w:rPr>
            </w:pPr>
            <w:r w:rsidRPr="002E6E74">
              <w:rPr>
                <w:sz w:val="18"/>
                <w:szCs w:val="20"/>
              </w:rPr>
              <w:t>1387356.61</w:t>
            </w:r>
          </w:p>
        </w:tc>
        <w:tc>
          <w:tcPr>
            <w:tcW w:w="2278" w:type="dxa"/>
          </w:tcPr>
          <w:p w14:paraId="295F172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40074912"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28B0995" w14:textId="77777777" w:rsidR="00812ECA" w:rsidRPr="002E6E74" w:rsidRDefault="00812ECA" w:rsidP="00F16803">
            <w:pPr>
              <w:jc w:val="center"/>
              <w:rPr>
                <w:sz w:val="18"/>
                <w:szCs w:val="20"/>
              </w:rPr>
            </w:pPr>
            <w:r w:rsidRPr="002E6E74">
              <w:rPr>
                <w:sz w:val="18"/>
                <w:szCs w:val="20"/>
              </w:rPr>
              <w:t>–</w:t>
            </w:r>
          </w:p>
        </w:tc>
      </w:tr>
      <w:tr w:rsidR="00812ECA" w:rsidRPr="002E6E74" w14:paraId="20EB9ECA" w14:textId="77777777" w:rsidTr="00F16803">
        <w:tblPrEx>
          <w:tblLook w:val="0000" w:firstRow="0" w:lastRow="0" w:firstColumn="0" w:lastColumn="0" w:noHBand="0" w:noVBand="0"/>
        </w:tblPrEx>
        <w:trPr>
          <w:trHeight w:val="54"/>
        </w:trPr>
        <w:tc>
          <w:tcPr>
            <w:tcW w:w="1691" w:type="dxa"/>
          </w:tcPr>
          <w:p w14:paraId="009DCA8F" w14:textId="77777777" w:rsidR="00812ECA" w:rsidRPr="002E6E74" w:rsidRDefault="00812ECA" w:rsidP="00F16803">
            <w:pPr>
              <w:jc w:val="center"/>
              <w:rPr>
                <w:sz w:val="18"/>
                <w:szCs w:val="20"/>
              </w:rPr>
            </w:pPr>
            <w:r w:rsidRPr="002E6E74">
              <w:rPr>
                <w:sz w:val="18"/>
                <w:szCs w:val="20"/>
              </w:rPr>
              <w:t>71</w:t>
            </w:r>
          </w:p>
        </w:tc>
        <w:tc>
          <w:tcPr>
            <w:tcW w:w="1558" w:type="dxa"/>
          </w:tcPr>
          <w:p w14:paraId="40708526" w14:textId="77777777" w:rsidR="00812ECA" w:rsidRPr="002E6E74" w:rsidRDefault="00812ECA" w:rsidP="00F16803">
            <w:pPr>
              <w:jc w:val="center"/>
              <w:rPr>
                <w:sz w:val="18"/>
                <w:szCs w:val="20"/>
              </w:rPr>
            </w:pPr>
            <w:r w:rsidRPr="002E6E74">
              <w:rPr>
                <w:sz w:val="18"/>
                <w:szCs w:val="20"/>
              </w:rPr>
              <w:t>350685.94</w:t>
            </w:r>
          </w:p>
        </w:tc>
        <w:tc>
          <w:tcPr>
            <w:tcW w:w="1562" w:type="dxa"/>
          </w:tcPr>
          <w:p w14:paraId="37B0DB4C" w14:textId="77777777" w:rsidR="00812ECA" w:rsidRPr="002E6E74" w:rsidRDefault="00812ECA" w:rsidP="00F16803">
            <w:pPr>
              <w:jc w:val="center"/>
              <w:rPr>
                <w:sz w:val="18"/>
                <w:szCs w:val="20"/>
              </w:rPr>
            </w:pPr>
            <w:r w:rsidRPr="002E6E74">
              <w:rPr>
                <w:sz w:val="18"/>
                <w:szCs w:val="20"/>
              </w:rPr>
              <w:t>1387336.23</w:t>
            </w:r>
          </w:p>
        </w:tc>
        <w:tc>
          <w:tcPr>
            <w:tcW w:w="2278" w:type="dxa"/>
          </w:tcPr>
          <w:p w14:paraId="16D9C568"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3B76F59B"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5DB91871" w14:textId="77777777" w:rsidR="00812ECA" w:rsidRPr="002E6E74" w:rsidRDefault="00812ECA" w:rsidP="00F16803">
            <w:pPr>
              <w:jc w:val="center"/>
              <w:rPr>
                <w:sz w:val="18"/>
                <w:szCs w:val="20"/>
              </w:rPr>
            </w:pPr>
            <w:r w:rsidRPr="002E6E74">
              <w:rPr>
                <w:sz w:val="18"/>
                <w:szCs w:val="20"/>
              </w:rPr>
              <w:t>–</w:t>
            </w:r>
          </w:p>
        </w:tc>
      </w:tr>
      <w:tr w:rsidR="00812ECA" w:rsidRPr="002E6E74" w14:paraId="2D76A06E" w14:textId="77777777" w:rsidTr="00F16803">
        <w:tblPrEx>
          <w:tblLook w:val="0000" w:firstRow="0" w:lastRow="0" w:firstColumn="0" w:lastColumn="0" w:noHBand="0" w:noVBand="0"/>
        </w:tblPrEx>
        <w:trPr>
          <w:trHeight w:val="54"/>
        </w:trPr>
        <w:tc>
          <w:tcPr>
            <w:tcW w:w="1691" w:type="dxa"/>
          </w:tcPr>
          <w:p w14:paraId="0A3768E7" w14:textId="77777777" w:rsidR="00812ECA" w:rsidRPr="002E6E74" w:rsidRDefault="00812ECA" w:rsidP="00F16803">
            <w:pPr>
              <w:jc w:val="center"/>
              <w:rPr>
                <w:sz w:val="18"/>
                <w:szCs w:val="20"/>
              </w:rPr>
            </w:pPr>
            <w:r w:rsidRPr="002E6E74">
              <w:rPr>
                <w:sz w:val="18"/>
                <w:szCs w:val="20"/>
              </w:rPr>
              <w:t>72</w:t>
            </w:r>
          </w:p>
        </w:tc>
        <w:tc>
          <w:tcPr>
            <w:tcW w:w="1558" w:type="dxa"/>
          </w:tcPr>
          <w:p w14:paraId="0AC01E45" w14:textId="77777777" w:rsidR="00812ECA" w:rsidRPr="002E6E74" w:rsidRDefault="00812ECA" w:rsidP="00F16803">
            <w:pPr>
              <w:jc w:val="center"/>
              <w:rPr>
                <w:sz w:val="18"/>
                <w:szCs w:val="20"/>
              </w:rPr>
            </w:pPr>
            <w:r w:rsidRPr="002E6E74">
              <w:rPr>
                <w:sz w:val="18"/>
                <w:szCs w:val="20"/>
              </w:rPr>
              <w:t>350708.54</w:t>
            </w:r>
          </w:p>
        </w:tc>
        <w:tc>
          <w:tcPr>
            <w:tcW w:w="1562" w:type="dxa"/>
          </w:tcPr>
          <w:p w14:paraId="0755E0F6" w14:textId="77777777" w:rsidR="00812ECA" w:rsidRPr="002E6E74" w:rsidRDefault="00812ECA" w:rsidP="00F16803">
            <w:pPr>
              <w:jc w:val="center"/>
              <w:rPr>
                <w:sz w:val="18"/>
                <w:szCs w:val="20"/>
              </w:rPr>
            </w:pPr>
            <w:r w:rsidRPr="002E6E74">
              <w:rPr>
                <w:sz w:val="18"/>
                <w:szCs w:val="20"/>
              </w:rPr>
              <w:t>1387335.56</w:t>
            </w:r>
          </w:p>
        </w:tc>
        <w:tc>
          <w:tcPr>
            <w:tcW w:w="2278" w:type="dxa"/>
          </w:tcPr>
          <w:p w14:paraId="04A3F112"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2063FFC1"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7575C24" w14:textId="77777777" w:rsidR="00812ECA" w:rsidRPr="002E6E74" w:rsidRDefault="00812ECA" w:rsidP="00F16803">
            <w:pPr>
              <w:jc w:val="center"/>
              <w:rPr>
                <w:sz w:val="18"/>
                <w:szCs w:val="20"/>
              </w:rPr>
            </w:pPr>
            <w:r w:rsidRPr="002E6E74">
              <w:rPr>
                <w:sz w:val="18"/>
                <w:szCs w:val="20"/>
              </w:rPr>
              <w:t>–</w:t>
            </w:r>
          </w:p>
        </w:tc>
      </w:tr>
      <w:tr w:rsidR="00812ECA" w:rsidRPr="002E6E74" w14:paraId="3F582673" w14:textId="77777777" w:rsidTr="00F16803">
        <w:tblPrEx>
          <w:tblLook w:val="0000" w:firstRow="0" w:lastRow="0" w:firstColumn="0" w:lastColumn="0" w:noHBand="0" w:noVBand="0"/>
        </w:tblPrEx>
        <w:trPr>
          <w:trHeight w:val="54"/>
        </w:trPr>
        <w:tc>
          <w:tcPr>
            <w:tcW w:w="1691" w:type="dxa"/>
          </w:tcPr>
          <w:p w14:paraId="3AF55D26" w14:textId="77777777" w:rsidR="00812ECA" w:rsidRPr="002E6E74" w:rsidRDefault="00812ECA" w:rsidP="00F16803">
            <w:pPr>
              <w:jc w:val="center"/>
              <w:rPr>
                <w:sz w:val="18"/>
                <w:szCs w:val="20"/>
              </w:rPr>
            </w:pPr>
            <w:r w:rsidRPr="002E6E74">
              <w:rPr>
                <w:sz w:val="18"/>
                <w:szCs w:val="20"/>
              </w:rPr>
              <w:t>73</w:t>
            </w:r>
          </w:p>
        </w:tc>
        <w:tc>
          <w:tcPr>
            <w:tcW w:w="1558" w:type="dxa"/>
          </w:tcPr>
          <w:p w14:paraId="720355B1" w14:textId="77777777" w:rsidR="00812ECA" w:rsidRPr="002E6E74" w:rsidRDefault="00812ECA" w:rsidP="00F16803">
            <w:pPr>
              <w:jc w:val="center"/>
              <w:rPr>
                <w:sz w:val="18"/>
                <w:szCs w:val="20"/>
              </w:rPr>
            </w:pPr>
            <w:r w:rsidRPr="002E6E74">
              <w:rPr>
                <w:sz w:val="18"/>
                <w:szCs w:val="20"/>
              </w:rPr>
              <w:t>350733.14</w:t>
            </w:r>
          </w:p>
        </w:tc>
        <w:tc>
          <w:tcPr>
            <w:tcW w:w="1562" w:type="dxa"/>
          </w:tcPr>
          <w:p w14:paraId="04FB4DCE" w14:textId="77777777" w:rsidR="00812ECA" w:rsidRPr="002E6E74" w:rsidRDefault="00812ECA" w:rsidP="00F16803">
            <w:pPr>
              <w:jc w:val="center"/>
              <w:rPr>
                <w:sz w:val="18"/>
                <w:szCs w:val="20"/>
              </w:rPr>
            </w:pPr>
            <w:r w:rsidRPr="002E6E74">
              <w:rPr>
                <w:sz w:val="18"/>
                <w:szCs w:val="20"/>
              </w:rPr>
              <w:t>1387312.07</w:t>
            </w:r>
          </w:p>
        </w:tc>
        <w:tc>
          <w:tcPr>
            <w:tcW w:w="2278" w:type="dxa"/>
          </w:tcPr>
          <w:p w14:paraId="37E49DE5"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588A2DA9"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48069392" w14:textId="77777777" w:rsidR="00812ECA" w:rsidRPr="002E6E74" w:rsidRDefault="00812ECA" w:rsidP="00F16803">
            <w:pPr>
              <w:jc w:val="center"/>
              <w:rPr>
                <w:sz w:val="18"/>
                <w:szCs w:val="20"/>
              </w:rPr>
            </w:pPr>
            <w:r w:rsidRPr="002E6E74">
              <w:rPr>
                <w:sz w:val="18"/>
                <w:szCs w:val="20"/>
              </w:rPr>
              <w:t>–</w:t>
            </w:r>
          </w:p>
        </w:tc>
      </w:tr>
      <w:tr w:rsidR="00812ECA" w:rsidRPr="002E6E74" w14:paraId="1ADB982D" w14:textId="77777777" w:rsidTr="00F16803">
        <w:tblPrEx>
          <w:tblLook w:val="0000" w:firstRow="0" w:lastRow="0" w:firstColumn="0" w:lastColumn="0" w:noHBand="0" w:noVBand="0"/>
        </w:tblPrEx>
        <w:trPr>
          <w:trHeight w:val="54"/>
        </w:trPr>
        <w:tc>
          <w:tcPr>
            <w:tcW w:w="1691" w:type="dxa"/>
          </w:tcPr>
          <w:p w14:paraId="33C7DE86" w14:textId="77777777" w:rsidR="00812ECA" w:rsidRPr="002E6E74" w:rsidRDefault="00812ECA" w:rsidP="00F16803">
            <w:pPr>
              <w:jc w:val="center"/>
              <w:rPr>
                <w:sz w:val="18"/>
                <w:szCs w:val="20"/>
              </w:rPr>
            </w:pPr>
            <w:r w:rsidRPr="002E6E74">
              <w:rPr>
                <w:sz w:val="18"/>
                <w:szCs w:val="20"/>
              </w:rPr>
              <w:t>74</w:t>
            </w:r>
          </w:p>
        </w:tc>
        <w:tc>
          <w:tcPr>
            <w:tcW w:w="1558" w:type="dxa"/>
          </w:tcPr>
          <w:p w14:paraId="15B07EDE" w14:textId="77777777" w:rsidR="00812ECA" w:rsidRPr="002E6E74" w:rsidRDefault="00812ECA" w:rsidP="00F16803">
            <w:pPr>
              <w:jc w:val="center"/>
              <w:rPr>
                <w:sz w:val="18"/>
                <w:szCs w:val="20"/>
              </w:rPr>
            </w:pPr>
            <w:r w:rsidRPr="002E6E74">
              <w:rPr>
                <w:sz w:val="18"/>
                <w:szCs w:val="20"/>
              </w:rPr>
              <w:t>350741.78</w:t>
            </w:r>
          </w:p>
        </w:tc>
        <w:tc>
          <w:tcPr>
            <w:tcW w:w="1562" w:type="dxa"/>
          </w:tcPr>
          <w:p w14:paraId="2EFFC95D" w14:textId="77777777" w:rsidR="00812ECA" w:rsidRPr="002E6E74" w:rsidRDefault="00812ECA" w:rsidP="00F16803">
            <w:pPr>
              <w:jc w:val="center"/>
              <w:rPr>
                <w:sz w:val="18"/>
                <w:szCs w:val="20"/>
              </w:rPr>
            </w:pPr>
            <w:r w:rsidRPr="002E6E74">
              <w:rPr>
                <w:sz w:val="18"/>
                <w:szCs w:val="20"/>
              </w:rPr>
              <w:t>1387292.35</w:t>
            </w:r>
          </w:p>
        </w:tc>
        <w:tc>
          <w:tcPr>
            <w:tcW w:w="2278" w:type="dxa"/>
          </w:tcPr>
          <w:p w14:paraId="25DCCFE6"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23207F9A"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30CBF0A4" w14:textId="77777777" w:rsidR="00812ECA" w:rsidRPr="002E6E74" w:rsidRDefault="00812ECA" w:rsidP="00F16803">
            <w:pPr>
              <w:jc w:val="center"/>
              <w:rPr>
                <w:sz w:val="18"/>
                <w:szCs w:val="20"/>
              </w:rPr>
            </w:pPr>
            <w:r w:rsidRPr="002E6E74">
              <w:rPr>
                <w:sz w:val="18"/>
                <w:szCs w:val="20"/>
              </w:rPr>
              <w:t>–</w:t>
            </w:r>
          </w:p>
        </w:tc>
      </w:tr>
      <w:tr w:rsidR="00812ECA" w:rsidRPr="002E6E74" w14:paraId="2FABFB24" w14:textId="77777777" w:rsidTr="00F16803">
        <w:tblPrEx>
          <w:tblLook w:val="0000" w:firstRow="0" w:lastRow="0" w:firstColumn="0" w:lastColumn="0" w:noHBand="0" w:noVBand="0"/>
        </w:tblPrEx>
        <w:trPr>
          <w:trHeight w:val="54"/>
        </w:trPr>
        <w:tc>
          <w:tcPr>
            <w:tcW w:w="1691" w:type="dxa"/>
          </w:tcPr>
          <w:p w14:paraId="7569AC98" w14:textId="77777777" w:rsidR="00812ECA" w:rsidRPr="002E6E74" w:rsidRDefault="00812ECA" w:rsidP="00F16803">
            <w:pPr>
              <w:jc w:val="center"/>
              <w:rPr>
                <w:sz w:val="18"/>
                <w:szCs w:val="20"/>
              </w:rPr>
            </w:pPr>
            <w:r w:rsidRPr="002E6E74">
              <w:rPr>
                <w:sz w:val="18"/>
                <w:szCs w:val="20"/>
              </w:rPr>
              <w:t>75</w:t>
            </w:r>
          </w:p>
        </w:tc>
        <w:tc>
          <w:tcPr>
            <w:tcW w:w="1558" w:type="dxa"/>
          </w:tcPr>
          <w:p w14:paraId="720F3089" w14:textId="77777777" w:rsidR="00812ECA" w:rsidRPr="002E6E74" w:rsidRDefault="00812ECA" w:rsidP="00F16803">
            <w:pPr>
              <w:jc w:val="center"/>
              <w:rPr>
                <w:sz w:val="18"/>
                <w:szCs w:val="20"/>
              </w:rPr>
            </w:pPr>
            <w:r w:rsidRPr="002E6E74">
              <w:rPr>
                <w:sz w:val="18"/>
                <w:szCs w:val="20"/>
              </w:rPr>
              <w:t>350752.20</w:t>
            </w:r>
          </w:p>
        </w:tc>
        <w:tc>
          <w:tcPr>
            <w:tcW w:w="1562" w:type="dxa"/>
          </w:tcPr>
          <w:p w14:paraId="4BC5F892" w14:textId="77777777" w:rsidR="00812ECA" w:rsidRPr="002E6E74" w:rsidRDefault="00812ECA" w:rsidP="00F16803">
            <w:pPr>
              <w:jc w:val="center"/>
              <w:rPr>
                <w:sz w:val="18"/>
                <w:szCs w:val="20"/>
              </w:rPr>
            </w:pPr>
            <w:r w:rsidRPr="002E6E74">
              <w:rPr>
                <w:sz w:val="18"/>
                <w:szCs w:val="20"/>
              </w:rPr>
              <w:t>1387255.12</w:t>
            </w:r>
          </w:p>
        </w:tc>
        <w:tc>
          <w:tcPr>
            <w:tcW w:w="2278" w:type="dxa"/>
          </w:tcPr>
          <w:p w14:paraId="04DDDC2C"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4E544360"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11A986FB" w14:textId="77777777" w:rsidR="00812ECA" w:rsidRPr="002E6E74" w:rsidRDefault="00812ECA" w:rsidP="00F16803">
            <w:pPr>
              <w:jc w:val="center"/>
              <w:rPr>
                <w:sz w:val="18"/>
                <w:szCs w:val="20"/>
              </w:rPr>
            </w:pPr>
            <w:r w:rsidRPr="002E6E74">
              <w:rPr>
                <w:sz w:val="18"/>
                <w:szCs w:val="20"/>
              </w:rPr>
              <w:t>–</w:t>
            </w:r>
          </w:p>
        </w:tc>
      </w:tr>
      <w:tr w:rsidR="00812ECA" w:rsidRPr="002E6E74" w14:paraId="018327A0" w14:textId="77777777" w:rsidTr="00F16803">
        <w:tblPrEx>
          <w:tblLook w:val="0000" w:firstRow="0" w:lastRow="0" w:firstColumn="0" w:lastColumn="0" w:noHBand="0" w:noVBand="0"/>
        </w:tblPrEx>
        <w:trPr>
          <w:trHeight w:val="54"/>
        </w:trPr>
        <w:tc>
          <w:tcPr>
            <w:tcW w:w="1691" w:type="dxa"/>
          </w:tcPr>
          <w:p w14:paraId="73CE5124" w14:textId="77777777" w:rsidR="00812ECA" w:rsidRPr="002E6E74" w:rsidRDefault="00812ECA" w:rsidP="00F16803">
            <w:pPr>
              <w:jc w:val="center"/>
              <w:rPr>
                <w:sz w:val="18"/>
                <w:szCs w:val="20"/>
              </w:rPr>
            </w:pPr>
            <w:r w:rsidRPr="002E6E74">
              <w:rPr>
                <w:sz w:val="18"/>
                <w:szCs w:val="20"/>
              </w:rPr>
              <w:t>76</w:t>
            </w:r>
          </w:p>
        </w:tc>
        <w:tc>
          <w:tcPr>
            <w:tcW w:w="1558" w:type="dxa"/>
          </w:tcPr>
          <w:p w14:paraId="4D0BD3B4" w14:textId="77777777" w:rsidR="00812ECA" w:rsidRPr="002E6E74" w:rsidRDefault="00812ECA" w:rsidP="00F16803">
            <w:pPr>
              <w:jc w:val="center"/>
              <w:rPr>
                <w:sz w:val="18"/>
                <w:szCs w:val="20"/>
              </w:rPr>
            </w:pPr>
            <w:r w:rsidRPr="002E6E74">
              <w:rPr>
                <w:sz w:val="18"/>
                <w:szCs w:val="20"/>
              </w:rPr>
              <w:t>350812.47</w:t>
            </w:r>
          </w:p>
        </w:tc>
        <w:tc>
          <w:tcPr>
            <w:tcW w:w="1562" w:type="dxa"/>
          </w:tcPr>
          <w:p w14:paraId="59C58385" w14:textId="77777777" w:rsidR="00812ECA" w:rsidRPr="002E6E74" w:rsidRDefault="00812ECA" w:rsidP="00F16803">
            <w:pPr>
              <w:jc w:val="center"/>
              <w:rPr>
                <w:sz w:val="18"/>
                <w:szCs w:val="20"/>
              </w:rPr>
            </w:pPr>
            <w:r w:rsidRPr="002E6E74">
              <w:rPr>
                <w:sz w:val="18"/>
                <w:szCs w:val="20"/>
              </w:rPr>
              <w:t>1387180.00</w:t>
            </w:r>
          </w:p>
        </w:tc>
        <w:tc>
          <w:tcPr>
            <w:tcW w:w="2278" w:type="dxa"/>
          </w:tcPr>
          <w:p w14:paraId="09536B13"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603F5EA3"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7A1E8FE4" w14:textId="77777777" w:rsidR="00812ECA" w:rsidRPr="002E6E74" w:rsidRDefault="00812ECA" w:rsidP="00F16803">
            <w:pPr>
              <w:jc w:val="center"/>
              <w:rPr>
                <w:sz w:val="18"/>
                <w:szCs w:val="20"/>
              </w:rPr>
            </w:pPr>
            <w:r w:rsidRPr="002E6E74">
              <w:rPr>
                <w:sz w:val="18"/>
                <w:szCs w:val="20"/>
              </w:rPr>
              <w:t>–</w:t>
            </w:r>
          </w:p>
        </w:tc>
      </w:tr>
      <w:tr w:rsidR="00812ECA" w:rsidRPr="002E6E74" w14:paraId="3BC65DBF" w14:textId="77777777" w:rsidTr="00F16803">
        <w:tblPrEx>
          <w:tblLook w:val="0000" w:firstRow="0" w:lastRow="0" w:firstColumn="0" w:lastColumn="0" w:noHBand="0" w:noVBand="0"/>
        </w:tblPrEx>
        <w:trPr>
          <w:trHeight w:val="54"/>
        </w:trPr>
        <w:tc>
          <w:tcPr>
            <w:tcW w:w="1691" w:type="dxa"/>
          </w:tcPr>
          <w:p w14:paraId="1F93DA1A" w14:textId="77777777" w:rsidR="00812ECA" w:rsidRPr="002E6E74" w:rsidRDefault="00812ECA" w:rsidP="00F16803">
            <w:pPr>
              <w:jc w:val="center"/>
              <w:rPr>
                <w:sz w:val="18"/>
                <w:szCs w:val="20"/>
              </w:rPr>
            </w:pPr>
            <w:r w:rsidRPr="002E6E74">
              <w:rPr>
                <w:sz w:val="18"/>
                <w:szCs w:val="20"/>
              </w:rPr>
              <w:t>77</w:t>
            </w:r>
          </w:p>
        </w:tc>
        <w:tc>
          <w:tcPr>
            <w:tcW w:w="1558" w:type="dxa"/>
          </w:tcPr>
          <w:p w14:paraId="0622DB09" w14:textId="77777777" w:rsidR="00812ECA" w:rsidRPr="002E6E74" w:rsidRDefault="00812ECA" w:rsidP="00F16803">
            <w:pPr>
              <w:jc w:val="center"/>
              <w:rPr>
                <w:sz w:val="18"/>
                <w:szCs w:val="20"/>
              </w:rPr>
            </w:pPr>
            <w:r w:rsidRPr="002E6E74">
              <w:rPr>
                <w:sz w:val="18"/>
                <w:szCs w:val="20"/>
              </w:rPr>
              <w:t>350847.93</w:t>
            </w:r>
          </w:p>
        </w:tc>
        <w:tc>
          <w:tcPr>
            <w:tcW w:w="1562" w:type="dxa"/>
          </w:tcPr>
          <w:p w14:paraId="0239A11B" w14:textId="77777777" w:rsidR="00812ECA" w:rsidRPr="002E6E74" w:rsidRDefault="00812ECA" w:rsidP="00F16803">
            <w:pPr>
              <w:jc w:val="center"/>
              <w:rPr>
                <w:sz w:val="18"/>
                <w:szCs w:val="20"/>
              </w:rPr>
            </w:pPr>
            <w:r w:rsidRPr="002E6E74">
              <w:rPr>
                <w:sz w:val="18"/>
                <w:szCs w:val="20"/>
              </w:rPr>
              <w:t>1387140.56</w:t>
            </w:r>
          </w:p>
        </w:tc>
        <w:tc>
          <w:tcPr>
            <w:tcW w:w="2278" w:type="dxa"/>
          </w:tcPr>
          <w:p w14:paraId="77E646CF" w14:textId="77777777" w:rsidR="00812ECA" w:rsidRPr="002E6E74" w:rsidRDefault="00812ECA" w:rsidP="00F16803">
            <w:pPr>
              <w:jc w:val="center"/>
              <w:rPr>
                <w:sz w:val="18"/>
                <w:szCs w:val="20"/>
                <w:lang w:val="en-US"/>
              </w:rPr>
            </w:pPr>
            <w:r w:rsidRPr="002E6E74">
              <w:rPr>
                <w:sz w:val="18"/>
                <w:szCs w:val="20"/>
              </w:rPr>
              <w:t>Картометрический метод</w:t>
            </w:r>
          </w:p>
        </w:tc>
        <w:tc>
          <w:tcPr>
            <w:tcW w:w="1841" w:type="dxa"/>
          </w:tcPr>
          <w:p w14:paraId="58376C06" w14:textId="77777777" w:rsidR="00812ECA" w:rsidRPr="002E6E74" w:rsidRDefault="00812ECA" w:rsidP="00F16803">
            <w:pPr>
              <w:jc w:val="center"/>
              <w:rPr>
                <w:sz w:val="18"/>
                <w:szCs w:val="20"/>
              </w:rPr>
            </w:pPr>
            <w:r w:rsidRPr="002E6E74">
              <w:rPr>
                <w:sz w:val="18"/>
                <w:szCs w:val="20"/>
              </w:rPr>
              <w:t>5.00</w:t>
            </w:r>
          </w:p>
        </w:tc>
        <w:tc>
          <w:tcPr>
            <w:tcW w:w="1702" w:type="dxa"/>
            <w:vAlign w:val="center"/>
          </w:tcPr>
          <w:p w14:paraId="6137FBDE" w14:textId="77777777" w:rsidR="00812ECA" w:rsidRPr="002E6E74" w:rsidRDefault="00812ECA" w:rsidP="00F16803">
            <w:pPr>
              <w:jc w:val="center"/>
              <w:rPr>
                <w:sz w:val="18"/>
                <w:szCs w:val="20"/>
              </w:rPr>
            </w:pPr>
            <w:r w:rsidRPr="002E6E74">
              <w:rPr>
                <w:sz w:val="18"/>
                <w:szCs w:val="20"/>
              </w:rPr>
              <w:t>–</w:t>
            </w:r>
          </w:p>
        </w:tc>
      </w:tr>
      <w:tr w:rsidR="00812ECA" w:rsidRPr="002E6E74" w14:paraId="56EA8FD8" w14:textId="77777777" w:rsidTr="00F16803">
        <w:tblPrEx>
          <w:tblLook w:val="0000" w:firstRow="0" w:lastRow="0" w:firstColumn="0" w:lastColumn="0" w:noHBand="0" w:noVBand="0"/>
        </w:tblPrEx>
        <w:trPr>
          <w:trHeight w:val="54"/>
        </w:trPr>
        <w:tc>
          <w:tcPr>
            <w:tcW w:w="1691" w:type="dxa"/>
          </w:tcPr>
          <w:p w14:paraId="44074A05" w14:textId="77777777" w:rsidR="00812ECA" w:rsidRPr="002E6E74" w:rsidRDefault="00812ECA" w:rsidP="00F16803">
            <w:pPr>
              <w:jc w:val="center"/>
              <w:rPr>
                <w:sz w:val="18"/>
                <w:szCs w:val="20"/>
              </w:rPr>
            </w:pPr>
            <w:r w:rsidRPr="002E6E74">
              <w:rPr>
                <w:sz w:val="18"/>
                <w:szCs w:val="20"/>
              </w:rPr>
              <w:t>78</w:t>
            </w:r>
          </w:p>
        </w:tc>
        <w:tc>
          <w:tcPr>
            <w:tcW w:w="1558" w:type="dxa"/>
          </w:tcPr>
          <w:p w14:paraId="66AF6F4A" w14:textId="77777777" w:rsidR="00812ECA" w:rsidRPr="002E6E74" w:rsidRDefault="00812ECA" w:rsidP="00F16803">
            <w:pPr>
              <w:jc w:val="center"/>
              <w:rPr>
                <w:sz w:val="18"/>
                <w:szCs w:val="20"/>
              </w:rPr>
            </w:pPr>
            <w:r w:rsidRPr="002E6E74">
              <w:rPr>
                <w:sz w:val="18"/>
                <w:szCs w:val="20"/>
              </w:rPr>
              <w:t>350854.50</w:t>
            </w:r>
          </w:p>
        </w:tc>
        <w:tc>
          <w:tcPr>
            <w:tcW w:w="1562" w:type="dxa"/>
          </w:tcPr>
          <w:p w14:paraId="734D630A" w14:textId="77777777" w:rsidR="00812ECA" w:rsidRPr="002E6E74" w:rsidRDefault="00812ECA" w:rsidP="00F16803">
            <w:pPr>
              <w:jc w:val="center"/>
              <w:rPr>
                <w:sz w:val="18"/>
                <w:szCs w:val="20"/>
              </w:rPr>
            </w:pPr>
            <w:r w:rsidRPr="002E6E74">
              <w:rPr>
                <w:sz w:val="18"/>
                <w:szCs w:val="20"/>
              </w:rPr>
              <w:t>1387144.53</w:t>
            </w:r>
          </w:p>
        </w:tc>
        <w:tc>
          <w:tcPr>
            <w:tcW w:w="2278" w:type="dxa"/>
          </w:tcPr>
          <w:p w14:paraId="7ADD6BD1"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841" w:type="dxa"/>
          </w:tcPr>
          <w:p w14:paraId="1B7E346D"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53AE0B0B" w14:textId="77777777" w:rsidR="00812ECA" w:rsidRPr="002E6E74" w:rsidRDefault="00812ECA" w:rsidP="00F16803">
            <w:pPr>
              <w:jc w:val="center"/>
              <w:rPr>
                <w:sz w:val="18"/>
                <w:szCs w:val="20"/>
              </w:rPr>
            </w:pPr>
            <w:r w:rsidRPr="002E6E74">
              <w:rPr>
                <w:sz w:val="18"/>
                <w:szCs w:val="20"/>
              </w:rPr>
              <w:t>–</w:t>
            </w:r>
          </w:p>
        </w:tc>
      </w:tr>
      <w:tr w:rsidR="00812ECA" w:rsidRPr="002E6E74" w14:paraId="1836F482" w14:textId="77777777" w:rsidTr="00F16803">
        <w:tblPrEx>
          <w:tblLook w:val="0000" w:firstRow="0" w:lastRow="0" w:firstColumn="0" w:lastColumn="0" w:noHBand="0" w:noVBand="0"/>
        </w:tblPrEx>
        <w:trPr>
          <w:trHeight w:val="54"/>
        </w:trPr>
        <w:tc>
          <w:tcPr>
            <w:tcW w:w="1691" w:type="dxa"/>
          </w:tcPr>
          <w:p w14:paraId="7F9D2C0E" w14:textId="77777777" w:rsidR="00812ECA" w:rsidRPr="002E6E74" w:rsidRDefault="00812ECA" w:rsidP="00F16803">
            <w:pPr>
              <w:jc w:val="center"/>
              <w:rPr>
                <w:sz w:val="18"/>
                <w:szCs w:val="20"/>
              </w:rPr>
            </w:pPr>
            <w:r w:rsidRPr="002E6E74">
              <w:rPr>
                <w:sz w:val="18"/>
                <w:szCs w:val="20"/>
              </w:rPr>
              <w:t>1</w:t>
            </w:r>
          </w:p>
        </w:tc>
        <w:tc>
          <w:tcPr>
            <w:tcW w:w="1558" w:type="dxa"/>
          </w:tcPr>
          <w:p w14:paraId="4BB00614" w14:textId="77777777" w:rsidR="00812ECA" w:rsidRPr="002E6E74" w:rsidRDefault="00812ECA" w:rsidP="00F16803">
            <w:pPr>
              <w:jc w:val="center"/>
              <w:rPr>
                <w:sz w:val="18"/>
                <w:szCs w:val="20"/>
              </w:rPr>
            </w:pPr>
            <w:r w:rsidRPr="002E6E74">
              <w:rPr>
                <w:sz w:val="18"/>
                <w:szCs w:val="20"/>
              </w:rPr>
              <w:t>350868.08</w:t>
            </w:r>
          </w:p>
        </w:tc>
        <w:tc>
          <w:tcPr>
            <w:tcW w:w="1562" w:type="dxa"/>
          </w:tcPr>
          <w:p w14:paraId="3AE603CF" w14:textId="77777777" w:rsidR="00812ECA" w:rsidRPr="002E6E74" w:rsidRDefault="00812ECA" w:rsidP="00F16803">
            <w:pPr>
              <w:jc w:val="center"/>
              <w:rPr>
                <w:sz w:val="18"/>
                <w:szCs w:val="20"/>
              </w:rPr>
            </w:pPr>
            <w:r w:rsidRPr="002E6E74">
              <w:rPr>
                <w:sz w:val="18"/>
                <w:szCs w:val="20"/>
              </w:rPr>
              <w:t>1387119.45</w:t>
            </w:r>
          </w:p>
        </w:tc>
        <w:tc>
          <w:tcPr>
            <w:tcW w:w="2278" w:type="dxa"/>
          </w:tcPr>
          <w:p w14:paraId="252CEE2C" w14:textId="77777777" w:rsidR="00812ECA" w:rsidRPr="002E6E74" w:rsidRDefault="00812ECA" w:rsidP="00F16803">
            <w:pPr>
              <w:jc w:val="center"/>
              <w:rPr>
                <w:sz w:val="18"/>
                <w:szCs w:val="20"/>
                <w:lang w:val="en-US"/>
              </w:rPr>
            </w:pPr>
            <w:r w:rsidRPr="002E6E74">
              <w:rPr>
                <w:sz w:val="18"/>
                <w:szCs w:val="20"/>
              </w:rPr>
              <w:t>Аналитический метод</w:t>
            </w:r>
          </w:p>
        </w:tc>
        <w:tc>
          <w:tcPr>
            <w:tcW w:w="1841" w:type="dxa"/>
          </w:tcPr>
          <w:p w14:paraId="47B9DCE2" w14:textId="77777777" w:rsidR="00812ECA" w:rsidRPr="002E6E74" w:rsidRDefault="00812ECA" w:rsidP="00F16803">
            <w:pPr>
              <w:jc w:val="center"/>
              <w:rPr>
                <w:sz w:val="18"/>
                <w:szCs w:val="20"/>
              </w:rPr>
            </w:pPr>
            <w:r w:rsidRPr="002E6E74">
              <w:rPr>
                <w:sz w:val="18"/>
                <w:szCs w:val="20"/>
              </w:rPr>
              <w:t>0.30</w:t>
            </w:r>
          </w:p>
        </w:tc>
        <w:tc>
          <w:tcPr>
            <w:tcW w:w="1702" w:type="dxa"/>
            <w:vAlign w:val="center"/>
          </w:tcPr>
          <w:p w14:paraId="405BAE35" w14:textId="77777777" w:rsidR="00812ECA" w:rsidRPr="002E6E74" w:rsidRDefault="00812ECA" w:rsidP="00F16803">
            <w:pPr>
              <w:jc w:val="center"/>
              <w:rPr>
                <w:sz w:val="18"/>
                <w:szCs w:val="20"/>
              </w:rPr>
            </w:pPr>
            <w:r w:rsidRPr="002E6E74">
              <w:rPr>
                <w:sz w:val="18"/>
                <w:szCs w:val="20"/>
              </w:rPr>
              <w:t>–</w:t>
            </w:r>
          </w:p>
        </w:tc>
      </w:tr>
      <w:tr w:rsidR="00812ECA" w:rsidRPr="002E6E74" w14:paraId="5F85A316" w14:textId="77777777" w:rsidTr="00F16803">
        <w:trPr>
          <w:trHeight w:hRule="exact" w:val="397"/>
        </w:trPr>
        <w:tc>
          <w:tcPr>
            <w:tcW w:w="10632" w:type="dxa"/>
            <w:gridSpan w:val="6"/>
            <w:vAlign w:val="center"/>
          </w:tcPr>
          <w:p w14:paraId="0F4EDD1F" w14:textId="77777777" w:rsidR="00812ECA" w:rsidRPr="00CB37F2" w:rsidRDefault="00812ECA" w:rsidP="00F16803">
            <w:pPr>
              <w:rPr>
                <w:b/>
                <w:bCs/>
                <w:sz w:val="20"/>
                <w:szCs w:val="20"/>
              </w:rPr>
            </w:pPr>
            <w:r w:rsidRPr="00CB37F2">
              <w:rPr>
                <w:b/>
                <w:bCs/>
                <w:sz w:val="20"/>
                <w:szCs w:val="20"/>
              </w:rPr>
              <w:t>3. Сведения о характерных точках части (частей) границы объекта</w:t>
            </w:r>
          </w:p>
        </w:tc>
      </w:tr>
      <w:tr w:rsidR="00812ECA" w:rsidRPr="002E6E74" w14:paraId="5991D4C5" w14:textId="77777777" w:rsidTr="00F16803">
        <w:tblPrEx>
          <w:tblLook w:val="0000" w:firstRow="0" w:lastRow="0" w:firstColumn="0" w:lastColumn="0" w:noHBand="0" w:noVBand="0"/>
        </w:tblPrEx>
        <w:trPr>
          <w:trHeight w:val="54"/>
        </w:trPr>
        <w:tc>
          <w:tcPr>
            <w:tcW w:w="1691" w:type="dxa"/>
            <w:vMerge w:val="restart"/>
            <w:vAlign w:val="center"/>
          </w:tcPr>
          <w:p w14:paraId="24CE5F02" w14:textId="77777777" w:rsidR="00812ECA" w:rsidRPr="00CB37F2" w:rsidRDefault="00812ECA" w:rsidP="00F16803">
            <w:pPr>
              <w:pStyle w:val="12"/>
              <w:jc w:val="center"/>
              <w:rPr>
                <w:b/>
                <w:bCs/>
                <w:sz w:val="20"/>
              </w:rPr>
            </w:pPr>
            <w:r w:rsidRPr="00CB37F2">
              <w:rPr>
                <w:b/>
                <w:bCs/>
                <w:sz w:val="20"/>
              </w:rPr>
              <w:t>Обозначение</w:t>
            </w:r>
          </w:p>
          <w:p w14:paraId="1C1F854E" w14:textId="77777777" w:rsidR="00812ECA" w:rsidRPr="00CB37F2" w:rsidRDefault="00812ECA" w:rsidP="00F16803">
            <w:pPr>
              <w:pStyle w:val="12"/>
              <w:jc w:val="center"/>
              <w:rPr>
                <w:b/>
                <w:bCs/>
                <w:sz w:val="20"/>
              </w:rPr>
            </w:pPr>
            <w:r w:rsidRPr="00CB37F2">
              <w:rPr>
                <w:b/>
                <w:bCs/>
                <w:sz w:val="20"/>
              </w:rPr>
              <w:t>характерных точек части границы</w:t>
            </w:r>
          </w:p>
        </w:tc>
        <w:tc>
          <w:tcPr>
            <w:tcW w:w="3120" w:type="dxa"/>
            <w:gridSpan w:val="2"/>
            <w:vAlign w:val="center"/>
          </w:tcPr>
          <w:p w14:paraId="0049AFF2" w14:textId="77777777" w:rsidR="00812ECA" w:rsidRPr="00CB37F2" w:rsidRDefault="00812ECA" w:rsidP="00F16803">
            <w:pPr>
              <w:pStyle w:val="12"/>
              <w:jc w:val="center"/>
              <w:rPr>
                <w:b/>
                <w:bCs/>
                <w:sz w:val="20"/>
              </w:rPr>
            </w:pPr>
            <w:r w:rsidRPr="00CB37F2">
              <w:rPr>
                <w:b/>
                <w:bCs/>
                <w:sz w:val="20"/>
              </w:rPr>
              <w:t>Координаты, м</w:t>
            </w:r>
          </w:p>
        </w:tc>
        <w:tc>
          <w:tcPr>
            <w:tcW w:w="2278" w:type="dxa"/>
            <w:vMerge w:val="restart"/>
            <w:vAlign w:val="center"/>
          </w:tcPr>
          <w:p w14:paraId="25EF89A4" w14:textId="77777777" w:rsidR="00812ECA" w:rsidRPr="00CB37F2" w:rsidRDefault="00812ECA" w:rsidP="00F16803">
            <w:pPr>
              <w:pStyle w:val="12"/>
              <w:spacing w:before="60" w:after="60"/>
              <w:jc w:val="center"/>
              <w:rPr>
                <w:b/>
                <w:bCs/>
                <w:sz w:val="20"/>
              </w:rPr>
            </w:pPr>
            <w:r w:rsidRPr="00CB37F2">
              <w:rPr>
                <w:b/>
                <w:bCs/>
                <w:sz w:val="20"/>
              </w:rPr>
              <w:t xml:space="preserve">Метод определения координат характерной точки </w:t>
            </w:r>
          </w:p>
        </w:tc>
        <w:tc>
          <w:tcPr>
            <w:tcW w:w="1841" w:type="dxa"/>
            <w:vMerge w:val="restart"/>
          </w:tcPr>
          <w:p w14:paraId="7180314B" w14:textId="77777777" w:rsidR="00812ECA" w:rsidRPr="00CB37F2" w:rsidRDefault="00812ECA" w:rsidP="00F16803">
            <w:pPr>
              <w:pStyle w:val="12"/>
              <w:spacing w:before="60" w:after="60"/>
              <w:jc w:val="center"/>
              <w:rPr>
                <w:b/>
                <w:bCs/>
                <w:sz w:val="20"/>
              </w:rPr>
            </w:pPr>
            <w:r w:rsidRPr="00CB37F2">
              <w:rPr>
                <w:b/>
                <w:bCs/>
                <w:sz w:val="20"/>
              </w:rPr>
              <w:t>Средняя квадратическая погрешность положения характерной точки (М</w:t>
            </w:r>
            <w:r w:rsidRPr="00CB37F2">
              <w:rPr>
                <w:b/>
                <w:bCs/>
                <w:sz w:val="20"/>
                <w:vertAlign w:val="subscript"/>
                <w:lang w:val="en-US"/>
              </w:rPr>
              <w:t>t</w:t>
            </w:r>
            <w:r w:rsidRPr="00CB37F2">
              <w:rPr>
                <w:b/>
                <w:bCs/>
                <w:sz w:val="20"/>
              </w:rPr>
              <w:t>), м</w:t>
            </w:r>
          </w:p>
        </w:tc>
        <w:tc>
          <w:tcPr>
            <w:tcW w:w="1702" w:type="dxa"/>
            <w:vMerge w:val="restart"/>
            <w:vAlign w:val="center"/>
          </w:tcPr>
          <w:p w14:paraId="5DEFF4DE" w14:textId="77777777" w:rsidR="00812ECA" w:rsidRPr="00CB37F2" w:rsidRDefault="00812ECA" w:rsidP="00F16803">
            <w:pPr>
              <w:pStyle w:val="12"/>
              <w:spacing w:before="60" w:after="60"/>
              <w:jc w:val="center"/>
              <w:rPr>
                <w:b/>
                <w:bCs/>
                <w:sz w:val="20"/>
              </w:rPr>
            </w:pPr>
            <w:r w:rsidRPr="00CB37F2">
              <w:rPr>
                <w:b/>
                <w:bCs/>
                <w:sz w:val="20"/>
              </w:rPr>
              <w:t>Описание обозначения точки на местности (при наличии)</w:t>
            </w:r>
          </w:p>
        </w:tc>
      </w:tr>
      <w:tr w:rsidR="00812ECA" w:rsidRPr="002E6E74" w14:paraId="7C6045A3" w14:textId="77777777" w:rsidTr="00F16803">
        <w:tblPrEx>
          <w:tblLook w:val="0000" w:firstRow="0" w:lastRow="0" w:firstColumn="0" w:lastColumn="0" w:noHBand="0" w:noVBand="0"/>
        </w:tblPrEx>
        <w:trPr>
          <w:trHeight w:val="54"/>
        </w:trPr>
        <w:tc>
          <w:tcPr>
            <w:tcW w:w="1691" w:type="dxa"/>
            <w:vMerge/>
            <w:vAlign w:val="center"/>
          </w:tcPr>
          <w:p w14:paraId="4A9C6787" w14:textId="77777777" w:rsidR="00812ECA" w:rsidRPr="00CB37F2" w:rsidRDefault="00812ECA" w:rsidP="00F16803">
            <w:pPr>
              <w:pStyle w:val="12"/>
              <w:jc w:val="center"/>
              <w:rPr>
                <w:b/>
                <w:bCs/>
                <w:sz w:val="20"/>
              </w:rPr>
            </w:pPr>
          </w:p>
        </w:tc>
        <w:tc>
          <w:tcPr>
            <w:tcW w:w="1558" w:type="dxa"/>
            <w:vAlign w:val="center"/>
          </w:tcPr>
          <w:p w14:paraId="6D3C7756" w14:textId="77777777" w:rsidR="00812ECA" w:rsidRPr="00CB37F2" w:rsidRDefault="00812ECA" w:rsidP="00F16803">
            <w:pPr>
              <w:pStyle w:val="a3"/>
              <w:jc w:val="center"/>
              <w:rPr>
                <w:b/>
                <w:bCs/>
                <w:sz w:val="20"/>
                <w:szCs w:val="20"/>
              </w:rPr>
            </w:pPr>
            <w:r w:rsidRPr="00CB37F2">
              <w:rPr>
                <w:b/>
                <w:bCs/>
                <w:sz w:val="20"/>
                <w:szCs w:val="20"/>
              </w:rPr>
              <w:t>Х</w:t>
            </w:r>
          </w:p>
        </w:tc>
        <w:tc>
          <w:tcPr>
            <w:tcW w:w="1562" w:type="dxa"/>
            <w:vAlign w:val="center"/>
          </w:tcPr>
          <w:p w14:paraId="43BB2184" w14:textId="77777777" w:rsidR="00812ECA" w:rsidRPr="00CB37F2" w:rsidRDefault="00812ECA" w:rsidP="00F16803">
            <w:pPr>
              <w:pStyle w:val="12"/>
              <w:jc w:val="center"/>
              <w:rPr>
                <w:b/>
                <w:bCs/>
                <w:sz w:val="20"/>
                <w:lang w:val="en-US"/>
              </w:rPr>
            </w:pPr>
            <w:r w:rsidRPr="00CB37F2">
              <w:rPr>
                <w:b/>
                <w:bCs/>
                <w:sz w:val="20"/>
                <w:lang w:val="en-US"/>
              </w:rPr>
              <w:t>Y</w:t>
            </w:r>
          </w:p>
        </w:tc>
        <w:tc>
          <w:tcPr>
            <w:tcW w:w="2278" w:type="dxa"/>
            <w:vMerge/>
            <w:vAlign w:val="center"/>
          </w:tcPr>
          <w:p w14:paraId="7D01A7C8" w14:textId="77777777" w:rsidR="00812ECA" w:rsidRPr="00CB37F2" w:rsidRDefault="00812ECA" w:rsidP="00F16803">
            <w:pPr>
              <w:pStyle w:val="12"/>
              <w:jc w:val="center"/>
              <w:rPr>
                <w:b/>
                <w:bCs/>
                <w:sz w:val="20"/>
              </w:rPr>
            </w:pPr>
          </w:p>
        </w:tc>
        <w:tc>
          <w:tcPr>
            <w:tcW w:w="1841" w:type="dxa"/>
            <w:vMerge/>
          </w:tcPr>
          <w:p w14:paraId="438E93E6" w14:textId="77777777" w:rsidR="00812ECA" w:rsidRPr="00CB37F2" w:rsidRDefault="00812ECA" w:rsidP="00F16803">
            <w:pPr>
              <w:pStyle w:val="12"/>
              <w:jc w:val="center"/>
              <w:rPr>
                <w:b/>
                <w:bCs/>
                <w:sz w:val="20"/>
              </w:rPr>
            </w:pPr>
          </w:p>
        </w:tc>
        <w:tc>
          <w:tcPr>
            <w:tcW w:w="1702" w:type="dxa"/>
            <w:vMerge/>
            <w:vAlign w:val="center"/>
          </w:tcPr>
          <w:p w14:paraId="4FCCBC4A" w14:textId="77777777" w:rsidR="00812ECA" w:rsidRPr="00CB37F2" w:rsidRDefault="00812ECA" w:rsidP="00F16803">
            <w:pPr>
              <w:pStyle w:val="12"/>
              <w:jc w:val="center"/>
              <w:rPr>
                <w:b/>
                <w:bCs/>
                <w:sz w:val="20"/>
              </w:rPr>
            </w:pPr>
          </w:p>
        </w:tc>
      </w:tr>
      <w:tr w:rsidR="00812ECA" w:rsidRPr="002E6E74" w14:paraId="6AC1E456" w14:textId="77777777" w:rsidTr="00F16803">
        <w:tblPrEx>
          <w:tblLook w:val="0000" w:firstRow="0" w:lastRow="0" w:firstColumn="0" w:lastColumn="0" w:noHBand="0" w:noVBand="0"/>
        </w:tblPrEx>
        <w:trPr>
          <w:trHeight w:val="54"/>
        </w:trPr>
        <w:tc>
          <w:tcPr>
            <w:tcW w:w="1691" w:type="dxa"/>
            <w:vAlign w:val="center"/>
          </w:tcPr>
          <w:p w14:paraId="145C677E" w14:textId="77777777" w:rsidR="00812ECA" w:rsidRPr="00CB37F2" w:rsidRDefault="00812ECA" w:rsidP="00F16803">
            <w:pPr>
              <w:pStyle w:val="12"/>
              <w:jc w:val="center"/>
              <w:rPr>
                <w:b/>
                <w:bCs/>
                <w:sz w:val="20"/>
              </w:rPr>
            </w:pPr>
            <w:r w:rsidRPr="00CB37F2">
              <w:rPr>
                <w:b/>
                <w:bCs/>
                <w:sz w:val="20"/>
              </w:rPr>
              <w:t>1</w:t>
            </w:r>
          </w:p>
        </w:tc>
        <w:tc>
          <w:tcPr>
            <w:tcW w:w="1558" w:type="dxa"/>
            <w:vAlign w:val="center"/>
          </w:tcPr>
          <w:p w14:paraId="37FB0831" w14:textId="77777777" w:rsidR="00812ECA" w:rsidRPr="00CB37F2" w:rsidRDefault="00812ECA" w:rsidP="00F16803">
            <w:pPr>
              <w:pStyle w:val="a3"/>
              <w:jc w:val="center"/>
              <w:rPr>
                <w:b/>
                <w:bCs/>
                <w:sz w:val="20"/>
                <w:szCs w:val="20"/>
              </w:rPr>
            </w:pPr>
            <w:r w:rsidRPr="00CB37F2">
              <w:rPr>
                <w:b/>
                <w:bCs/>
                <w:sz w:val="20"/>
                <w:szCs w:val="20"/>
              </w:rPr>
              <w:t>2</w:t>
            </w:r>
          </w:p>
        </w:tc>
        <w:tc>
          <w:tcPr>
            <w:tcW w:w="1562" w:type="dxa"/>
            <w:vAlign w:val="center"/>
          </w:tcPr>
          <w:p w14:paraId="34761B37" w14:textId="77777777" w:rsidR="00812ECA" w:rsidRPr="00CB37F2" w:rsidRDefault="00812ECA" w:rsidP="00F16803">
            <w:pPr>
              <w:pStyle w:val="12"/>
              <w:jc w:val="center"/>
              <w:rPr>
                <w:b/>
                <w:bCs/>
                <w:sz w:val="20"/>
                <w:lang w:val="en-US"/>
              </w:rPr>
            </w:pPr>
            <w:r w:rsidRPr="00CB37F2">
              <w:rPr>
                <w:b/>
                <w:bCs/>
                <w:sz w:val="20"/>
                <w:lang w:val="en-US"/>
              </w:rPr>
              <w:t>3</w:t>
            </w:r>
          </w:p>
        </w:tc>
        <w:tc>
          <w:tcPr>
            <w:tcW w:w="2278" w:type="dxa"/>
            <w:vAlign w:val="center"/>
          </w:tcPr>
          <w:p w14:paraId="31FED789" w14:textId="77777777" w:rsidR="00812ECA" w:rsidRPr="00CB37F2" w:rsidRDefault="00812ECA" w:rsidP="00F16803">
            <w:pPr>
              <w:pStyle w:val="12"/>
              <w:jc w:val="center"/>
              <w:rPr>
                <w:b/>
                <w:bCs/>
                <w:sz w:val="20"/>
              </w:rPr>
            </w:pPr>
            <w:r w:rsidRPr="00CB37F2">
              <w:rPr>
                <w:b/>
                <w:bCs/>
                <w:sz w:val="20"/>
              </w:rPr>
              <w:t>4</w:t>
            </w:r>
          </w:p>
        </w:tc>
        <w:tc>
          <w:tcPr>
            <w:tcW w:w="1841" w:type="dxa"/>
          </w:tcPr>
          <w:p w14:paraId="189F7259" w14:textId="77777777" w:rsidR="00812ECA" w:rsidRPr="00CB37F2" w:rsidRDefault="00812ECA" w:rsidP="00F16803">
            <w:pPr>
              <w:pStyle w:val="12"/>
              <w:jc w:val="center"/>
              <w:rPr>
                <w:b/>
                <w:bCs/>
                <w:sz w:val="20"/>
              </w:rPr>
            </w:pPr>
            <w:r w:rsidRPr="00CB37F2">
              <w:rPr>
                <w:b/>
                <w:bCs/>
                <w:sz w:val="20"/>
              </w:rPr>
              <w:t>5</w:t>
            </w:r>
          </w:p>
        </w:tc>
        <w:tc>
          <w:tcPr>
            <w:tcW w:w="1702" w:type="dxa"/>
            <w:vAlign w:val="center"/>
          </w:tcPr>
          <w:p w14:paraId="37F27010" w14:textId="77777777" w:rsidR="00812ECA" w:rsidRPr="00CB37F2" w:rsidRDefault="00812ECA" w:rsidP="00F16803">
            <w:pPr>
              <w:pStyle w:val="12"/>
              <w:jc w:val="center"/>
              <w:rPr>
                <w:b/>
                <w:bCs/>
                <w:sz w:val="20"/>
              </w:rPr>
            </w:pPr>
            <w:r w:rsidRPr="00CB37F2">
              <w:rPr>
                <w:b/>
                <w:bCs/>
                <w:sz w:val="20"/>
              </w:rPr>
              <w:t>6</w:t>
            </w:r>
          </w:p>
        </w:tc>
      </w:tr>
      <w:tr w:rsidR="00812ECA" w:rsidRPr="002E6E74" w14:paraId="410E5FB7" w14:textId="77777777" w:rsidTr="00F16803">
        <w:tblPrEx>
          <w:tblLook w:val="0000" w:firstRow="0" w:lastRow="0" w:firstColumn="0" w:lastColumn="0" w:noHBand="0" w:noVBand="0"/>
        </w:tblPrEx>
        <w:trPr>
          <w:trHeight w:val="243"/>
        </w:trPr>
        <w:tc>
          <w:tcPr>
            <w:tcW w:w="1691" w:type="dxa"/>
            <w:vAlign w:val="center"/>
          </w:tcPr>
          <w:p w14:paraId="2B619EDF" w14:textId="77777777" w:rsidR="00812ECA" w:rsidRPr="002E6E74" w:rsidRDefault="00812ECA" w:rsidP="00F16803">
            <w:pPr>
              <w:jc w:val="center"/>
            </w:pPr>
            <w:r w:rsidRPr="002E6E74">
              <w:rPr>
                <w:sz w:val="18"/>
                <w:szCs w:val="18"/>
              </w:rPr>
              <w:t>–</w:t>
            </w:r>
          </w:p>
        </w:tc>
        <w:tc>
          <w:tcPr>
            <w:tcW w:w="1558" w:type="dxa"/>
            <w:vAlign w:val="center"/>
          </w:tcPr>
          <w:p w14:paraId="5B188C81" w14:textId="77777777" w:rsidR="00812ECA" w:rsidRPr="002E6E74" w:rsidRDefault="00812ECA" w:rsidP="00F16803">
            <w:pPr>
              <w:jc w:val="center"/>
            </w:pPr>
            <w:r w:rsidRPr="002E6E74">
              <w:rPr>
                <w:sz w:val="18"/>
                <w:szCs w:val="18"/>
              </w:rPr>
              <w:t>–</w:t>
            </w:r>
          </w:p>
        </w:tc>
        <w:tc>
          <w:tcPr>
            <w:tcW w:w="1562" w:type="dxa"/>
            <w:vAlign w:val="center"/>
          </w:tcPr>
          <w:p w14:paraId="57D3133E" w14:textId="77777777" w:rsidR="00812ECA" w:rsidRPr="002E6E74" w:rsidRDefault="00812ECA" w:rsidP="00F16803">
            <w:pPr>
              <w:jc w:val="center"/>
            </w:pPr>
            <w:r w:rsidRPr="002E6E74">
              <w:rPr>
                <w:sz w:val="18"/>
                <w:szCs w:val="18"/>
              </w:rPr>
              <w:t>–</w:t>
            </w:r>
          </w:p>
        </w:tc>
        <w:tc>
          <w:tcPr>
            <w:tcW w:w="2278" w:type="dxa"/>
            <w:vAlign w:val="center"/>
          </w:tcPr>
          <w:p w14:paraId="57961E51" w14:textId="77777777" w:rsidR="00812ECA" w:rsidRPr="002E6E74" w:rsidRDefault="00812ECA" w:rsidP="00F16803">
            <w:pPr>
              <w:jc w:val="center"/>
            </w:pPr>
            <w:r w:rsidRPr="002E6E74">
              <w:rPr>
                <w:sz w:val="18"/>
                <w:szCs w:val="18"/>
                <w:lang w:val="en-US"/>
              </w:rPr>
              <w:t>–</w:t>
            </w:r>
          </w:p>
        </w:tc>
        <w:tc>
          <w:tcPr>
            <w:tcW w:w="1841" w:type="dxa"/>
            <w:vAlign w:val="center"/>
          </w:tcPr>
          <w:p w14:paraId="3515FFBD" w14:textId="77777777" w:rsidR="00812ECA" w:rsidRPr="002E6E74" w:rsidRDefault="00812ECA" w:rsidP="00F16803">
            <w:pPr>
              <w:jc w:val="center"/>
            </w:pPr>
            <w:r w:rsidRPr="002E6E74">
              <w:rPr>
                <w:sz w:val="18"/>
                <w:szCs w:val="18"/>
              </w:rPr>
              <w:t>–</w:t>
            </w:r>
          </w:p>
        </w:tc>
        <w:tc>
          <w:tcPr>
            <w:tcW w:w="1702" w:type="dxa"/>
            <w:vAlign w:val="center"/>
          </w:tcPr>
          <w:p w14:paraId="2800C83C" w14:textId="77777777" w:rsidR="00812ECA" w:rsidRPr="002E6E74" w:rsidRDefault="00812ECA" w:rsidP="00F16803">
            <w:pPr>
              <w:jc w:val="center"/>
            </w:pPr>
            <w:r w:rsidRPr="002E6E74">
              <w:rPr>
                <w:sz w:val="18"/>
                <w:szCs w:val="18"/>
              </w:rPr>
              <w:t>–</w:t>
            </w:r>
          </w:p>
        </w:tc>
      </w:tr>
    </w:tbl>
    <w:p w14:paraId="5F7AD8FA" w14:textId="77777777" w:rsidR="00812ECA" w:rsidRPr="00812ECA" w:rsidRDefault="00812ECA" w:rsidP="00FA6893">
      <w:pPr>
        <w:rPr>
          <w:lang w:eastAsia="en-US"/>
        </w:rPr>
      </w:pPr>
    </w:p>
    <w:sectPr w:rsidR="00812ECA" w:rsidRPr="00812ECA" w:rsidSect="0099710C">
      <w:footerReference w:type="even" r:id="rId40"/>
      <w:type w:val="continuous"/>
      <w:pgSz w:w="11906" w:h="16838" w:code="9"/>
      <w:pgMar w:top="709" w:right="1085" w:bottom="709" w:left="1134" w:header="283" w:footer="283" w:gutter="0"/>
      <w:cols w:space="39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1B7FD3" w14:textId="77777777" w:rsidR="00357161" w:rsidRDefault="00357161" w:rsidP="000C6D26">
      <w:r>
        <w:separator/>
      </w:r>
    </w:p>
  </w:endnote>
  <w:endnote w:type="continuationSeparator" w:id="0">
    <w:p w14:paraId="1946926E" w14:textId="77777777" w:rsidR="00357161" w:rsidRDefault="00357161" w:rsidP="000C6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705F21" w14:textId="77777777" w:rsidR="00185F04" w:rsidRDefault="00185F04" w:rsidP="00F1680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18FE598B" w14:textId="77777777" w:rsidR="00185F04" w:rsidRDefault="00185F04" w:rsidP="00F16803">
    <w:pPr>
      <w:pStyle w:val="a3"/>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211686"/>
      <w:docPartObj>
        <w:docPartGallery w:val="Page Numbers (Bottom of Page)"/>
        <w:docPartUnique/>
      </w:docPartObj>
    </w:sdtPr>
    <w:sdtEndPr/>
    <w:sdtContent>
      <w:p w14:paraId="25474AB5" w14:textId="77777777" w:rsidR="00185F04" w:rsidRDefault="00185F04">
        <w:pPr>
          <w:pStyle w:val="a3"/>
          <w:jc w:val="right"/>
        </w:pPr>
        <w:r>
          <w:fldChar w:fldCharType="begin"/>
        </w:r>
        <w:r>
          <w:instrText xml:space="preserve"> PAGE   \* MERGEFORMAT </w:instrText>
        </w:r>
        <w:r>
          <w:fldChar w:fldCharType="separate"/>
        </w:r>
        <w:r w:rsidR="004F011D">
          <w:rPr>
            <w:noProof/>
          </w:rPr>
          <w:t>37</w:t>
        </w:r>
        <w:r>
          <w:rPr>
            <w:noProof/>
          </w:rPr>
          <w:fldChar w:fldCharType="end"/>
        </w:r>
      </w:p>
    </w:sdtContent>
  </w:sdt>
  <w:p w14:paraId="3B09DB38" w14:textId="77777777" w:rsidR="00185F04" w:rsidRPr="00B73C5C" w:rsidRDefault="00185F04" w:rsidP="0099710C">
    <w:pPr>
      <w:pStyle w:val="a3"/>
      <w:jc w:val="center"/>
      <w:rPr>
        <w:i/>
        <w:iCs/>
      </w:rPr>
    </w:pPr>
    <w:r w:rsidRPr="00B73C5C">
      <w:rPr>
        <w:i/>
        <w:iCs/>
        <w:sz w:val="20"/>
        <w:szCs w:val="18"/>
      </w:rPr>
      <w:t>ГБУ «НИИТПУ»</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B91DC4" w14:textId="77777777" w:rsidR="00185F04" w:rsidRDefault="00185F04" w:rsidP="00F1680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3EB7B48E" w14:textId="77777777" w:rsidR="00185F04" w:rsidRDefault="00185F04" w:rsidP="00F16803">
    <w:pPr>
      <w:pStyle w:val="a3"/>
      <w:ind w:right="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211688"/>
      <w:docPartObj>
        <w:docPartGallery w:val="Page Numbers (Bottom of Page)"/>
        <w:docPartUnique/>
      </w:docPartObj>
    </w:sdtPr>
    <w:sdtEndPr/>
    <w:sdtContent>
      <w:p w14:paraId="32109231" w14:textId="77777777" w:rsidR="00185F04" w:rsidRDefault="00185F04">
        <w:pPr>
          <w:pStyle w:val="a3"/>
          <w:jc w:val="right"/>
        </w:pPr>
        <w:r>
          <w:fldChar w:fldCharType="begin"/>
        </w:r>
        <w:r>
          <w:instrText xml:space="preserve"> PAGE   \* MERGEFORMAT </w:instrText>
        </w:r>
        <w:r>
          <w:fldChar w:fldCharType="separate"/>
        </w:r>
        <w:r w:rsidR="004F011D">
          <w:rPr>
            <w:noProof/>
          </w:rPr>
          <w:t>40</w:t>
        </w:r>
        <w:r>
          <w:rPr>
            <w:noProof/>
          </w:rPr>
          <w:fldChar w:fldCharType="end"/>
        </w:r>
      </w:p>
    </w:sdtContent>
  </w:sdt>
  <w:p w14:paraId="40C53951" w14:textId="77777777" w:rsidR="00185F04" w:rsidRPr="00B73C5C" w:rsidRDefault="00185F04" w:rsidP="0099710C">
    <w:pPr>
      <w:pStyle w:val="a3"/>
      <w:jc w:val="center"/>
      <w:rPr>
        <w:i/>
        <w:iCs/>
      </w:rPr>
    </w:pPr>
    <w:r w:rsidRPr="00B73C5C">
      <w:rPr>
        <w:i/>
        <w:iCs/>
        <w:sz w:val="20"/>
        <w:szCs w:val="18"/>
      </w:rPr>
      <w:t>ГБУ «НИИТПУ»</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8DA208" w14:textId="77777777" w:rsidR="00185F04" w:rsidRDefault="00185F04" w:rsidP="00F1680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228DCF85" w14:textId="77777777" w:rsidR="00185F04" w:rsidRDefault="00185F04" w:rsidP="00F16803">
    <w:pPr>
      <w:pStyle w:val="a3"/>
      <w:ind w:right="360"/>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211690"/>
      <w:docPartObj>
        <w:docPartGallery w:val="Page Numbers (Bottom of Page)"/>
        <w:docPartUnique/>
      </w:docPartObj>
    </w:sdtPr>
    <w:sdtEndPr/>
    <w:sdtContent>
      <w:p w14:paraId="14D681BC" w14:textId="77777777" w:rsidR="00185F04" w:rsidRDefault="00185F04">
        <w:pPr>
          <w:pStyle w:val="a3"/>
          <w:jc w:val="right"/>
        </w:pPr>
        <w:r>
          <w:fldChar w:fldCharType="begin"/>
        </w:r>
        <w:r>
          <w:instrText xml:space="preserve"> PAGE   \* MERGEFORMAT </w:instrText>
        </w:r>
        <w:r>
          <w:fldChar w:fldCharType="separate"/>
        </w:r>
        <w:r w:rsidR="004F011D">
          <w:rPr>
            <w:noProof/>
          </w:rPr>
          <w:t>42</w:t>
        </w:r>
        <w:r>
          <w:rPr>
            <w:noProof/>
          </w:rPr>
          <w:fldChar w:fldCharType="end"/>
        </w:r>
      </w:p>
    </w:sdtContent>
  </w:sdt>
  <w:p w14:paraId="043BD67A" w14:textId="77777777" w:rsidR="00185F04" w:rsidRPr="00B73C5C" w:rsidRDefault="00185F04" w:rsidP="0099710C">
    <w:pPr>
      <w:pStyle w:val="a3"/>
      <w:jc w:val="center"/>
      <w:rPr>
        <w:i/>
        <w:iCs/>
      </w:rPr>
    </w:pPr>
    <w:r w:rsidRPr="00B73C5C">
      <w:rPr>
        <w:i/>
        <w:iCs/>
        <w:sz w:val="20"/>
        <w:szCs w:val="18"/>
      </w:rPr>
      <w:t>ГБУ «НИИТПУ»</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2BD2D5" w14:textId="77777777" w:rsidR="00185F04" w:rsidRDefault="00185F04" w:rsidP="00F1680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1441104" w14:textId="77777777" w:rsidR="00185F04" w:rsidRDefault="00185F04" w:rsidP="00F16803">
    <w:pPr>
      <w:pStyle w:val="a3"/>
      <w:ind w:right="360"/>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211692"/>
      <w:docPartObj>
        <w:docPartGallery w:val="Page Numbers (Bottom of Page)"/>
        <w:docPartUnique/>
      </w:docPartObj>
    </w:sdtPr>
    <w:sdtEndPr/>
    <w:sdtContent>
      <w:p w14:paraId="3CE2C538" w14:textId="77777777" w:rsidR="00185F04" w:rsidRDefault="00185F04">
        <w:pPr>
          <w:pStyle w:val="a3"/>
          <w:jc w:val="right"/>
        </w:pPr>
        <w:r>
          <w:fldChar w:fldCharType="begin"/>
        </w:r>
        <w:r>
          <w:instrText xml:space="preserve"> PAGE   \* MERGEFORMAT </w:instrText>
        </w:r>
        <w:r>
          <w:fldChar w:fldCharType="separate"/>
        </w:r>
        <w:r w:rsidR="004F011D">
          <w:rPr>
            <w:noProof/>
          </w:rPr>
          <w:t>45</w:t>
        </w:r>
        <w:r>
          <w:rPr>
            <w:noProof/>
          </w:rPr>
          <w:fldChar w:fldCharType="end"/>
        </w:r>
      </w:p>
    </w:sdtContent>
  </w:sdt>
  <w:p w14:paraId="62B4CC8F" w14:textId="77777777" w:rsidR="00185F04" w:rsidRPr="00B73C5C" w:rsidRDefault="00185F04" w:rsidP="0099710C">
    <w:pPr>
      <w:pStyle w:val="a3"/>
      <w:jc w:val="center"/>
      <w:rPr>
        <w:i/>
        <w:iCs/>
      </w:rPr>
    </w:pPr>
    <w:r w:rsidRPr="00B73C5C">
      <w:rPr>
        <w:i/>
        <w:iCs/>
        <w:sz w:val="20"/>
        <w:szCs w:val="18"/>
      </w:rPr>
      <w:t>ГБУ «НИИТПУ»</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31719A" w14:textId="77777777" w:rsidR="00185F04" w:rsidRDefault="00185F04" w:rsidP="00F1680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9E0086D" w14:textId="77777777" w:rsidR="00185F04" w:rsidRDefault="00185F04" w:rsidP="00F16803">
    <w:pPr>
      <w:pStyle w:val="a3"/>
      <w:ind w:right="360"/>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211694"/>
      <w:docPartObj>
        <w:docPartGallery w:val="Page Numbers (Bottom of Page)"/>
        <w:docPartUnique/>
      </w:docPartObj>
    </w:sdtPr>
    <w:sdtEndPr/>
    <w:sdtContent>
      <w:p w14:paraId="61DD21CA" w14:textId="77777777" w:rsidR="00185F04" w:rsidRDefault="00185F04">
        <w:pPr>
          <w:pStyle w:val="a3"/>
          <w:jc w:val="right"/>
        </w:pPr>
        <w:r>
          <w:fldChar w:fldCharType="begin"/>
        </w:r>
        <w:r>
          <w:instrText xml:space="preserve"> PAGE   \* MERGEFORMAT </w:instrText>
        </w:r>
        <w:r>
          <w:fldChar w:fldCharType="separate"/>
        </w:r>
        <w:r w:rsidR="004F011D">
          <w:rPr>
            <w:noProof/>
          </w:rPr>
          <w:t>47</w:t>
        </w:r>
        <w:r>
          <w:rPr>
            <w:noProof/>
          </w:rPr>
          <w:fldChar w:fldCharType="end"/>
        </w:r>
      </w:p>
    </w:sdtContent>
  </w:sdt>
  <w:p w14:paraId="7B662E80" w14:textId="77777777" w:rsidR="00185F04" w:rsidRPr="00B73C5C" w:rsidRDefault="00185F04" w:rsidP="0099710C">
    <w:pPr>
      <w:pStyle w:val="a3"/>
      <w:jc w:val="center"/>
      <w:rPr>
        <w:i/>
        <w:iCs/>
      </w:rPr>
    </w:pPr>
    <w:r w:rsidRPr="00B73C5C">
      <w:rPr>
        <w:i/>
        <w:iCs/>
        <w:sz w:val="20"/>
        <w:szCs w:val="18"/>
      </w:rPr>
      <w:t>ГБУ «НИИТПУ»</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7AB819" w14:textId="77777777" w:rsidR="00185F04" w:rsidRDefault="00185F04" w:rsidP="00F1680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18F581EF" w14:textId="77777777" w:rsidR="00185F04" w:rsidRDefault="00185F04" w:rsidP="00F16803">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211678"/>
      <w:docPartObj>
        <w:docPartGallery w:val="Page Numbers (Bottom of Page)"/>
        <w:docPartUnique/>
      </w:docPartObj>
    </w:sdtPr>
    <w:sdtEndPr/>
    <w:sdtContent>
      <w:p w14:paraId="43341BB1" w14:textId="77777777" w:rsidR="00185F04" w:rsidRDefault="00185F04">
        <w:pPr>
          <w:pStyle w:val="a3"/>
          <w:jc w:val="right"/>
        </w:pPr>
        <w:r>
          <w:fldChar w:fldCharType="begin"/>
        </w:r>
        <w:r>
          <w:instrText xml:space="preserve"> PAGE   \* MERGEFORMAT </w:instrText>
        </w:r>
        <w:r>
          <w:fldChar w:fldCharType="separate"/>
        </w:r>
        <w:r w:rsidR="004F011D">
          <w:rPr>
            <w:noProof/>
          </w:rPr>
          <w:t>0</w:t>
        </w:r>
        <w:r>
          <w:rPr>
            <w:noProof/>
          </w:rPr>
          <w:fldChar w:fldCharType="end"/>
        </w:r>
      </w:p>
    </w:sdtContent>
  </w:sdt>
  <w:p w14:paraId="411732BD" w14:textId="77777777" w:rsidR="00185F04" w:rsidRPr="00B73C5C" w:rsidRDefault="00185F04" w:rsidP="0099710C">
    <w:pPr>
      <w:pStyle w:val="a3"/>
      <w:jc w:val="center"/>
      <w:rPr>
        <w:i/>
        <w:iCs/>
      </w:rPr>
    </w:pPr>
    <w:r w:rsidRPr="00B73C5C">
      <w:rPr>
        <w:i/>
        <w:iCs/>
        <w:sz w:val="20"/>
        <w:szCs w:val="18"/>
      </w:rPr>
      <w:t>ГБУ «НИИТПУ»</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211696"/>
      <w:docPartObj>
        <w:docPartGallery w:val="Page Numbers (Bottom of Page)"/>
        <w:docPartUnique/>
      </w:docPartObj>
    </w:sdtPr>
    <w:sdtEndPr/>
    <w:sdtContent>
      <w:p w14:paraId="476C575A" w14:textId="77777777" w:rsidR="00185F04" w:rsidRDefault="00185F04">
        <w:pPr>
          <w:pStyle w:val="a3"/>
          <w:jc w:val="right"/>
        </w:pPr>
        <w:r>
          <w:fldChar w:fldCharType="begin"/>
        </w:r>
        <w:r>
          <w:instrText xml:space="preserve"> PAGE   \* MERGEFORMAT </w:instrText>
        </w:r>
        <w:r>
          <w:fldChar w:fldCharType="separate"/>
        </w:r>
        <w:r w:rsidR="004F011D">
          <w:rPr>
            <w:noProof/>
          </w:rPr>
          <w:t>53</w:t>
        </w:r>
        <w:r>
          <w:rPr>
            <w:noProof/>
          </w:rPr>
          <w:fldChar w:fldCharType="end"/>
        </w:r>
      </w:p>
    </w:sdtContent>
  </w:sdt>
  <w:p w14:paraId="225FEE3D" w14:textId="77777777" w:rsidR="00185F04" w:rsidRPr="00B73C5C" w:rsidRDefault="00185F04" w:rsidP="0099710C">
    <w:pPr>
      <w:pStyle w:val="a3"/>
      <w:jc w:val="center"/>
      <w:rPr>
        <w:i/>
        <w:iCs/>
      </w:rPr>
    </w:pPr>
    <w:r w:rsidRPr="00B73C5C">
      <w:rPr>
        <w:i/>
        <w:iCs/>
        <w:sz w:val="20"/>
        <w:szCs w:val="18"/>
      </w:rPr>
      <w:t>ГБУ «НИИТПУ»</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982341" w14:textId="77777777" w:rsidR="00185F04" w:rsidRDefault="00185F04" w:rsidP="00F1680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58D325A" w14:textId="77777777" w:rsidR="00185F04" w:rsidRDefault="00185F04" w:rsidP="00F16803">
    <w:pPr>
      <w:pStyle w:val="a3"/>
      <w:ind w:right="360"/>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211698"/>
      <w:docPartObj>
        <w:docPartGallery w:val="Page Numbers (Bottom of Page)"/>
        <w:docPartUnique/>
      </w:docPartObj>
    </w:sdtPr>
    <w:sdtEndPr/>
    <w:sdtContent>
      <w:p w14:paraId="2819ACF4" w14:textId="77777777" w:rsidR="00185F04" w:rsidRDefault="00185F04">
        <w:pPr>
          <w:pStyle w:val="a3"/>
          <w:jc w:val="right"/>
        </w:pPr>
        <w:r>
          <w:fldChar w:fldCharType="begin"/>
        </w:r>
        <w:r>
          <w:instrText xml:space="preserve"> PAGE   \* MERGEFORMAT </w:instrText>
        </w:r>
        <w:r>
          <w:fldChar w:fldCharType="separate"/>
        </w:r>
        <w:r w:rsidR="004F011D">
          <w:rPr>
            <w:noProof/>
          </w:rPr>
          <w:t>54</w:t>
        </w:r>
        <w:r>
          <w:rPr>
            <w:noProof/>
          </w:rPr>
          <w:fldChar w:fldCharType="end"/>
        </w:r>
      </w:p>
    </w:sdtContent>
  </w:sdt>
  <w:p w14:paraId="7C0CE7FA" w14:textId="77777777" w:rsidR="00185F04" w:rsidRPr="00B73C5C" w:rsidRDefault="00185F04" w:rsidP="0099710C">
    <w:pPr>
      <w:pStyle w:val="a3"/>
      <w:jc w:val="center"/>
      <w:rPr>
        <w:i/>
        <w:iCs/>
      </w:rPr>
    </w:pPr>
    <w:r w:rsidRPr="00B73C5C">
      <w:rPr>
        <w:i/>
        <w:iCs/>
        <w:sz w:val="20"/>
        <w:szCs w:val="18"/>
      </w:rPr>
      <w:t>ГБУ «НИИТПУ»</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C5B1AD" w14:textId="77777777" w:rsidR="00371E3B" w:rsidRDefault="00371E3B" w:rsidP="00F1680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93DF798" w14:textId="77777777" w:rsidR="00371E3B" w:rsidRDefault="00371E3B" w:rsidP="00F16803">
    <w:pPr>
      <w:pStyle w:val="a3"/>
      <w:ind w:right="360"/>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3467127"/>
      <w:docPartObj>
        <w:docPartGallery w:val="Page Numbers (Bottom of Page)"/>
        <w:docPartUnique/>
      </w:docPartObj>
    </w:sdtPr>
    <w:sdtEndPr/>
    <w:sdtContent>
      <w:p w14:paraId="0345D511" w14:textId="77777777" w:rsidR="00371E3B" w:rsidRDefault="00371E3B">
        <w:pPr>
          <w:pStyle w:val="a3"/>
          <w:jc w:val="right"/>
        </w:pPr>
        <w:r>
          <w:fldChar w:fldCharType="begin"/>
        </w:r>
        <w:r>
          <w:instrText xml:space="preserve"> PAGE   \* MERGEFORMAT </w:instrText>
        </w:r>
        <w:r>
          <w:fldChar w:fldCharType="separate"/>
        </w:r>
        <w:r w:rsidR="004F011D">
          <w:rPr>
            <w:noProof/>
          </w:rPr>
          <w:t>55</w:t>
        </w:r>
        <w:r>
          <w:rPr>
            <w:noProof/>
          </w:rPr>
          <w:fldChar w:fldCharType="end"/>
        </w:r>
      </w:p>
    </w:sdtContent>
  </w:sdt>
  <w:p w14:paraId="290BA201" w14:textId="77777777" w:rsidR="00371E3B" w:rsidRPr="00B73C5C" w:rsidRDefault="00371E3B" w:rsidP="0099710C">
    <w:pPr>
      <w:pStyle w:val="a3"/>
      <w:jc w:val="center"/>
      <w:rPr>
        <w:i/>
        <w:iCs/>
      </w:rPr>
    </w:pPr>
    <w:r w:rsidRPr="00B73C5C">
      <w:rPr>
        <w:i/>
        <w:iCs/>
        <w:sz w:val="20"/>
        <w:szCs w:val="18"/>
      </w:rPr>
      <w:t>ГБУ «НИИТПУ»</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639869" w14:textId="77777777" w:rsidR="00185F04" w:rsidRDefault="00185F04" w:rsidP="00F1680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53DAD7CC" w14:textId="77777777" w:rsidR="00185F04" w:rsidRDefault="00185F04" w:rsidP="00F16803">
    <w:pPr>
      <w:pStyle w:val="a3"/>
      <w:ind w:right="360"/>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211700"/>
      <w:docPartObj>
        <w:docPartGallery w:val="Page Numbers (Bottom of Page)"/>
        <w:docPartUnique/>
      </w:docPartObj>
    </w:sdtPr>
    <w:sdtEndPr/>
    <w:sdtContent>
      <w:p w14:paraId="3FBF8369" w14:textId="77777777" w:rsidR="00185F04" w:rsidRDefault="00185F04">
        <w:pPr>
          <w:pStyle w:val="a3"/>
          <w:jc w:val="right"/>
        </w:pPr>
        <w:r>
          <w:fldChar w:fldCharType="begin"/>
        </w:r>
        <w:r>
          <w:instrText xml:space="preserve"> PAGE   \* MERGEFORMAT </w:instrText>
        </w:r>
        <w:r>
          <w:fldChar w:fldCharType="separate"/>
        </w:r>
        <w:r w:rsidR="004F011D">
          <w:rPr>
            <w:noProof/>
          </w:rPr>
          <w:t>56</w:t>
        </w:r>
        <w:r>
          <w:rPr>
            <w:noProof/>
          </w:rPr>
          <w:fldChar w:fldCharType="end"/>
        </w:r>
      </w:p>
    </w:sdtContent>
  </w:sdt>
  <w:p w14:paraId="31212C16" w14:textId="77777777" w:rsidR="00185F04" w:rsidRPr="00B73C5C" w:rsidRDefault="00185F04" w:rsidP="0099710C">
    <w:pPr>
      <w:pStyle w:val="a3"/>
      <w:jc w:val="center"/>
      <w:rPr>
        <w:i/>
        <w:iCs/>
      </w:rPr>
    </w:pPr>
    <w:r w:rsidRPr="00B73C5C">
      <w:rPr>
        <w:i/>
        <w:iCs/>
        <w:sz w:val="20"/>
        <w:szCs w:val="18"/>
      </w:rPr>
      <w:t>ГБУ «НИИТПУ»</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CDF40C" w14:textId="77777777" w:rsidR="00185F04" w:rsidRDefault="00185F04" w:rsidP="00F1680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73183A16" w14:textId="77777777" w:rsidR="00185F04" w:rsidRDefault="00185F04" w:rsidP="00F16803">
    <w:pPr>
      <w:pStyle w:val="a3"/>
      <w:ind w:right="360"/>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211702"/>
      <w:docPartObj>
        <w:docPartGallery w:val="Page Numbers (Bottom of Page)"/>
        <w:docPartUnique/>
      </w:docPartObj>
    </w:sdtPr>
    <w:sdtEndPr/>
    <w:sdtContent>
      <w:p w14:paraId="6098877F" w14:textId="77777777" w:rsidR="00185F04" w:rsidRDefault="00185F04">
        <w:pPr>
          <w:pStyle w:val="a3"/>
          <w:jc w:val="right"/>
        </w:pPr>
        <w:r>
          <w:fldChar w:fldCharType="begin"/>
        </w:r>
        <w:r>
          <w:instrText xml:space="preserve"> PAGE   \* MERGEFORMAT </w:instrText>
        </w:r>
        <w:r>
          <w:fldChar w:fldCharType="separate"/>
        </w:r>
        <w:r w:rsidR="004F011D">
          <w:rPr>
            <w:noProof/>
          </w:rPr>
          <w:t>59</w:t>
        </w:r>
        <w:r>
          <w:rPr>
            <w:noProof/>
          </w:rPr>
          <w:fldChar w:fldCharType="end"/>
        </w:r>
      </w:p>
    </w:sdtContent>
  </w:sdt>
  <w:p w14:paraId="56930ADF" w14:textId="77777777" w:rsidR="00185F04" w:rsidRPr="00B73C5C" w:rsidRDefault="00185F04" w:rsidP="0099710C">
    <w:pPr>
      <w:pStyle w:val="a3"/>
      <w:jc w:val="center"/>
      <w:rPr>
        <w:i/>
        <w:iCs/>
      </w:rPr>
    </w:pPr>
    <w:r w:rsidRPr="00B73C5C">
      <w:rPr>
        <w:i/>
        <w:iCs/>
        <w:sz w:val="20"/>
        <w:szCs w:val="18"/>
      </w:rPr>
      <w:t>ГБУ «НИИТПУ»</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6A3989" w14:textId="77777777" w:rsidR="00185F04" w:rsidRDefault="00185F04" w:rsidP="00F1680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7E2E2D62" w14:textId="77777777" w:rsidR="00185F04" w:rsidRDefault="00185F04" w:rsidP="00F16803">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E5FEE5" w14:textId="77777777" w:rsidR="00185F04" w:rsidRDefault="00185F04" w:rsidP="00F1680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1705109" w14:textId="77777777" w:rsidR="00185F04" w:rsidRDefault="00185F04" w:rsidP="00F16803">
    <w:pPr>
      <w:pStyle w:val="a3"/>
      <w:ind w:right="360"/>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211704"/>
      <w:docPartObj>
        <w:docPartGallery w:val="Page Numbers (Bottom of Page)"/>
        <w:docPartUnique/>
      </w:docPartObj>
    </w:sdtPr>
    <w:sdtEndPr/>
    <w:sdtContent>
      <w:p w14:paraId="4CB73845" w14:textId="77777777" w:rsidR="00185F04" w:rsidRDefault="00185F04">
        <w:pPr>
          <w:pStyle w:val="a3"/>
          <w:jc w:val="right"/>
        </w:pPr>
        <w:r>
          <w:fldChar w:fldCharType="begin"/>
        </w:r>
        <w:r>
          <w:instrText xml:space="preserve"> PAGE   \* MERGEFORMAT </w:instrText>
        </w:r>
        <w:r>
          <w:fldChar w:fldCharType="separate"/>
        </w:r>
        <w:r w:rsidR="004F011D">
          <w:rPr>
            <w:noProof/>
          </w:rPr>
          <w:t>61</w:t>
        </w:r>
        <w:r>
          <w:rPr>
            <w:noProof/>
          </w:rPr>
          <w:fldChar w:fldCharType="end"/>
        </w:r>
      </w:p>
    </w:sdtContent>
  </w:sdt>
  <w:p w14:paraId="2BF68A08" w14:textId="77777777" w:rsidR="00185F04" w:rsidRPr="00B73C5C" w:rsidRDefault="00185F04" w:rsidP="0099710C">
    <w:pPr>
      <w:pStyle w:val="a3"/>
      <w:jc w:val="center"/>
      <w:rPr>
        <w:i/>
        <w:iCs/>
      </w:rPr>
    </w:pPr>
    <w:r w:rsidRPr="00B73C5C">
      <w:rPr>
        <w:i/>
        <w:iCs/>
        <w:sz w:val="20"/>
        <w:szCs w:val="18"/>
      </w:rPr>
      <w:t>ГБУ «НИИТПУ»</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B18765" w14:textId="77777777" w:rsidR="00185F04" w:rsidRDefault="00185F04" w:rsidP="00F1680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35A3DB2D" w14:textId="77777777" w:rsidR="00185F04" w:rsidRDefault="00185F04" w:rsidP="00F16803">
    <w:pPr>
      <w:pStyle w:val="a3"/>
      <w:ind w:right="360"/>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211706"/>
      <w:docPartObj>
        <w:docPartGallery w:val="Page Numbers (Bottom of Page)"/>
        <w:docPartUnique/>
      </w:docPartObj>
    </w:sdtPr>
    <w:sdtEndPr/>
    <w:sdtContent>
      <w:p w14:paraId="50D10AD9" w14:textId="77777777" w:rsidR="00185F04" w:rsidRDefault="00185F04">
        <w:pPr>
          <w:pStyle w:val="a3"/>
          <w:jc w:val="right"/>
        </w:pPr>
        <w:r>
          <w:fldChar w:fldCharType="begin"/>
        </w:r>
        <w:r>
          <w:instrText xml:space="preserve"> PAGE   \* MERGEFORMAT </w:instrText>
        </w:r>
        <w:r>
          <w:fldChar w:fldCharType="separate"/>
        </w:r>
        <w:r w:rsidR="004F011D">
          <w:rPr>
            <w:noProof/>
          </w:rPr>
          <w:t>65</w:t>
        </w:r>
        <w:r>
          <w:rPr>
            <w:noProof/>
          </w:rPr>
          <w:fldChar w:fldCharType="end"/>
        </w:r>
      </w:p>
    </w:sdtContent>
  </w:sdt>
  <w:p w14:paraId="7E99F56E" w14:textId="77777777" w:rsidR="00185F04" w:rsidRPr="00B73C5C" w:rsidRDefault="00185F04" w:rsidP="0099710C">
    <w:pPr>
      <w:pStyle w:val="a3"/>
      <w:jc w:val="center"/>
      <w:rPr>
        <w:i/>
        <w:iCs/>
      </w:rPr>
    </w:pPr>
    <w:r w:rsidRPr="00B73C5C">
      <w:rPr>
        <w:i/>
        <w:iCs/>
        <w:sz w:val="20"/>
        <w:szCs w:val="18"/>
      </w:rPr>
      <w:t>ГБУ «НИИТПУ»</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00453" w14:textId="77777777" w:rsidR="00185F04" w:rsidRDefault="00185F04" w:rsidP="001B71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4EC2A09E" w14:textId="77777777" w:rsidR="00185F04" w:rsidRDefault="00185F04" w:rsidP="001B71AB">
    <w:pPr>
      <w:pStyle w:val="a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211680"/>
      <w:docPartObj>
        <w:docPartGallery w:val="Page Numbers (Bottom of Page)"/>
        <w:docPartUnique/>
      </w:docPartObj>
    </w:sdtPr>
    <w:sdtEndPr/>
    <w:sdtContent>
      <w:p w14:paraId="681594D7" w14:textId="77777777" w:rsidR="00185F04" w:rsidRDefault="00185F04">
        <w:pPr>
          <w:pStyle w:val="a3"/>
          <w:jc w:val="right"/>
        </w:pPr>
        <w:r>
          <w:fldChar w:fldCharType="begin"/>
        </w:r>
        <w:r>
          <w:instrText xml:space="preserve"> PAGE   \* MERGEFORMAT </w:instrText>
        </w:r>
        <w:r>
          <w:fldChar w:fldCharType="separate"/>
        </w:r>
        <w:r w:rsidR="004F011D">
          <w:rPr>
            <w:noProof/>
          </w:rPr>
          <w:t>2</w:t>
        </w:r>
        <w:r>
          <w:rPr>
            <w:noProof/>
          </w:rPr>
          <w:fldChar w:fldCharType="end"/>
        </w:r>
      </w:p>
    </w:sdtContent>
  </w:sdt>
  <w:p w14:paraId="1EFBEA2D" w14:textId="77777777" w:rsidR="00185F04" w:rsidRPr="00B73C5C" w:rsidRDefault="00185F04" w:rsidP="0099710C">
    <w:pPr>
      <w:pStyle w:val="a3"/>
      <w:jc w:val="center"/>
      <w:rPr>
        <w:i/>
        <w:iCs/>
      </w:rPr>
    </w:pPr>
    <w:r w:rsidRPr="00B73C5C">
      <w:rPr>
        <w:i/>
        <w:iCs/>
        <w:sz w:val="20"/>
        <w:szCs w:val="18"/>
      </w:rPr>
      <w:t>ГБУ «НИИТПУ»</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54E05C" w14:textId="77777777" w:rsidR="00185F04" w:rsidRDefault="00185F04" w:rsidP="00F1680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59301013" w14:textId="77777777" w:rsidR="00185F04" w:rsidRDefault="00185F04" w:rsidP="00F16803">
    <w:pPr>
      <w:pStyle w:val="a3"/>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211682"/>
      <w:docPartObj>
        <w:docPartGallery w:val="Page Numbers (Bottom of Page)"/>
        <w:docPartUnique/>
      </w:docPartObj>
    </w:sdtPr>
    <w:sdtEndPr/>
    <w:sdtContent>
      <w:p w14:paraId="35F54EC9" w14:textId="77777777" w:rsidR="00185F04" w:rsidRDefault="00185F04">
        <w:pPr>
          <w:pStyle w:val="a3"/>
          <w:jc w:val="right"/>
        </w:pPr>
        <w:r>
          <w:fldChar w:fldCharType="begin"/>
        </w:r>
        <w:r>
          <w:instrText xml:space="preserve"> PAGE   \* MERGEFORMAT </w:instrText>
        </w:r>
        <w:r>
          <w:fldChar w:fldCharType="separate"/>
        </w:r>
        <w:r w:rsidR="004F011D">
          <w:rPr>
            <w:noProof/>
          </w:rPr>
          <w:t>31</w:t>
        </w:r>
        <w:r>
          <w:rPr>
            <w:noProof/>
          </w:rPr>
          <w:fldChar w:fldCharType="end"/>
        </w:r>
      </w:p>
    </w:sdtContent>
  </w:sdt>
  <w:p w14:paraId="1EDC3696" w14:textId="77777777" w:rsidR="00185F04" w:rsidRPr="00B73C5C" w:rsidRDefault="00185F04" w:rsidP="0099710C">
    <w:pPr>
      <w:pStyle w:val="a3"/>
      <w:jc w:val="center"/>
      <w:rPr>
        <w:i/>
        <w:iCs/>
      </w:rPr>
    </w:pPr>
    <w:r w:rsidRPr="00B73C5C">
      <w:rPr>
        <w:i/>
        <w:iCs/>
        <w:sz w:val="20"/>
        <w:szCs w:val="18"/>
      </w:rPr>
      <w:t>ГБУ «НИИТПУ»</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0CDF08" w14:textId="77777777" w:rsidR="00185F04" w:rsidRDefault="00185F04" w:rsidP="00F1680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30D52434" w14:textId="77777777" w:rsidR="00185F04" w:rsidRDefault="00185F04" w:rsidP="00F16803">
    <w:pPr>
      <w:pStyle w:val="a3"/>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211684"/>
      <w:docPartObj>
        <w:docPartGallery w:val="Page Numbers (Bottom of Page)"/>
        <w:docPartUnique/>
      </w:docPartObj>
    </w:sdtPr>
    <w:sdtEndPr/>
    <w:sdtContent>
      <w:p w14:paraId="0F0DA535" w14:textId="77777777" w:rsidR="00185F04" w:rsidRDefault="00185F04">
        <w:pPr>
          <w:pStyle w:val="a3"/>
          <w:jc w:val="right"/>
        </w:pPr>
        <w:r>
          <w:fldChar w:fldCharType="begin"/>
        </w:r>
        <w:r>
          <w:instrText xml:space="preserve"> PAGE   \* MERGEFORMAT </w:instrText>
        </w:r>
        <w:r>
          <w:fldChar w:fldCharType="separate"/>
        </w:r>
        <w:r w:rsidR="004F011D">
          <w:rPr>
            <w:noProof/>
          </w:rPr>
          <w:t>35</w:t>
        </w:r>
        <w:r>
          <w:rPr>
            <w:noProof/>
          </w:rPr>
          <w:fldChar w:fldCharType="end"/>
        </w:r>
      </w:p>
    </w:sdtContent>
  </w:sdt>
  <w:p w14:paraId="19879309" w14:textId="77777777" w:rsidR="00185F04" w:rsidRPr="00B73C5C" w:rsidRDefault="00185F04" w:rsidP="0099710C">
    <w:pPr>
      <w:pStyle w:val="a3"/>
      <w:jc w:val="center"/>
      <w:rPr>
        <w:i/>
        <w:iCs/>
      </w:rPr>
    </w:pPr>
    <w:r w:rsidRPr="00B73C5C">
      <w:rPr>
        <w:i/>
        <w:iCs/>
        <w:sz w:val="20"/>
        <w:szCs w:val="18"/>
      </w:rPr>
      <w:t>ГБУ «НИИТПУ»</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7247A2" w14:textId="77777777" w:rsidR="00185F04" w:rsidRDefault="00185F04" w:rsidP="00F1680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7932F8F3" w14:textId="77777777" w:rsidR="00185F04" w:rsidRDefault="00185F04" w:rsidP="00F16803">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8361B1" w14:textId="77777777" w:rsidR="00357161" w:rsidRDefault="00357161" w:rsidP="000C6D26">
      <w:r>
        <w:separator/>
      </w:r>
    </w:p>
  </w:footnote>
  <w:footnote w:type="continuationSeparator" w:id="0">
    <w:p w14:paraId="672F7D17" w14:textId="77777777" w:rsidR="00357161" w:rsidRDefault="00357161" w:rsidP="000C6D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8467115"/>
    <w:multiLevelType w:val="hybridMultilevel"/>
    <w:tmpl w:val="4B960ED0"/>
    <w:lvl w:ilvl="0" w:tplc="4DA65904">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5E731A"/>
    <w:multiLevelType w:val="hybridMultilevel"/>
    <w:tmpl w:val="3AA09770"/>
    <w:lvl w:ilvl="0" w:tplc="AAA28008">
      <w:start w:val="3"/>
      <w:numFmt w:val="decimal"/>
      <w:lvlText w:val="%1."/>
      <w:lvlJc w:val="left"/>
      <w:pPr>
        <w:ind w:left="1429" w:hanging="360"/>
      </w:pPr>
      <w:rPr>
        <w:rFonts w:eastAsia="Times New Roman" w:hint="default"/>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DFA063B"/>
    <w:multiLevelType w:val="hybridMultilevel"/>
    <w:tmpl w:val="8A4CF6E0"/>
    <w:lvl w:ilvl="0" w:tplc="35960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80D1A5F"/>
    <w:multiLevelType w:val="hybridMultilevel"/>
    <w:tmpl w:val="FC806EEE"/>
    <w:lvl w:ilvl="0" w:tplc="48B49FAC">
      <w:start w:val="1"/>
      <w:numFmt w:val="decimal"/>
      <w:lvlText w:val="%1."/>
      <w:lvlJc w:val="left"/>
      <w:pPr>
        <w:ind w:left="720" w:hanging="360"/>
      </w:pPr>
      <w:rPr>
        <w:rFonts w:eastAsia="Calibri"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8A4363F"/>
    <w:multiLevelType w:val="hybridMultilevel"/>
    <w:tmpl w:val="26F26102"/>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D371FAC"/>
    <w:multiLevelType w:val="hybridMultilevel"/>
    <w:tmpl w:val="A7C813BE"/>
    <w:lvl w:ilvl="0" w:tplc="15C20E3E">
      <w:start w:val="3"/>
      <w:numFmt w:val="bullet"/>
      <w:lvlText w:val=""/>
      <w:lvlJc w:val="left"/>
      <w:pPr>
        <w:ind w:left="720" w:hanging="360"/>
      </w:pPr>
      <w:rPr>
        <w:rFonts w:ascii="Symbol" w:eastAsia="Calibri" w:hAnsi="Symbol"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4FF7691"/>
    <w:multiLevelType w:val="hybridMultilevel"/>
    <w:tmpl w:val="E64C8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A82096E"/>
    <w:multiLevelType w:val="multilevel"/>
    <w:tmpl w:val="E3583DE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5C986D05"/>
    <w:multiLevelType w:val="hybridMultilevel"/>
    <w:tmpl w:val="713A27BC"/>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CF5612E"/>
    <w:multiLevelType w:val="hybridMultilevel"/>
    <w:tmpl w:val="F5C8B62E"/>
    <w:lvl w:ilvl="0" w:tplc="6B9251E4">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19F58A3"/>
    <w:multiLevelType w:val="hybridMultilevel"/>
    <w:tmpl w:val="CF06BDE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38D6FB0"/>
    <w:multiLevelType w:val="hybridMultilevel"/>
    <w:tmpl w:val="687CE1DC"/>
    <w:lvl w:ilvl="0" w:tplc="9F5C1260">
      <w:start w:val="1"/>
      <w:numFmt w:val="decimal"/>
      <w:lvlText w:val="%1."/>
      <w:lvlJc w:val="left"/>
      <w:pPr>
        <w:ind w:left="1094" w:hanging="360"/>
      </w:pPr>
      <w:rPr>
        <w:rFonts w:hint="default"/>
        <w:b w:val="0"/>
        <w:color w:val="auto"/>
        <w:sz w:val="20"/>
      </w:rPr>
    </w:lvl>
    <w:lvl w:ilvl="1" w:tplc="04190019" w:tentative="1">
      <w:start w:val="1"/>
      <w:numFmt w:val="lowerLetter"/>
      <w:lvlText w:val="%2."/>
      <w:lvlJc w:val="left"/>
      <w:pPr>
        <w:ind w:left="1814" w:hanging="360"/>
      </w:pPr>
    </w:lvl>
    <w:lvl w:ilvl="2" w:tplc="0419001B" w:tentative="1">
      <w:start w:val="1"/>
      <w:numFmt w:val="lowerRoman"/>
      <w:lvlText w:val="%3."/>
      <w:lvlJc w:val="right"/>
      <w:pPr>
        <w:ind w:left="2534" w:hanging="180"/>
      </w:pPr>
    </w:lvl>
    <w:lvl w:ilvl="3" w:tplc="0419000F" w:tentative="1">
      <w:start w:val="1"/>
      <w:numFmt w:val="decimal"/>
      <w:lvlText w:val="%4."/>
      <w:lvlJc w:val="left"/>
      <w:pPr>
        <w:ind w:left="3254" w:hanging="360"/>
      </w:pPr>
    </w:lvl>
    <w:lvl w:ilvl="4" w:tplc="04190019" w:tentative="1">
      <w:start w:val="1"/>
      <w:numFmt w:val="lowerLetter"/>
      <w:lvlText w:val="%5."/>
      <w:lvlJc w:val="left"/>
      <w:pPr>
        <w:ind w:left="3974" w:hanging="360"/>
      </w:pPr>
    </w:lvl>
    <w:lvl w:ilvl="5" w:tplc="0419001B" w:tentative="1">
      <w:start w:val="1"/>
      <w:numFmt w:val="lowerRoman"/>
      <w:lvlText w:val="%6."/>
      <w:lvlJc w:val="right"/>
      <w:pPr>
        <w:ind w:left="4694" w:hanging="180"/>
      </w:pPr>
    </w:lvl>
    <w:lvl w:ilvl="6" w:tplc="0419000F" w:tentative="1">
      <w:start w:val="1"/>
      <w:numFmt w:val="decimal"/>
      <w:lvlText w:val="%7."/>
      <w:lvlJc w:val="left"/>
      <w:pPr>
        <w:ind w:left="5414" w:hanging="360"/>
      </w:pPr>
    </w:lvl>
    <w:lvl w:ilvl="7" w:tplc="04190019" w:tentative="1">
      <w:start w:val="1"/>
      <w:numFmt w:val="lowerLetter"/>
      <w:lvlText w:val="%8."/>
      <w:lvlJc w:val="left"/>
      <w:pPr>
        <w:ind w:left="6134" w:hanging="360"/>
      </w:pPr>
    </w:lvl>
    <w:lvl w:ilvl="8" w:tplc="0419001B" w:tentative="1">
      <w:start w:val="1"/>
      <w:numFmt w:val="lowerRoman"/>
      <w:lvlText w:val="%9."/>
      <w:lvlJc w:val="right"/>
      <w:pPr>
        <w:ind w:left="6854" w:hanging="180"/>
      </w:pPr>
    </w:lvl>
  </w:abstractNum>
  <w:abstractNum w:abstractNumId="25" w15:restartNumberingAfterBreak="0">
    <w:nsid w:val="661E570E"/>
    <w:multiLevelType w:val="hybridMultilevel"/>
    <w:tmpl w:val="06CAB1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686E01C9"/>
    <w:multiLevelType w:val="hybridMultilevel"/>
    <w:tmpl w:val="57688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11"/>
  </w:num>
  <w:num w:numId="3">
    <w:abstractNumId w:val="9"/>
  </w:num>
  <w:num w:numId="4">
    <w:abstractNumId w:val="10"/>
  </w:num>
  <w:num w:numId="5">
    <w:abstractNumId w:val="17"/>
  </w:num>
  <w:num w:numId="6">
    <w:abstractNumId w:val="0"/>
  </w:num>
  <w:num w:numId="7">
    <w:abstractNumId w:val="1"/>
  </w:num>
  <w:num w:numId="8">
    <w:abstractNumId w:val="2"/>
  </w:num>
  <w:num w:numId="9">
    <w:abstractNumId w:val="3"/>
  </w:num>
  <w:num w:numId="10">
    <w:abstractNumId w:val="4"/>
  </w:num>
  <w:num w:numId="11">
    <w:abstractNumId w:val="5"/>
  </w:num>
  <w:num w:numId="12">
    <w:abstractNumId w:val="6"/>
  </w:num>
  <w:num w:numId="13">
    <w:abstractNumId w:val="7"/>
  </w:num>
  <w:num w:numId="14">
    <w:abstractNumId w:val="8"/>
  </w:num>
  <w:num w:numId="15">
    <w:abstractNumId w:val="16"/>
  </w:num>
  <w:num w:numId="16">
    <w:abstractNumId w:val="15"/>
  </w:num>
  <w:num w:numId="17">
    <w:abstractNumId w:val="13"/>
  </w:num>
  <w:num w:numId="18">
    <w:abstractNumId w:val="14"/>
  </w:num>
  <w:num w:numId="19">
    <w:abstractNumId w:val="25"/>
  </w:num>
  <w:num w:numId="20">
    <w:abstractNumId w:val="26"/>
  </w:num>
  <w:num w:numId="21">
    <w:abstractNumId w:val="22"/>
  </w:num>
  <w:num w:numId="22">
    <w:abstractNumId w:val="24"/>
  </w:num>
  <w:num w:numId="23">
    <w:abstractNumId w:val="21"/>
  </w:num>
  <w:num w:numId="24">
    <w:abstractNumId w:val="23"/>
  </w:num>
  <w:num w:numId="25">
    <w:abstractNumId w:val="18"/>
  </w:num>
  <w:num w:numId="26">
    <w:abstractNumId w:val="12"/>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14AA0"/>
    <w:rsid w:val="000020B8"/>
    <w:rsid w:val="00014454"/>
    <w:rsid w:val="00021E30"/>
    <w:rsid w:val="000361CD"/>
    <w:rsid w:val="00040734"/>
    <w:rsid w:val="000454FE"/>
    <w:rsid w:val="000464C2"/>
    <w:rsid w:val="00046ED3"/>
    <w:rsid w:val="00054A47"/>
    <w:rsid w:val="00054D20"/>
    <w:rsid w:val="000655E4"/>
    <w:rsid w:val="00076986"/>
    <w:rsid w:val="00080DEB"/>
    <w:rsid w:val="0008125C"/>
    <w:rsid w:val="00083B34"/>
    <w:rsid w:val="0008551A"/>
    <w:rsid w:val="00086FB1"/>
    <w:rsid w:val="0008787D"/>
    <w:rsid w:val="000A4364"/>
    <w:rsid w:val="000C0BB1"/>
    <w:rsid w:val="000C20ED"/>
    <w:rsid w:val="000C6D26"/>
    <w:rsid w:val="000D17B2"/>
    <w:rsid w:val="00102410"/>
    <w:rsid w:val="00110C9B"/>
    <w:rsid w:val="00110DF0"/>
    <w:rsid w:val="001126D8"/>
    <w:rsid w:val="00114A46"/>
    <w:rsid w:val="00135A49"/>
    <w:rsid w:val="00136CBB"/>
    <w:rsid w:val="00144FAE"/>
    <w:rsid w:val="00167B84"/>
    <w:rsid w:val="0017433E"/>
    <w:rsid w:val="0017506E"/>
    <w:rsid w:val="0018127F"/>
    <w:rsid w:val="00185F04"/>
    <w:rsid w:val="0019336A"/>
    <w:rsid w:val="001940CA"/>
    <w:rsid w:val="00195ABF"/>
    <w:rsid w:val="001A7088"/>
    <w:rsid w:val="001B530B"/>
    <w:rsid w:val="001B71AB"/>
    <w:rsid w:val="001C5DDF"/>
    <w:rsid w:val="001D0AAE"/>
    <w:rsid w:val="001D29FD"/>
    <w:rsid w:val="001D6A49"/>
    <w:rsid w:val="001E71C1"/>
    <w:rsid w:val="00201C94"/>
    <w:rsid w:val="00202FC6"/>
    <w:rsid w:val="002063D1"/>
    <w:rsid w:val="002063E4"/>
    <w:rsid w:val="00230877"/>
    <w:rsid w:val="0023103B"/>
    <w:rsid w:val="00231FB2"/>
    <w:rsid w:val="00234437"/>
    <w:rsid w:val="00241F61"/>
    <w:rsid w:val="00245363"/>
    <w:rsid w:val="002567E8"/>
    <w:rsid w:val="00262373"/>
    <w:rsid w:val="00265D8E"/>
    <w:rsid w:val="002668EC"/>
    <w:rsid w:val="00273539"/>
    <w:rsid w:val="00275F72"/>
    <w:rsid w:val="00281E3F"/>
    <w:rsid w:val="00293B4F"/>
    <w:rsid w:val="00294CD9"/>
    <w:rsid w:val="002A220E"/>
    <w:rsid w:val="002A6BDB"/>
    <w:rsid w:val="002D4BBB"/>
    <w:rsid w:val="002E1CA2"/>
    <w:rsid w:val="002E5560"/>
    <w:rsid w:val="002E7AEC"/>
    <w:rsid w:val="003135B8"/>
    <w:rsid w:val="0031496B"/>
    <w:rsid w:val="003174BC"/>
    <w:rsid w:val="00320A3A"/>
    <w:rsid w:val="00320FE4"/>
    <w:rsid w:val="00322A77"/>
    <w:rsid w:val="003264D2"/>
    <w:rsid w:val="003339D8"/>
    <w:rsid w:val="00335103"/>
    <w:rsid w:val="00357161"/>
    <w:rsid w:val="00371CB2"/>
    <w:rsid w:val="00371E3B"/>
    <w:rsid w:val="00390557"/>
    <w:rsid w:val="003A14D1"/>
    <w:rsid w:val="003C41F5"/>
    <w:rsid w:val="003C6D38"/>
    <w:rsid w:val="003D048B"/>
    <w:rsid w:val="003D239E"/>
    <w:rsid w:val="003D328D"/>
    <w:rsid w:val="003E1298"/>
    <w:rsid w:val="003E5E9A"/>
    <w:rsid w:val="00404DC7"/>
    <w:rsid w:val="004062CC"/>
    <w:rsid w:val="0041191F"/>
    <w:rsid w:val="0042079F"/>
    <w:rsid w:val="004210BD"/>
    <w:rsid w:val="004278BF"/>
    <w:rsid w:val="00433DFC"/>
    <w:rsid w:val="004344A9"/>
    <w:rsid w:val="0043633C"/>
    <w:rsid w:val="00441D40"/>
    <w:rsid w:val="00450D0F"/>
    <w:rsid w:val="004713A6"/>
    <w:rsid w:val="004722DD"/>
    <w:rsid w:val="004753FD"/>
    <w:rsid w:val="00477FBD"/>
    <w:rsid w:val="004804D8"/>
    <w:rsid w:val="00480690"/>
    <w:rsid w:val="004839FE"/>
    <w:rsid w:val="00494032"/>
    <w:rsid w:val="0049407E"/>
    <w:rsid w:val="00494780"/>
    <w:rsid w:val="004A327B"/>
    <w:rsid w:val="004A3C0C"/>
    <w:rsid w:val="004B1163"/>
    <w:rsid w:val="004E045B"/>
    <w:rsid w:val="004F011D"/>
    <w:rsid w:val="00504325"/>
    <w:rsid w:val="005057D5"/>
    <w:rsid w:val="005103DD"/>
    <w:rsid w:val="005126D4"/>
    <w:rsid w:val="00512DD2"/>
    <w:rsid w:val="00513905"/>
    <w:rsid w:val="00524976"/>
    <w:rsid w:val="00532089"/>
    <w:rsid w:val="0053297F"/>
    <w:rsid w:val="0054073C"/>
    <w:rsid w:val="00542749"/>
    <w:rsid w:val="0054422B"/>
    <w:rsid w:val="00545482"/>
    <w:rsid w:val="00546A15"/>
    <w:rsid w:val="005546A4"/>
    <w:rsid w:val="00561700"/>
    <w:rsid w:val="0056245C"/>
    <w:rsid w:val="0057339A"/>
    <w:rsid w:val="0059264E"/>
    <w:rsid w:val="00596B63"/>
    <w:rsid w:val="005B1396"/>
    <w:rsid w:val="005B3488"/>
    <w:rsid w:val="005E3CDA"/>
    <w:rsid w:val="005E498D"/>
    <w:rsid w:val="005E651B"/>
    <w:rsid w:val="005E6BBE"/>
    <w:rsid w:val="005E774D"/>
    <w:rsid w:val="005F31F3"/>
    <w:rsid w:val="005F7B10"/>
    <w:rsid w:val="006025D0"/>
    <w:rsid w:val="006068DE"/>
    <w:rsid w:val="0060713F"/>
    <w:rsid w:val="006169F8"/>
    <w:rsid w:val="00620B04"/>
    <w:rsid w:val="00620FB6"/>
    <w:rsid w:val="00626294"/>
    <w:rsid w:val="0064633C"/>
    <w:rsid w:val="006570D5"/>
    <w:rsid w:val="0066761A"/>
    <w:rsid w:val="0067041A"/>
    <w:rsid w:val="00675B9C"/>
    <w:rsid w:val="00676FB9"/>
    <w:rsid w:val="006813C2"/>
    <w:rsid w:val="00685EDF"/>
    <w:rsid w:val="00694845"/>
    <w:rsid w:val="006A5B9D"/>
    <w:rsid w:val="006B070E"/>
    <w:rsid w:val="006B0B6D"/>
    <w:rsid w:val="006B2643"/>
    <w:rsid w:val="006B649F"/>
    <w:rsid w:val="006B6C91"/>
    <w:rsid w:val="006C3E9D"/>
    <w:rsid w:val="006E2A8D"/>
    <w:rsid w:val="006E535D"/>
    <w:rsid w:val="006F37C7"/>
    <w:rsid w:val="006F44A7"/>
    <w:rsid w:val="00700821"/>
    <w:rsid w:val="00700EA7"/>
    <w:rsid w:val="007024D8"/>
    <w:rsid w:val="007037F5"/>
    <w:rsid w:val="00703DAD"/>
    <w:rsid w:val="00706BBB"/>
    <w:rsid w:val="00711A7D"/>
    <w:rsid w:val="00714BD1"/>
    <w:rsid w:val="007151D4"/>
    <w:rsid w:val="007206B8"/>
    <w:rsid w:val="00734519"/>
    <w:rsid w:val="0073502A"/>
    <w:rsid w:val="00742E1E"/>
    <w:rsid w:val="0075428F"/>
    <w:rsid w:val="00761472"/>
    <w:rsid w:val="007651FB"/>
    <w:rsid w:val="00770CF8"/>
    <w:rsid w:val="0077130D"/>
    <w:rsid w:val="00783969"/>
    <w:rsid w:val="00786E12"/>
    <w:rsid w:val="007909C9"/>
    <w:rsid w:val="007972C8"/>
    <w:rsid w:val="007C0B5C"/>
    <w:rsid w:val="007F7928"/>
    <w:rsid w:val="00812ECA"/>
    <w:rsid w:val="00816090"/>
    <w:rsid w:val="008175A8"/>
    <w:rsid w:val="0082073F"/>
    <w:rsid w:val="00822196"/>
    <w:rsid w:val="00831F6D"/>
    <w:rsid w:val="00835DB1"/>
    <w:rsid w:val="00845A00"/>
    <w:rsid w:val="00846116"/>
    <w:rsid w:val="00855EE0"/>
    <w:rsid w:val="00861EC8"/>
    <w:rsid w:val="0087213B"/>
    <w:rsid w:val="0087265F"/>
    <w:rsid w:val="00877C82"/>
    <w:rsid w:val="008841DD"/>
    <w:rsid w:val="00884FD6"/>
    <w:rsid w:val="00890240"/>
    <w:rsid w:val="00894A9E"/>
    <w:rsid w:val="008A3850"/>
    <w:rsid w:val="008B09B2"/>
    <w:rsid w:val="008B0A49"/>
    <w:rsid w:val="008B1BD4"/>
    <w:rsid w:val="008B2B62"/>
    <w:rsid w:val="008B2CCC"/>
    <w:rsid w:val="008B7F8C"/>
    <w:rsid w:val="008C5F00"/>
    <w:rsid w:val="008D02DA"/>
    <w:rsid w:val="008E36EE"/>
    <w:rsid w:val="008E3D1F"/>
    <w:rsid w:val="008E7587"/>
    <w:rsid w:val="0090301F"/>
    <w:rsid w:val="009036AA"/>
    <w:rsid w:val="00907EA8"/>
    <w:rsid w:val="0091610B"/>
    <w:rsid w:val="00921643"/>
    <w:rsid w:val="00921F93"/>
    <w:rsid w:val="00927671"/>
    <w:rsid w:val="0093282D"/>
    <w:rsid w:val="00946EAA"/>
    <w:rsid w:val="00963BE5"/>
    <w:rsid w:val="00964464"/>
    <w:rsid w:val="00965411"/>
    <w:rsid w:val="00966D25"/>
    <w:rsid w:val="00972F1B"/>
    <w:rsid w:val="00986FBF"/>
    <w:rsid w:val="0099710C"/>
    <w:rsid w:val="009A2BFA"/>
    <w:rsid w:val="009A2D89"/>
    <w:rsid w:val="009A5F2F"/>
    <w:rsid w:val="009A6906"/>
    <w:rsid w:val="009B37AB"/>
    <w:rsid w:val="009B59D6"/>
    <w:rsid w:val="009D0266"/>
    <w:rsid w:val="009D537E"/>
    <w:rsid w:val="009D568E"/>
    <w:rsid w:val="009E476E"/>
    <w:rsid w:val="00A00403"/>
    <w:rsid w:val="00A01A29"/>
    <w:rsid w:val="00A16C39"/>
    <w:rsid w:val="00A25A26"/>
    <w:rsid w:val="00A26D1C"/>
    <w:rsid w:val="00A3454A"/>
    <w:rsid w:val="00A40F60"/>
    <w:rsid w:val="00A43CB2"/>
    <w:rsid w:val="00A44250"/>
    <w:rsid w:val="00A53CF7"/>
    <w:rsid w:val="00A73887"/>
    <w:rsid w:val="00A91D33"/>
    <w:rsid w:val="00A931F8"/>
    <w:rsid w:val="00A9512B"/>
    <w:rsid w:val="00A97AF1"/>
    <w:rsid w:val="00AA1FFC"/>
    <w:rsid w:val="00AA4442"/>
    <w:rsid w:val="00AB335A"/>
    <w:rsid w:val="00AB41D4"/>
    <w:rsid w:val="00AC2F50"/>
    <w:rsid w:val="00AC33B6"/>
    <w:rsid w:val="00AC55E8"/>
    <w:rsid w:val="00AD2DBD"/>
    <w:rsid w:val="00AD7DEF"/>
    <w:rsid w:val="00AF5DF6"/>
    <w:rsid w:val="00B00031"/>
    <w:rsid w:val="00B01C1D"/>
    <w:rsid w:val="00B0368F"/>
    <w:rsid w:val="00B10F2E"/>
    <w:rsid w:val="00B11967"/>
    <w:rsid w:val="00B20236"/>
    <w:rsid w:val="00B23C13"/>
    <w:rsid w:val="00B25904"/>
    <w:rsid w:val="00B27AB9"/>
    <w:rsid w:val="00B367CC"/>
    <w:rsid w:val="00B37160"/>
    <w:rsid w:val="00B51EAD"/>
    <w:rsid w:val="00B52181"/>
    <w:rsid w:val="00B52718"/>
    <w:rsid w:val="00B52BC6"/>
    <w:rsid w:val="00B604C8"/>
    <w:rsid w:val="00B6287B"/>
    <w:rsid w:val="00B7772D"/>
    <w:rsid w:val="00B77FBC"/>
    <w:rsid w:val="00B8742D"/>
    <w:rsid w:val="00B91F24"/>
    <w:rsid w:val="00B93753"/>
    <w:rsid w:val="00BA20A5"/>
    <w:rsid w:val="00BB4B7B"/>
    <w:rsid w:val="00BB5308"/>
    <w:rsid w:val="00BB5E7F"/>
    <w:rsid w:val="00BB6531"/>
    <w:rsid w:val="00BB7EEA"/>
    <w:rsid w:val="00BC2B0A"/>
    <w:rsid w:val="00BC7357"/>
    <w:rsid w:val="00BD3088"/>
    <w:rsid w:val="00BD4CB1"/>
    <w:rsid w:val="00BD7488"/>
    <w:rsid w:val="00BF2FA9"/>
    <w:rsid w:val="00C07BEC"/>
    <w:rsid w:val="00C12692"/>
    <w:rsid w:val="00C1418C"/>
    <w:rsid w:val="00C166A6"/>
    <w:rsid w:val="00C17087"/>
    <w:rsid w:val="00C211C7"/>
    <w:rsid w:val="00C24D4F"/>
    <w:rsid w:val="00C24D5F"/>
    <w:rsid w:val="00C33415"/>
    <w:rsid w:val="00C35906"/>
    <w:rsid w:val="00C46B94"/>
    <w:rsid w:val="00C65728"/>
    <w:rsid w:val="00C77CE4"/>
    <w:rsid w:val="00C82BD9"/>
    <w:rsid w:val="00C879B7"/>
    <w:rsid w:val="00C915B7"/>
    <w:rsid w:val="00C96D41"/>
    <w:rsid w:val="00CC2D1C"/>
    <w:rsid w:val="00CD4377"/>
    <w:rsid w:val="00CE4120"/>
    <w:rsid w:val="00D02594"/>
    <w:rsid w:val="00D070DF"/>
    <w:rsid w:val="00D14B61"/>
    <w:rsid w:val="00D21721"/>
    <w:rsid w:val="00D26A84"/>
    <w:rsid w:val="00D31C71"/>
    <w:rsid w:val="00D41633"/>
    <w:rsid w:val="00D43A8B"/>
    <w:rsid w:val="00D43D24"/>
    <w:rsid w:val="00D604AF"/>
    <w:rsid w:val="00D63595"/>
    <w:rsid w:val="00D66994"/>
    <w:rsid w:val="00D96BBD"/>
    <w:rsid w:val="00DB1BEF"/>
    <w:rsid w:val="00DB62B0"/>
    <w:rsid w:val="00DC6358"/>
    <w:rsid w:val="00DD7566"/>
    <w:rsid w:val="00DE3E31"/>
    <w:rsid w:val="00DF12A8"/>
    <w:rsid w:val="00DF4D1F"/>
    <w:rsid w:val="00E0076A"/>
    <w:rsid w:val="00E06BEF"/>
    <w:rsid w:val="00E06E9E"/>
    <w:rsid w:val="00E076D8"/>
    <w:rsid w:val="00E10E45"/>
    <w:rsid w:val="00E11816"/>
    <w:rsid w:val="00E13C26"/>
    <w:rsid w:val="00E1524A"/>
    <w:rsid w:val="00E1600E"/>
    <w:rsid w:val="00E16059"/>
    <w:rsid w:val="00E17393"/>
    <w:rsid w:val="00E46FC1"/>
    <w:rsid w:val="00E51C36"/>
    <w:rsid w:val="00E6235B"/>
    <w:rsid w:val="00E64804"/>
    <w:rsid w:val="00E812F1"/>
    <w:rsid w:val="00E814E6"/>
    <w:rsid w:val="00E84089"/>
    <w:rsid w:val="00E84BBD"/>
    <w:rsid w:val="00EA5BAA"/>
    <w:rsid w:val="00EA6B22"/>
    <w:rsid w:val="00EB5857"/>
    <w:rsid w:val="00ED71CB"/>
    <w:rsid w:val="00EE35CF"/>
    <w:rsid w:val="00EE664C"/>
    <w:rsid w:val="00F053A3"/>
    <w:rsid w:val="00F14AA0"/>
    <w:rsid w:val="00F16803"/>
    <w:rsid w:val="00F26A5F"/>
    <w:rsid w:val="00F27533"/>
    <w:rsid w:val="00F33443"/>
    <w:rsid w:val="00F33653"/>
    <w:rsid w:val="00F4064B"/>
    <w:rsid w:val="00F52B8B"/>
    <w:rsid w:val="00F92ED6"/>
    <w:rsid w:val="00F97389"/>
    <w:rsid w:val="00FA141F"/>
    <w:rsid w:val="00FA3B3E"/>
    <w:rsid w:val="00FA6893"/>
    <w:rsid w:val="00FE202E"/>
    <w:rsid w:val="00FF366F"/>
    <w:rsid w:val="00FF76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38D46C"/>
  <w15:docId w15:val="{B08E415B-D17A-4EED-B99E-670C9F92D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070E"/>
    <w:pPr>
      <w:spacing w:after="0" w:line="240" w:lineRule="auto"/>
    </w:pPr>
    <w:rPr>
      <w:rFonts w:ascii="Times New Roman" w:eastAsia="Times New Roman" w:hAnsi="Times New Roman" w:cs="Times New Roman"/>
      <w:sz w:val="24"/>
      <w:szCs w:val="24"/>
      <w:lang w:eastAsia="ru-RU"/>
    </w:rPr>
  </w:style>
  <w:style w:type="paragraph" w:styleId="1">
    <w:name w:val="heading 1"/>
    <w:aliases w:val="БЛОК"/>
    <w:basedOn w:val="a"/>
    <w:next w:val="a"/>
    <w:link w:val="10"/>
    <w:uiPriority w:val="9"/>
    <w:qFormat/>
    <w:rsid w:val="001940CA"/>
    <w:pPr>
      <w:keepNext/>
      <w:keepLines/>
      <w:pageBreakBefore/>
      <w:spacing w:before="500" w:after="400"/>
      <w:jc w:val="center"/>
      <w:outlineLvl w:val="0"/>
    </w:pPr>
    <w:rPr>
      <w:b/>
      <w:bCs/>
      <w:sz w:val="32"/>
      <w:szCs w:val="28"/>
      <w:lang w:eastAsia="en-US"/>
    </w:rPr>
  </w:style>
  <w:style w:type="paragraph" w:styleId="2">
    <w:name w:val="heading 2"/>
    <w:basedOn w:val="a"/>
    <w:next w:val="a"/>
    <w:link w:val="20"/>
    <w:unhideWhenUsed/>
    <w:qFormat/>
    <w:rsid w:val="001940CA"/>
    <w:pPr>
      <w:keepNext/>
      <w:keepLines/>
      <w:spacing w:before="400" w:after="300"/>
      <w:jc w:val="center"/>
      <w:outlineLvl w:val="1"/>
    </w:pPr>
    <w:rPr>
      <w:b/>
      <w:bCs/>
      <w:color w:val="000000"/>
      <w:sz w:val="28"/>
      <w:szCs w:val="26"/>
      <w:lang w:eastAsia="en-US"/>
    </w:rPr>
  </w:style>
  <w:style w:type="paragraph" w:styleId="3">
    <w:name w:val="heading 3"/>
    <w:aliases w:val=" Знак,ПодЗаголовок, Знак1,OG Heading 3"/>
    <w:basedOn w:val="a"/>
    <w:next w:val="a"/>
    <w:link w:val="30"/>
    <w:uiPriority w:val="9"/>
    <w:unhideWhenUsed/>
    <w:qFormat/>
    <w:rsid w:val="001940CA"/>
    <w:pPr>
      <w:keepNext/>
      <w:widowControl w:val="0"/>
      <w:spacing w:before="200"/>
      <w:jc w:val="center"/>
      <w:outlineLvl w:val="2"/>
    </w:pPr>
    <w:rPr>
      <w:b/>
      <w:bCs/>
      <w:sz w:val="26"/>
      <w:szCs w:val="26"/>
      <w:lang w:eastAsia="en-US"/>
    </w:rPr>
  </w:style>
  <w:style w:type="paragraph" w:styleId="4">
    <w:name w:val="heading 4"/>
    <w:basedOn w:val="a"/>
    <w:next w:val="a"/>
    <w:link w:val="40"/>
    <w:uiPriority w:val="9"/>
    <w:unhideWhenUsed/>
    <w:qFormat/>
    <w:rsid w:val="001940CA"/>
    <w:pPr>
      <w:keepNext/>
      <w:widowControl w:val="0"/>
      <w:jc w:val="center"/>
      <w:outlineLvl w:val="3"/>
    </w:pPr>
    <w:rPr>
      <w:b/>
      <w:bCs/>
      <w:szCs w:val="28"/>
      <w:lang w:eastAsia="en-US"/>
    </w:rPr>
  </w:style>
  <w:style w:type="paragraph" w:styleId="5">
    <w:name w:val="heading 5"/>
    <w:basedOn w:val="a"/>
    <w:next w:val="a"/>
    <w:link w:val="50"/>
    <w:qFormat/>
    <w:rsid w:val="001940CA"/>
    <w:pPr>
      <w:spacing w:before="240" w:after="60"/>
      <w:outlineLvl w:val="4"/>
    </w:pPr>
    <w:rPr>
      <w:b/>
      <w:bCs/>
      <w:i/>
      <w:iCs/>
      <w:sz w:val="26"/>
      <w:szCs w:val="26"/>
      <w:lang w:eastAsia="ar-SA"/>
    </w:rPr>
  </w:style>
  <w:style w:type="paragraph" w:styleId="6">
    <w:name w:val="heading 6"/>
    <w:basedOn w:val="a"/>
    <w:next w:val="a"/>
    <w:link w:val="60"/>
    <w:unhideWhenUsed/>
    <w:qFormat/>
    <w:rsid w:val="001940CA"/>
    <w:pPr>
      <w:widowControl w:val="0"/>
      <w:spacing w:before="240" w:after="60"/>
      <w:ind w:firstLine="709"/>
      <w:jc w:val="both"/>
      <w:outlineLvl w:val="5"/>
    </w:pPr>
    <w:rPr>
      <w:rFonts w:ascii="Calibri" w:hAnsi="Calibri"/>
      <w:b/>
      <w:bCs/>
      <w:sz w:val="22"/>
      <w:szCs w:val="22"/>
      <w:lang w:eastAsia="en-US"/>
    </w:rPr>
  </w:style>
  <w:style w:type="paragraph" w:styleId="7">
    <w:name w:val="heading 7"/>
    <w:basedOn w:val="a"/>
    <w:next w:val="a"/>
    <w:link w:val="70"/>
    <w:unhideWhenUsed/>
    <w:qFormat/>
    <w:rsid w:val="001940CA"/>
    <w:pPr>
      <w:widowControl w:val="0"/>
      <w:spacing w:before="240" w:after="60"/>
      <w:ind w:firstLine="709"/>
      <w:jc w:val="both"/>
      <w:outlineLvl w:val="6"/>
    </w:pPr>
    <w:rPr>
      <w:rFonts w:ascii="Calibri" w:hAnsi="Calibri"/>
      <w:lang w:eastAsia="en-US"/>
    </w:rPr>
  </w:style>
  <w:style w:type="paragraph" w:styleId="8">
    <w:name w:val="heading 8"/>
    <w:basedOn w:val="a"/>
    <w:next w:val="a"/>
    <w:link w:val="80"/>
    <w:unhideWhenUsed/>
    <w:qFormat/>
    <w:rsid w:val="001940CA"/>
    <w:pPr>
      <w:widowControl w:val="0"/>
      <w:spacing w:before="240" w:after="60"/>
      <w:ind w:firstLine="709"/>
      <w:jc w:val="both"/>
      <w:outlineLvl w:val="7"/>
    </w:pPr>
    <w:rPr>
      <w:rFonts w:ascii="Calibri" w:hAnsi="Calibri"/>
      <w:i/>
      <w:iCs/>
      <w:lang w:eastAsia="en-US"/>
    </w:rPr>
  </w:style>
  <w:style w:type="paragraph" w:styleId="9">
    <w:name w:val="heading 9"/>
    <w:basedOn w:val="a"/>
    <w:next w:val="a"/>
    <w:link w:val="90"/>
    <w:qFormat/>
    <w:rsid w:val="001940CA"/>
    <w:pPr>
      <w:keepNext/>
      <w:jc w:val="right"/>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6B070E"/>
    <w:pPr>
      <w:tabs>
        <w:tab w:val="center" w:pos="4677"/>
        <w:tab w:val="right" w:pos="9355"/>
      </w:tabs>
    </w:pPr>
  </w:style>
  <w:style w:type="character" w:customStyle="1" w:styleId="a4">
    <w:name w:val="Нижний колонтитул Знак"/>
    <w:basedOn w:val="a0"/>
    <w:link w:val="a3"/>
    <w:uiPriority w:val="99"/>
    <w:rsid w:val="006B070E"/>
    <w:rPr>
      <w:rFonts w:ascii="Times New Roman" w:eastAsia="Times New Roman" w:hAnsi="Times New Roman" w:cs="Times New Roman"/>
      <w:sz w:val="24"/>
      <w:szCs w:val="24"/>
      <w:lang w:eastAsia="ru-RU"/>
    </w:rPr>
  </w:style>
  <w:style w:type="character" w:styleId="a5">
    <w:name w:val="page number"/>
    <w:basedOn w:val="a0"/>
    <w:qFormat/>
    <w:rsid w:val="006B070E"/>
  </w:style>
  <w:style w:type="paragraph" w:customStyle="1" w:styleId="12">
    <w:name w:val="Обычный1"/>
    <w:rsid w:val="006B070E"/>
    <w:pPr>
      <w:spacing w:after="0" w:line="240" w:lineRule="auto"/>
    </w:pPr>
    <w:rPr>
      <w:rFonts w:ascii="Times New Roman" w:eastAsia="Times New Roman" w:hAnsi="Times New Roman" w:cs="Times New Roman"/>
      <w:snapToGrid w:val="0"/>
      <w:sz w:val="24"/>
      <w:szCs w:val="20"/>
      <w:lang w:eastAsia="ru-RU"/>
    </w:rPr>
  </w:style>
  <w:style w:type="paragraph" w:styleId="a6">
    <w:name w:val="endnote text"/>
    <w:basedOn w:val="a"/>
    <w:link w:val="a7"/>
    <w:rsid w:val="006B070E"/>
    <w:rPr>
      <w:sz w:val="20"/>
      <w:szCs w:val="20"/>
    </w:rPr>
  </w:style>
  <w:style w:type="character" w:customStyle="1" w:styleId="a7">
    <w:name w:val="Текст концевой сноски Знак"/>
    <w:basedOn w:val="a0"/>
    <w:link w:val="a6"/>
    <w:rsid w:val="006B070E"/>
    <w:rPr>
      <w:rFonts w:ascii="Times New Roman" w:eastAsia="Times New Roman" w:hAnsi="Times New Roman" w:cs="Times New Roman"/>
      <w:sz w:val="20"/>
      <w:szCs w:val="20"/>
      <w:lang w:eastAsia="ru-RU"/>
    </w:rPr>
  </w:style>
  <w:style w:type="paragraph" w:customStyle="1" w:styleId="msonormal0">
    <w:name w:val="msonormal"/>
    <w:basedOn w:val="a"/>
    <w:rsid w:val="003135B8"/>
    <w:pPr>
      <w:spacing w:before="100" w:beforeAutospacing="1" w:after="100" w:afterAutospacing="1"/>
    </w:pPr>
  </w:style>
  <w:style w:type="character" w:customStyle="1" w:styleId="10">
    <w:name w:val="Заголовок 1 Знак"/>
    <w:aliases w:val="БЛОК Знак"/>
    <w:basedOn w:val="a0"/>
    <w:link w:val="1"/>
    <w:uiPriority w:val="9"/>
    <w:rsid w:val="001940CA"/>
    <w:rPr>
      <w:rFonts w:ascii="Times New Roman" w:eastAsia="Times New Roman" w:hAnsi="Times New Roman" w:cs="Times New Roman"/>
      <w:b/>
      <w:bCs/>
      <w:sz w:val="32"/>
      <w:szCs w:val="28"/>
    </w:rPr>
  </w:style>
  <w:style w:type="character" w:customStyle="1" w:styleId="20">
    <w:name w:val="Заголовок 2 Знак"/>
    <w:basedOn w:val="a0"/>
    <w:link w:val="2"/>
    <w:rsid w:val="001940CA"/>
    <w:rPr>
      <w:rFonts w:ascii="Times New Roman" w:eastAsia="Times New Roman" w:hAnsi="Times New Roman" w:cs="Times New Roman"/>
      <w:b/>
      <w:bCs/>
      <w:color w:val="000000"/>
      <w:sz w:val="28"/>
      <w:szCs w:val="26"/>
    </w:rPr>
  </w:style>
  <w:style w:type="character" w:customStyle="1" w:styleId="30">
    <w:name w:val="Заголовок 3 Знак"/>
    <w:aliases w:val=" Знак Знак,ПодЗаголовок Знак, Знак1 Знак1,OG Heading 3 Знак"/>
    <w:basedOn w:val="a0"/>
    <w:link w:val="3"/>
    <w:uiPriority w:val="9"/>
    <w:rsid w:val="001940CA"/>
    <w:rPr>
      <w:rFonts w:ascii="Times New Roman" w:eastAsia="Times New Roman" w:hAnsi="Times New Roman" w:cs="Times New Roman"/>
      <w:b/>
      <w:bCs/>
      <w:sz w:val="26"/>
      <w:szCs w:val="26"/>
    </w:rPr>
  </w:style>
  <w:style w:type="character" w:customStyle="1" w:styleId="40">
    <w:name w:val="Заголовок 4 Знак"/>
    <w:basedOn w:val="a0"/>
    <w:link w:val="4"/>
    <w:uiPriority w:val="9"/>
    <w:rsid w:val="001940CA"/>
    <w:rPr>
      <w:rFonts w:ascii="Times New Roman" w:eastAsia="Times New Roman" w:hAnsi="Times New Roman" w:cs="Times New Roman"/>
      <w:b/>
      <w:bCs/>
      <w:sz w:val="24"/>
      <w:szCs w:val="28"/>
    </w:rPr>
  </w:style>
  <w:style w:type="character" w:customStyle="1" w:styleId="50">
    <w:name w:val="Заголовок 5 Знак"/>
    <w:basedOn w:val="a0"/>
    <w:link w:val="5"/>
    <w:rsid w:val="001940CA"/>
    <w:rPr>
      <w:rFonts w:ascii="Times New Roman" w:eastAsia="Times New Roman" w:hAnsi="Times New Roman" w:cs="Times New Roman"/>
      <w:b/>
      <w:bCs/>
      <w:i/>
      <w:iCs/>
      <w:sz w:val="26"/>
      <w:szCs w:val="26"/>
      <w:lang w:eastAsia="ar-SA"/>
    </w:rPr>
  </w:style>
  <w:style w:type="character" w:customStyle="1" w:styleId="60">
    <w:name w:val="Заголовок 6 Знак"/>
    <w:basedOn w:val="a0"/>
    <w:link w:val="6"/>
    <w:rsid w:val="001940CA"/>
    <w:rPr>
      <w:rFonts w:ascii="Calibri" w:eastAsia="Times New Roman" w:hAnsi="Calibri" w:cs="Times New Roman"/>
      <w:b/>
      <w:bCs/>
    </w:rPr>
  </w:style>
  <w:style w:type="character" w:customStyle="1" w:styleId="70">
    <w:name w:val="Заголовок 7 Знак"/>
    <w:basedOn w:val="a0"/>
    <w:link w:val="7"/>
    <w:rsid w:val="001940CA"/>
    <w:rPr>
      <w:rFonts w:ascii="Calibri" w:eastAsia="Times New Roman" w:hAnsi="Calibri" w:cs="Times New Roman"/>
      <w:sz w:val="24"/>
      <w:szCs w:val="24"/>
    </w:rPr>
  </w:style>
  <w:style w:type="character" w:customStyle="1" w:styleId="80">
    <w:name w:val="Заголовок 8 Знак"/>
    <w:basedOn w:val="a0"/>
    <w:link w:val="8"/>
    <w:rsid w:val="001940CA"/>
    <w:rPr>
      <w:rFonts w:ascii="Calibri" w:eastAsia="Times New Roman" w:hAnsi="Calibri" w:cs="Times New Roman"/>
      <w:i/>
      <w:iCs/>
      <w:sz w:val="24"/>
      <w:szCs w:val="24"/>
    </w:rPr>
  </w:style>
  <w:style w:type="character" w:customStyle="1" w:styleId="90">
    <w:name w:val="Заголовок 9 Знак"/>
    <w:basedOn w:val="a0"/>
    <w:link w:val="9"/>
    <w:rsid w:val="001940CA"/>
    <w:rPr>
      <w:rFonts w:ascii="Times New Roman" w:eastAsia="Times New Roman" w:hAnsi="Times New Roman" w:cs="Times New Roman"/>
      <w:b/>
      <w:sz w:val="24"/>
      <w:szCs w:val="24"/>
    </w:rPr>
  </w:style>
  <w:style w:type="paragraph" w:styleId="13">
    <w:name w:val="toc 1"/>
    <w:basedOn w:val="a"/>
    <w:next w:val="a"/>
    <w:autoRedefine/>
    <w:uiPriority w:val="39"/>
    <w:unhideWhenUsed/>
    <w:qFormat/>
    <w:rsid w:val="00494780"/>
    <w:pPr>
      <w:widowControl w:val="0"/>
      <w:tabs>
        <w:tab w:val="left" w:pos="0"/>
        <w:tab w:val="right" w:pos="10206"/>
      </w:tabs>
      <w:spacing w:before="100" w:after="100"/>
      <w:ind w:right="567"/>
      <w:jc w:val="center"/>
    </w:pPr>
    <w:rPr>
      <w:rFonts w:eastAsia="Calibri"/>
      <w:b/>
      <w:noProof/>
      <w:szCs w:val="22"/>
      <w:lang w:eastAsia="en-US"/>
    </w:rPr>
  </w:style>
  <w:style w:type="paragraph" w:styleId="22">
    <w:name w:val="toc 2"/>
    <w:basedOn w:val="a"/>
    <w:next w:val="a"/>
    <w:autoRedefine/>
    <w:uiPriority w:val="39"/>
    <w:unhideWhenUsed/>
    <w:qFormat/>
    <w:rsid w:val="00C46B94"/>
    <w:pPr>
      <w:widowControl w:val="0"/>
      <w:tabs>
        <w:tab w:val="right" w:pos="10206"/>
      </w:tabs>
      <w:ind w:right="141"/>
      <w:jc w:val="both"/>
    </w:pPr>
    <w:rPr>
      <w:rFonts w:eastAsia="Calibri"/>
      <w:szCs w:val="22"/>
      <w:lang w:eastAsia="en-US"/>
    </w:rPr>
  </w:style>
  <w:style w:type="character" w:styleId="a8">
    <w:name w:val="Hyperlink"/>
    <w:uiPriority w:val="99"/>
    <w:unhideWhenUsed/>
    <w:rsid w:val="001940CA"/>
    <w:rPr>
      <w:color w:val="0000FF"/>
      <w:u w:val="single"/>
    </w:rPr>
  </w:style>
  <w:style w:type="paragraph" w:styleId="a9">
    <w:name w:val="List Paragraph"/>
    <w:aliases w:val="it_List1,Ненумерованный список,List Paragraph"/>
    <w:basedOn w:val="a"/>
    <w:link w:val="aa"/>
    <w:uiPriority w:val="99"/>
    <w:qFormat/>
    <w:rsid w:val="001940CA"/>
    <w:pPr>
      <w:widowControl w:val="0"/>
      <w:ind w:left="720" w:firstLine="709"/>
      <w:contextualSpacing/>
      <w:jc w:val="both"/>
    </w:pPr>
    <w:rPr>
      <w:rFonts w:eastAsia="Calibri"/>
      <w:szCs w:val="22"/>
      <w:lang w:eastAsia="en-US"/>
    </w:rPr>
  </w:style>
  <w:style w:type="paragraph" w:styleId="ab">
    <w:name w:val="header"/>
    <w:basedOn w:val="a"/>
    <w:link w:val="ac"/>
    <w:uiPriority w:val="99"/>
    <w:unhideWhenUsed/>
    <w:rsid w:val="001940CA"/>
    <w:pPr>
      <w:widowControl w:val="0"/>
      <w:tabs>
        <w:tab w:val="center" w:pos="4677"/>
        <w:tab w:val="right" w:pos="9355"/>
      </w:tabs>
      <w:ind w:firstLine="709"/>
      <w:jc w:val="both"/>
    </w:pPr>
    <w:rPr>
      <w:rFonts w:eastAsia="Calibri"/>
      <w:szCs w:val="22"/>
      <w:lang w:eastAsia="en-US"/>
    </w:rPr>
  </w:style>
  <w:style w:type="character" w:customStyle="1" w:styleId="ac">
    <w:name w:val="Верхний колонтитул Знак"/>
    <w:basedOn w:val="a0"/>
    <w:link w:val="ab"/>
    <w:uiPriority w:val="99"/>
    <w:rsid w:val="001940CA"/>
    <w:rPr>
      <w:rFonts w:ascii="Times New Roman" w:eastAsia="Calibri" w:hAnsi="Times New Roman" w:cs="Times New Roman"/>
      <w:sz w:val="24"/>
    </w:rPr>
  </w:style>
  <w:style w:type="paragraph" w:customStyle="1" w:styleId="ConsPlusNormal">
    <w:name w:val="ConsPlusNormal"/>
    <w:link w:val="ConsPlusNormal1"/>
    <w:qFormat/>
    <w:rsid w:val="001940CA"/>
    <w:pPr>
      <w:widowControl w:val="0"/>
      <w:autoSpaceDE w:val="0"/>
      <w:autoSpaceDN w:val="0"/>
      <w:adjustRightInd w:val="0"/>
      <w:spacing w:after="0" w:line="240" w:lineRule="auto"/>
      <w:ind w:firstLine="720"/>
    </w:pPr>
    <w:rPr>
      <w:rFonts w:ascii="Arial" w:eastAsia="Times New Roman" w:hAnsi="Arial" w:cs="Times New Roman"/>
      <w:sz w:val="24"/>
      <w:szCs w:val="24"/>
      <w:lang w:eastAsia="ru-RU"/>
    </w:rPr>
  </w:style>
  <w:style w:type="table" w:styleId="ad">
    <w:name w:val="Table Grid"/>
    <w:basedOn w:val="a1"/>
    <w:uiPriority w:val="59"/>
    <w:rsid w:val="001940CA"/>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2">
    <w:name w:val="toc 3"/>
    <w:basedOn w:val="a"/>
    <w:next w:val="a"/>
    <w:autoRedefine/>
    <w:uiPriority w:val="39"/>
    <w:unhideWhenUsed/>
    <w:qFormat/>
    <w:rsid w:val="001940CA"/>
    <w:pPr>
      <w:widowControl w:val="0"/>
      <w:tabs>
        <w:tab w:val="right" w:pos="10206"/>
      </w:tabs>
      <w:ind w:right="566" w:firstLine="709"/>
      <w:jc w:val="both"/>
    </w:pPr>
    <w:rPr>
      <w:rFonts w:eastAsia="Calibri"/>
      <w:szCs w:val="22"/>
      <w:lang w:eastAsia="en-US"/>
    </w:rPr>
  </w:style>
  <w:style w:type="paragraph" w:customStyle="1" w:styleId="ae">
    <w:basedOn w:val="a"/>
    <w:next w:val="af"/>
    <w:link w:val="af0"/>
    <w:rsid w:val="001940CA"/>
    <w:pPr>
      <w:jc w:val="center"/>
    </w:pPr>
    <w:rPr>
      <w:rFonts w:asciiTheme="minorHAnsi" w:hAnsiTheme="minorHAnsi" w:cstheme="minorBidi"/>
      <w:b/>
      <w:bCs/>
      <w:sz w:val="36"/>
      <w:lang w:eastAsia="en-US"/>
    </w:rPr>
  </w:style>
  <w:style w:type="character" w:customStyle="1" w:styleId="af0">
    <w:name w:val="Название Знак"/>
    <w:link w:val="ae"/>
    <w:rsid w:val="001940CA"/>
    <w:rPr>
      <w:rFonts w:eastAsia="Times New Roman"/>
      <w:b/>
      <w:bCs/>
      <w:sz w:val="36"/>
      <w:szCs w:val="24"/>
    </w:rPr>
  </w:style>
  <w:style w:type="paragraph" w:styleId="41">
    <w:name w:val="toc 4"/>
    <w:basedOn w:val="a"/>
    <w:next w:val="a"/>
    <w:autoRedefine/>
    <w:uiPriority w:val="39"/>
    <w:unhideWhenUsed/>
    <w:rsid w:val="001940CA"/>
    <w:pPr>
      <w:widowControl w:val="0"/>
      <w:tabs>
        <w:tab w:val="right" w:pos="10195"/>
      </w:tabs>
      <w:ind w:left="1418" w:firstLine="709"/>
      <w:jc w:val="both"/>
    </w:pPr>
    <w:rPr>
      <w:rFonts w:eastAsia="Calibri"/>
      <w:szCs w:val="22"/>
      <w:lang w:eastAsia="en-US"/>
    </w:rPr>
  </w:style>
  <w:style w:type="character" w:customStyle="1" w:styleId="FontStyle11">
    <w:name w:val="Font Style11"/>
    <w:uiPriority w:val="99"/>
    <w:rsid w:val="001940CA"/>
    <w:rPr>
      <w:rFonts w:ascii="Times New Roman" w:hAnsi="Times New Roman" w:cs="Times New Roman"/>
      <w:b/>
      <w:bCs/>
      <w:sz w:val="28"/>
      <w:szCs w:val="28"/>
    </w:rPr>
  </w:style>
  <w:style w:type="character" w:styleId="af1">
    <w:name w:val="Strong"/>
    <w:aliases w:val="без отступа сверху"/>
    <w:qFormat/>
    <w:rsid w:val="001940CA"/>
    <w:rPr>
      <w:b/>
      <w:bCs/>
    </w:rPr>
  </w:style>
  <w:style w:type="paragraph" w:styleId="af2">
    <w:name w:val="Body Text"/>
    <w:aliases w:val=" Знак1 Знак,text,Body Text2,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
    <w:basedOn w:val="a"/>
    <w:link w:val="af3"/>
    <w:qFormat/>
    <w:rsid w:val="001940CA"/>
    <w:pPr>
      <w:widowControl w:val="0"/>
      <w:suppressAutoHyphens/>
      <w:spacing w:after="120"/>
    </w:pPr>
    <w:rPr>
      <w:rFonts w:ascii="Nimbus Roman No9 L" w:eastAsia="DejaVu Sans" w:hAnsi="Nimbus Roman No9 L"/>
    </w:rPr>
  </w:style>
  <w:style w:type="character" w:customStyle="1" w:styleId="af3">
    <w:name w:val="Основной текст Знак"/>
    <w:aliases w:val=" Знак1 Знак Знак,text Знак,Body Text2 Знак,Знак1 Знак Знак,bt Знак,Основной текст Знак1 Знак,Основной текст Знак Знак Знак, Знак Знак Знак Знак Знак, Знак Знак Знак Знак1,Основной текст отчета Знак,Body Text Char Знак, Зна Знак"/>
    <w:basedOn w:val="a0"/>
    <w:link w:val="af2"/>
    <w:rsid w:val="001940CA"/>
    <w:rPr>
      <w:rFonts w:ascii="Nimbus Roman No9 L" w:eastAsia="DejaVu Sans" w:hAnsi="Nimbus Roman No9 L" w:cs="Times New Roman"/>
      <w:sz w:val="24"/>
      <w:szCs w:val="24"/>
    </w:rPr>
  </w:style>
  <w:style w:type="character" w:customStyle="1" w:styleId="af4">
    <w:name w:val="Надстрочный"/>
    <w:rsid w:val="001940CA"/>
    <w:rPr>
      <w:sz w:val="28"/>
    </w:rPr>
  </w:style>
  <w:style w:type="character" w:styleId="af5">
    <w:name w:val="Emphasis"/>
    <w:uiPriority w:val="20"/>
    <w:qFormat/>
    <w:rsid w:val="001940CA"/>
    <w:rPr>
      <w:i/>
      <w:iCs/>
    </w:rPr>
  </w:style>
  <w:style w:type="paragraph" w:customStyle="1" w:styleId="af6">
    <w:name w:val="_Обычный"/>
    <w:basedOn w:val="a"/>
    <w:rsid w:val="001940CA"/>
    <w:pPr>
      <w:suppressAutoHyphens/>
      <w:spacing w:line="360" w:lineRule="auto"/>
      <w:ind w:firstLine="709"/>
      <w:jc w:val="both"/>
    </w:pPr>
    <w:rPr>
      <w:lang w:eastAsia="ar-SA"/>
    </w:rPr>
  </w:style>
  <w:style w:type="character" w:customStyle="1" w:styleId="af7">
    <w:name w:val="Текст выноски Знак"/>
    <w:aliases w:val="Balloon Text Char Знак,Balloon Text Char Знак Знак Знак"/>
    <w:link w:val="af8"/>
    <w:uiPriority w:val="99"/>
    <w:rsid w:val="001940CA"/>
    <w:rPr>
      <w:rFonts w:ascii="Tahoma" w:eastAsia="Times New Roman" w:hAnsi="Tahoma" w:cs="Tahoma"/>
      <w:sz w:val="16"/>
      <w:szCs w:val="16"/>
    </w:rPr>
  </w:style>
  <w:style w:type="paragraph" w:styleId="af8">
    <w:name w:val="Balloon Text"/>
    <w:aliases w:val="Balloon Text Char,Balloon Text Char Знак Знак"/>
    <w:basedOn w:val="a"/>
    <w:link w:val="af7"/>
    <w:uiPriority w:val="99"/>
    <w:qFormat/>
    <w:rsid w:val="001940CA"/>
    <w:rPr>
      <w:rFonts w:ascii="Tahoma" w:hAnsi="Tahoma" w:cs="Tahoma"/>
      <w:sz w:val="16"/>
      <w:szCs w:val="16"/>
      <w:lang w:eastAsia="en-US"/>
    </w:rPr>
  </w:style>
  <w:style w:type="character" w:customStyle="1" w:styleId="14">
    <w:name w:val="Текст выноски Знак1"/>
    <w:basedOn w:val="a0"/>
    <w:uiPriority w:val="99"/>
    <w:semiHidden/>
    <w:rsid w:val="001940CA"/>
    <w:rPr>
      <w:rFonts w:ascii="Segoe UI" w:eastAsia="Times New Roman" w:hAnsi="Segoe UI" w:cs="Segoe UI"/>
      <w:sz w:val="18"/>
      <w:szCs w:val="18"/>
      <w:lang w:eastAsia="ru-RU"/>
    </w:rPr>
  </w:style>
  <w:style w:type="numbering" w:customStyle="1" w:styleId="15">
    <w:name w:val="Нет списка1"/>
    <w:next w:val="a2"/>
    <w:uiPriority w:val="99"/>
    <w:semiHidden/>
    <w:unhideWhenUsed/>
    <w:rsid w:val="001940CA"/>
  </w:style>
  <w:style w:type="paragraph" w:customStyle="1" w:styleId="120">
    <w:name w:val="Таймс 12"/>
    <w:basedOn w:val="a"/>
    <w:link w:val="121"/>
    <w:qFormat/>
    <w:rsid w:val="001940CA"/>
    <w:pPr>
      <w:spacing w:before="120" w:after="120"/>
      <w:ind w:firstLine="713"/>
      <w:jc w:val="both"/>
    </w:pPr>
    <w:rPr>
      <w:szCs w:val="28"/>
    </w:rPr>
  </w:style>
  <w:style w:type="character" w:customStyle="1" w:styleId="121">
    <w:name w:val="Таймс 12 Знак"/>
    <w:link w:val="120"/>
    <w:rsid w:val="001940CA"/>
    <w:rPr>
      <w:rFonts w:ascii="Times New Roman" w:eastAsia="Times New Roman" w:hAnsi="Times New Roman" w:cs="Times New Roman"/>
      <w:sz w:val="24"/>
      <w:szCs w:val="28"/>
    </w:rPr>
  </w:style>
  <w:style w:type="paragraph" w:customStyle="1" w:styleId="Style3">
    <w:name w:val="Style3"/>
    <w:basedOn w:val="a"/>
    <w:uiPriority w:val="99"/>
    <w:rsid w:val="001940CA"/>
    <w:pPr>
      <w:widowControl w:val="0"/>
      <w:autoSpaceDE w:val="0"/>
      <w:autoSpaceDN w:val="0"/>
      <w:adjustRightInd w:val="0"/>
    </w:pPr>
  </w:style>
  <w:style w:type="numbering" w:customStyle="1" w:styleId="23">
    <w:name w:val="Нет списка2"/>
    <w:next w:val="a2"/>
    <w:uiPriority w:val="99"/>
    <w:semiHidden/>
    <w:unhideWhenUsed/>
    <w:rsid w:val="001940CA"/>
  </w:style>
  <w:style w:type="paragraph" w:customStyle="1" w:styleId="Style0">
    <w:name w:val="Style0"/>
    <w:basedOn w:val="a"/>
    <w:rsid w:val="001940CA"/>
    <w:rPr>
      <w:sz w:val="20"/>
      <w:szCs w:val="20"/>
    </w:rPr>
  </w:style>
  <w:style w:type="paragraph" w:customStyle="1" w:styleId="Style1">
    <w:name w:val="Style1"/>
    <w:basedOn w:val="a"/>
    <w:uiPriority w:val="99"/>
    <w:rsid w:val="001940CA"/>
    <w:pPr>
      <w:spacing w:line="297" w:lineRule="exact"/>
      <w:ind w:firstLine="713"/>
      <w:jc w:val="both"/>
    </w:pPr>
    <w:rPr>
      <w:sz w:val="20"/>
      <w:szCs w:val="20"/>
    </w:rPr>
  </w:style>
  <w:style w:type="paragraph" w:customStyle="1" w:styleId="Style21">
    <w:name w:val="Style21"/>
    <w:basedOn w:val="a"/>
    <w:rsid w:val="001940CA"/>
    <w:rPr>
      <w:sz w:val="20"/>
      <w:szCs w:val="20"/>
    </w:rPr>
  </w:style>
  <w:style w:type="paragraph" w:customStyle="1" w:styleId="Style5">
    <w:name w:val="Style5"/>
    <w:basedOn w:val="a"/>
    <w:uiPriority w:val="99"/>
    <w:rsid w:val="001940CA"/>
    <w:pPr>
      <w:spacing w:line="295" w:lineRule="exact"/>
      <w:ind w:hanging="346"/>
    </w:pPr>
    <w:rPr>
      <w:sz w:val="20"/>
      <w:szCs w:val="20"/>
    </w:rPr>
  </w:style>
  <w:style w:type="paragraph" w:customStyle="1" w:styleId="Style13">
    <w:name w:val="Style13"/>
    <w:basedOn w:val="a"/>
    <w:uiPriority w:val="99"/>
    <w:rsid w:val="001940CA"/>
    <w:pPr>
      <w:spacing w:line="295" w:lineRule="exact"/>
      <w:ind w:firstLine="734"/>
    </w:pPr>
    <w:rPr>
      <w:sz w:val="20"/>
      <w:szCs w:val="20"/>
    </w:rPr>
  </w:style>
  <w:style w:type="character" w:customStyle="1" w:styleId="CharStyle0">
    <w:name w:val="CharStyle0"/>
    <w:rsid w:val="001940CA"/>
    <w:rPr>
      <w:rFonts w:ascii="Tahoma" w:eastAsia="Tahoma" w:hAnsi="Tahoma" w:cs="Tahoma"/>
      <w:b w:val="0"/>
      <w:bCs w:val="0"/>
      <w:i w:val="0"/>
      <w:iCs w:val="0"/>
      <w:smallCaps w:val="0"/>
      <w:sz w:val="30"/>
      <w:szCs w:val="30"/>
    </w:rPr>
  </w:style>
  <w:style w:type="character" w:customStyle="1" w:styleId="CharStyle1">
    <w:name w:val="CharStyle1"/>
    <w:rsid w:val="001940CA"/>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1940CA"/>
    <w:rPr>
      <w:rFonts w:ascii="Times New Roman" w:eastAsia="Times New Roman" w:hAnsi="Times New Roman" w:cs="Times New Roman"/>
      <w:b/>
      <w:bCs/>
      <w:i w:val="0"/>
      <w:iCs w:val="0"/>
      <w:smallCaps w:val="0"/>
      <w:sz w:val="24"/>
      <w:szCs w:val="24"/>
    </w:rPr>
  </w:style>
  <w:style w:type="paragraph" w:customStyle="1" w:styleId="Style2">
    <w:name w:val="Style2"/>
    <w:basedOn w:val="a"/>
    <w:rsid w:val="001940CA"/>
    <w:pPr>
      <w:widowControl w:val="0"/>
      <w:autoSpaceDE w:val="0"/>
      <w:autoSpaceDN w:val="0"/>
      <w:adjustRightInd w:val="0"/>
    </w:pPr>
  </w:style>
  <w:style w:type="paragraph" w:customStyle="1" w:styleId="Style4">
    <w:name w:val="Style4"/>
    <w:basedOn w:val="a"/>
    <w:uiPriority w:val="99"/>
    <w:rsid w:val="001940CA"/>
    <w:pPr>
      <w:widowControl w:val="0"/>
      <w:autoSpaceDE w:val="0"/>
      <w:autoSpaceDN w:val="0"/>
      <w:adjustRightInd w:val="0"/>
    </w:pPr>
  </w:style>
  <w:style w:type="paragraph" w:customStyle="1" w:styleId="Style6">
    <w:name w:val="Style6"/>
    <w:basedOn w:val="a"/>
    <w:uiPriority w:val="99"/>
    <w:rsid w:val="001940CA"/>
    <w:pPr>
      <w:widowControl w:val="0"/>
      <w:autoSpaceDE w:val="0"/>
      <w:autoSpaceDN w:val="0"/>
      <w:adjustRightInd w:val="0"/>
      <w:spacing w:line="277" w:lineRule="exact"/>
      <w:ind w:firstLine="238"/>
      <w:jc w:val="both"/>
    </w:pPr>
  </w:style>
  <w:style w:type="character" w:customStyle="1" w:styleId="FontStyle12">
    <w:name w:val="Font Style12"/>
    <w:uiPriority w:val="99"/>
    <w:rsid w:val="001940CA"/>
    <w:rPr>
      <w:rFonts w:ascii="Times New Roman" w:hAnsi="Times New Roman" w:cs="Times New Roman"/>
      <w:sz w:val="22"/>
      <w:szCs w:val="22"/>
    </w:rPr>
  </w:style>
  <w:style w:type="paragraph" w:customStyle="1" w:styleId="Style9">
    <w:name w:val="Style9"/>
    <w:basedOn w:val="a"/>
    <w:uiPriority w:val="99"/>
    <w:rsid w:val="001940CA"/>
    <w:pPr>
      <w:widowControl w:val="0"/>
      <w:autoSpaceDE w:val="0"/>
      <w:autoSpaceDN w:val="0"/>
      <w:adjustRightInd w:val="0"/>
      <w:spacing w:line="226" w:lineRule="exact"/>
      <w:ind w:firstLine="552"/>
      <w:jc w:val="both"/>
    </w:pPr>
    <w:rPr>
      <w:rFonts w:ascii="Arial" w:hAnsi="Arial" w:cs="Arial"/>
    </w:rPr>
  </w:style>
  <w:style w:type="character" w:customStyle="1" w:styleId="FontStyle13">
    <w:name w:val="Font Style13"/>
    <w:uiPriority w:val="99"/>
    <w:rsid w:val="001940CA"/>
    <w:rPr>
      <w:rFonts w:ascii="Arial" w:hAnsi="Arial" w:cs="Arial"/>
      <w:sz w:val="18"/>
      <w:szCs w:val="18"/>
    </w:rPr>
  </w:style>
  <w:style w:type="paragraph" w:customStyle="1" w:styleId="Style7">
    <w:name w:val="Style7"/>
    <w:basedOn w:val="a"/>
    <w:uiPriority w:val="99"/>
    <w:rsid w:val="001940CA"/>
    <w:pPr>
      <w:widowControl w:val="0"/>
      <w:autoSpaceDE w:val="0"/>
      <w:autoSpaceDN w:val="0"/>
      <w:adjustRightInd w:val="0"/>
      <w:spacing w:line="298" w:lineRule="exact"/>
      <w:ind w:hanging="341"/>
      <w:jc w:val="both"/>
    </w:pPr>
  </w:style>
  <w:style w:type="paragraph" w:customStyle="1" w:styleId="Style18">
    <w:name w:val="Style18"/>
    <w:basedOn w:val="a"/>
    <w:rsid w:val="001940CA"/>
    <w:rPr>
      <w:sz w:val="20"/>
      <w:szCs w:val="20"/>
    </w:rPr>
  </w:style>
  <w:style w:type="paragraph" w:customStyle="1" w:styleId="Style27">
    <w:name w:val="Style27"/>
    <w:basedOn w:val="a"/>
    <w:rsid w:val="001940CA"/>
    <w:rPr>
      <w:sz w:val="20"/>
      <w:szCs w:val="20"/>
    </w:rPr>
  </w:style>
  <w:style w:type="character" w:customStyle="1" w:styleId="CharStyle25">
    <w:name w:val="CharStyle25"/>
    <w:rsid w:val="001940CA"/>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1940CA"/>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1940CA"/>
    <w:rPr>
      <w:rFonts w:ascii="Times New Roman" w:hAnsi="Times New Roman" w:cs="Times New Roman"/>
      <w:b/>
      <w:bCs/>
      <w:sz w:val="22"/>
      <w:szCs w:val="22"/>
    </w:rPr>
  </w:style>
  <w:style w:type="character" w:customStyle="1" w:styleId="FontStyle19">
    <w:name w:val="Font Style19"/>
    <w:uiPriority w:val="99"/>
    <w:rsid w:val="001940CA"/>
    <w:rPr>
      <w:rFonts w:ascii="Arial" w:hAnsi="Arial" w:cs="Arial"/>
      <w:sz w:val="32"/>
      <w:szCs w:val="32"/>
    </w:rPr>
  </w:style>
  <w:style w:type="character" w:customStyle="1" w:styleId="FontStyle20">
    <w:name w:val="Font Style20"/>
    <w:uiPriority w:val="99"/>
    <w:rsid w:val="001940CA"/>
    <w:rPr>
      <w:rFonts w:ascii="Times New Roman" w:hAnsi="Times New Roman" w:cs="Times New Roman"/>
      <w:sz w:val="22"/>
      <w:szCs w:val="22"/>
    </w:rPr>
  </w:style>
  <w:style w:type="paragraph" w:customStyle="1" w:styleId="Style12">
    <w:name w:val="Style12"/>
    <w:basedOn w:val="a"/>
    <w:uiPriority w:val="99"/>
    <w:rsid w:val="001940CA"/>
    <w:pPr>
      <w:widowControl w:val="0"/>
      <w:autoSpaceDE w:val="0"/>
      <w:autoSpaceDN w:val="0"/>
      <w:adjustRightInd w:val="0"/>
      <w:spacing w:line="260" w:lineRule="exact"/>
      <w:ind w:firstLine="696"/>
      <w:jc w:val="both"/>
    </w:pPr>
  </w:style>
  <w:style w:type="paragraph" w:customStyle="1" w:styleId="Style14">
    <w:name w:val="Style14"/>
    <w:basedOn w:val="a"/>
    <w:uiPriority w:val="99"/>
    <w:rsid w:val="001940CA"/>
    <w:pPr>
      <w:widowControl w:val="0"/>
      <w:autoSpaceDE w:val="0"/>
      <w:autoSpaceDN w:val="0"/>
      <w:adjustRightInd w:val="0"/>
      <w:spacing w:line="262" w:lineRule="exact"/>
      <w:ind w:firstLine="691"/>
      <w:jc w:val="both"/>
    </w:pPr>
  </w:style>
  <w:style w:type="character" w:customStyle="1" w:styleId="FontStyle22">
    <w:name w:val="Font Style22"/>
    <w:uiPriority w:val="99"/>
    <w:rsid w:val="001940CA"/>
    <w:rPr>
      <w:rFonts w:ascii="Arial" w:hAnsi="Arial" w:cs="Arial"/>
      <w:i/>
      <w:iCs/>
      <w:sz w:val="18"/>
      <w:szCs w:val="18"/>
    </w:rPr>
  </w:style>
  <w:style w:type="character" w:customStyle="1" w:styleId="FontStyle24">
    <w:name w:val="Font Style24"/>
    <w:uiPriority w:val="99"/>
    <w:rsid w:val="001940CA"/>
    <w:rPr>
      <w:rFonts w:ascii="Arial" w:hAnsi="Arial" w:cs="Arial"/>
      <w:b/>
      <w:bCs/>
      <w:i/>
      <w:iCs/>
      <w:sz w:val="16"/>
      <w:szCs w:val="16"/>
    </w:rPr>
  </w:style>
  <w:style w:type="character" w:customStyle="1" w:styleId="FontStyle25">
    <w:name w:val="Font Style25"/>
    <w:uiPriority w:val="99"/>
    <w:rsid w:val="001940CA"/>
    <w:rPr>
      <w:rFonts w:ascii="Arial" w:hAnsi="Arial" w:cs="Arial"/>
      <w:sz w:val="20"/>
      <w:szCs w:val="20"/>
    </w:rPr>
  </w:style>
  <w:style w:type="character" w:customStyle="1" w:styleId="FontStyle27">
    <w:name w:val="Font Style27"/>
    <w:uiPriority w:val="99"/>
    <w:rsid w:val="001940CA"/>
    <w:rPr>
      <w:rFonts w:ascii="Arial" w:hAnsi="Arial" w:cs="Arial"/>
      <w:i/>
      <w:iCs/>
      <w:sz w:val="20"/>
      <w:szCs w:val="20"/>
    </w:rPr>
  </w:style>
  <w:style w:type="paragraph" w:customStyle="1" w:styleId="Style212">
    <w:name w:val="Style212"/>
    <w:basedOn w:val="a"/>
    <w:rsid w:val="001940CA"/>
    <w:rPr>
      <w:sz w:val="20"/>
      <w:szCs w:val="20"/>
    </w:rPr>
  </w:style>
  <w:style w:type="paragraph" w:customStyle="1" w:styleId="Style40">
    <w:name w:val="Style40"/>
    <w:basedOn w:val="a"/>
    <w:rsid w:val="001940CA"/>
    <w:pPr>
      <w:spacing w:line="235" w:lineRule="exact"/>
    </w:pPr>
    <w:rPr>
      <w:sz w:val="20"/>
      <w:szCs w:val="20"/>
    </w:rPr>
  </w:style>
  <w:style w:type="paragraph" w:customStyle="1" w:styleId="Style153">
    <w:name w:val="Style153"/>
    <w:basedOn w:val="a"/>
    <w:rsid w:val="001940CA"/>
    <w:rPr>
      <w:sz w:val="20"/>
      <w:szCs w:val="20"/>
    </w:rPr>
  </w:style>
  <w:style w:type="character" w:customStyle="1" w:styleId="CharStyle10">
    <w:name w:val="CharStyle10"/>
    <w:rsid w:val="001940CA"/>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1940CA"/>
    <w:rPr>
      <w:rFonts w:ascii="Times New Roman" w:eastAsia="Times New Roman" w:hAnsi="Times New Roman" w:cs="Times New Roman"/>
      <w:b/>
      <w:bCs/>
      <w:i w:val="0"/>
      <w:iCs w:val="0"/>
      <w:smallCaps w:val="0"/>
      <w:sz w:val="18"/>
      <w:szCs w:val="18"/>
    </w:rPr>
  </w:style>
  <w:style w:type="character" w:customStyle="1" w:styleId="CharStyle8">
    <w:name w:val="CharStyle8"/>
    <w:rsid w:val="001940CA"/>
    <w:rPr>
      <w:rFonts w:ascii="Times New Roman" w:eastAsia="Times New Roman" w:hAnsi="Times New Roman" w:cs="Times New Roman"/>
      <w:b w:val="0"/>
      <w:bCs w:val="0"/>
      <w:i w:val="0"/>
      <w:iCs w:val="0"/>
      <w:smallCaps w:val="0"/>
      <w:sz w:val="14"/>
      <w:szCs w:val="14"/>
    </w:rPr>
  </w:style>
  <w:style w:type="character" w:customStyle="1" w:styleId="WW8Num1z0">
    <w:name w:val="WW8Num1z0"/>
    <w:qFormat/>
    <w:rsid w:val="001940CA"/>
    <w:rPr>
      <w:rFonts w:ascii="Symbol" w:hAnsi="Symbol"/>
      <w:sz w:val="22"/>
      <w:szCs w:val="22"/>
    </w:rPr>
  </w:style>
  <w:style w:type="character" w:customStyle="1" w:styleId="WW8Num2z0">
    <w:name w:val="WW8Num2z0"/>
    <w:qFormat/>
    <w:rsid w:val="001940CA"/>
    <w:rPr>
      <w:rFonts w:ascii="Symbol" w:hAnsi="Symbol"/>
      <w:sz w:val="22"/>
      <w:szCs w:val="22"/>
    </w:rPr>
  </w:style>
  <w:style w:type="character" w:customStyle="1" w:styleId="WW8Num3z0">
    <w:name w:val="WW8Num3z0"/>
    <w:qFormat/>
    <w:rsid w:val="001940CA"/>
    <w:rPr>
      <w:rFonts w:ascii="Symbol" w:hAnsi="Symbol"/>
      <w:sz w:val="22"/>
      <w:szCs w:val="22"/>
    </w:rPr>
  </w:style>
  <w:style w:type="character" w:customStyle="1" w:styleId="WW8Num4z0">
    <w:name w:val="WW8Num4z0"/>
    <w:qFormat/>
    <w:rsid w:val="001940CA"/>
    <w:rPr>
      <w:rFonts w:ascii="Symbol" w:hAnsi="Symbol"/>
      <w:sz w:val="22"/>
      <w:szCs w:val="22"/>
    </w:rPr>
  </w:style>
  <w:style w:type="character" w:customStyle="1" w:styleId="WW8Num5z0">
    <w:name w:val="WW8Num5z0"/>
    <w:qFormat/>
    <w:rsid w:val="001940CA"/>
    <w:rPr>
      <w:rFonts w:ascii="Symbol" w:hAnsi="Symbol"/>
      <w:sz w:val="22"/>
      <w:szCs w:val="22"/>
    </w:rPr>
  </w:style>
  <w:style w:type="character" w:customStyle="1" w:styleId="WW8Num6z0">
    <w:name w:val="WW8Num6z0"/>
    <w:qFormat/>
    <w:rsid w:val="001940CA"/>
    <w:rPr>
      <w:rFonts w:ascii="Symbol" w:hAnsi="Symbol"/>
      <w:sz w:val="22"/>
      <w:szCs w:val="22"/>
    </w:rPr>
  </w:style>
  <w:style w:type="character" w:customStyle="1" w:styleId="WW8Num7z0">
    <w:name w:val="WW8Num7z0"/>
    <w:qFormat/>
    <w:rsid w:val="001940CA"/>
    <w:rPr>
      <w:rFonts w:ascii="Symbol" w:hAnsi="Symbol"/>
      <w:sz w:val="22"/>
      <w:szCs w:val="22"/>
    </w:rPr>
  </w:style>
  <w:style w:type="character" w:customStyle="1" w:styleId="WW8Num8z0">
    <w:name w:val="WW8Num8z0"/>
    <w:rsid w:val="001940CA"/>
    <w:rPr>
      <w:rFonts w:ascii="Symbol" w:hAnsi="Symbol"/>
      <w:sz w:val="22"/>
      <w:szCs w:val="22"/>
    </w:rPr>
  </w:style>
  <w:style w:type="character" w:customStyle="1" w:styleId="WW8Num9z0">
    <w:name w:val="WW8Num9z0"/>
    <w:rsid w:val="001940CA"/>
    <w:rPr>
      <w:rFonts w:ascii="Symbol" w:hAnsi="Symbol"/>
      <w:sz w:val="22"/>
      <w:szCs w:val="22"/>
    </w:rPr>
  </w:style>
  <w:style w:type="character" w:customStyle="1" w:styleId="WW8Num10z0">
    <w:name w:val="WW8Num10z0"/>
    <w:rsid w:val="001940CA"/>
    <w:rPr>
      <w:rFonts w:ascii="Symbol" w:hAnsi="Symbol"/>
      <w:sz w:val="22"/>
      <w:szCs w:val="22"/>
    </w:rPr>
  </w:style>
  <w:style w:type="character" w:customStyle="1" w:styleId="WW8Num11z0">
    <w:name w:val="WW8Num11z0"/>
    <w:rsid w:val="001940CA"/>
    <w:rPr>
      <w:rFonts w:ascii="Symbol" w:hAnsi="Symbol"/>
      <w:sz w:val="22"/>
      <w:szCs w:val="22"/>
    </w:rPr>
  </w:style>
  <w:style w:type="character" w:customStyle="1" w:styleId="WW8Num12z0">
    <w:name w:val="WW8Num12z0"/>
    <w:rsid w:val="001940CA"/>
    <w:rPr>
      <w:rFonts w:ascii="Symbol" w:hAnsi="Symbol"/>
      <w:sz w:val="22"/>
      <w:szCs w:val="22"/>
    </w:rPr>
  </w:style>
  <w:style w:type="character" w:customStyle="1" w:styleId="WW8Num12z1">
    <w:name w:val="WW8Num12z1"/>
    <w:rsid w:val="001940CA"/>
    <w:rPr>
      <w:rFonts w:ascii="Courier New" w:hAnsi="Courier New" w:cs="Courier New"/>
    </w:rPr>
  </w:style>
  <w:style w:type="character" w:customStyle="1" w:styleId="WW8Num12z2">
    <w:name w:val="WW8Num12z2"/>
    <w:rsid w:val="001940CA"/>
    <w:rPr>
      <w:rFonts w:ascii="Wingdings" w:hAnsi="Wingdings"/>
    </w:rPr>
  </w:style>
  <w:style w:type="character" w:customStyle="1" w:styleId="WW8Num12z3">
    <w:name w:val="WW8Num12z3"/>
    <w:rsid w:val="001940CA"/>
    <w:rPr>
      <w:rFonts w:ascii="Symbol" w:hAnsi="Symbol"/>
    </w:rPr>
  </w:style>
  <w:style w:type="character" w:customStyle="1" w:styleId="WW8Num13z0">
    <w:name w:val="WW8Num13z0"/>
    <w:rsid w:val="001940CA"/>
    <w:rPr>
      <w:rFonts w:ascii="Symbol" w:hAnsi="Symbol"/>
      <w:sz w:val="22"/>
      <w:szCs w:val="22"/>
    </w:rPr>
  </w:style>
  <w:style w:type="character" w:customStyle="1" w:styleId="WW8Num13z1">
    <w:name w:val="WW8Num13z1"/>
    <w:rsid w:val="001940CA"/>
    <w:rPr>
      <w:rFonts w:ascii="Courier New" w:hAnsi="Courier New" w:cs="Courier New"/>
    </w:rPr>
  </w:style>
  <w:style w:type="character" w:customStyle="1" w:styleId="WW8Num13z2">
    <w:name w:val="WW8Num13z2"/>
    <w:rsid w:val="001940CA"/>
    <w:rPr>
      <w:rFonts w:ascii="Wingdings" w:hAnsi="Wingdings"/>
    </w:rPr>
  </w:style>
  <w:style w:type="character" w:customStyle="1" w:styleId="WW8Num13z3">
    <w:name w:val="WW8Num13z3"/>
    <w:rsid w:val="001940CA"/>
    <w:rPr>
      <w:rFonts w:ascii="Symbol" w:hAnsi="Symbol"/>
    </w:rPr>
  </w:style>
  <w:style w:type="character" w:customStyle="1" w:styleId="WW8Num14z0">
    <w:name w:val="WW8Num14z0"/>
    <w:rsid w:val="001940CA"/>
    <w:rPr>
      <w:rFonts w:ascii="Symbol" w:hAnsi="Symbol"/>
      <w:sz w:val="22"/>
      <w:szCs w:val="22"/>
    </w:rPr>
  </w:style>
  <w:style w:type="character" w:customStyle="1" w:styleId="WW8Num14z1">
    <w:name w:val="WW8Num14z1"/>
    <w:rsid w:val="001940CA"/>
    <w:rPr>
      <w:rFonts w:ascii="Courier New" w:hAnsi="Courier New" w:cs="Courier New"/>
    </w:rPr>
  </w:style>
  <w:style w:type="character" w:customStyle="1" w:styleId="WW8Num14z2">
    <w:name w:val="WW8Num14z2"/>
    <w:rsid w:val="001940CA"/>
    <w:rPr>
      <w:rFonts w:ascii="Wingdings" w:hAnsi="Wingdings"/>
    </w:rPr>
  </w:style>
  <w:style w:type="character" w:customStyle="1" w:styleId="WW8Num14z3">
    <w:name w:val="WW8Num14z3"/>
    <w:rsid w:val="001940CA"/>
    <w:rPr>
      <w:rFonts w:ascii="Symbol" w:hAnsi="Symbol"/>
    </w:rPr>
  </w:style>
  <w:style w:type="character" w:customStyle="1" w:styleId="WW8Num15z0">
    <w:name w:val="WW8Num15z0"/>
    <w:rsid w:val="001940CA"/>
    <w:rPr>
      <w:rFonts w:ascii="Courier New" w:hAnsi="Courier New" w:cs="Courier New"/>
      <w:sz w:val="22"/>
      <w:szCs w:val="22"/>
    </w:rPr>
  </w:style>
  <w:style w:type="character" w:customStyle="1" w:styleId="WW8Num15z1">
    <w:name w:val="WW8Num15z1"/>
    <w:rsid w:val="001940CA"/>
    <w:rPr>
      <w:rFonts w:ascii="Courier New" w:hAnsi="Courier New" w:cs="Courier New"/>
    </w:rPr>
  </w:style>
  <w:style w:type="character" w:customStyle="1" w:styleId="WW8Num15z2">
    <w:name w:val="WW8Num15z2"/>
    <w:rsid w:val="001940CA"/>
    <w:rPr>
      <w:rFonts w:ascii="Wingdings" w:hAnsi="Wingdings"/>
    </w:rPr>
  </w:style>
  <w:style w:type="character" w:customStyle="1" w:styleId="WW8Num15z3">
    <w:name w:val="WW8Num15z3"/>
    <w:rsid w:val="001940CA"/>
    <w:rPr>
      <w:rFonts w:ascii="Symbol" w:hAnsi="Symbol"/>
    </w:rPr>
  </w:style>
  <w:style w:type="character" w:customStyle="1" w:styleId="WW8Num16z0">
    <w:name w:val="WW8Num16z0"/>
    <w:rsid w:val="001940CA"/>
    <w:rPr>
      <w:rFonts w:ascii="Courier New" w:hAnsi="Courier New" w:cs="Courier New"/>
      <w:sz w:val="22"/>
      <w:szCs w:val="22"/>
    </w:rPr>
  </w:style>
  <w:style w:type="character" w:customStyle="1" w:styleId="WW8Num16z1">
    <w:name w:val="WW8Num16z1"/>
    <w:rsid w:val="001940CA"/>
    <w:rPr>
      <w:rFonts w:ascii="Courier New" w:hAnsi="Courier New" w:cs="Courier New"/>
    </w:rPr>
  </w:style>
  <w:style w:type="character" w:customStyle="1" w:styleId="WW8Num16z2">
    <w:name w:val="WW8Num16z2"/>
    <w:rsid w:val="001940CA"/>
    <w:rPr>
      <w:rFonts w:ascii="Wingdings" w:hAnsi="Wingdings"/>
    </w:rPr>
  </w:style>
  <w:style w:type="character" w:customStyle="1" w:styleId="WW8Num16z3">
    <w:name w:val="WW8Num16z3"/>
    <w:rsid w:val="001940CA"/>
    <w:rPr>
      <w:rFonts w:ascii="Symbol" w:hAnsi="Symbol"/>
    </w:rPr>
  </w:style>
  <w:style w:type="character" w:customStyle="1" w:styleId="WW8Num17z0">
    <w:name w:val="WW8Num17z0"/>
    <w:rsid w:val="001940CA"/>
    <w:rPr>
      <w:rFonts w:ascii="Symbol" w:hAnsi="Symbol"/>
      <w:sz w:val="22"/>
      <w:szCs w:val="22"/>
    </w:rPr>
  </w:style>
  <w:style w:type="character" w:customStyle="1" w:styleId="WW8Num17z1">
    <w:name w:val="WW8Num17z1"/>
    <w:rsid w:val="001940CA"/>
    <w:rPr>
      <w:rFonts w:ascii="Courier New" w:hAnsi="Courier New" w:cs="Courier New"/>
    </w:rPr>
  </w:style>
  <w:style w:type="character" w:customStyle="1" w:styleId="WW8Num17z2">
    <w:name w:val="WW8Num17z2"/>
    <w:rsid w:val="001940CA"/>
    <w:rPr>
      <w:rFonts w:ascii="Wingdings" w:hAnsi="Wingdings"/>
    </w:rPr>
  </w:style>
  <w:style w:type="character" w:customStyle="1" w:styleId="WW8Num17z3">
    <w:name w:val="WW8Num17z3"/>
    <w:rsid w:val="001940CA"/>
    <w:rPr>
      <w:rFonts w:ascii="Symbol" w:hAnsi="Symbol"/>
    </w:rPr>
  </w:style>
  <w:style w:type="character" w:customStyle="1" w:styleId="WW8Num18z0">
    <w:name w:val="WW8Num18z0"/>
    <w:rsid w:val="001940CA"/>
    <w:rPr>
      <w:rFonts w:ascii="Courier New" w:hAnsi="Courier New" w:cs="Courier New"/>
      <w:sz w:val="22"/>
      <w:szCs w:val="22"/>
    </w:rPr>
  </w:style>
  <w:style w:type="character" w:customStyle="1" w:styleId="WW8Num18z1">
    <w:name w:val="WW8Num18z1"/>
    <w:rsid w:val="001940CA"/>
    <w:rPr>
      <w:rFonts w:ascii="Courier New" w:hAnsi="Courier New" w:cs="Courier New"/>
    </w:rPr>
  </w:style>
  <w:style w:type="character" w:customStyle="1" w:styleId="WW8Num18z2">
    <w:name w:val="WW8Num18z2"/>
    <w:rsid w:val="001940CA"/>
    <w:rPr>
      <w:rFonts w:ascii="Wingdings" w:hAnsi="Wingdings"/>
    </w:rPr>
  </w:style>
  <w:style w:type="character" w:customStyle="1" w:styleId="WW8Num18z3">
    <w:name w:val="WW8Num18z3"/>
    <w:rsid w:val="001940CA"/>
    <w:rPr>
      <w:rFonts w:ascii="Symbol" w:hAnsi="Symbol"/>
    </w:rPr>
  </w:style>
  <w:style w:type="character" w:customStyle="1" w:styleId="WW8Num19z0">
    <w:name w:val="WW8Num19z0"/>
    <w:rsid w:val="001940CA"/>
    <w:rPr>
      <w:rFonts w:ascii="Courier New" w:hAnsi="Courier New" w:cs="Courier New"/>
      <w:sz w:val="22"/>
      <w:szCs w:val="22"/>
    </w:rPr>
  </w:style>
  <w:style w:type="character" w:customStyle="1" w:styleId="WW8Num19z1">
    <w:name w:val="WW8Num19z1"/>
    <w:rsid w:val="001940CA"/>
    <w:rPr>
      <w:rFonts w:ascii="Courier New" w:hAnsi="Courier New" w:cs="Courier New"/>
    </w:rPr>
  </w:style>
  <w:style w:type="character" w:customStyle="1" w:styleId="WW8Num19z2">
    <w:name w:val="WW8Num19z2"/>
    <w:rsid w:val="001940CA"/>
    <w:rPr>
      <w:rFonts w:ascii="Wingdings" w:hAnsi="Wingdings"/>
    </w:rPr>
  </w:style>
  <w:style w:type="character" w:customStyle="1" w:styleId="WW8Num19z3">
    <w:name w:val="WW8Num19z3"/>
    <w:rsid w:val="001940CA"/>
    <w:rPr>
      <w:rFonts w:ascii="Symbol" w:hAnsi="Symbol"/>
    </w:rPr>
  </w:style>
  <w:style w:type="character" w:customStyle="1" w:styleId="WW8Num20z0">
    <w:name w:val="WW8Num20z0"/>
    <w:rsid w:val="001940CA"/>
    <w:rPr>
      <w:rFonts w:ascii="Courier New" w:hAnsi="Courier New" w:cs="Courier New"/>
      <w:sz w:val="22"/>
      <w:szCs w:val="22"/>
    </w:rPr>
  </w:style>
  <w:style w:type="character" w:customStyle="1" w:styleId="WW8Num20z1">
    <w:name w:val="WW8Num20z1"/>
    <w:rsid w:val="001940CA"/>
    <w:rPr>
      <w:rFonts w:ascii="Courier New" w:hAnsi="Courier New" w:cs="Courier New"/>
    </w:rPr>
  </w:style>
  <w:style w:type="character" w:customStyle="1" w:styleId="WW8Num20z2">
    <w:name w:val="WW8Num20z2"/>
    <w:rsid w:val="001940CA"/>
    <w:rPr>
      <w:rFonts w:ascii="Wingdings" w:hAnsi="Wingdings"/>
    </w:rPr>
  </w:style>
  <w:style w:type="character" w:customStyle="1" w:styleId="WW8Num20z3">
    <w:name w:val="WW8Num20z3"/>
    <w:rsid w:val="001940CA"/>
    <w:rPr>
      <w:rFonts w:ascii="Symbol" w:hAnsi="Symbol"/>
    </w:rPr>
  </w:style>
  <w:style w:type="character" w:customStyle="1" w:styleId="WW8Num21z0">
    <w:name w:val="WW8Num21z0"/>
    <w:rsid w:val="001940CA"/>
    <w:rPr>
      <w:rFonts w:ascii="Courier New" w:hAnsi="Courier New" w:cs="Courier New"/>
      <w:sz w:val="22"/>
      <w:szCs w:val="22"/>
    </w:rPr>
  </w:style>
  <w:style w:type="character" w:customStyle="1" w:styleId="WW8Num21z1">
    <w:name w:val="WW8Num21z1"/>
    <w:rsid w:val="001940CA"/>
    <w:rPr>
      <w:rFonts w:ascii="Courier New" w:hAnsi="Courier New" w:cs="Courier New"/>
    </w:rPr>
  </w:style>
  <w:style w:type="character" w:customStyle="1" w:styleId="WW8Num21z2">
    <w:name w:val="WW8Num21z2"/>
    <w:rsid w:val="001940CA"/>
    <w:rPr>
      <w:rFonts w:ascii="Wingdings" w:hAnsi="Wingdings"/>
    </w:rPr>
  </w:style>
  <w:style w:type="character" w:customStyle="1" w:styleId="WW8Num21z3">
    <w:name w:val="WW8Num21z3"/>
    <w:rsid w:val="001940CA"/>
    <w:rPr>
      <w:rFonts w:ascii="Symbol" w:hAnsi="Symbol"/>
    </w:rPr>
  </w:style>
  <w:style w:type="character" w:customStyle="1" w:styleId="WW8Num22z0">
    <w:name w:val="WW8Num22z0"/>
    <w:rsid w:val="001940CA"/>
    <w:rPr>
      <w:rFonts w:ascii="Courier New" w:hAnsi="Courier New" w:cs="Courier New"/>
      <w:sz w:val="22"/>
      <w:szCs w:val="22"/>
    </w:rPr>
  </w:style>
  <w:style w:type="character" w:customStyle="1" w:styleId="WW8Num22z1">
    <w:name w:val="WW8Num22z1"/>
    <w:rsid w:val="001940CA"/>
    <w:rPr>
      <w:rFonts w:ascii="Courier New" w:hAnsi="Courier New" w:cs="Courier New"/>
    </w:rPr>
  </w:style>
  <w:style w:type="character" w:customStyle="1" w:styleId="WW8Num22z2">
    <w:name w:val="WW8Num22z2"/>
    <w:rsid w:val="001940CA"/>
    <w:rPr>
      <w:rFonts w:ascii="Wingdings" w:hAnsi="Wingdings"/>
    </w:rPr>
  </w:style>
  <w:style w:type="character" w:customStyle="1" w:styleId="WW8Num22z3">
    <w:name w:val="WW8Num22z3"/>
    <w:rsid w:val="001940CA"/>
    <w:rPr>
      <w:rFonts w:ascii="Symbol" w:hAnsi="Symbol"/>
    </w:rPr>
  </w:style>
  <w:style w:type="character" w:customStyle="1" w:styleId="WW8Num23z0">
    <w:name w:val="WW8Num23z0"/>
    <w:rsid w:val="001940CA"/>
    <w:rPr>
      <w:rFonts w:ascii="Symbol" w:hAnsi="Symbol"/>
      <w:sz w:val="22"/>
      <w:szCs w:val="22"/>
    </w:rPr>
  </w:style>
  <w:style w:type="character" w:customStyle="1" w:styleId="WW8Num23z1">
    <w:name w:val="WW8Num23z1"/>
    <w:rsid w:val="001940CA"/>
    <w:rPr>
      <w:rFonts w:ascii="Courier New" w:hAnsi="Courier New" w:cs="Courier New"/>
    </w:rPr>
  </w:style>
  <w:style w:type="character" w:customStyle="1" w:styleId="WW8Num23z2">
    <w:name w:val="WW8Num23z2"/>
    <w:rsid w:val="001940CA"/>
    <w:rPr>
      <w:rFonts w:ascii="Wingdings" w:hAnsi="Wingdings"/>
    </w:rPr>
  </w:style>
  <w:style w:type="character" w:customStyle="1" w:styleId="WW8Num23z3">
    <w:name w:val="WW8Num23z3"/>
    <w:rsid w:val="001940CA"/>
    <w:rPr>
      <w:rFonts w:ascii="Symbol" w:hAnsi="Symbol"/>
    </w:rPr>
  </w:style>
  <w:style w:type="character" w:customStyle="1" w:styleId="WW8Num24z0">
    <w:name w:val="WW8Num24z0"/>
    <w:rsid w:val="001940CA"/>
    <w:rPr>
      <w:rFonts w:ascii="Symbol" w:hAnsi="Symbol"/>
      <w:sz w:val="22"/>
      <w:szCs w:val="22"/>
    </w:rPr>
  </w:style>
  <w:style w:type="character" w:customStyle="1" w:styleId="WW8Num24z1">
    <w:name w:val="WW8Num24z1"/>
    <w:rsid w:val="001940CA"/>
    <w:rPr>
      <w:rFonts w:ascii="Courier New" w:hAnsi="Courier New" w:cs="Courier New"/>
    </w:rPr>
  </w:style>
  <w:style w:type="character" w:customStyle="1" w:styleId="WW8Num24z2">
    <w:name w:val="WW8Num24z2"/>
    <w:rsid w:val="001940CA"/>
    <w:rPr>
      <w:rFonts w:ascii="Wingdings" w:hAnsi="Wingdings"/>
    </w:rPr>
  </w:style>
  <w:style w:type="character" w:customStyle="1" w:styleId="WW8Num24z3">
    <w:name w:val="WW8Num24z3"/>
    <w:rsid w:val="001940CA"/>
    <w:rPr>
      <w:rFonts w:ascii="Symbol" w:hAnsi="Symbol"/>
    </w:rPr>
  </w:style>
  <w:style w:type="character" w:customStyle="1" w:styleId="WW8Num26z0">
    <w:name w:val="WW8Num26z0"/>
    <w:rsid w:val="001940CA"/>
    <w:rPr>
      <w:rFonts w:ascii="Courier New" w:hAnsi="Courier New" w:cs="Courier New"/>
      <w:sz w:val="22"/>
      <w:szCs w:val="22"/>
    </w:rPr>
  </w:style>
  <w:style w:type="character" w:customStyle="1" w:styleId="WW8Num26z1">
    <w:name w:val="WW8Num26z1"/>
    <w:rsid w:val="001940CA"/>
    <w:rPr>
      <w:rFonts w:ascii="Courier New" w:hAnsi="Courier New" w:cs="Courier New"/>
    </w:rPr>
  </w:style>
  <w:style w:type="character" w:customStyle="1" w:styleId="WW8Num26z2">
    <w:name w:val="WW8Num26z2"/>
    <w:rsid w:val="001940CA"/>
    <w:rPr>
      <w:rFonts w:ascii="Wingdings" w:hAnsi="Wingdings"/>
    </w:rPr>
  </w:style>
  <w:style w:type="character" w:customStyle="1" w:styleId="WW8Num26z3">
    <w:name w:val="WW8Num26z3"/>
    <w:rsid w:val="001940CA"/>
    <w:rPr>
      <w:rFonts w:ascii="Symbol" w:hAnsi="Symbol"/>
    </w:rPr>
  </w:style>
  <w:style w:type="character" w:customStyle="1" w:styleId="WW8Num27z0">
    <w:name w:val="WW8Num27z0"/>
    <w:rsid w:val="001940CA"/>
    <w:rPr>
      <w:rFonts w:ascii="Symbol" w:hAnsi="Symbol"/>
      <w:sz w:val="22"/>
      <w:szCs w:val="22"/>
    </w:rPr>
  </w:style>
  <w:style w:type="character" w:customStyle="1" w:styleId="WW8Num27z1">
    <w:name w:val="WW8Num27z1"/>
    <w:rsid w:val="001940CA"/>
    <w:rPr>
      <w:rFonts w:ascii="Courier New" w:hAnsi="Courier New" w:cs="Courier New"/>
    </w:rPr>
  </w:style>
  <w:style w:type="character" w:customStyle="1" w:styleId="WW8Num27z2">
    <w:name w:val="WW8Num27z2"/>
    <w:rsid w:val="001940CA"/>
    <w:rPr>
      <w:rFonts w:ascii="Wingdings" w:hAnsi="Wingdings"/>
    </w:rPr>
  </w:style>
  <w:style w:type="character" w:customStyle="1" w:styleId="WW8Num27z3">
    <w:name w:val="WW8Num27z3"/>
    <w:rsid w:val="001940CA"/>
    <w:rPr>
      <w:rFonts w:ascii="Symbol" w:hAnsi="Symbol"/>
    </w:rPr>
  </w:style>
  <w:style w:type="character" w:customStyle="1" w:styleId="WW8Num28z0">
    <w:name w:val="WW8Num28z0"/>
    <w:rsid w:val="001940CA"/>
    <w:rPr>
      <w:rFonts w:ascii="Symbol" w:hAnsi="Symbol"/>
      <w:sz w:val="22"/>
      <w:szCs w:val="22"/>
    </w:rPr>
  </w:style>
  <w:style w:type="character" w:customStyle="1" w:styleId="WW8Num28z1">
    <w:name w:val="WW8Num28z1"/>
    <w:rsid w:val="001940CA"/>
    <w:rPr>
      <w:rFonts w:ascii="Courier New" w:hAnsi="Courier New" w:cs="Courier New"/>
    </w:rPr>
  </w:style>
  <w:style w:type="character" w:customStyle="1" w:styleId="WW8Num28z2">
    <w:name w:val="WW8Num28z2"/>
    <w:rsid w:val="001940CA"/>
    <w:rPr>
      <w:rFonts w:ascii="Wingdings" w:hAnsi="Wingdings"/>
    </w:rPr>
  </w:style>
  <w:style w:type="character" w:customStyle="1" w:styleId="WW8Num28z3">
    <w:name w:val="WW8Num28z3"/>
    <w:rsid w:val="001940CA"/>
    <w:rPr>
      <w:rFonts w:ascii="Symbol" w:hAnsi="Symbol"/>
    </w:rPr>
  </w:style>
  <w:style w:type="character" w:customStyle="1" w:styleId="WW8Num30z0">
    <w:name w:val="WW8Num30z0"/>
    <w:rsid w:val="001940CA"/>
    <w:rPr>
      <w:rFonts w:ascii="Courier New" w:hAnsi="Courier New" w:cs="Courier New"/>
      <w:sz w:val="22"/>
      <w:szCs w:val="22"/>
    </w:rPr>
  </w:style>
  <w:style w:type="character" w:customStyle="1" w:styleId="WW8Num30z1">
    <w:name w:val="WW8Num30z1"/>
    <w:rsid w:val="001940CA"/>
    <w:rPr>
      <w:rFonts w:ascii="Courier New" w:hAnsi="Courier New" w:cs="Courier New"/>
    </w:rPr>
  </w:style>
  <w:style w:type="character" w:customStyle="1" w:styleId="WW8Num30z2">
    <w:name w:val="WW8Num30z2"/>
    <w:rsid w:val="001940CA"/>
    <w:rPr>
      <w:rFonts w:ascii="Wingdings" w:hAnsi="Wingdings"/>
    </w:rPr>
  </w:style>
  <w:style w:type="character" w:customStyle="1" w:styleId="WW8Num30z3">
    <w:name w:val="WW8Num30z3"/>
    <w:rsid w:val="001940CA"/>
    <w:rPr>
      <w:rFonts w:ascii="Symbol" w:hAnsi="Symbol"/>
    </w:rPr>
  </w:style>
  <w:style w:type="character" w:customStyle="1" w:styleId="WW8Num31z0">
    <w:name w:val="WW8Num31z0"/>
    <w:rsid w:val="001940CA"/>
    <w:rPr>
      <w:rFonts w:ascii="Courier New" w:hAnsi="Courier New" w:cs="Courier New"/>
      <w:sz w:val="22"/>
      <w:szCs w:val="22"/>
    </w:rPr>
  </w:style>
  <w:style w:type="character" w:customStyle="1" w:styleId="WW8Num31z1">
    <w:name w:val="WW8Num31z1"/>
    <w:rsid w:val="001940CA"/>
    <w:rPr>
      <w:rFonts w:ascii="Courier New" w:hAnsi="Courier New" w:cs="Courier New"/>
    </w:rPr>
  </w:style>
  <w:style w:type="character" w:customStyle="1" w:styleId="WW8Num31z2">
    <w:name w:val="WW8Num31z2"/>
    <w:rsid w:val="001940CA"/>
    <w:rPr>
      <w:rFonts w:ascii="Wingdings" w:hAnsi="Wingdings"/>
    </w:rPr>
  </w:style>
  <w:style w:type="character" w:customStyle="1" w:styleId="WW8Num31z3">
    <w:name w:val="WW8Num31z3"/>
    <w:rsid w:val="001940CA"/>
    <w:rPr>
      <w:rFonts w:ascii="Symbol" w:hAnsi="Symbol"/>
    </w:rPr>
  </w:style>
  <w:style w:type="character" w:customStyle="1" w:styleId="WW8Num32z0">
    <w:name w:val="WW8Num32z0"/>
    <w:rsid w:val="001940CA"/>
    <w:rPr>
      <w:rFonts w:ascii="Courier New" w:hAnsi="Courier New" w:cs="Courier New"/>
      <w:sz w:val="22"/>
      <w:szCs w:val="22"/>
    </w:rPr>
  </w:style>
  <w:style w:type="character" w:customStyle="1" w:styleId="WW8Num32z1">
    <w:name w:val="WW8Num32z1"/>
    <w:rsid w:val="001940CA"/>
    <w:rPr>
      <w:rFonts w:ascii="Courier New" w:hAnsi="Courier New" w:cs="Courier New"/>
    </w:rPr>
  </w:style>
  <w:style w:type="character" w:customStyle="1" w:styleId="WW8Num32z2">
    <w:name w:val="WW8Num32z2"/>
    <w:rsid w:val="001940CA"/>
    <w:rPr>
      <w:rFonts w:ascii="Wingdings" w:hAnsi="Wingdings"/>
    </w:rPr>
  </w:style>
  <w:style w:type="character" w:customStyle="1" w:styleId="WW8Num32z3">
    <w:name w:val="WW8Num32z3"/>
    <w:rsid w:val="001940CA"/>
    <w:rPr>
      <w:rFonts w:ascii="Symbol" w:hAnsi="Symbol"/>
    </w:rPr>
  </w:style>
  <w:style w:type="character" w:customStyle="1" w:styleId="WW8Num33z0">
    <w:name w:val="WW8Num33z0"/>
    <w:rsid w:val="001940CA"/>
    <w:rPr>
      <w:rFonts w:ascii="Courier New" w:hAnsi="Courier New" w:cs="Courier New"/>
      <w:sz w:val="22"/>
      <w:szCs w:val="22"/>
    </w:rPr>
  </w:style>
  <w:style w:type="character" w:customStyle="1" w:styleId="WW8Num33z1">
    <w:name w:val="WW8Num33z1"/>
    <w:rsid w:val="001940CA"/>
    <w:rPr>
      <w:rFonts w:ascii="Courier New" w:hAnsi="Courier New" w:cs="Courier New"/>
    </w:rPr>
  </w:style>
  <w:style w:type="character" w:customStyle="1" w:styleId="WW8Num33z2">
    <w:name w:val="WW8Num33z2"/>
    <w:rsid w:val="001940CA"/>
    <w:rPr>
      <w:rFonts w:ascii="Wingdings" w:hAnsi="Wingdings"/>
    </w:rPr>
  </w:style>
  <w:style w:type="character" w:customStyle="1" w:styleId="WW8Num33z3">
    <w:name w:val="WW8Num33z3"/>
    <w:rsid w:val="001940CA"/>
    <w:rPr>
      <w:rFonts w:ascii="Symbol" w:hAnsi="Symbol"/>
    </w:rPr>
  </w:style>
  <w:style w:type="character" w:customStyle="1" w:styleId="WW8Num34z0">
    <w:name w:val="WW8Num34z0"/>
    <w:rsid w:val="001940CA"/>
    <w:rPr>
      <w:rFonts w:ascii="Courier New" w:hAnsi="Courier New" w:cs="Courier New"/>
      <w:sz w:val="22"/>
      <w:szCs w:val="22"/>
    </w:rPr>
  </w:style>
  <w:style w:type="character" w:customStyle="1" w:styleId="WW8Num34z1">
    <w:name w:val="WW8Num34z1"/>
    <w:rsid w:val="001940CA"/>
    <w:rPr>
      <w:rFonts w:ascii="Courier New" w:hAnsi="Courier New" w:cs="Courier New"/>
    </w:rPr>
  </w:style>
  <w:style w:type="character" w:customStyle="1" w:styleId="WW8Num34z2">
    <w:name w:val="WW8Num34z2"/>
    <w:rsid w:val="001940CA"/>
    <w:rPr>
      <w:rFonts w:ascii="Wingdings" w:hAnsi="Wingdings"/>
    </w:rPr>
  </w:style>
  <w:style w:type="character" w:customStyle="1" w:styleId="WW8Num34z3">
    <w:name w:val="WW8Num34z3"/>
    <w:rsid w:val="001940CA"/>
    <w:rPr>
      <w:rFonts w:ascii="Symbol" w:hAnsi="Symbol"/>
    </w:rPr>
  </w:style>
  <w:style w:type="character" w:customStyle="1" w:styleId="WW8Num35z0">
    <w:name w:val="WW8Num35z0"/>
    <w:rsid w:val="001940CA"/>
    <w:rPr>
      <w:rFonts w:ascii="Courier New" w:hAnsi="Courier New" w:cs="Courier New"/>
      <w:sz w:val="22"/>
      <w:szCs w:val="22"/>
    </w:rPr>
  </w:style>
  <w:style w:type="character" w:customStyle="1" w:styleId="WW8Num35z1">
    <w:name w:val="WW8Num35z1"/>
    <w:rsid w:val="001940CA"/>
    <w:rPr>
      <w:rFonts w:ascii="Courier New" w:hAnsi="Courier New" w:cs="Courier New"/>
    </w:rPr>
  </w:style>
  <w:style w:type="character" w:customStyle="1" w:styleId="WW8Num35z2">
    <w:name w:val="WW8Num35z2"/>
    <w:rsid w:val="001940CA"/>
    <w:rPr>
      <w:rFonts w:ascii="Wingdings" w:hAnsi="Wingdings"/>
    </w:rPr>
  </w:style>
  <w:style w:type="character" w:customStyle="1" w:styleId="WW8Num35z3">
    <w:name w:val="WW8Num35z3"/>
    <w:rsid w:val="001940CA"/>
    <w:rPr>
      <w:rFonts w:ascii="Symbol" w:hAnsi="Symbol"/>
    </w:rPr>
  </w:style>
  <w:style w:type="character" w:customStyle="1" w:styleId="WW8Num36z0">
    <w:name w:val="WW8Num36z0"/>
    <w:rsid w:val="001940CA"/>
    <w:rPr>
      <w:rFonts w:ascii="Courier New" w:hAnsi="Courier New" w:cs="Courier New"/>
      <w:sz w:val="22"/>
      <w:szCs w:val="22"/>
    </w:rPr>
  </w:style>
  <w:style w:type="character" w:customStyle="1" w:styleId="WW8Num36z1">
    <w:name w:val="WW8Num36z1"/>
    <w:rsid w:val="001940CA"/>
    <w:rPr>
      <w:rFonts w:ascii="Courier New" w:hAnsi="Courier New" w:cs="Courier New"/>
    </w:rPr>
  </w:style>
  <w:style w:type="character" w:customStyle="1" w:styleId="WW8Num36z2">
    <w:name w:val="WW8Num36z2"/>
    <w:rsid w:val="001940CA"/>
    <w:rPr>
      <w:rFonts w:ascii="Wingdings" w:hAnsi="Wingdings"/>
    </w:rPr>
  </w:style>
  <w:style w:type="character" w:customStyle="1" w:styleId="WW8Num36z3">
    <w:name w:val="WW8Num36z3"/>
    <w:rsid w:val="001940CA"/>
    <w:rPr>
      <w:rFonts w:ascii="Symbol" w:hAnsi="Symbol"/>
    </w:rPr>
  </w:style>
  <w:style w:type="character" w:customStyle="1" w:styleId="WW8Num37z0">
    <w:name w:val="WW8Num37z0"/>
    <w:rsid w:val="001940CA"/>
    <w:rPr>
      <w:rFonts w:ascii="Courier New" w:hAnsi="Courier New" w:cs="Courier New"/>
      <w:sz w:val="22"/>
      <w:szCs w:val="22"/>
    </w:rPr>
  </w:style>
  <w:style w:type="character" w:customStyle="1" w:styleId="WW8Num37z1">
    <w:name w:val="WW8Num37z1"/>
    <w:rsid w:val="001940CA"/>
    <w:rPr>
      <w:rFonts w:ascii="Courier New" w:hAnsi="Courier New" w:cs="Courier New"/>
    </w:rPr>
  </w:style>
  <w:style w:type="character" w:customStyle="1" w:styleId="WW8Num37z2">
    <w:name w:val="WW8Num37z2"/>
    <w:rsid w:val="001940CA"/>
    <w:rPr>
      <w:rFonts w:ascii="Wingdings" w:hAnsi="Wingdings"/>
    </w:rPr>
  </w:style>
  <w:style w:type="character" w:customStyle="1" w:styleId="WW8Num37z3">
    <w:name w:val="WW8Num37z3"/>
    <w:rsid w:val="001940CA"/>
    <w:rPr>
      <w:rFonts w:ascii="Symbol" w:hAnsi="Symbol"/>
    </w:rPr>
  </w:style>
  <w:style w:type="character" w:customStyle="1" w:styleId="WW8Num38z0">
    <w:name w:val="WW8Num38z0"/>
    <w:rsid w:val="001940CA"/>
    <w:rPr>
      <w:rFonts w:ascii="Symbol" w:hAnsi="Symbol"/>
      <w:sz w:val="22"/>
      <w:szCs w:val="22"/>
    </w:rPr>
  </w:style>
  <w:style w:type="character" w:customStyle="1" w:styleId="WW8Num38z1">
    <w:name w:val="WW8Num38z1"/>
    <w:rsid w:val="001940CA"/>
    <w:rPr>
      <w:rFonts w:ascii="Courier New" w:hAnsi="Courier New" w:cs="Courier New"/>
    </w:rPr>
  </w:style>
  <w:style w:type="character" w:customStyle="1" w:styleId="WW8Num38z2">
    <w:name w:val="WW8Num38z2"/>
    <w:rsid w:val="001940CA"/>
    <w:rPr>
      <w:rFonts w:ascii="Wingdings" w:hAnsi="Wingdings"/>
    </w:rPr>
  </w:style>
  <w:style w:type="character" w:customStyle="1" w:styleId="WW8Num38z3">
    <w:name w:val="WW8Num38z3"/>
    <w:rsid w:val="001940CA"/>
    <w:rPr>
      <w:rFonts w:ascii="Symbol" w:hAnsi="Symbol"/>
    </w:rPr>
  </w:style>
  <w:style w:type="character" w:customStyle="1" w:styleId="WW8Num39z0">
    <w:name w:val="WW8Num39z0"/>
    <w:rsid w:val="001940CA"/>
    <w:rPr>
      <w:rFonts w:ascii="Symbol" w:hAnsi="Symbol"/>
      <w:sz w:val="22"/>
      <w:szCs w:val="22"/>
    </w:rPr>
  </w:style>
  <w:style w:type="character" w:customStyle="1" w:styleId="WW8Num39z1">
    <w:name w:val="WW8Num39z1"/>
    <w:rsid w:val="001940CA"/>
    <w:rPr>
      <w:rFonts w:ascii="Courier New" w:hAnsi="Courier New" w:cs="Courier New"/>
    </w:rPr>
  </w:style>
  <w:style w:type="character" w:customStyle="1" w:styleId="WW8Num39z2">
    <w:name w:val="WW8Num39z2"/>
    <w:rsid w:val="001940CA"/>
    <w:rPr>
      <w:rFonts w:ascii="Wingdings" w:hAnsi="Wingdings"/>
    </w:rPr>
  </w:style>
  <w:style w:type="character" w:customStyle="1" w:styleId="WW8Num39z3">
    <w:name w:val="WW8Num39z3"/>
    <w:rsid w:val="001940CA"/>
    <w:rPr>
      <w:rFonts w:ascii="Symbol" w:hAnsi="Symbol"/>
    </w:rPr>
  </w:style>
  <w:style w:type="character" w:customStyle="1" w:styleId="WW8Num40z0">
    <w:name w:val="WW8Num40z0"/>
    <w:rsid w:val="001940CA"/>
    <w:rPr>
      <w:rFonts w:ascii="Symbol" w:hAnsi="Symbol"/>
      <w:sz w:val="22"/>
      <w:szCs w:val="22"/>
    </w:rPr>
  </w:style>
  <w:style w:type="character" w:customStyle="1" w:styleId="WW8Num43z0">
    <w:name w:val="WW8Num43z0"/>
    <w:rsid w:val="001940CA"/>
    <w:rPr>
      <w:rFonts w:ascii="Courier New" w:hAnsi="Courier New" w:cs="Courier New"/>
      <w:sz w:val="22"/>
      <w:szCs w:val="22"/>
    </w:rPr>
  </w:style>
  <w:style w:type="character" w:customStyle="1" w:styleId="WW8Num43z1">
    <w:name w:val="WW8Num43z1"/>
    <w:rsid w:val="001940CA"/>
    <w:rPr>
      <w:rFonts w:ascii="Courier New" w:hAnsi="Courier New" w:cs="Courier New"/>
    </w:rPr>
  </w:style>
  <w:style w:type="character" w:customStyle="1" w:styleId="WW8Num43z2">
    <w:name w:val="WW8Num43z2"/>
    <w:rsid w:val="001940CA"/>
    <w:rPr>
      <w:rFonts w:ascii="Wingdings" w:hAnsi="Wingdings"/>
    </w:rPr>
  </w:style>
  <w:style w:type="character" w:customStyle="1" w:styleId="WW8Num43z3">
    <w:name w:val="WW8Num43z3"/>
    <w:rsid w:val="001940CA"/>
    <w:rPr>
      <w:rFonts w:ascii="Symbol" w:hAnsi="Symbol"/>
    </w:rPr>
  </w:style>
  <w:style w:type="character" w:customStyle="1" w:styleId="WW8Num44z0">
    <w:name w:val="WW8Num44z0"/>
    <w:rsid w:val="001940CA"/>
    <w:rPr>
      <w:rFonts w:ascii="Symbol" w:hAnsi="Symbol"/>
      <w:sz w:val="22"/>
      <w:szCs w:val="22"/>
    </w:rPr>
  </w:style>
  <w:style w:type="character" w:customStyle="1" w:styleId="WW8Num44z1">
    <w:name w:val="WW8Num44z1"/>
    <w:rsid w:val="001940CA"/>
    <w:rPr>
      <w:rFonts w:ascii="Courier New" w:hAnsi="Courier New" w:cs="Courier New"/>
      <w:sz w:val="22"/>
      <w:szCs w:val="22"/>
    </w:rPr>
  </w:style>
  <w:style w:type="character" w:customStyle="1" w:styleId="WW8Num44z2">
    <w:name w:val="WW8Num44z2"/>
    <w:rsid w:val="001940CA"/>
    <w:rPr>
      <w:rFonts w:ascii="Wingdings" w:hAnsi="Wingdings"/>
    </w:rPr>
  </w:style>
  <w:style w:type="character" w:customStyle="1" w:styleId="WW8Num44z3">
    <w:name w:val="WW8Num44z3"/>
    <w:rsid w:val="001940CA"/>
    <w:rPr>
      <w:rFonts w:ascii="Symbol" w:hAnsi="Symbol"/>
    </w:rPr>
  </w:style>
  <w:style w:type="character" w:customStyle="1" w:styleId="WW8Num44z4">
    <w:name w:val="WW8Num44z4"/>
    <w:rsid w:val="001940CA"/>
    <w:rPr>
      <w:rFonts w:ascii="Courier New" w:hAnsi="Courier New" w:cs="Courier New"/>
    </w:rPr>
  </w:style>
  <w:style w:type="character" w:customStyle="1" w:styleId="WW8Num45z0">
    <w:name w:val="WW8Num45z0"/>
    <w:rsid w:val="001940CA"/>
    <w:rPr>
      <w:rFonts w:ascii="Symbol" w:hAnsi="Symbol"/>
      <w:sz w:val="22"/>
      <w:szCs w:val="22"/>
    </w:rPr>
  </w:style>
  <w:style w:type="character" w:customStyle="1" w:styleId="WW8Num45z1">
    <w:name w:val="WW8Num45z1"/>
    <w:rsid w:val="001940CA"/>
    <w:rPr>
      <w:rFonts w:ascii="Courier New" w:hAnsi="Courier New" w:cs="Courier New"/>
    </w:rPr>
  </w:style>
  <w:style w:type="character" w:customStyle="1" w:styleId="WW8Num45z2">
    <w:name w:val="WW8Num45z2"/>
    <w:rsid w:val="001940CA"/>
    <w:rPr>
      <w:rFonts w:ascii="Wingdings" w:hAnsi="Wingdings"/>
    </w:rPr>
  </w:style>
  <w:style w:type="character" w:customStyle="1" w:styleId="WW8Num45z3">
    <w:name w:val="WW8Num45z3"/>
    <w:rsid w:val="001940CA"/>
    <w:rPr>
      <w:rFonts w:ascii="Symbol" w:hAnsi="Symbol"/>
    </w:rPr>
  </w:style>
  <w:style w:type="character" w:customStyle="1" w:styleId="WW8Num46z0">
    <w:name w:val="WW8Num46z0"/>
    <w:rsid w:val="001940CA"/>
    <w:rPr>
      <w:rFonts w:ascii="Symbol" w:hAnsi="Symbol"/>
      <w:sz w:val="22"/>
      <w:szCs w:val="22"/>
    </w:rPr>
  </w:style>
  <w:style w:type="character" w:customStyle="1" w:styleId="WW8Num46z1">
    <w:name w:val="WW8Num46z1"/>
    <w:rsid w:val="001940CA"/>
    <w:rPr>
      <w:rFonts w:ascii="Courier New" w:hAnsi="Courier New" w:cs="Courier New"/>
    </w:rPr>
  </w:style>
  <w:style w:type="character" w:customStyle="1" w:styleId="WW8Num46z2">
    <w:name w:val="WW8Num46z2"/>
    <w:rsid w:val="001940CA"/>
    <w:rPr>
      <w:rFonts w:ascii="Wingdings" w:hAnsi="Wingdings"/>
    </w:rPr>
  </w:style>
  <w:style w:type="character" w:customStyle="1" w:styleId="WW8Num46z3">
    <w:name w:val="WW8Num46z3"/>
    <w:rsid w:val="001940CA"/>
    <w:rPr>
      <w:rFonts w:ascii="Symbol" w:hAnsi="Symbol"/>
    </w:rPr>
  </w:style>
  <w:style w:type="character" w:customStyle="1" w:styleId="WW8Num47z0">
    <w:name w:val="WW8Num47z0"/>
    <w:rsid w:val="001940CA"/>
    <w:rPr>
      <w:rFonts w:ascii="Symbol" w:hAnsi="Symbol"/>
      <w:sz w:val="22"/>
      <w:szCs w:val="22"/>
    </w:rPr>
  </w:style>
  <w:style w:type="character" w:customStyle="1" w:styleId="WW8Num47z1">
    <w:name w:val="WW8Num47z1"/>
    <w:rsid w:val="001940CA"/>
    <w:rPr>
      <w:rFonts w:ascii="Courier New" w:hAnsi="Courier New" w:cs="Courier New"/>
    </w:rPr>
  </w:style>
  <w:style w:type="character" w:customStyle="1" w:styleId="WW8Num47z2">
    <w:name w:val="WW8Num47z2"/>
    <w:rsid w:val="001940CA"/>
    <w:rPr>
      <w:rFonts w:ascii="Wingdings" w:hAnsi="Wingdings"/>
    </w:rPr>
  </w:style>
  <w:style w:type="character" w:customStyle="1" w:styleId="WW8Num47z3">
    <w:name w:val="WW8Num47z3"/>
    <w:rsid w:val="001940CA"/>
    <w:rPr>
      <w:rFonts w:ascii="Symbol" w:hAnsi="Symbol"/>
    </w:rPr>
  </w:style>
  <w:style w:type="character" w:customStyle="1" w:styleId="WW8Num48z0">
    <w:name w:val="WW8Num48z0"/>
    <w:rsid w:val="001940CA"/>
    <w:rPr>
      <w:rFonts w:ascii="Symbol" w:hAnsi="Symbol"/>
      <w:sz w:val="22"/>
      <w:szCs w:val="22"/>
    </w:rPr>
  </w:style>
  <w:style w:type="character" w:customStyle="1" w:styleId="WW8Num48z1">
    <w:name w:val="WW8Num48z1"/>
    <w:rsid w:val="001940CA"/>
    <w:rPr>
      <w:rFonts w:ascii="Courier New" w:hAnsi="Courier New" w:cs="Courier New"/>
    </w:rPr>
  </w:style>
  <w:style w:type="character" w:customStyle="1" w:styleId="WW8Num48z2">
    <w:name w:val="WW8Num48z2"/>
    <w:rsid w:val="001940CA"/>
    <w:rPr>
      <w:rFonts w:ascii="Wingdings" w:hAnsi="Wingdings"/>
    </w:rPr>
  </w:style>
  <w:style w:type="character" w:customStyle="1" w:styleId="WW8Num48z3">
    <w:name w:val="WW8Num48z3"/>
    <w:rsid w:val="001940CA"/>
    <w:rPr>
      <w:rFonts w:ascii="Symbol" w:hAnsi="Symbol"/>
    </w:rPr>
  </w:style>
  <w:style w:type="character" w:customStyle="1" w:styleId="WW8Num49z0">
    <w:name w:val="WW8Num49z0"/>
    <w:rsid w:val="001940CA"/>
    <w:rPr>
      <w:rFonts w:ascii="Courier New" w:hAnsi="Courier New" w:cs="Courier New"/>
      <w:sz w:val="22"/>
      <w:szCs w:val="22"/>
    </w:rPr>
  </w:style>
  <w:style w:type="character" w:customStyle="1" w:styleId="WW8Num49z1">
    <w:name w:val="WW8Num49z1"/>
    <w:rsid w:val="001940CA"/>
    <w:rPr>
      <w:rFonts w:ascii="Courier New" w:hAnsi="Courier New" w:cs="Courier New"/>
    </w:rPr>
  </w:style>
  <w:style w:type="character" w:customStyle="1" w:styleId="WW8Num49z2">
    <w:name w:val="WW8Num49z2"/>
    <w:rsid w:val="001940CA"/>
    <w:rPr>
      <w:rFonts w:ascii="Wingdings" w:hAnsi="Wingdings"/>
    </w:rPr>
  </w:style>
  <w:style w:type="character" w:customStyle="1" w:styleId="WW8Num49z3">
    <w:name w:val="WW8Num49z3"/>
    <w:rsid w:val="001940CA"/>
    <w:rPr>
      <w:rFonts w:ascii="Symbol" w:hAnsi="Symbol"/>
    </w:rPr>
  </w:style>
  <w:style w:type="character" w:customStyle="1" w:styleId="WW8Num50z0">
    <w:name w:val="WW8Num50z0"/>
    <w:rsid w:val="001940CA"/>
    <w:rPr>
      <w:rFonts w:ascii="Courier New" w:hAnsi="Courier New" w:cs="Courier New"/>
      <w:sz w:val="22"/>
      <w:szCs w:val="22"/>
    </w:rPr>
  </w:style>
  <w:style w:type="character" w:customStyle="1" w:styleId="WW8Num50z1">
    <w:name w:val="WW8Num50z1"/>
    <w:rsid w:val="001940CA"/>
    <w:rPr>
      <w:rFonts w:ascii="Courier New" w:hAnsi="Courier New" w:cs="Courier New"/>
    </w:rPr>
  </w:style>
  <w:style w:type="character" w:customStyle="1" w:styleId="WW8Num50z2">
    <w:name w:val="WW8Num50z2"/>
    <w:rsid w:val="001940CA"/>
    <w:rPr>
      <w:rFonts w:ascii="Wingdings" w:hAnsi="Wingdings"/>
    </w:rPr>
  </w:style>
  <w:style w:type="character" w:customStyle="1" w:styleId="WW8Num50z3">
    <w:name w:val="WW8Num50z3"/>
    <w:rsid w:val="001940CA"/>
    <w:rPr>
      <w:rFonts w:ascii="Symbol" w:hAnsi="Symbol"/>
    </w:rPr>
  </w:style>
  <w:style w:type="character" w:customStyle="1" w:styleId="WW8Num51z0">
    <w:name w:val="WW8Num51z0"/>
    <w:rsid w:val="001940CA"/>
    <w:rPr>
      <w:rFonts w:ascii="Symbol" w:hAnsi="Symbol"/>
      <w:sz w:val="22"/>
      <w:szCs w:val="22"/>
    </w:rPr>
  </w:style>
  <w:style w:type="character" w:customStyle="1" w:styleId="WW8Num51z1">
    <w:name w:val="WW8Num51z1"/>
    <w:rsid w:val="001940CA"/>
    <w:rPr>
      <w:rFonts w:ascii="Courier New" w:hAnsi="Courier New" w:cs="Courier New"/>
    </w:rPr>
  </w:style>
  <w:style w:type="character" w:customStyle="1" w:styleId="WW8Num51z2">
    <w:name w:val="WW8Num51z2"/>
    <w:rsid w:val="001940CA"/>
    <w:rPr>
      <w:rFonts w:ascii="Wingdings" w:hAnsi="Wingdings"/>
    </w:rPr>
  </w:style>
  <w:style w:type="character" w:customStyle="1" w:styleId="WW8Num51z3">
    <w:name w:val="WW8Num51z3"/>
    <w:rsid w:val="001940CA"/>
    <w:rPr>
      <w:rFonts w:ascii="Symbol" w:hAnsi="Symbol"/>
    </w:rPr>
  </w:style>
  <w:style w:type="character" w:customStyle="1" w:styleId="WW8Num52z0">
    <w:name w:val="WW8Num52z0"/>
    <w:rsid w:val="001940CA"/>
    <w:rPr>
      <w:rFonts w:ascii="Symbol" w:hAnsi="Symbol"/>
      <w:sz w:val="22"/>
      <w:szCs w:val="22"/>
    </w:rPr>
  </w:style>
  <w:style w:type="character" w:customStyle="1" w:styleId="WW8Num52z1">
    <w:name w:val="WW8Num52z1"/>
    <w:rsid w:val="001940CA"/>
    <w:rPr>
      <w:rFonts w:ascii="Courier New" w:hAnsi="Courier New" w:cs="Courier New"/>
    </w:rPr>
  </w:style>
  <w:style w:type="character" w:customStyle="1" w:styleId="WW8Num52z2">
    <w:name w:val="WW8Num52z2"/>
    <w:rsid w:val="001940CA"/>
    <w:rPr>
      <w:rFonts w:ascii="Wingdings" w:hAnsi="Wingdings"/>
    </w:rPr>
  </w:style>
  <w:style w:type="character" w:customStyle="1" w:styleId="WW8Num52z3">
    <w:name w:val="WW8Num52z3"/>
    <w:rsid w:val="001940CA"/>
    <w:rPr>
      <w:rFonts w:ascii="Symbol" w:hAnsi="Symbol"/>
    </w:rPr>
  </w:style>
  <w:style w:type="character" w:customStyle="1" w:styleId="WW8Num53z0">
    <w:name w:val="WW8Num53z0"/>
    <w:rsid w:val="001940CA"/>
    <w:rPr>
      <w:rFonts w:ascii="Symbol" w:hAnsi="Symbol"/>
      <w:sz w:val="22"/>
      <w:szCs w:val="22"/>
    </w:rPr>
  </w:style>
  <w:style w:type="character" w:customStyle="1" w:styleId="WW8Num53z1">
    <w:name w:val="WW8Num53z1"/>
    <w:rsid w:val="001940CA"/>
    <w:rPr>
      <w:rFonts w:ascii="Courier New" w:hAnsi="Courier New" w:cs="Courier New"/>
    </w:rPr>
  </w:style>
  <w:style w:type="character" w:customStyle="1" w:styleId="WW8Num53z2">
    <w:name w:val="WW8Num53z2"/>
    <w:rsid w:val="001940CA"/>
    <w:rPr>
      <w:rFonts w:ascii="Wingdings" w:hAnsi="Wingdings"/>
    </w:rPr>
  </w:style>
  <w:style w:type="character" w:customStyle="1" w:styleId="WW8Num53z3">
    <w:name w:val="WW8Num53z3"/>
    <w:rsid w:val="001940CA"/>
    <w:rPr>
      <w:rFonts w:ascii="Symbol" w:hAnsi="Symbol"/>
    </w:rPr>
  </w:style>
  <w:style w:type="character" w:customStyle="1" w:styleId="WW8Num55z0">
    <w:name w:val="WW8Num55z0"/>
    <w:rsid w:val="001940CA"/>
    <w:rPr>
      <w:rFonts w:ascii="Courier New" w:hAnsi="Courier New" w:cs="Courier New"/>
      <w:sz w:val="22"/>
      <w:szCs w:val="22"/>
    </w:rPr>
  </w:style>
  <w:style w:type="character" w:customStyle="1" w:styleId="WW8Num55z1">
    <w:name w:val="WW8Num55z1"/>
    <w:rsid w:val="001940CA"/>
    <w:rPr>
      <w:rFonts w:ascii="Courier New" w:hAnsi="Courier New" w:cs="Courier New"/>
    </w:rPr>
  </w:style>
  <w:style w:type="character" w:customStyle="1" w:styleId="WW8Num55z2">
    <w:name w:val="WW8Num55z2"/>
    <w:rsid w:val="001940CA"/>
    <w:rPr>
      <w:rFonts w:ascii="Wingdings" w:hAnsi="Wingdings"/>
    </w:rPr>
  </w:style>
  <w:style w:type="character" w:customStyle="1" w:styleId="WW8Num55z3">
    <w:name w:val="WW8Num55z3"/>
    <w:rsid w:val="001940CA"/>
    <w:rPr>
      <w:rFonts w:ascii="Symbol" w:hAnsi="Symbol"/>
    </w:rPr>
  </w:style>
  <w:style w:type="character" w:customStyle="1" w:styleId="WW8Num56z0">
    <w:name w:val="WW8Num56z0"/>
    <w:rsid w:val="001940CA"/>
    <w:rPr>
      <w:rFonts w:ascii="Courier New" w:hAnsi="Courier New" w:cs="Courier New"/>
      <w:sz w:val="22"/>
      <w:szCs w:val="22"/>
    </w:rPr>
  </w:style>
  <w:style w:type="character" w:customStyle="1" w:styleId="WW8Num56z1">
    <w:name w:val="WW8Num56z1"/>
    <w:rsid w:val="001940CA"/>
    <w:rPr>
      <w:rFonts w:ascii="Courier New" w:hAnsi="Courier New" w:cs="Courier New"/>
    </w:rPr>
  </w:style>
  <w:style w:type="character" w:customStyle="1" w:styleId="WW8Num56z2">
    <w:name w:val="WW8Num56z2"/>
    <w:rsid w:val="001940CA"/>
    <w:rPr>
      <w:rFonts w:ascii="Wingdings" w:hAnsi="Wingdings"/>
    </w:rPr>
  </w:style>
  <w:style w:type="character" w:customStyle="1" w:styleId="WW8Num56z3">
    <w:name w:val="WW8Num56z3"/>
    <w:rsid w:val="001940CA"/>
    <w:rPr>
      <w:rFonts w:ascii="Symbol" w:hAnsi="Symbol"/>
    </w:rPr>
  </w:style>
  <w:style w:type="character" w:customStyle="1" w:styleId="WW8Num57z0">
    <w:name w:val="WW8Num57z0"/>
    <w:rsid w:val="001940CA"/>
    <w:rPr>
      <w:rFonts w:ascii="Courier New" w:hAnsi="Courier New" w:cs="Courier New"/>
      <w:sz w:val="22"/>
      <w:szCs w:val="22"/>
    </w:rPr>
  </w:style>
  <w:style w:type="character" w:customStyle="1" w:styleId="WW8Num57z1">
    <w:name w:val="WW8Num57z1"/>
    <w:rsid w:val="001940CA"/>
    <w:rPr>
      <w:rFonts w:ascii="Courier New" w:hAnsi="Courier New" w:cs="Courier New"/>
    </w:rPr>
  </w:style>
  <w:style w:type="character" w:customStyle="1" w:styleId="WW8Num57z2">
    <w:name w:val="WW8Num57z2"/>
    <w:rsid w:val="001940CA"/>
    <w:rPr>
      <w:rFonts w:ascii="Wingdings" w:hAnsi="Wingdings"/>
    </w:rPr>
  </w:style>
  <w:style w:type="character" w:customStyle="1" w:styleId="WW8Num57z3">
    <w:name w:val="WW8Num57z3"/>
    <w:rsid w:val="001940CA"/>
    <w:rPr>
      <w:rFonts w:ascii="Symbol" w:hAnsi="Symbol"/>
    </w:rPr>
  </w:style>
  <w:style w:type="character" w:customStyle="1" w:styleId="WW8Num58z0">
    <w:name w:val="WW8Num58z0"/>
    <w:rsid w:val="001940CA"/>
    <w:rPr>
      <w:rFonts w:ascii="Symbol" w:hAnsi="Symbol"/>
      <w:sz w:val="22"/>
      <w:szCs w:val="22"/>
    </w:rPr>
  </w:style>
  <w:style w:type="character" w:customStyle="1" w:styleId="WW8Num58z1">
    <w:name w:val="WW8Num58z1"/>
    <w:rsid w:val="001940CA"/>
    <w:rPr>
      <w:rFonts w:ascii="Courier New" w:hAnsi="Courier New" w:cs="Courier New"/>
    </w:rPr>
  </w:style>
  <w:style w:type="character" w:customStyle="1" w:styleId="WW8Num58z2">
    <w:name w:val="WW8Num58z2"/>
    <w:rsid w:val="001940CA"/>
    <w:rPr>
      <w:rFonts w:ascii="Wingdings" w:hAnsi="Wingdings"/>
    </w:rPr>
  </w:style>
  <w:style w:type="character" w:customStyle="1" w:styleId="WW8Num58z3">
    <w:name w:val="WW8Num58z3"/>
    <w:rsid w:val="001940CA"/>
    <w:rPr>
      <w:rFonts w:ascii="Symbol" w:hAnsi="Symbol"/>
    </w:rPr>
  </w:style>
  <w:style w:type="character" w:customStyle="1" w:styleId="WW8Num59z0">
    <w:name w:val="WW8Num59z0"/>
    <w:rsid w:val="001940CA"/>
    <w:rPr>
      <w:rFonts w:ascii="Symbol" w:hAnsi="Symbol"/>
      <w:sz w:val="22"/>
      <w:szCs w:val="22"/>
    </w:rPr>
  </w:style>
  <w:style w:type="character" w:customStyle="1" w:styleId="WW8Num59z1">
    <w:name w:val="WW8Num59z1"/>
    <w:rsid w:val="001940CA"/>
    <w:rPr>
      <w:rFonts w:ascii="Courier New" w:hAnsi="Courier New" w:cs="Courier New"/>
    </w:rPr>
  </w:style>
  <w:style w:type="character" w:customStyle="1" w:styleId="WW8Num59z2">
    <w:name w:val="WW8Num59z2"/>
    <w:rsid w:val="001940CA"/>
    <w:rPr>
      <w:rFonts w:ascii="Wingdings" w:hAnsi="Wingdings"/>
    </w:rPr>
  </w:style>
  <w:style w:type="character" w:customStyle="1" w:styleId="WW8Num59z3">
    <w:name w:val="WW8Num59z3"/>
    <w:rsid w:val="001940CA"/>
    <w:rPr>
      <w:rFonts w:ascii="Symbol" w:hAnsi="Symbol"/>
    </w:rPr>
  </w:style>
  <w:style w:type="character" w:customStyle="1" w:styleId="16">
    <w:name w:val="Основной шрифт абзаца1"/>
    <w:rsid w:val="001940CA"/>
  </w:style>
  <w:style w:type="character" w:customStyle="1" w:styleId="Normal">
    <w:name w:val="Normal Знак"/>
    <w:rsid w:val="001940CA"/>
    <w:rPr>
      <w:sz w:val="22"/>
      <w:lang w:val="ru-RU" w:eastAsia="ar-SA" w:bidi="ar-SA"/>
    </w:rPr>
  </w:style>
  <w:style w:type="character" w:customStyle="1" w:styleId="17">
    <w:name w:val="Знак примечания1"/>
    <w:rsid w:val="001940CA"/>
    <w:rPr>
      <w:sz w:val="16"/>
      <w:szCs w:val="16"/>
    </w:rPr>
  </w:style>
  <w:style w:type="paragraph" w:styleId="af">
    <w:name w:val="Title"/>
    <w:basedOn w:val="a"/>
    <w:next w:val="af2"/>
    <w:link w:val="24"/>
    <w:qFormat/>
    <w:rsid w:val="001940CA"/>
    <w:pPr>
      <w:keepNext/>
      <w:spacing w:before="240" w:after="120"/>
    </w:pPr>
    <w:rPr>
      <w:rFonts w:ascii="Arial" w:eastAsia="Lucida Sans Unicode" w:hAnsi="Arial"/>
      <w:sz w:val="28"/>
      <w:szCs w:val="28"/>
      <w:lang w:eastAsia="ar-SA"/>
    </w:rPr>
  </w:style>
  <w:style w:type="character" w:customStyle="1" w:styleId="24">
    <w:name w:val="Название Знак2"/>
    <w:basedOn w:val="a0"/>
    <w:link w:val="af"/>
    <w:rsid w:val="001940CA"/>
    <w:rPr>
      <w:rFonts w:ascii="Arial" w:eastAsia="Lucida Sans Unicode" w:hAnsi="Arial" w:cs="Times New Roman"/>
      <w:sz w:val="28"/>
      <w:szCs w:val="28"/>
      <w:lang w:eastAsia="ar-SA"/>
    </w:rPr>
  </w:style>
  <w:style w:type="paragraph" w:styleId="af9">
    <w:name w:val="List"/>
    <w:basedOn w:val="af2"/>
    <w:rsid w:val="001940CA"/>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8">
    <w:name w:val="Название1"/>
    <w:basedOn w:val="a"/>
    <w:rsid w:val="001940CA"/>
    <w:pPr>
      <w:suppressLineNumbers/>
      <w:spacing w:before="120" w:after="120"/>
    </w:pPr>
    <w:rPr>
      <w:rFonts w:ascii="Arial" w:hAnsi="Arial" w:cs="Tahoma"/>
      <w:i/>
      <w:iCs/>
      <w:lang w:eastAsia="ar-SA"/>
    </w:rPr>
  </w:style>
  <w:style w:type="paragraph" w:customStyle="1" w:styleId="19">
    <w:name w:val="Указатель1"/>
    <w:basedOn w:val="a"/>
    <w:rsid w:val="001940CA"/>
    <w:pPr>
      <w:suppressLineNumbers/>
    </w:pPr>
    <w:rPr>
      <w:rFonts w:ascii="Arial" w:hAnsi="Arial" w:cs="Tahoma"/>
      <w:lang w:eastAsia="ar-SA"/>
    </w:rPr>
  </w:style>
  <w:style w:type="paragraph" w:customStyle="1" w:styleId="ConsPlusNonformat">
    <w:name w:val="ConsPlusNonformat"/>
    <w:rsid w:val="001940CA"/>
    <w:pPr>
      <w:widowControl w:val="0"/>
      <w:suppressAutoHyphens/>
      <w:autoSpaceDE w:val="0"/>
      <w:spacing w:after="0" w:line="240" w:lineRule="auto"/>
    </w:pPr>
    <w:rPr>
      <w:rFonts w:ascii="Courier New" w:eastAsia="Times New Roman" w:hAnsi="Courier New" w:cs="Courier New"/>
      <w:sz w:val="24"/>
      <w:szCs w:val="24"/>
      <w:lang w:eastAsia="ar-SA"/>
    </w:rPr>
  </w:style>
  <w:style w:type="paragraph" w:customStyle="1" w:styleId="1a">
    <w:name w:val="Название объекта1"/>
    <w:next w:val="a"/>
    <w:rsid w:val="001940CA"/>
    <w:pPr>
      <w:suppressAutoHyphens/>
      <w:spacing w:before="240" w:after="60" w:line="240" w:lineRule="auto"/>
    </w:pPr>
    <w:rPr>
      <w:rFonts w:ascii="Times New Roman" w:eastAsia="Times New Roman" w:hAnsi="Times New Roman" w:cs="Times New Roman"/>
      <w:sz w:val="26"/>
      <w:szCs w:val="24"/>
      <w:lang w:eastAsia="ar-SA"/>
    </w:rPr>
  </w:style>
  <w:style w:type="paragraph" w:customStyle="1" w:styleId="Normal10-022">
    <w:name w:val="Стиль Normal + 10 пт полужирный По центру Слева:  -02 см Справ...2"/>
    <w:basedOn w:val="12"/>
    <w:rsid w:val="001940CA"/>
    <w:pPr>
      <w:suppressAutoHyphens/>
      <w:snapToGrid w:val="0"/>
      <w:ind w:left="-113" w:right="-113"/>
      <w:jc w:val="center"/>
    </w:pPr>
    <w:rPr>
      <w:b/>
      <w:bCs/>
      <w:snapToGrid/>
      <w:sz w:val="20"/>
      <w:szCs w:val="24"/>
      <w:lang w:eastAsia="ar-SA"/>
    </w:rPr>
  </w:style>
  <w:style w:type="paragraph" w:customStyle="1" w:styleId="Heading">
    <w:name w:val="Heading"/>
    <w:rsid w:val="001940CA"/>
    <w:pPr>
      <w:suppressAutoHyphens/>
      <w:autoSpaceDE w:val="0"/>
      <w:spacing w:after="0" w:line="240" w:lineRule="auto"/>
    </w:pPr>
    <w:rPr>
      <w:rFonts w:ascii="Arial" w:eastAsia="Times New Roman" w:hAnsi="Arial" w:cs="Arial"/>
      <w:b/>
      <w:bCs/>
      <w:lang w:eastAsia="ar-SA"/>
    </w:rPr>
  </w:style>
  <w:style w:type="paragraph" w:customStyle="1" w:styleId="Iauiue">
    <w:name w:val="Iau?iue"/>
    <w:rsid w:val="001940CA"/>
    <w:pPr>
      <w:widowControl w:val="0"/>
      <w:suppressAutoHyphens/>
      <w:spacing w:after="0" w:line="240" w:lineRule="auto"/>
    </w:pPr>
    <w:rPr>
      <w:rFonts w:ascii="Times New Roman" w:eastAsia="Times New Roman" w:hAnsi="Times New Roman" w:cs="Times New Roman"/>
      <w:sz w:val="24"/>
      <w:szCs w:val="24"/>
      <w:lang w:eastAsia="ar-SA"/>
    </w:rPr>
  </w:style>
  <w:style w:type="paragraph" w:customStyle="1" w:styleId="1b">
    <w:name w:val="Текст примечания1"/>
    <w:basedOn w:val="a"/>
    <w:rsid w:val="001940CA"/>
    <w:rPr>
      <w:sz w:val="20"/>
      <w:szCs w:val="20"/>
      <w:lang w:eastAsia="ar-SA"/>
    </w:rPr>
  </w:style>
  <w:style w:type="paragraph" w:styleId="afa">
    <w:name w:val="annotation text"/>
    <w:basedOn w:val="a"/>
    <w:link w:val="afb"/>
    <w:semiHidden/>
    <w:rsid w:val="001940CA"/>
    <w:pPr>
      <w:spacing w:after="200" w:line="276" w:lineRule="auto"/>
    </w:pPr>
    <w:rPr>
      <w:sz w:val="20"/>
      <w:szCs w:val="20"/>
    </w:rPr>
  </w:style>
  <w:style w:type="character" w:customStyle="1" w:styleId="afb">
    <w:name w:val="Текст примечания Знак"/>
    <w:basedOn w:val="a0"/>
    <w:link w:val="afa"/>
    <w:semiHidden/>
    <w:rsid w:val="001940CA"/>
    <w:rPr>
      <w:rFonts w:ascii="Times New Roman" w:eastAsia="Times New Roman" w:hAnsi="Times New Roman" w:cs="Times New Roman"/>
      <w:sz w:val="20"/>
      <w:szCs w:val="20"/>
    </w:rPr>
  </w:style>
  <w:style w:type="paragraph" w:styleId="afc">
    <w:name w:val="annotation subject"/>
    <w:basedOn w:val="1b"/>
    <w:next w:val="1b"/>
    <w:link w:val="afd"/>
    <w:rsid w:val="001940CA"/>
    <w:rPr>
      <w:b/>
      <w:bCs/>
    </w:rPr>
  </w:style>
  <w:style w:type="character" w:customStyle="1" w:styleId="afd">
    <w:name w:val="Тема примечания Знак"/>
    <w:basedOn w:val="afb"/>
    <w:link w:val="afc"/>
    <w:rsid w:val="001940CA"/>
    <w:rPr>
      <w:rFonts w:ascii="Times New Roman" w:eastAsia="Times New Roman" w:hAnsi="Times New Roman" w:cs="Times New Roman"/>
      <w:b/>
      <w:bCs/>
      <w:sz w:val="20"/>
      <w:szCs w:val="20"/>
      <w:lang w:eastAsia="ar-SA"/>
    </w:rPr>
  </w:style>
  <w:style w:type="paragraph" w:customStyle="1" w:styleId="afe">
    <w:name w:val="Знак"/>
    <w:basedOn w:val="a"/>
    <w:rsid w:val="001940CA"/>
    <w:pPr>
      <w:spacing w:after="160" w:line="240" w:lineRule="exact"/>
    </w:pPr>
    <w:rPr>
      <w:rFonts w:ascii="Verdana" w:hAnsi="Verdana"/>
      <w:sz w:val="20"/>
      <w:szCs w:val="20"/>
      <w:lang w:val="en-US" w:eastAsia="ar-SA"/>
    </w:rPr>
  </w:style>
  <w:style w:type="paragraph" w:customStyle="1" w:styleId="aff">
    <w:name w:val="Содержимое врезки"/>
    <w:basedOn w:val="af2"/>
    <w:qFormat/>
    <w:rsid w:val="001940CA"/>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f0">
    <w:name w:val="Содержимое таблицы"/>
    <w:basedOn w:val="a"/>
    <w:qFormat/>
    <w:rsid w:val="001940CA"/>
    <w:pPr>
      <w:suppressLineNumbers/>
    </w:pPr>
    <w:rPr>
      <w:lang w:eastAsia="ar-SA"/>
    </w:rPr>
  </w:style>
  <w:style w:type="paragraph" w:customStyle="1" w:styleId="aff1">
    <w:name w:val="Заголовок таблицы"/>
    <w:basedOn w:val="aff0"/>
    <w:qFormat/>
    <w:rsid w:val="001940CA"/>
    <w:pPr>
      <w:jc w:val="center"/>
    </w:pPr>
    <w:rPr>
      <w:b/>
      <w:bCs/>
    </w:rPr>
  </w:style>
  <w:style w:type="table" w:customStyle="1" w:styleId="1c">
    <w:name w:val="Сетка таблицы1"/>
    <w:basedOn w:val="a1"/>
    <w:next w:val="ad"/>
    <w:uiPriority w:val="59"/>
    <w:rsid w:val="001940C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Основной текст_"/>
    <w:link w:val="25"/>
    <w:rsid w:val="001940CA"/>
    <w:rPr>
      <w:rFonts w:ascii="Arial Unicode MS" w:eastAsia="Arial Unicode MS" w:hAnsi="Arial Unicode MS" w:cs="Arial Unicode MS"/>
      <w:shd w:val="clear" w:color="auto" w:fill="FFFFFF"/>
    </w:rPr>
  </w:style>
  <w:style w:type="character" w:customStyle="1" w:styleId="1d">
    <w:name w:val="Основной текст1"/>
    <w:basedOn w:val="aff2"/>
    <w:rsid w:val="001940CA"/>
    <w:rPr>
      <w:rFonts w:ascii="Arial Unicode MS" w:eastAsia="Arial Unicode MS" w:hAnsi="Arial Unicode MS" w:cs="Arial Unicode MS"/>
      <w:shd w:val="clear" w:color="auto" w:fill="FFFFFF"/>
    </w:rPr>
  </w:style>
  <w:style w:type="paragraph" w:customStyle="1" w:styleId="25">
    <w:name w:val="Основной текст2"/>
    <w:basedOn w:val="a"/>
    <w:link w:val="aff2"/>
    <w:rsid w:val="001940CA"/>
    <w:pPr>
      <w:shd w:val="clear" w:color="auto" w:fill="FFFFFF"/>
      <w:spacing w:after="180" w:line="245" w:lineRule="exact"/>
      <w:jc w:val="both"/>
    </w:pPr>
    <w:rPr>
      <w:rFonts w:ascii="Arial Unicode MS" w:eastAsia="Arial Unicode MS" w:hAnsi="Arial Unicode MS" w:cs="Arial Unicode MS"/>
      <w:sz w:val="22"/>
      <w:szCs w:val="22"/>
      <w:lang w:eastAsia="en-US"/>
    </w:rPr>
  </w:style>
  <w:style w:type="character" w:customStyle="1" w:styleId="8pt">
    <w:name w:val="Основной текст + 8 pt"/>
    <w:rsid w:val="001940CA"/>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1940CA"/>
    <w:rPr>
      <w:sz w:val="19"/>
      <w:szCs w:val="19"/>
      <w:shd w:val="clear" w:color="auto" w:fill="FFFFFF"/>
    </w:rPr>
  </w:style>
  <w:style w:type="character" w:customStyle="1" w:styleId="610pt">
    <w:name w:val="Основной текст (6) + 10 pt"/>
    <w:rsid w:val="001940CA"/>
    <w:rPr>
      <w:sz w:val="20"/>
      <w:szCs w:val="20"/>
      <w:shd w:val="clear" w:color="auto" w:fill="FFFFFF"/>
    </w:rPr>
  </w:style>
  <w:style w:type="character" w:customStyle="1" w:styleId="63">
    <w:name w:val="Основной текст (6) + Малые прописные"/>
    <w:rsid w:val="001940CA"/>
    <w:rPr>
      <w:smallCaps/>
      <w:sz w:val="19"/>
      <w:szCs w:val="19"/>
      <w:shd w:val="clear" w:color="auto" w:fill="FFFFFF"/>
    </w:rPr>
  </w:style>
  <w:style w:type="paragraph" w:customStyle="1" w:styleId="33">
    <w:name w:val="Основной текст3"/>
    <w:basedOn w:val="a"/>
    <w:rsid w:val="001940CA"/>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2">
    <w:name w:val="Основной текст (6)"/>
    <w:basedOn w:val="a"/>
    <w:link w:val="61"/>
    <w:rsid w:val="001940CA"/>
    <w:pPr>
      <w:shd w:val="clear" w:color="auto" w:fill="FFFFFF"/>
      <w:spacing w:after="60" w:line="202" w:lineRule="exact"/>
      <w:jc w:val="both"/>
    </w:pPr>
    <w:rPr>
      <w:rFonts w:asciiTheme="minorHAnsi" w:eastAsiaTheme="minorHAnsi" w:hAnsiTheme="minorHAnsi" w:cstheme="minorBidi"/>
      <w:sz w:val="19"/>
      <w:szCs w:val="19"/>
      <w:lang w:eastAsia="en-US"/>
    </w:rPr>
  </w:style>
  <w:style w:type="character" w:customStyle="1" w:styleId="95pt">
    <w:name w:val="Основной текст + 9;5 pt"/>
    <w:rsid w:val="001940CA"/>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1940CA"/>
    <w:pPr>
      <w:widowControl w:val="0"/>
      <w:autoSpaceDE w:val="0"/>
      <w:autoSpaceDN w:val="0"/>
      <w:adjustRightInd w:val="0"/>
      <w:ind w:left="284" w:right="141"/>
      <w:jc w:val="center"/>
    </w:pPr>
    <w:rPr>
      <w:b/>
      <w:sz w:val="36"/>
      <w:szCs w:val="36"/>
    </w:rPr>
  </w:style>
  <w:style w:type="character" w:customStyle="1" w:styleId="75pt">
    <w:name w:val="Основной текст + 7;5 pt"/>
    <w:rsid w:val="001940CA"/>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6">
    <w:name w:val="Основной текст (2)_"/>
    <w:link w:val="27"/>
    <w:rsid w:val="001940CA"/>
    <w:rPr>
      <w:rFonts w:ascii="Arial Unicode MS" w:eastAsia="Arial Unicode MS" w:hAnsi="Arial Unicode MS" w:cs="Arial Unicode MS"/>
      <w:shd w:val="clear" w:color="auto" w:fill="FFFFFF"/>
    </w:rPr>
  </w:style>
  <w:style w:type="character" w:customStyle="1" w:styleId="85pt">
    <w:name w:val="Основной текст + 8;5 pt"/>
    <w:rsid w:val="001940CA"/>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7">
    <w:name w:val="Основной текст (2)"/>
    <w:basedOn w:val="a"/>
    <w:link w:val="26"/>
    <w:rsid w:val="001940CA"/>
    <w:pPr>
      <w:shd w:val="clear" w:color="auto" w:fill="FFFFFF"/>
      <w:spacing w:before="180" w:line="230" w:lineRule="exact"/>
      <w:ind w:firstLine="560"/>
      <w:jc w:val="both"/>
    </w:pPr>
    <w:rPr>
      <w:rFonts w:ascii="Arial Unicode MS" w:eastAsia="Arial Unicode MS" w:hAnsi="Arial Unicode MS" w:cs="Arial Unicode MS"/>
      <w:sz w:val="22"/>
      <w:szCs w:val="22"/>
      <w:lang w:eastAsia="en-US"/>
    </w:rPr>
  </w:style>
  <w:style w:type="paragraph" w:customStyle="1" w:styleId="aff3">
    <w:name w:val="Таблица"/>
    <w:basedOn w:val="a"/>
    <w:next w:val="a"/>
    <w:qFormat/>
    <w:rsid w:val="001940CA"/>
    <w:pPr>
      <w:widowControl w:val="0"/>
    </w:pPr>
    <w:rPr>
      <w:rFonts w:eastAsia="Calibri"/>
      <w:szCs w:val="22"/>
      <w:lang w:eastAsia="en-US"/>
    </w:rPr>
  </w:style>
  <w:style w:type="paragraph" w:customStyle="1" w:styleId="1e">
    <w:name w:val="Абзац списка1"/>
    <w:basedOn w:val="a"/>
    <w:rsid w:val="001940CA"/>
    <w:pPr>
      <w:spacing w:after="200" w:line="276" w:lineRule="auto"/>
      <w:ind w:left="720"/>
    </w:pPr>
    <w:rPr>
      <w:rFonts w:ascii="Calibri" w:hAnsi="Calibri"/>
      <w:sz w:val="22"/>
      <w:szCs w:val="22"/>
    </w:rPr>
  </w:style>
  <w:style w:type="character" w:customStyle="1" w:styleId="apple-converted-space">
    <w:name w:val="apple-converted-space"/>
    <w:basedOn w:val="a0"/>
    <w:rsid w:val="001940CA"/>
  </w:style>
  <w:style w:type="paragraph" w:customStyle="1" w:styleId="u">
    <w:name w:val="u"/>
    <w:basedOn w:val="a"/>
    <w:rsid w:val="001940CA"/>
    <w:pPr>
      <w:spacing w:before="100" w:beforeAutospacing="1" w:after="100" w:afterAutospacing="1"/>
    </w:pPr>
  </w:style>
  <w:style w:type="paragraph" w:customStyle="1" w:styleId="uni">
    <w:name w:val="uni"/>
    <w:basedOn w:val="a"/>
    <w:rsid w:val="001940CA"/>
    <w:pPr>
      <w:spacing w:before="100" w:beforeAutospacing="1" w:after="100" w:afterAutospacing="1"/>
    </w:pPr>
  </w:style>
  <w:style w:type="paragraph" w:customStyle="1" w:styleId="unip">
    <w:name w:val="unip"/>
    <w:basedOn w:val="a"/>
    <w:rsid w:val="001940CA"/>
    <w:pPr>
      <w:spacing w:before="100" w:beforeAutospacing="1" w:after="100" w:afterAutospacing="1"/>
    </w:pPr>
  </w:style>
  <w:style w:type="character" w:customStyle="1" w:styleId="-style0">
    <w:name w:val="Цыганов-style Знак"/>
    <w:link w:val="-style"/>
    <w:rsid w:val="001940CA"/>
    <w:rPr>
      <w:rFonts w:ascii="Times New Roman" w:eastAsia="Times New Roman" w:hAnsi="Times New Roman" w:cs="Times New Roman"/>
      <w:b/>
      <w:sz w:val="36"/>
      <w:szCs w:val="36"/>
    </w:rPr>
  </w:style>
  <w:style w:type="character" w:customStyle="1" w:styleId="aff4">
    <w:name w:val="Гипертекстовая ссылка"/>
    <w:uiPriority w:val="99"/>
    <w:rsid w:val="001940CA"/>
    <w:rPr>
      <w:rFonts w:cs="Times New Roman"/>
      <w:color w:val="008000"/>
    </w:rPr>
  </w:style>
  <w:style w:type="paragraph" w:customStyle="1" w:styleId="aff5">
    <w:name w:val="Нормальный (таблица)"/>
    <w:basedOn w:val="a"/>
    <w:next w:val="a"/>
    <w:uiPriority w:val="99"/>
    <w:rsid w:val="001940CA"/>
    <w:pPr>
      <w:widowControl w:val="0"/>
      <w:autoSpaceDE w:val="0"/>
      <w:autoSpaceDN w:val="0"/>
      <w:adjustRightInd w:val="0"/>
      <w:jc w:val="both"/>
    </w:pPr>
    <w:rPr>
      <w:rFonts w:ascii="Times New Roman CYR" w:hAnsi="Times New Roman CYR" w:cs="Times New Roman CYR"/>
    </w:rPr>
  </w:style>
  <w:style w:type="paragraph" w:customStyle="1" w:styleId="aff6">
    <w:name w:val="Прижатый влево"/>
    <w:basedOn w:val="a"/>
    <w:next w:val="a"/>
    <w:uiPriority w:val="99"/>
    <w:rsid w:val="001940CA"/>
    <w:pPr>
      <w:widowControl w:val="0"/>
      <w:autoSpaceDE w:val="0"/>
      <w:autoSpaceDN w:val="0"/>
      <w:adjustRightInd w:val="0"/>
    </w:pPr>
    <w:rPr>
      <w:rFonts w:ascii="Times New Roman CYR" w:hAnsi="Times New Roman CYR" w:cs="Times New Roman CYR"/>
    </w:rPr>
  </w:style>
  <w:style w:type="table" w:customStyle="1" w:styleId="28">
    <w:name w:val="Сетка таблицы2"/>
    <w:basedOn w:val="a1"/>
    <w:next w:val="ad"/>
    <w:rsid w:val="001940C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1940CA"/>
  </w:style>
  <w:style w:type="paragraph" w:styleId="aff7">
    <w:name w:val="Document Map"/>
    <w:basedOn w:val="a"/>
    <w:link w:val="aff8"/>
    <w:uiPriority w:val="99"/>
    <w:semiHidden/>
    <w:unhideWhenUsed/>
    <w:rsid w:val="001940CA"/>
    <w:pPr>
      <w:widowControl w:val="0"/>
      <w:ind w:firstLine="709"/>
      <w:jc w:val="both"/>
    </w:pPr>
    <w:rPr>
      <w:rFonts w:ascii="Tahoma" w:eastAsia="Calibri" w:hAnsi="Tahoma"/>
      <w:sz w:val="16"/>
      <w:szCs w:val="16"/>
      <w:lang w:eastAsia="en-US"/>
    </w:rPr>
  </w:style>
  <w:style w:type="character" w:customStyle="1" w:styleId="aff8">
    <w:name w:val="Схема документа Знак"/>
    <w:basedOn w:val="a0"/>
    <w:link w:val="aff7"/>
    <w:uiPriority w:val="99"/>
    <w:semiHidden/>
    <w:rsid w:val="001940CA"/>
    <w:rPr>
      <w:rFonts w:ascii="Tahoma" w:eastAsia="Calibri" w:hAnsi="Tahoma" w:cs="Times New Roman"/>
      <w:sz w:val="16"/>
      <w:szCs w:val="16"/>
    </w:rPr>
  </w:style>
  <w:style w:type="paragraph" w:customStyle="1" w:styleId="aff9">
    <w:name w:val="таблица"/>
    <w:basedOn w:val="a"/>
    <w:qFormat/>
    <w:rsid w:val="001940CA"/>
    <w:pPr>
      <w:keepNext/>
      <w:keepLines/>
      <w:jc w:val="center"/>
    </w:pPr>
    <w:rPr>
      <w:rFonts w:eastAsia="Calibri"/>
      <w:color w:val="000000"/>
      <w:lang w:eastAsia="en-US"/>
    </w:rPr>
  </w:style>
  <w:style w:type="numbering" w:customStyle="1" w:styleId="34">
    <w:name w:val="Нет списка3"/>
    <w:next w:val="a2"/>
    <w:uiPriority w:val="99"/>
    <w:semiHidden/>
    <w:unhideWhenUsed/>
    <w:rsid w:val="001940CA"/>
  </w:style>
  <w:style w:type="paragraph" w:customStyle="1" w:styleId="ConsPlusTitle">
    <w:name w:val="ConsPlusTitle"/>
    <w:qFormat/>
    <w:rsid w:val="001940CA"/>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rsid w:val="001940C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940CA"/>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rsid w:val="001940CA"/>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1">
    <w:name w:val="ConsPlusNormal Знак1"/>
    <w:link w:val="ConsPlusNormal"/>
    <w:rsid w:val="001940CA"/>
    <w:rPr>
      <w:rFonts w:ascii="Arial" w:eastAsia="Times New Roman" w:hAnsi="Arial" w:cs="Times New Roman"/>
      <w:sz w:val="24"/>
      <w:szCs w:val="24"/>
      <w:lang w:eastAsia="ru-RU"/>
    </w:rPr>
  </w:style>
  <w:style w:type="paragraph" w:customStyle="1" w:styleId="affa">
    <w:name w:val="Основной стиль"/>
    <w:basedOn w:val="a"/>
    <w:link w:val="affb"/>
    <w:uiPriority w:val="99"/>
    <w:rsid w:val="001940CA"/>
    <w:pPr>
      <w:ind w:firstLine="680"/>
      <w:jc w:val="both"/>
    </w:pPr>
    <w:rPr>
      <w:rFonts w:ascii="Arial" w:hAnsi="Arial"/>
    </w:rPr>
  </w:style>
  <w:style w:type="character" w:customStyle="1" w:styleId="affb">
    <w:name w:val="Основной стиль Знак"/>
    <w:link w:val="affa"/>
    <w:uiPriority w:val="99"/>
    <w:locked/>
    <w:rsid w:val="001940CA"/>
    <w:rPr>
      <w:rFonts w:ascii="Arial" w:eastAsia="Times New Roman" w:hAnsi="Arial" w:cs="Times New Roman"/>
      <w:sz w:val="24"/>
      <w:szCs w:val="24"/>
    </w:rPr>
  </w:style>
  <w:style w:type="character" w:customStyle="1" w:styleId="aa">
    <w:name w:val="Абзац списка Знак"/>
    <w:aliases w:val="it_List1 Знак,Ненумерованный список Знак,List Paragraph Знак"/>
    <w:link w:val="a9"/>
    <w:uiPriority w:val="99"/>
    <w:locked/>
    <w:rsid w:val="001940CA"/>
    <w:rPr>
      <w:rFonts w:ascii="Times New Roman" w:eastAsia="Calibri" w:hAnsi="Times New Roman" w:cs="Times New Roman"/>
      <w:sz w:val="24"/>
    </w:rPr>
  </w:style>
  <w:style w:type="paragraph" w:customStyle="1" w:styleId="Standard">
    <w:name w:val="Standard"/>
    <w:rsid w:val="001940CA"/>
    <w:pPr>
      <w:suppressAutoHyphens/>
      <w:autoSpaceDN w:val="0"/>
      <w:spacing w:after="0" w:line="100" w:lineRule="atLeast"/>
      <w:textAlignment w:val="baseline"/>
    </w:pPr>
    <w:rPr>
      <w:rFonts w:ascii="Times New Roman" w:eastAsia="Times New Roman" w:hAnsi="Times New Roman" w:cs="Times New Roman"/>
      <w:kern w:val="3"/>
      <w:sz w:val="20"/>
      <w:szCs w:val="20"/>
      <w:lang w:eastAsia="zh-CN"/>
    </w:rPr>
  </w:style>
  <w:style w:type="paragraph" w:styleId="affc">
    <w:name w:val="TOC Heading"/>
    <w:basedOn w:val="1"/>
    <w:next w:val="a"/>
    <w:uiPriority w:val="39"/>
    <w:unhideWhenUsed/>
    <w:qFormat/>
    <w:rsid w:val="001940CA"/>
    <w:pPr>
      <w:pageBreakBefore w:val="0"/>
      <w:spacing w:before="240" w:after="0" w:line="259" w:lineRule="auto"/>
      <w:jc w:val="left"/>
      <w:outlineLvl w:val="9"/>
    </w:pPr>
    <w:rPr>
      <w:rFonts w:ascii="Calibri Light" w:hAnsi="Calibri Light"/>
      <w:b w:val="0"/>
      <w:bCs w:val="0"/>
      <w:color w:val="2F5496"/>
      <w:szCs w:val="32"/>
      <w:lang w:eastAsia="ru-RU"/>
    </w:rPr>
  </w:style>
  <w:style w:type="character" w:styleId="affd">
    <w:name w:val="FollowedHyperlink"/>
    <w:uiPriority w:val="99"/>
    <w:semiHidden/>
    <w:unhideWhenUsed/>
    <w:rsid w:val="001940CA"/>
    <w:rPr>
      <w:color w:val="800080"/>
      <w:u w:val="single"/>
    </w:rPr>
  </w:style>
  <w:style w:type="paragraph" w:customStyle="1" w:styleId="11">
    <w:name w:val="Заголовок 11"/>
    <w:basedOn w:val="a"/>
    <w:next w:val="a"/>
    <w:uiPriority w:val="1"/>
    <w:qFormat/>
    <w:rsid w:val="001940CA"/>
    <w:pPr>
      <w:keepNext/>
      <w:numPr>
        <w:numId w:val="1"/>
      </w:numPr>
      <w:jc w:val="both"/>
      <w:outlineLvl w:val="0"/>
    </w:pPr>
    <w:rPr>
      <w:szCs w:val="20"/>
      <w:lang w:eastAsia="zh-CN"/>
    </w:rPr>
  </w:style>
  <w:style w:type="paragraph" w:customStyle="1" w:styleId="21">
    <w:name w:val="Заголовок 21"/>
    <w:basedOn w:val="a"/>
    <w:next w:val="a"/>
    <w:qFormat/>
    <w:rsid w:val="001940CA"/>
    <w:pPr>
      <w:keepNext/>
      <w:numPr>
        <w:ilvl w:val="1"/>
        <w:numId w:val="1"/>
      </w:numPr>
      <w:outlineLvl w:val="1"/>
    </w:pPr>
    <w:rPr>
      <w:szCs w:val="20"/>
      <w:lang w:eastAsia="zh-CN"/>
    </w:rPr>
  </w:style>
  <w:style w:type="paragraph" w:customStyle="1" w:styleId="31">
    <w:name w:val="Заголовок 31"/>
    <w:basedOn w:val="a"/>
    <w:next w:val="a"/>
    <w:qFormat/>
    <w:rsid w:val="001940CA"/>
    <w:pPr>
      <w:keepNext/>
      <w:numPr>
        <w:ilvl w:val="2"/>
        <w:numId w:val="1"/>
      </w:numPr>
      <w:jc w:val="center"/>
      <w:outlineLvl w:val="2"/>
    </w:pPr>
    <w:rPr>
      <w:b/>
      <w:sz w:val="40"/>
      <w:szCs w:val="20"/>
      <w:lang w:eastAsia="zh-CN"/>
    </w:rPr>
  </w:style>
  <w:style w:type="paragraph" w:customStyle="1" w:styleId="29">
    <w:name w:val="Название2"/>
    <w:basedOn w:val="a"/>
    <w:rsid w:val="001940CA"/>
    <w:pPr>
      <w:jc w:val="center"/>
    </w:pPr>
    <w:rPr>
      <w:b/>
      <w:bCs/>
      <w:sz w:val="36"/>
      <w:lang w:eastAsia="en-US"/>
    </w:rPr>
  </w:style>
  <w:style w:type="paragraph" w:customStyle="1" w:styleId="1f">
    <w:name w:val="Заголовок1"/>
    <w:aliases w:val="Title"/>
    <w:basedOn w:val="a"/>
    <w:next w:val="af2"/>
    <w:qFormat/>
    <w:rsid w:val="001940CA"/>
    <w:pPr>
      <w:keepNext/>
      <w:spacing w:before="240" w:after="120"/>
    </w:pPr>
    <w:rPr>
      <w:rFonts w:ascii="Arial" w:eastAsia="Lucida Sans Unicode" w:hAnsi="Arial" w:cs="Tahoma"/>
      <w:sz w:val="28"/>
      <w:szCs w:val="28"/>
      <w:lang w:eastAsia="ar-SA"/>
    </w:rPr>
  </w:style>
  <w:style w:type="paragraph" w:customStyle="1" w:styleId="Default">
    <w:name w:val="Default"/>
    <w:rsid w:val="001940C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1f0">
    <w:name w:val="Название Знак1"/>
    <w:rsid w:val="001940CA"/>
    <w:rPr>
      <w:rFonts w:ascii="Calibri Light" w:eastAsia="Times New Roman" w:hAnsi="Calibri Light" w:cs="Times New Roman"/>
      <w:spacing w:val="-10"/>
      <w:kern w:val="28"/>
      <w:sz w:val="56"/>
      <w:szCs w:val="56"/>
      <w:lang w:eastAsia="en-US"/>
    </w:rPr>
  </w:style>
  <w:style w:type="paragraph" w:styleId="affe">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
    <w:basedOn w:val="a"/>
    <w:next w:val="a"/>
    <w:link w:val="afff"/>
    <w:unhideWhenUsed/>
    <w:qFormat/>
    <w:rsid w:val="001940CA"/>
    <w:pPr>
      <w:widowControl w:val="0"/>
      <w:ind w:firstLine="709"/>
      <w:jc w:val="both"/>
    </w:pPr>
    <w:rPr>
      <w:rFonts w:eastAsia="Calibri"/>
      <w:b/>
      <w:bCs/>
      <w:sz w:val="20"/>
      <w:szCs w:val="20"/>
      <w:lang w:eastAsia="en-US"/>
    </w:rPr>
  </w:style>
  <w:style w:type="character" w:styleId="afff0">
    <w:name w:val="Placeholder Text"/>
    <w:uiPriority w:val="99"/>
    <w:semiHidden/>
    <w:rsid w:val="001940CA"/>
    <w:rPr>
      <w:color w:val="808080"/>
    </w:rPr>
  </w:style>
  <w:style w:type="paragraph" w:customStyle="1" w:styleId="TableParagraph">
    <w:name w:val="Table Paragraph"/>
    <w:basedOn w:val="a"/>
    <w:uiPriority w:val="1"/>
    <w:qFormat/>
    <w:rsid w:val="001940CA"/>
    <w:pPr>
      <w:widowControl w:val="0"/>
      <w:autoSpaceDE w:val="0"/>
      <w:autoSpaceDN w:val="0"/>
    </w:pPr>
    <w:rPr>
      <w:sz w:val="22"/>
      <w:szCs w:val="22"/>
      <w:lang w:eastAsia="en-US"/>
    </w:rPr>
  </w:style>
  <w:style w:type="character" w:styleId="afff1">
    <w:name w:val="footnote reference"/>
    <w:uiPriority w:val="99"/>
    <w:rsid w:val="001940CA"/>
    <w:rPr>
      <w:vertAlign w:val="superscript"/>
    </w:rPr>
  </w:style>
  <w:style w:type="paragraph" w:styleId="afff2">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f3"/>
    <w:uiPriority w:val="99"/>
    <w:qFormat/>
    <w:rsid w:val="001940CA"/>
    <w:rPr>
      <w:sz w:val="20"/>
      <w:szCs w:val="20"/>
      <w:lang w:eastAsia="en-US"/>
    </w:rPr>
  </w:style>
  <w:style w:type="character" w:customStyle="1" w:styleId="afff3">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basedOn w:val="a0"/>
    <w:link w:val="afff2"/>
    <w:uiPriority w:val="99"/>
    <w:rsid w:val="001940CA"/>
    <w:rPr>
      <w:rFonts w:ascii="Times New Roman" w:eastAsia="Times New Roman" w:hAnsi="Times New Roman" w:cs="Times New Roman"/>
      <w:sz w:val="20"/>
      <w:szCs w:val="20"/>
    </w:rPr>
  </w:style>
  <w:style w:type="paragraph" w:styleId="1f1">
    <w:name w:val="index 1"/>
    <w:basedOn w:val="a"/>
    <w:next w:val="a"/>
    <w:autoRedefine/>
    <w:uiPriority w:val="99"/>
    <w:semiHidden/>
    <w:unhideWhenUsed/>
    <w:rsid w:val="001940CA"/>
    <w:pPr>
      <w:ind w:left="220" w:hanging="220"/>
    </w:pPr>
    <w:rPr>
      <w:rFonts w:ascii="Calibri" w:hAnsi="Calibri"/>
      <w:sz w:val="22"/>
      <w:szCs w:val="22"/>
    </w:rPr>
  </w:style>
  <w:style w:type="paragraph" w:styleId="afff4">
    <w:name w:val="index heading"/>
    <w:basedOn w:val="a"/>
    <w:qFormat/>
    <w:rsid w:val="001940CA"/>
    <w:pPr>
      <w:suppressLineNumbers/>
      <w:jc w:val="both"/>
    </w:pPr>
    <w:rPr>
      <w:rFonts w:cs="Tahoma"/>
      <w:sz w:val="20"/>
      <w:szCs w:val="20"/>
      <w:lang w:eastAsia="ar-SA"/>
    </w:rPr>
  </w:style>
  <w:style w:type="character" w:customStyle="1" w:styleId="afff">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
    <w:link w:val="affe"/>
    <w:locked/>
    <w:rsid w:val="001940CA"/>
    <w:rPr>
      <w:rFonts w:ascii="Times New Roman" w:eastAsia="Calibri" w:hAnsi="Times New Roman" w:cs="Times New Roman"/>
      <w:b/>
      <w:bCs/>
      <w:sz w:val="20"/>
      <w:szCs w:val="20"/>
    </w:rPr>
  </w:style>
  <w:style w:type="paragraph" w:styleId="afff5">
    <w:name w:val="Subtitle"/>
    <w:basedOn w:val="a"/>
    <w:link w:val="afff6"/>
    <w:qFormat/>
    <w:rsid w:val="001940CA"/>
    <w:pPr>
      <w:jc w:val="both"/>
    </w:pPr>
    <w:rPr>
      <w:b/>
      <w:sz w:val="28"/>
      <w:szCs w:val="20"/>
      <w:lang w:eastAsia="en-US"/>
    </w:rPr>
  </w:style>
  <w:style w:type="character" w:customStyle="1" w:styleId="afff6">
    <w:name w:val="Подзаголовок Знак"/>
    <w:basedOn w:val="a0"/>
    <w:link w:val="afff5"/>
    <w:rsid w:val="001940CA"/>
    <w:rPr>
      <w:rFonts w:ascii="Times New Roman" w:eastAsia="Times New Roman" w:hAnsi="Times New Roman" w:cs="Times New Roman"/>
      <w:b/>
      <w:sz w:val="28"/>
      <w:szCs w:val="20"/>
    </w:rPr>
  </w:style>
  <w:style w:type="paragraph" w:styleId="afff7">
    <w:name w:val="No Spacing"/>
    <w:link w:val="afff8"/>
    <w:qFormat/>
    <w:rsid w:val="001940CA"/>
    <w:pPr>
      <w:spacing w:after="0" w:line="240" w:lineRule="auto"/>
    </w:pPr>
    <w:rPr>
      <w:rFonts w:ascii="Calibri" w:eastAsia="Calibri" w:hAnsi="Calibri" w:cs="Times New Roman"/>
      <w:lang w:eastAsia="zh-CN"/>
    </w:rPr>
  </w:style>
  <w:style w:type="character" w:customStyle="1" w:styleId="afff8">
    <w:name w:val="Без интервала Знак"/>
    <w:link w:val="afff7"/>
    <w:locked/>
    <w:rsid w:val="001940CA"/>
    <w:rPr>
      <w:rFonts w:ascii="Calibri" w:eastAsia="Calibri" w:hAnsi="Calibri" w:cs="Times New Roman"/>
      <w:lang w:eastAsia="zh-CN"/>
    </w:rPr>
  </w:style>
  <w:style w:type="paragraph" w:styleId="2a">
    <w:name w:val="Quote"/>
    <w:basedOn w:val="a"/>
    <w:next w:val="a"/>
    <w:link w:val="2b"/>
    <w:uiPriority w:val="29"/>
    <w:qFormat/>
    <w:rsid w:val="001940CA"/>
    <w:pPr>
      <w:ind w:firstLine="425"/>
      <w:jc w:val="both"/>
    </w:pPr>
    <w:rPr>
      <w:rFonts w:ascii="Calibri" w:eastAsia="Calibri" w:hAnsi="Calibri"/>
      <w:i/>
      <w:iCs/>
      <w:color w:val="000080"/>
      <w:sz w:val="22"/>
      <w:szCs w:val="22"/>
      <w:lang w:eastAsia="en-US"/>
    </w:rPr>
  </w:style>
  <w:style w:type="character" w:customStyle="1" w:styleId="2b">
    <w:name w:val="Цитата 2 Знак"/>
    <w:basedOn w:val="a0"/>
    <w:link w:val="2a"/>
    <w:uiPriority w:val="29"/>
    <w:rsid w:val="001940CA"/>
    <w:rPr>
      <w:rFonts w:ascii="Calibri" w:eastAsia="Calibri" w:hAnsi="Calibri" w:cs="Times New Roman"/>
      <w:i/>
      <w:iCs/>
      <w:color w:val="000080"/>
    </w:rPr>
  </w:style>
  <w:style w:type="character" w:styleId="afff9">
    <w:name w:val="Subtle Emphasis"/>
    <w:uiPriority w:val="19"/>
    <w:qFormat/>
    <w:rsid w:val="001940CA"/>
    <w:rPr>
      <w:i/>
      <w:iCs/>
      <w:color w:val="4040FF"/>
    </w:rPr>
  </w:style>
  <w:style w:type="character" w:styleId="afffa">
    <w:name w:val="Intense Emphasis"/>
    <w:uiPriority w:val="21"/>
    <w:qFormat/>
    <w:rsid w:val="001940CA"/>
    <w:rPr>
      <w:b/>
      <w:bCs/>
      <w:i/>
      <w:iCs/>
      <w:color w:val="4F81BD"/>
    </w:rPr>
  </w:style>
  <w:style w:type="character" w:customStyle="1" w:styleId="ConsPlusNormal0">
    <w:name w:val="ConsPlusNormal Знак"/>
    <w:rsid w:val="001940CA"/>
    <w:rPr>
      <w:rFonts w:ascii="Arial" w:eastAsia="Calibri" w:hAnsi="Arial" w:cs="Arial"/>
    </w:rPr>
  </w:style>
  <w:style w:type="character" w:customStyle="1" w:styleId="afffb">
    <w:name w:val="Основной текст + Курсив"/>
    <w:qFormat/>
    <w:rsid w:val="001940CA"/>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S">
    <w:name w:val="S_Обычний подчёркнутый"/>
    <w:basedOn w:val="a"/>
    <w:autoRedefine/>
    <w:qFormat/>
    <w:rsid w:val="001940CA"/>
    <w:pPr>
      <w:tabs>
        <w:tab w:val="left" w:pos="540"/>
      </w:tabs>
      <w:spacing w:line="276" w:lineRule="auto"/>
      <w:ind w:firstLine="709"/>
      <w:jc w:val="both"/>
    </w:pPr>
    <w:rPr>
      <w:bCs/>
      <w:iCs/>
      <w:szCs w:val="20"/>
    </w:rPr>
  </w:style>
  <w:style w:type="character" w:customStyle="1" w:styleId="WW8Num1z1">
    <w:name w:val="WW8Num1z1"/>
    <w:qFormat/>
    <w:rsid w:val="001940CA"/>
  </w:style>
  <w:style w:type="character" w:customStyle="1" w:styleId="WW8Num1z2">
    <w:name w:val="WW8Num1z2"/>
    <w:qFormat/>
    <w:rsid w:val="001940CA"/>
  </w:style>
  <w:style w:type="character" w:customStyle="1" w:styleId="WW8Num1z3">
    <w:name w:val="WW8Num1z3"/>
    <w:qFormat/>
    <w:rsid w:val="001940CA"/>
  </w:style>
  <w:style w:type="character" w:customStyle="1" w:styleId="WW8Num1z4">
    <w:name w:val="WW8Num1z4"/>
    <w:qFormat/>
    <w:rsid w:val="001940CA"/>
  </w:style>
  <w:style w:type="character" w:customStyle="1" w:styleId="WW8Num1z5">
    <w:name w:val="WW8Num1z5"/>
    <w:qFormat/>
    <w:rsid w:val="001940CA"/>
  </w:style>
  <w:style w:type="character" w:customStyle="1" w:styleId="WW8Num1z6">
    <w:name w:val="WW8Num1z6"/>
    <w:qFormat/>
    <w:rsid w:val="001940CA"/>
  </w:style>
  <w:style w:type="character" w:customStyle="1" w:styleId="WW8Num1z7">
    <w:name w:val="WW8Num1z7"/>
    <w:qFormat/>
    <w:rsid w:val="001940CA"/>
  </w:style>
  <w:style w:type="character" w:customStyle="1" w:styleId="WW8Num1z8">
    <w:name w:val="WW8Num1z8"/>
    <w:qFormat/>
    <w:rsid w:val="001940CA"/>
  </w:style>
  <w:style w:type="character" w:customStyle="1" w:styleId="WW8Num2z1">
    <w:name w:val="WW8Num2z1"/>
    <w:qFormat/>
    <w:rsid w:val="001940CA"/>
  </w:style>
  <w:style w:type="character" w:customStyle="1" w:styleId="WW8Num2z2">
    <w:name w:val="WW8Num2z2"/>
    <w:qFormat/>
    <w:rsid w:val="001940CA"/>
  </w:style>
  <w:style w:type="character" w:customStyle="1" w:styleId="WW8Num2z3">
    <w:name w:val="WW8Num2z3"/>
    <w:qFormat/>
    <w:rsid w:val="001940CA"/>
  </w:style>
  <w:style w:type="character" w:customStyle="1" w:styleId="WW8Num2z4">
    <w:name w:val="WW8Num2z4"/>
    <w:qFormat/>
    <w:rsid w:val="001940CA"/>
  </w:style>
  <w:style w:type="character" w:customStyle="1" w:styleId="WW8Num2z5">
    <w:name w:val="WW8Num2z5"/>
    <w:qFormat/>
    <w:rsid w:val="001940CA"/>
  </w:style>
  <w:style w:type="character" w:customStyle="1" w:styleId="WW8Num2z6">
    <w:name w:val="WW8Num2z6"/>
    <w:qFormat/>
    <w:rsid w:val="001940CA"/>
  </w:style>
  <w:style w:type="character" w:customStyle="1" w:styleId="WW8Num2z7">
    <w:name w:val="WW8Num2z7"/>
    <w:qFormat/>
    <w:rsid w:val="001940CA"/>
  </w:style>
  <w:style w:type="character" w:customStyle="1" w:styleId="WW8Num2z8">
    <w:name w:val="WW8Num2z8"/>
    <w:qFormat/>
    <w:rsid w:val="001940CA"/>
  </w:style>
  <w:style w:type="character" w:customStyle="1" w:styleId="WW8Num3z1">
    <w:name w:val="WW8Num3z1"/>
    <w:qFormat/>
    <w:rsid w:val="001940CA"/>
  </w:style>
  <w:style w:type="character" w:customStyle="1" w:styleId="WW8Num3z2">
    <w:name w:val="WW8Num3z2"/>
    <w:qFormat/>
    <w:rsid w:val="001940CA"/>
  </w:style>
  <w:style w:type="character" w:customStyle="1" w:styleId="WW8Num3z3">
    <w:name w:val="WW8Num3z3"/>
    <w:qFormat/>
    <w:rsid w:val="001940CA"/>
  </w:style>
  <w:style w:type="character" w:customStyle="1" w:styleId="WW8Num3z4">
    <w:name w:val="WW8Num3z4"/>
    <w:qFormat/>
    <w:rsid w:val="001940CA"/>
  </w:style>
  <w:style w:type="character" w:customStyle="1" w:styleId="WW8Num3z5">
    <w:name w:val="WW8Num3z5"/>
    <w:qFormat/>
    <w:rsid w:val="001940CA"/>
  </w:style>
  <w:style w:type="character" w:customStyle="1" w:styleId="WW8Num3z6">
    <w:name w:val="WW8Num3z6"/>
    <w:qFormat/>
    <w:rsid w:val="001940CA"/>
  </w:style>
  <w:style w:type="character" w:customStyle="1" w:styleId="WW8Num3z7">
    <w:name w:val="WW8Num3z7"/>
    <w:qFormat/>
    <w:rsid w:val="001940CA"/>
  </w:style>
  <w:style w:type="character" w:customStyle="1" w:styleId="WW8Num3z8">
    <w:name w:val="WW8Num3z8"/>
    <w:qFormat/>
    <w:rsid w:val="001940CA"/>
  </w:style>
  <w:style w:type="character" w:customStyle="1" w:styleId="WW8Num4z1">
    <w:name w:val="WW8Num4z1"/>
    <w:qFormat/>
    <w:rsid w:val="001940CA"/>
  </w:style>
  <w:style w:type="character" w:customStyle="1" w:styleId="WW8Num4z2">
    <w:name w:val="WW8Num4z2"/>
    <w:qFormat/>
    <w:rsid w:val="001940CA"/>
  </w:style>
  <w:style w:type="character" w:customStyle="1" w:styleId="WW8Num4z3">
    <w:name w:val="WW8Num4z3"/>
    <w:qFormat/>
    <w:rsid w:val="001940CA"/>
  </w:style>
  <w:style w:type="character" w:customStyle="1" w:styleId="WW8Num4z4">
    <w:name w:val="WW8Num4z4"/>
    <w:qFormat/>
    <w:rsid w:val="001940CA"/>
  </w:style>
  <w:style w:type="character" w:customStyle="1" w:styleId="WW8Num4z5">
    <w:name w:val="WW8Num4z5"/>
    <w:qFormat/>
    <w:rsid w:val="001940CA"/>
  </w:style>
  <w:style w:type="character" w:customStyle="1" w:styleId="WW8Num4z6">
    <w:name w:val="WW8Num4z6"/>
    <w:qFormat/>
    <w:rsid w:val="001940CA"/>
  </w:style>
  <w:style w:type="character" w:customStyle="1" w:styleId="WW8Num4z7">
    <w:name w:val="WW8Num4z7"/>
    <w:qFormat/>
    <w:rsid w:val="001940CA"/>
  </w:style>
  <w:style w:type="character" w:customStyle="1" w:styleId="WW8Num4z8">
    <w:name w:val="WW8Num4z8"/>
    <w:qFormat/>
    <w:rsid w:val="001940CA"/>
  </w:style>
  <w:style w:type="character" w:customStyle="1" w:styleId="WW8Num5z1">
    <w:name w:val="WW8Num5z1"/>
    <w:qFormat/>
    <w:rsid w:val="001940CA"/>
  </w:style>
  <w:style w:type="character" w:customStyle="1" w:styleId="WW8Num5z2">
    <w:name w:val="WW8Num5z2"/>
    <w:qFormat/>
    <w:rsid w:val="001940CA"/>
  </w:style>
  <w:style w:type="character" w:customStyle="1" w:styleId="WW8Num5z3">
    <w:name w:val="WW8Num5z3"/>
    <w:qFormat/>
    <w:rsid w:val="001940CA"/>
  </w:style>
  <w:style w:type="character" w:customStyle="1" w:styleId="WW8Num5z4">
    <w:name w:val="WW8Num5z4"/>
    <w:qFormat/>
    <w:rsid w:val="001940CA"/>
  </w:style>
  <w:style w:type="character" w:customStyle="1" w:styleId="WW8Num5z5">
    <w:name w:val="WW8Num5z5"/>
    <w:qFormat/>
    <w:rsid w:val="001940CA"/>
  </w:style>
  <w:style w:type="character" w:customStyle="1" w:styleId="WW8Num5z6">
    <w:name w:val="WW8Num5z6"/>
    <w:qFormat/>
    <w:rsid w:val="001940CA"/>
  </w:style>
  <w:style w:type="character" w:customStyle="1" w:styleId="WW8Num5z7">
    <w:name w:val="WW8Num5z7"/>
    <w:qFormat/>
    <w:rsid w:val="001940CA"/>
  </w:style>
  <w:style w:type="character" w:customStyle="1" w:styleId="WW8Num5z8">
    <w:name w:val="WW8Num5z8"/>
    <w:qFormat/>
    <w:rsid w:val="001940CA"/>
  </w:style>
  <w:style w:type="character" w:customStyle="1" w:styleId="WW8Num6z1">
    <w:name w:val="WW8Num6z1"/>
    <w:qFormat/>
    <w:rsid w:val="001940CA"/>
    <w:rPr>
      <w:rFonts w:ascii="Courier New" w:hAnsi="Courier New" w:cs="Courier New"/>
    </w:rPr>
  </w:style>
  <w:style w:type="character" w:customStyle="1" w:styleId="WW8Num6z2">
    <w:name w:val="WW8Num6z2"/>
    <w:qFormat/>
    <w:rsid w:val="001940CA"/>
    <w:rPr>
      <w:rFonts w:ascii="Wingdings" w:hAnsi="Wingdings" w:cs="Wingdings"/>
    </w:rPr>
  </w:style>
  <w:style w:type="character" w:customStyle="1" w:styleId="WW8Num7z1">
    <w:name w:val="WW8Num7z1"/>
    <w:qFormat/>
    <w:rsid w:val="001940CA"/>
  </w:style>
  <w:style w:type="character" w:customStyle="1" w:styleId="WW8Num7z2">
    <w:name w:val="WW8Num7z2"/>
    <w:qFormat/>
    <w:rsid w:val="001940CA"/>
  </w:style>
  <w:style w:type="character" w:customStyle="1" w:styleId="WW8Num7z3">
    <w:name w:val="WW8Num7z3"/>
    <w:qFormat/>
    <w:rsid w:val="001940CA"/>
  </w:style>
  <w:style w:type="character" w:customStyle="1" w:styleId="WW8Num7z4">
    <w:name w:val="WW8Num7z4"/>
    <w:qFormat/>
    <w:rsid w:val="001940CA"/>
  </w:style>
  <w:style w:type="character" w:customStyle="1" w:styleId="WW8Num7z5">
    <w:name w:val="WW8Num7z5"/>
    <w:qFormat/>
    <w:rsid w:val="001940CA"/>
  </w:style>
  <w:style w:type="character" w:customStyle="1" w:styleId="WW8Num7z6">
    <w:name w:val="WW8Num7z6"/>
    <w:qFormat/>
    <w:rsid w:val="001940CA"/>
  </w:style>
  <w:style w:type="character" w:customStyle="1" w:styleId="WW8Num7z7">
    <w:name w:val="WW8Num7z7"/>
    <w:qFormat/>
    <w:rsid w:val="001940CA"/>
  </w:style>
  <w:style w:type="character" w:customStyle="1" w:styleId="WW8Num7z8">
    <w:name w:val="WW8Num7z8"/>
    <w:qFormat/>
    <w:rsid w:val="001940CA"/>
  </w:style>
  <w:style w:type="character" w:customStyle="1" w:styleId="WW-">
    <w:name w:val="WW-Основной шрифт абзаца"/>
    <w:qFormat/>
    <w:rsid w:val="001940CA"/>
    <w:rPr>
      <w:sz w:val="20"/>
    </w:rPr>
  </w:style>
  <w:style w:type="character" w:customStyle="1" w:styleId="FontStyle14">
    <w:name w:val="Font Style14"/>
    <w:qFormat/>
    <w:rsid w:val="001940CA"/>
    <w:rPr>
      <w:rFonts w:ascii="Times New Roman" w:hAnsi="Times New Roman" w:cs="Times New Roman"/>
      <w:sz w:val="22"/>
      <w:szCs w:val="22"/>
    </w:rPr>
  </w:style>
  <w:style w:type="character" w:customStyle="1" w:styleId="1f2">
    <w:name w:val="Неразрешенное упоминание1"/>
    <w:qFormat/>
    <w:rsid w:val="001940CA"/>
    <w:rPr>
      <w:color w:val="605E5C"/>
      <w:shd w:val="clear" w:color="auto" w:fill="E1DFDD"/>
    </w:rPr>
  </w:style>
  <w:style w:type="paragraph" w:customStyle="1" w:styleId="2c">
    <w:name w:val="Название объекта2"/>
    <w:basedOn w:val="a"/>
    <w:qFormat/>
    <w:rsid w:val="001940CA"/>
    <w:pPr>
      <w:widowControl w:val="0"/>
      <w:suppressLineNumbers/>
      <w:spacing w:before="120" w:after="120"/>
    </w:pPr>
    <w:rPr>
      <w:rFonts w:cs="Arial"/>
      <w:i/>
      <w:iCs/>
      <w:lang w:eastAsia="zh-CN"/>
    </w:rPr>
  </w:style>
  <w:style w:type="paragraph" w:customStyle="1" w:styleId="afffc">
    <w:name w:val="Верхний и нижний колонтитулы"/>
    <w:basedOn w:val="a"/>
    <w:qFormat/>
    <w:rsid w:val="001940CA"/>
    <w:pPr>
      <w:widowControl w:val="0"/>
      <w:suppressLineNumbers/>
      <w:tabs>
        <w:tab w:val="center" w:pos="4819"/>
        <w:tab w:val="right" w:pos="9638"/>
      </w:tabs>
    </w:pPr>
    <w:rPr>
      <w:sz w:val="20"/>
      <w:szCs w:val="20"/>
      <w:lang w:eastAsia="zh-CN"/>
    </w:rPr>
  </w:style>
  <w:style w:type="paragraph" w:customStyle="1" w:styleId="Char">
    <w:name w:val="Char"/>
    <w:basedOn w:val="a"/>
    <w:qFormat/>
    <w:rsid w:val="001940CA"/>
    <w:pPr>
      <w:spacing w:after="160" w:line="240" w:lineRule="exact"/>
    </w:pPr>
    <w:rPr>
      <w:rFonts w:ascii="Arial" w:hAnsi="Arial" w:cs="Arial"/>
      <w:sz w:val="20"/>
      <w:szCs w:val="20"/>
      <w:lang w:val="fr-FR" w:eastAsia="zh-CN"/>
    </w:rPr>
  </w:style>
  <w:style w:type="paragraph" w:customStyle="1" w:styleId="1f3">
    <w:name w:val="Знак1"/>
    <w:basedOn w:val="a"/>
    <w:qFormat/>
    <w:rsid w:val="001940CA"/>
    <w:pPr>
      <w:tabs>
        <w:tab w:val="left" w:pos="360"/>
      </w:tabs>
      <w:spacing w:after="160" w:line="240" w:lineRule="exact"/>
    </w:pPr>
    <w:rPr>
      <w:rFonts w:ascii="Verdana" w:hAnsi="Verdana" w:cs="Verdana"/>
      <w:sz w:val="20"/>
      <w:szCs w:val="20"/>
      <w:lang w:val="en-US" w:eastAsia="zh-CN"/>
    </w:rPr>
  </w:style>
  <w:style w:type="paragraph" w:customStyle="1" w:styleId="51">
    <w:name w:val="Заголовок 51"/>
    <w:basedOn w:val="a"/>
    <w:next w:val="a"/>
    <w:unhideWhenUsed/>
    <w:qFormat/>
    <w:rsid w:val="001940CA"/>
    <w:pPr>
      <w:keepNext/>
      <w:keepLines/>
      <w:spacing w:before="200" w:line="276" w:lineRule="auto"/>
      <w:outlineLvl w:val="4"/>
    </w:pPr>
    <w:rPr>
      <w:rFonts w:ascii="Cambria" w:hAnsi="Cambria"/>
      <w:color w:val="243F60"/>
      <w:sz w:val="22"/>
      <w:szCs w:val="22"/>
    </w:rPr>
  </w:style>
  <w:style w:type="paragraph" w:customStyle="1" w:styleId="1f4">
    <w:name w:val="Список маркированный 1"/>
    <w:basedOn w:val="a"/>
    <w:link w:val="1f5"/>
    <w:qFormat/>
    <w:rsid w:val="001940CA"/>
    <w:pPr>
      <w:tabs>
        <w:tab w:val="left" w:pos="357"/>
      </w:tabs>
      <w:suppressAutoHyphens/>
      <w:spacing w:line="360" w:lineRule="auto"/>
      <w:ind w:left="960" w:hanging="360"/>
      <w:jc w:val="both"/>
    </w:pPr>
    <w:rPr>
      <w:lang w:eastAsia="en-US"/>
    </w:rPr>
  </w:style>
  <w:style w:type="character" w:customStyle="1" w:styleId="1f5">
    <w:name w:val="Список маркированный 1 Знак"/>
    <w:link w:val="1f4"/>
    <w:locked/>
    <w:rsid w:val="001940CA"/>
    <w:rPr>
      <w:rFonts w:ascii="Times New Roman" w:eastAsia="Times New Roman" w:hAnsi="Times New Roman" w:cs="Times New Roman"/>
      <w:sz w:val="24"/>
      <w:szCs w:val="24"/>
    </w:rPr>
  </w:style>
  <w:style w:type="paragraph" w:customStyle="1" w:styleId="-">
    <w:name w:val="СТП-Э Позиция"/>
    <w:basedOn w:val="a"/>
    <w:qFormat/>
    <w:rsid w:val="001940CA"/>
    <w:rPr>
      <w:szCs w:val="22"/>
    </w:rPr>
  </w:style>
  <w:style w:type="paragraph" w:customStyle="1" w:styleId="-0">
    <w:name w:val="СТП-Э Позиция по центру"/>
    <w:basedOn w:val="a"/>
    <w:qFormat/>
    <w:rsid w:val="001940CA"/>
    <w:pPr>
      <w:jc w:val="center"/>
    </w:pPr>
    <w:rPr>
      <w:szCs w:val="22"/>
    </w:rPr>
  </w:style>
  <w:style w:type="paragraph" w:customStyle="1" w:styleId="afffd">
    <w:name w:val="_Таблица текст"/>
    <w:basedOn w:val="a"/>
    <w:next w:val="a"/>
    <w:link w:val="afffe"/>
    <w:qFormat/>
    <w:rsid w:val="001940CA"/>
    <w:pPr>
      <w:snapToGrid w:val="0"/>
      <w:contextualSpacing/>
      <w:jc w:val="center"/>
    </w:pPr>
    <w:rPr>
      <w:iCs/>
      <w:sz w:val="20"/>
      <w:szCs w:val="26"/>
    </w:rPr>
  </w:style>
  <w:style w:type="character" w:customStyle="1" w:styleId="afffe">
    <w:name w:val="_Таблица текст Знак"/>
    <w:link w:val="afffd"/>
    <w:locked/>
    <w:rsid w:val="001940CA"/>
    <w:rPr>
      <w:rFonts w:ascii="Times New Roman" w:eastAsia="Times New Roman" w:hAnsi="Times New Roman" w:cs="Times New Roman"/>
      <w:iCs/>
      <w:sz w:val="20"/>
      <w:szCs w:val="26"/>
    </w:rPr>
  </w:style>
  <w:style w:type="paragraph" w:customStyle="1" w:styleId="affff">
    <w:name w:val="_Сноска"/>
    <w:basedOn w:val="a"/>
    <w:link w:val="affff0"/>
    <w:qFormat/>
    <w:rsid w:val="001940CA"/>
    <w:pPr>
      <w:tabs>
        <w:tab w:val="center" w:pos="4677"/>
        <w:tab w:val="right" w:pos="9355"/>
      </w:tabs>
      <w:snapToGrid w:val="0"/>
      <w:contextualSpacing/>
      <w:jc w:val="both"/>
    </w:pPr>
    <w:rPr>
      <w:noProof/>
      <w:sz w:val="20"/>
      <w:szCs w:val="22"/>
    </w:rPr>
  </w:style>
  <w:style w:type="character" w:customStyle="1" w:styleId="affff0">
    <w:name w:val="_Сноска Знак"/>
    <w:link w:val="affff"/>
    <w:rsid w:val="001940CA"/>
    <w:rPr>
      <w:rFonts w:ascii="Times New Roman" w:eastAsia="Times New Roman" w:hAnsi="Times New Roman" w:cs="Times New Roman"/>
      <w:noProof/>
      <w:sz w:val="20"/>
    </w:rPr>
  </w:style>
  <w:style w:type="paragraph" w:customStyle="1" w:styleId="affff1">
    <w:name w:val="Абзац"/>
    <w:basedOn w:val="a"/>
    <w:link w:val="affff2"/>
    <w:qFormat/>
    <w:rsid w:val="001940CA"/>
    <w:pPr>
      <w:spacing w:before="120" w:after="60"/>
      <w:ind w:firstLine="709"/>
      <w:jc w:val="both"/>
    </w:pPr>
    <w:rPr>
      <w:rFonts w:ascii="Tahoma" w:hAnsi="Tahoma"/>
      <w:lang w:eastAsia="en-US"/>
    </w:rPr>
  </w:style>
  <w:style w:type="character" w:customStyle="1" w:styleId="affff2">
    <w:name w:val="Абзац Знак"/>
    <w:link w:val="affff1"/>
    <w:rsid w:val="001940CA"/>
    <w:rPr>
      <w:rFonts w:ascii="Tahoma" w:eastAsia="Times New Roman" w:hAnsi="Tahoma" w:cs="Times New Roman"/>
      <w:sz w:val="24"/>
      <w:szCs w:val="24"/>
    </w:rPr>
  </w:style>
  <w:style w:type="character" w:styleId="affff3">
    <w:name w:val="Subtle Reference"/>
    <w:uiPriority w:val="31"/>
    <w:qFormat/>
    <w:rsid w:val="001940CA"/>
    <w:rPr>
      <w:smallCaps/>
      <w:color w:val="C0504D"/>
      <w:u w:val="single"/>
    </w:rPr>
  </w:style>
  <w:style w:type="character" w:customStyle="1" w:styleId="2d">
    <w:name w:val="Неразрешенное упоминание2"/>
    <w:uiPriority w:val="99"/>
    <w:semiHidden/>
    <w:unhideWhenUsed/>
    <w:rsid w:val="001940CA"/>
    <w:rPr>
      <w:color w:val="605E5C"/>
      <w:shd w:val="clear" w:color="auto" w:fill="E1DFDD"/>
    </w:rPr>
  </w:style>
  <w:style w:type="paragraph" w:styleId="affff4">
    <w:name w:val="Normal (Web)"/>
    <w:basedOn w:val="a"/>
    <w:uiPriority w:val="99"/>
    <w:semiHidden/>
    <w:unhideWhenUsed/>
    <w:rsid w:val="001940CA"/>
    <w:pPr>
      <w:widowControl w:val="0"/>
      <w:ind w:firstLine="709"/>
      <w:jc w:val="both"/>
    </w:pPr>
    <w:rPr>
      <w:rFonts w:eastAsia="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048918">
      <w:bodyDiv w:val="1"/>
      <w:marLeft w:val="0"/>
      <w:marRight w:val="0"/>
      <w:marTop w:val="0"/>
      <w:marBottom w:val="0"/>
      <w:divBdr>
        <w:top w:val="none" w:sz="0" w:space="0" w:color="auto"/>
        <w:left w:val="none" w:sz="0" w:space="0" w:color="auto"/>
        <w:bottom w:val="none" w:sz="0" w:space="0" w:color="auto"/>
        <w:right w:val="none" w:sz="0" w:space="0" w:color="auto"/>
      </w:divBdr>
    </w:div>
    <w:div w:id="1367022858">
      <w:bodyDiv w:val="1"/>
      <w:marLeft w:val="0"/>
      <w:marRight w:val="0"/>
      <w:marTop w:val="0"/>
      <w:marBottom w:val="0"/>
      <w:divBdr>
        <w:top w:val="none" w:sz="0" w:space="0" w:color="auto"/>
        <w:left w:val="none" w:sz="0" w:space="0" w:color="auto"/>
        <w:bottom w:val="none" w:sz="0" w:space="0" w:color="auto"/>
        <w:right w:val="none" w:sz="0" w:space="0" w:color="auto"/>
      </w:divBdr>
    </w:div>
    <w:div w:id="1636452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footer" Target="footer19.xml"/><Relationship Id="rId39" Type="http://schemas.openxmlformats.org/officeDocument/2006/relationships/footer" Target="footer32.xml"/><Relationship Id="rId21" Type="http://schemas.openxmlformats.org/officeDocument/2006/relationships/footer" Target="footer14.xml"/><Relationship Id="rId34" Type="http://schemas.openxmlformats.org/officeDocument/2006/relationships/footer" Target="footer27.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9.xml"/><Relationship Id="rId20" Type="http://schemas.openxmlformats.org/officeDocument/2006/relationships/footer" Target="footer13.xml"/><Relationship Id="rId29" Type="http://schemas.openxmlformats.org/officeDocument/2006/relationships/footer" Target="footer22.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footer" Target="footer17.xml"/><Relationship Id="rId32" Type="http://schemas.openxmlformats.org/officeDocument/2006/relationships/footer" Target="footer25.xml"/><Relationship Id="rId37" Type="http://schemas.openxmlformats.org/officeDocument/2006/relationships/footer" Target="footer30.xml"/><Relationship Id="rId40" Type="http://schemas.openxmlformats.org/officeDocument/2006/relationships/footer" Target="footer33.xml"/><Relationship Id="rId5" Type="http://schemas.openxmlformats.org/officeDocument/2006/relationships/webSettings" Target="webSettings.xml"/><Relationship Id="rId15" Type="http://schemas.openxmlformats.org/officeDocument/2006/relationships/footer" Target="footer8.xml"/><Relationship Id="rId23" Type="http://schemas.openxmlformats.org/officeDocument/2006/relationships/footer" Target="footer16.xml"/><Relationship Id="rId28" Type="http://schemas.openxmlformats.org/officeDocument/2006/relationships/footer" Target="footer21.xml"/><Relationship Id="rId36" Type="http://schemas.openxmlformats.org/officeDocument/2006/relationships/footer" Target="footer29.xml"/><Relationship Id="rId10" Type="http://schemas.openxmlformats.org/officeDocument/2006/relationships/footer" Target="footer3.xml"/><Relationship Id="rId19" Type="http://schemas.openxmlformats.org/officeDocument/2006/relationships/footer" Target="footer12.xml"/><Relationship Id="rId31" Type="http://schemas.openxmlformats.org/officeDocument/2006/relationships/footer" Target="footer24.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5.xml"/><Relationship Id="rId27" Type="http://schemas.openxmlformats.org/officeDocument/2006/relationships/footer" Target="footer20.xml"/><Relationship Id="rId30" Type="http://schemas.openxmlformats.org/officeDocument/2006/relationships/footer" Target="footer23.xml"/><Relationship Id="rId35" Type="http://schemas.openxmlformats.org/officeDocument/2006/relationships/footer" Target="footer28.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8.xml"/><Relationship Id="rId33" Type="http://schemas.openxmlformats.org/officeDocument/2006/relationships/footer" Target="footer26.xml"/><Relationship Id="rId38" Type="http://schemas.openxmlformats.org/officeDocument/2006/relationships/footer" Target="footer3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E96D60-D80D-4048-B03C-62ED7AF2B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3561</TotalTime>
  <Pages>1</Pages>
  <Words>17881</Words>
  <Characters>101925</Characters>
  <Application>Microsoft Office Word</Application>
  <DocSecurity>0</DocSecurity>
  <Lines>849</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MingradKriventceva</cp:lastModifiedBy>
  <cp:revision>304</cp:revision>
  <cp:lastPrinted>2025-11-11T09:21:00Z</cp:lastPrinted>
  <dcterms:created xsi:type="dcterms:W3CDTF">2025-09-24T13:59:00Z</dcterms:created>
  <dcterms:modified xsi:type="dcterms:W3CDTF">2025-12-25T06:32:00Z</dcterms:modified>
</cp:coreProperties>
</file>