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EB8" w:rsidRDefault="00DC6EB8">
      <w:pPr>
        <w:spacing w:after="160" w:line="259" w:lineRule="auto"/>
      </w:pPr>
    </w:p>
    <w:tbl>
      <w:tblPr>
        <w:tblpPr w:leftFromText="180" w:rightFromText="180" w:bottomFromText="160" w:vertAnchor="page" w:horzAnchor="margin" w:tblpY="166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9E66CD" w:rsidTr="009E66CD">
        <w:tc>
          <w:tcPr>
            <w:tcW w:w="10350" w:type="dxa"/>
            <w:gridSpan w:val="3"/>
            <w:tcBorders>
              <w:top w:val="nil"/>
              <w:left w:val="nil"/>
              <w:bottom w:val="nil"/>
              <w:right w:val="nil"/>
            </w:tcBorders>
            <w:vAlign w:val="center"/>
            <w:hideMark/>
          </w:tcPr>
          <w:p w:rsidR="009E66CD" w:rsidRDefault="009E66CD" w:rsidP="009E66CD">
            <w:pPr>
              <w:pStyle w:val="a6"/>
              <w:spacing w:line="256" w:lineRule="auto"/>
              <w:jc w:val="center"/>
              <w:rPr>
                <w:b/>
                <w:caps/>
                <w:sz w:val="24"/>
                <w:szCs w:val="24"/>
                <w:lang w:eastAsia="en-US"/>
              </w:rPr>
            </w:pPr>
            <w:r>
              <w:rPr>
                <w:b/>
                <w:caps/>
                <w:sz w:val="24"/>
                <w:szCs w:val="24"/>
                <w:lang w:eastAsia="en-US"/>
              </w:rPr>
              <w:t>ГРАФИЧЕСКОЕ ОПИСАНИЕ</w:t>
            </w:r>
            <w:bookmarkStart w:id="0" w:name="_GoBack"/>
            <w:bookmarkEnd w:id="0"/>
          </w:p>
        </w:tc>
      </w:tr>
      <w:tr w:rsidR="009E66CD" w:rsidTr="009E66CD">
        <w:tc>
          <w:tcPr>
            <w:tcW w:w="10350" w:type="dxa"/>
            <w:gridSpan w:val="3"/>
            <w:tcBorders>
              <w:top w:val="nil"/>
              <w:left w:val="nil"/>
              <w:bottom w:val="nil"/>
              <w:right w:val="nil"/>
            </w:tcBorders>
            <w:vAlign w:val="center"/>
            <w:hideMark/>
          </w:tcPr>
          <w:p w:rsidR="009E66CD" w:rsidRDefault="009E66CD" w:rsidP="009E66CD">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9E66CD" w:rsidRDefault="009E66CD" w:rsidP="009E66CD">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9E66CD" w:rsidRDefault="009E66CD" w:rsidP="009E66CD">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9E66CD" w:rsidTr="009E66CD">
        <w:tc>
          <w:tcPr>
            <w:tcW w:w="10350" w:type="dxa"/>
            <w:gridSpan w:val="3"/>
            <w:tcBorders>
              <w:top w:val="nil"/>
              <w:left w:val="nil"/>
              <w:bottom w:val="nil"/>
              <w:right w:val="nil"/>
            </w:tcBorders>
            <w:vAlign w:val="center"/>
          </w:tcPr>
          <w:p w:rsidR="009E66CD" w:rsidRDefault="009E66CD" w:rsidP="009E66CD">
            <w:pPr>
              <w:tabs>
                <w:tab w:val="left" w:pos="2738"/>
              </w:tabs>
              <w:spacing w:line="256" w:lineRule="auto"/>
              <w:jc w:val="center"/>
              <w:rPr>
                <w:sz w:val="20"/>
                <w:lang w:eastAsia="en-US"/>
              </w:rPr>
            </w:pPr>
          </w:p>
        </w:tc>
      </w:tr>
      <w:tr w:rsidR="009E66CD" w:rsidTr="009E66CD">
        <w:tc>
          <w:tcPr>
            <w:tcW w:w="10350" w:type="dxa"/>
            <w:gridSpan w:val="3"/>
            <w:tcBorders>
              <w:top w:val="nil"/>
              <w:left w:val="nil"/>
              <w:bottom w:val="nil"/>
              <w:right w:val="nil"/>
            </w:tcBorders>
            <w:vAlign w:val="center"/>
            <w:hideMark/>
          </w:tcPr>
          <w:p w:rsidR="009E66CD" w:rsidRDefault="009E66CD" w:rsidP="009E66CD">
            <w:pPr>
              <w:pStyle w:val="a6"/>
              <w:spacing w:line="256" w:lineRule="auto"/>
              <w:jc w:val="center"/>
              <w:rPr>
                <w:b/>
                <w:bCs/>
                <w:u w:val="single"/>
                <w:lang w:eastAsia="en-US"/>
              </w:rPr>
            </w:pPr>
            <w:r>
              <w:rPr>
                <w:b/>
                <w:bCs/>
                <w:u w:val="single"/>
                <w:lang w:eastAsia="en-US"/>
              </w:rPr>
              <w:t>Ж "Жилая зона"</w:t>
            </w:r>
          </w:p>
        </w:tc>
      </w:tr>
      <w:tr w:rsidR="009E66CD" w:rsidTr="009E66CD">
        <w:tc>
          <w:tcPr>
            <w:tcW w:w="10350" w:type="dxa"/>
            <w:gridSpan w:val="3"/>
            <w:tcBorders>
              <w:top w:val="nil"/>
              <w:left w:val="nil"/>
              <w:bottom w:val="nil"/>
              <w:right w:val="nil"/>
            </w:tcBorders>
            <w:vAlign w:val="center"/>
            <w:hideMark/>
          </w:tcPr>
          <w:p w:rsidR="009E66CD" w:rsidRDefault="009E66CD" w:rsidP="009E66CD">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9E66CD" w:rsidTr="009E66CD">
        <w:tc>
          <w:tcPr>
            <w:tcW w:w="10350" w:type="dxa"/>
            <w:gridSpan w:val="3"/>
            <w:tcBorders>
              <w:top w:val="nil"/>
              <w:left w:val="nil"/>
              <w:bottom w:val="nil"/>
              <w:right w:val="nil"/>
            </w:tcBorders>
            <w:vAlign w:val="center"/>
          </w:tcPr>
          <w:p w:rsidR="009E66CD" w:rsidRDefault="009E66CD" w:rsidP="009E66CD">
            <w:pPr>
              <w:pStyle w:val="12"/>
              <w:spacing w:line="240" w:lineRule="atLeast"/>
              <w:jc w:val="center"/>
              <w:rPr>
                <w:lang w:eastAsia="en-US"/>
              </w:rPr>
            </w:pPr>
          </w:p>
        </w:tc>
      </w:tr>
      <w:tr w:rsidR="009E66CD" w:rsidTr="009E66CD">
        <w:tc>
          <w:tcPr>
            <w:tcW w:w="10350" w:type="dxa"/>
            <w:gridSpan w:val="3"/>
            <w:tcBorders>
              <w:top w:val="nil"/>
              <w:left w:val="nil"/>
              <w:bottom w:val="nil"/>
              <w:right w:val="nil"/>
            </w:tcBorders>
            <w:vAlign w:val="center"/>
          </w:tcPr>
          <w:p w:rsidR="009E66CD" w:rsidRDefault="009E66CD" w:rsidP="009E66CD">
            <w:pPr>
              <w:pStyle w:val="12"/>
              <w:spacing w:line="240" w:lineRule="atLeast"/>
              <w:jc w:val="center"/>
              <w:rPr>
                <w:lang w:eastAsia="en-US"/>
              </w:rPr>
            </w:pPr>
          </w:p>
        </w:tc>
      </w:tr>
      <w:tr w:rsidR="009E66CD" w:rsidTr="009E66CD">
        <w:tc>
          <w:tcPr>
            <w:tcW w:w="10350" w:type="dxa"/>
            <w:gridSpan w:val="3"/>
            <w:tcBorders>
              <w:top w:val="nil"/>
              <w:left w:val="nil"/>
              <w:bottom w:val="single" w:sz="4" w:space="0" w:color="auto"/>
              <w:right w:val="nil"/>
            </w:tcBorders>
            <w:vAlign w:val="center"/>
            <w:hideMark/>
          </w:tcPr>
          <w:p w:rsidR="009E66CD" w:rsidRDefault="009E66CD" w:rsidP="009E66CD">
            <w:pPr>
              <w:pStyle w:val="12"/>
              <w:spacing w:line="240" w:lineRule="atLeast"/>
              <w:jc w:val="center"/>
              <w:rPr>
                <w:b/>
                <w:bCs/>
                <w:lang w:eastAsia="en-US"/>
              </w:rPr>
            </w:pPr>
            <w:r>
              <w:rPr>
                <w:b/>
                <w:bCs/>
                <w:lang w:eastAsia="en-US"/>
              </w:rPr>
              <w:t>Раздел 1</w:t>
            </w:r>
          </w:p>
        </w:tc>
      </w:tr>
      <w:tr w:rsidR="009E66CD" w:rsidTr="009E66CD">
        <w:trPr>
          <w:trHeight w:val="397"/>
        </w:trPr>
        <w:tc>
          <w:tcPr>
            <w:tcW w:w="10350" w:type="dxa"/>
            <w:gridSpan w:val="3"/>
            <w:tcBorders>
              <w:top w:val="single" w:sz="4" w:space="0" w:color="auto"/>
              <w:left w:val="single" w:sz="4" w:space="0" w:color="auto"/>
              <w:bottom w:val="single" w:sz="4" w:space="0" w:color="auto"/>
              <w:right w:val="single" w:sz="4" w:space="0" w:color="auto"/>
            </w:tcBorders>
            <w:vAlign w:val="center"/>
            <w:hideMark/>
          </w:tcPr>
          <w:p w:rsidR="009E66CD" w:rsidRDefault="009E66CD" w:rsidP="009E66CD">
            <w:pPr>
              <w:pStyle w:val="12"/>
              <w:spacing w:line="256" w:lineRule="auto"/>
              <w:jc w:val="center"/>
              <w:rPr>
                <w:b/>
                <w:bCs/>
                <w:sz w:val="20"/>
                <w:szCs w:val="24"/>
                <w:lang w:eastAsia="en-US"/>
              </w:rPr>
            </w:pPr>
            <w:r>
              <w:rPr>
                <w:b/>
                <w:bCs/>
                <w:sz w:val="20"/>
                <w:szCs w:val="24"/>
                <w:lang w:eastAsia="en-US"/>
              </w:rPr>
              <w:t>Сведения об объекте</w:t>
            </w:r>
          </w:p>
        </w:tc>
      </w:tr>
      <w:tr w:rsidR="009E66CD" w:rsidTr="009E66CD">
        <w:trPr>
          <w:trHeight w:val="246"/>
        </w:trPr>
        <w:tc>
          <w:tcPr>
            <w:tcW w:w="853" w:type="dxa"/>
            <w:tcBorders>
              <w:top w:val="single" w:sz="4" w:space="0" w:color="auto"/>
              <w:left w:val="single" w:sz="4" w:space="0" w:color="auto"/>
              <w:bottom w:val="single" w:sz="4" w:space="0" w:color="auto"/>
              <w:right w:val="single" w:sz="4" w:space="0" w:color="auto"/>
            </w:tcBorders>
            <w:vAlign w:val="center"/>
            <w:hideMark/>
          </w:tcPr>
          <w:p w:rsidR="009E66CD" w:rsidRDefault="009E66CD" w:rsidP="009E66CD">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9E66CD" w:rsidRDefault="009E66CD" w:rsidP="009E66CD">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9E66CD" w:rsidRDefault="009E66CD" w:rsidP="009E66CD">
            <w:pPr>
              <w:pStyle w:val="12"/>
              <w:spacing w:line="256" w:lineRule="auto"/>
              <w:jc w:val="center"/>
              <w:rPr>
                <w:b/>
                <w:bCs/>
                <w:sz w:val="20"/>
                <w:szCs w:val="24"/>
                <w:lang w:eastAsia="en-US"/>
              </w:rPr>
            </w:pPr>
            <w:r>
              <w:rPr>
                <w:b/>
                <w:bCs/>
                <w:sz w:val="20"/>
                <w:szCs w:val="24"/>
                <w:lang w:eastAsia="en-US"/>
              </w:rPr>
              <w:t>Описание характеристик</w:t>
            </w:r>
          </w:p>
        </w:tc>
      </w:tr>
      <w:tr w:rsidR="009E66CD" w:rsidTr="009E66CD">
        <w:trPr>
          <w:trHeight w:val="243"/>
        </w:trPr>
        <w:tc>
          <w:tcPr>
            <w:tcW w:w="853" w:type="dxa"/>
            <w:tcBorders>
              <w:top w:val="single" w:sz="4" w:space="0" w:color="auto"/>
              <w:left w:val="single" w:sz="4" w:space="0" w:color="auto"/>
              <w:bottom w:val="single" w:sz="4" w:space="0" w:color="auto"/>
              <w:right w:val="single" w:sz="4" w:space="0" w:color="auto"/>
            </w:tcBorders>
            <w:vAlign w:val="center"/>
            <w:hideMark/>
          </w:tcPr>
          <w:p w:rsidR="009E66CD" w:rsidRDefault="009E66CD" w:rsidP="009E66CD">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9E66CD" w:rsidRDefault="009E66CD" w:rsidP="009E66CD">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9E66CD" w:rsidRDefault="009E66CD" w:rsidP="009E66CD">
            <w:pPr>
              <w:pStyle w:val="12"/>
              <w:spacing w:line="256" w:lineRule="auto"/>
              <w:jc w:val="center"/>
              <w:rPr>
                <w:b/>
                <w:bCs/>
                <w:sz w:val="20"/>
                <w:szCs w:val="24"/>
                <w:lang w:eastAsia="en-US"/>
              </w:rPr>
            </w:pPr>
            <w:r>
              <w:rPr>
                <w:b/>
                <w:bCs/>
                <w:sz w:val="20"/>
                <w:szCs w:val="24"/>
                <w:lang w:eastAsia="en-US"/>
              </w:rPr>
              <w:t>3</w:t>
            </w:r>
          </w:p>
        </w:tc>
      </w:tr>
      <w:tr w:rsidR="009E66CD" w:rsidTr="009E66CD">
        <w:trPr>
          <w:trHeight w:val="243"/>
        </w:trPr>
        <w:tc>
          <w:tcPr>
            <w:tcW w:w="853" w:type="dxa"/>
            <w:tcBorders>
              <w:top w:val="single" w:sz="4" w:space="0" w:color="auto"/>
              <w:left w:val="single" w:sz="4" w:space="0" w:color="auto"/>
              <w:bottom w:val="single" w:sz="4" w:space="0" w:color="auto"/>
              <w:right w:val="single" w:sz="4" w:space="0" w:color="auto"/>
            </w:tcBorders>
            <w:hideMark/>
          </w:tcPr>
          <w:p w:rsidR="009E66CD" w:rsidRDefault="009E66CD" w:rsidP="009E66CD">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9E66CD" w:rsidRDefault="009E66CD" w:rsidP="009E66CD">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9E66CD" w:rsidRDefault="009E66CD" w:rsidP="009E66CD">
            <w:pPr>
              <w:pStyle w:val="12"/>
              <w:spacing w:line="256" w:lineRule="auto"/>
              <w:rPr>
                <w:sz w:val="20"/>
                <w:szCs w:val="24"/>
                <w:lang w:eastAsia="en-US"/>
              </w:rPr>
            </w:pPr>
            <w:r>
              <w:rPr>
                <w:sz w:val="20"/>
                <w:szCs w:val="24"/>
                <w:lang w:eastAsia="en-US"/>
              </w:rPr>
              <w:t>442000, Пензенская область, муниципальный район Земетчинский, сельское поселение Пролетарский сельсовет, поселок Дубрава</w:t>
            </w:r>
          </w:p>
        </w:tc>
      </w:tr>
      <w:tr w:rsidR="009E66CD" w:rsidTr="009E66CD">
        <w:trPr>
          <w:trHeight w:val="243"/>
        </w:trPr>
        <w:tc>
          <w:tcPr>
            <w:tcW w:w="853" w:type="dxa"/>
            <w:tcBorders>
              <w:top w:val="single" w:sz="4" w:space="0" w:color="auto"/>
              <w:left w:val="single" w:sz="4" w:space="0" w:color="auto"/>
              <w:bottom w:val="single" w:sz="4" w:space="0" w:color="auto"/>
              <w:right w:val="single" w:sz="4" w:space="0" w:color="auto"/>
            </w:tcBorders>
            <w:hideMark/>
          </w:tcPr>
          <w:p w:rsidR="009E66CD" w:rsidRDefault="009E66CD" w:rsidP="009E66CD">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9E66CD" w:rsidRDefault="009E66CD" w:rsidP="009E66CD">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9E66CD" w:rsidRDefault="009E66CD" w:rsidP="009E66CD">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9E66CD" w:rsidRDefault="009E66CD" w:rsidP="009E66CD">
            <w:pPr>
              <w:spacing w:line="256" w:lineRule="auto"/>
              <w:rPr>
                <w:sz w:val="20"/>
                <w:lang w:eastAsia="en-US"/>
              </w:rPr>
            </w:pPr>
            <w:r>
              <w:rPr>
                <w:sz w:val="20"/>
                <w:lang w:val="en-US" w:eastAsia="en-US"/>
              </w:rPr>
              <w:t>178880 кв.м ± 7401.49 кв.м</w:t>
            </w:r>
          </w:p>
        </w:tc>
      </w:tr>
      <w:tr w:rsidR="009E66CD" w:rsidTr="009E66CD">
        <w:trPr>
          <w:trHeight w:val="243"/>
        </w:trPr>
        <w:tc>
          <w:tcPr>
            <w:tcW w:w="853" w:type="dxa"/>
            <w:tcBorders>
              <w:top w:val="single" w:sz="4" w:space="0" w:color="auto"/>
              <w:left w:val="single" w:sz="4" w:space="0" w:color="auto"/>
              <w:bottom w:val="single" w:sz="4" w:space="0" w:color="auto"/>
              <w:right w:val="single" w:sz="4" w:space="0" w:color="auto"/>
            </w:tcBorders>
            <w:hideMark/>
          </w:tcPr>
          <w:p w:rsidR="009E66CD" w:rsidRDefault="009E66CD" w:rsidP="009E66CD">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9E66CD" w:rsidRDefault="009E66CD" w:rsidP="009E66CD">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9E66CD" w:rsidRDefault="009E66CD" w:rsidP="009E66CD">
            <w:pPr>
              <w:pStyle w:val="12"/>
              <w:spacing w:line="256" w:lineRule="auto"/>
              <w:rPr>
                <w:sz w:val="20"/>
                <w:szCs w:val="24"/>
                <w:lang w:val="en-US" w:eastAsia="en-US"/>
              </w:rPr>
            </w:pPr>
            <w:r>
              <w:rPr>
                <w:sz w:val="20"/>
                <w:szCs w:val="24"/>
                <w:lang w:val="en-US" w:eastAsia="en-US"/>
              </w:rPr>
              <w:t>–</w:t>
            </w:r>
          </w:p>
        </w:tc>
      </w:tr>
    </w:tbl>
    <w:p w:rsidR="0099710C" w:rsidRDefault="0099710C">
      <w:pPr>
        <w:spacing w:after="160" w:line="259" w:lineRule="auto"/>
      </w:pPr>
    </w:p>
    <w:p w:rsidR="00344421" w:rsidRDefault="00344421" w:rsidP="00344421">
      <w:r>
        <w:br w:type="page"/>
      </w:r>
    </w:p>
    <w:p w:rsidR="00344421" w:rsidRDefault="00344421" w:rsidP="00344421">
      <w:pPr>
        <w:sectPr w:rsidR="00344421" w:rsidSect="00344421">
          <w:headerReference w:type="default" r:id="rId8"/>
          <w:footerReference w:type="even" r:id="rId9"/>
          <w:footerReference w:type="default" r:id="rId10"/>
          <w:type w:val="continuous"/>
          <w:pgSz w:w="11906" w:h="16838"/>
          <w:pgMar w:top="1134" w:right="566" w:bottom="1134" w:left="1134" w:header="709" w:footer="709" w:gutter="0"/>
          <w:cols w:space="720"/>
        </w:sectPr>
      </w:pPr>
    </w:p>
    <w:p w:rsidR="00344421" w:rsidRDefault="00344421" w:rsidP="00344421">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344421" w:rsidTr="00344421">
        <w:trPr>
          <w:trHeight w:val="430"/>
        </w:trPr>
        <w:tc>
          <w:tcPr>
            <w:tcW w:w="10632" w:type="dxa"/>
            <w:gridSpan w:val="6"/>
            <w:tcBorders>
              <w:top w:val="nil"/>
              <w:left w:val="nil"/>
              <w:bottom w:val="single" w:sz="4" w:space="0" w:color="auto"/>
              <w:right w:val="nil"/>
            </w:tcBorders>
            <w:hideMark/>
          </w:tcPr>
          <w:p w:rsidR="00344421" w:rsidRDefault="00344421">
            <w:pPr>
              <w:pStyle w:val="12"/>
              <w:spacing w:line="256" w:lineRule="auto"/>
              <w:jc w:val="center"/>
              <w:rPr>
                <w:b/>
                <w:bCs/>
                <w:sz w:val="20"/>
                <w:lang w:eastAsia="en-US"/>
              </w:rPr>
            </w:pPr>
            <w:r>
              <w:rPr>
                <w:b/>
                <w:bCs/>
                <w:lang w:eastAsia="en-US"/>
              </w:rPr>
              <w:t>Раздел 2</w:t>
            </w:r>
          </w:p>
        </w:tc>
      </w:tr>
      <w:tr w:rsidR="00344421" w:rsidTr="00344421">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344421" w:rsidRDefault="00344421">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344421" w:rsidTr="00344421">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44421" w:rsidRDefault="00344421">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344421" w:rsidTr="00344421">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344421" w:rsidTr="00344421">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line="256" w:lineRule="auto"/>
              <w:jc w:val="center"/>
              <w:rPr>
                <w:b/>
                <w:bCs/>
                <w:sz w:val="20"/>
                <w:lang w:eastAsia="en-US"/>
              </w:rPr>
            </w:pPr>
            <w:r>
              <w:rPr>
                <w:b/>
                <w:bCs/>
                <w:sz w:val="20"/>
                <w:lang w:eastAsia="en-US"/>
              </w:rPr>
              <w:t>Обозначение</w:t>
            </w:r>
          </w:p>
          <w:p w:rsidR="00344421" w:rsidRDefault="00344421">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344421" w:rsidRDefault="00344421">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344421" w:rsidTr="00344421">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344421" w:rsidRDefault="00344421">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344421" w:rsidRDefault="00344421">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344421" w:rsidRDefault="00344421">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344421" w:rsidRDefault="00344421">
            <w:pPr>
              <w:spacing w:line="256" w:lineRule="auto"/>
              <w:rPr>
                <w:b/>
                <w:bCs/>
                <w:sz w:val="20"/>
                <w:szCs w:val="20"/>
                <w:lang w:eastAsia="en-US"/>
              </w:rPr>
            </w:pP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line="256" w:lineRule="auto"/>
              <w:jc w:val="center"/>
              <w:rPr>
                <w:b/>
                <w:bCs/>
                <w:sz w:val="20"/>
                <w:lang w:eastAsia="en-US"/>
              </w:rPr>
            </w:pPr>
            <w:r>
              <w:rPr>
                <w:b/>
                <w:bCs/>
                <w:sz w:val="20"/>
                <w:lang w:eastAsia="en-US"/>
              </w:rPr>
              <w:t>6</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418968.00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1269826.00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418949.00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1269824.00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418948.00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1269807.00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418884.00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1269739.00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418772.00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1269605.00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418749.00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1269572.00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418600.00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1269395.00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418560.00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1269358.00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418464.00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1269240.00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418400.00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1269170.00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418313.00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1269076.00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418230.00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1268993.00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418164.00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1268923.00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418149.00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1268917.00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418090.00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1268914.00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418038.00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1268877.00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418115.00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1268764.00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418149.00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1268718.00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418208.46</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1268772.24</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418298.00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1268866.00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418527.00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1269125.00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418608.00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1269208.00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418729.85</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1269362.98</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418757.44</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1269400.01</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418857.53</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1269502.29</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419003.00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1269679.00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419052.00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1269740.00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419008.00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1269777.00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419013.00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1269784.00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418998.00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1269796.00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418968.00</w:t>
            </w:r>
          </w:p>
        </w:tc>
        <w:tc>
          <w:tcPr>
            <w:tcW w:w="156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1269826.00</w:t>
            </w:r>
          </w:p>
        </w:tc>
        <w:tc>
          <w:tcPr>
            <w:tcW w:w="2278"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jc w:val="center"/>
              <w:rPr>
                <w:sz w:val="18"/>
                <w:szCs w:val="20"/>
                <w:lang w:eastAsia="en-US"/>
              </w:rPr>
            </w:pPr>
            <w:r>
              <w:rPr>
                <w:sz w:val="18"/>
                <w:szCs w:val="20"/>
                <w:lang w:eastAsia="en-US"/>
              </w:rPr>
              <w:t>–</w:t>
            </w:r>
          </w:p>
        </w:tc>
      </w:tr>
      <w:tr w:rsidR="00344421" w:rsidTr="00344421">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44421" w:rsidRDefault="00344421">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344421" w:rsidTr="00344421">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line="256" w:lineRule="auto"/>
              <w:jc w:val="center"/>
              <w:rPr>
                <w:b/>
                <w:bCs/>
                <w:sz w:val="20"/>
                <w:lang w:eastAsia="en-US"/>
              </w:rPr>
            </w:pPr>
            <w:r>
              <w:rPr>
                <w:b/>
                <w:bCs/>
                <w:sz w:val="20"/>
                <w:lang w:eastAsia="en-US"/>
              </w:rPr>
              <w:t>Обозначение</w:t>
            </w:r>
          </w:p>
          <w:p w:rsidR="00344421" w:rsidRDefault="00344421">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344421" w:rsidRDefault="00344421">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344421" w:rsidTr="00344421">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344421" w:rsidRDefault="00344421">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344421" w:rsidRDefault="00344421">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344421" w:rsidRDefault="00344421">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344421" w:rsidRDefault="00344421">
            <w:pPr>
              <w:spacing w:line="256" w:lineRule="auto"/>
              <w:rPr>
                <w:b/>
                <w:bCs/>
                <w:sz w:val="20"/>
                <w:szCs w:val="20"/>
                <w:lang w:eastAsia="en-US"/>
              </w:rPr>
            </w:pPr>
          </w:p>
        </w:tc>
      </w:tr>
      <w:tr w:rsidR="00344421" w:rsidTr="00344421">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344421" w:rsidRDefault="00344421">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344421" w:rsidRDefault="00344421">
            <w:pPr>
              <w:pStyle w:val="12"/>
              <w:spacing w:line="256" w:lineRule="auto"/>
              <w:jc w:val="center"/>
              <w:rPr>
                <w:b/>
                <w:bCs/>
                <w:sz w:val="20"/>
                <w:lang w:eastAsia="en-US"/>
              </w:rPr>
            </w:pPr>
            <w:r>
              <w:rPr>
                <w:b/>
                <w:bCs/>
                <w:sz w:val="20"/>
                <w:lang w:eastAsia="en-US"/>
              </w:rPr>
              <w:t>6</w:t>
            </w:r>
          </w:p>
        </w:tc>
      </w:tr>
      <w:tr w:rsidR="00344421" w:rsidTr="00344421">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344421" w:rsidRDefault="00344421">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344421" w:rsidRDefault="00344421">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344421" w:rsidRDefault="00344421">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344421" w:rsidRDefault="00344421">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344421" w:rsidRDefault="00344421">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344421" w:rsidRDefault="00344421">
            <w:pPr>
              <w:spacing w:line="256" w:lineRule="auto"/>
              <w:jc w:val="center"/>
              <w:rPr>
                <w:lang w:eastAsia="en-US"/>
              </w:rPr>
            </w:pPr>
            <w:r>
              <w:rPr>
                <w:sz w:val="18"/>
                <w:szCs w:val="18"/>
                <w:lang w:eastAsia="en-US"/>
              </w:rPr>
              <w:t>–</w:t>
            </w:r>
          </w:p>
        </w:tc>
      </w:tr>
    </w:tbl>
    <w:p w:rsidR="00344421" w:rsidRDefault="00344421" w:rsidP="00344421">
      <w:pPr>
        <w:sectPr w:rsidR="00344421">
          <w:type w:val="continuous"/>
          <w:pgSz w:w="11906" w:h="16838"/>
          <w:pgMar w:top="1134" w:right="1085" w:bottom="1134" w:left="1134" w:header="709" w:footer="709" w:gutter="0"/>
          <w:cols w:space="720"/>
        </w:sectPr>
      </w:pPr>
    </w:p>
    <w:p w:rsidR="00344421" w:rsidRDefault="00344421" w:rsidP="00344421"/>
    <w:p w:rsidR="00344421" w:rsidRDefault="00344421">
      <w:pPr>
        <w:spacing w:after="160" w:line="259" w:lineRule="auto"/>
      </w:pP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3B09A3" w:rsidTr="003B09A3">
        <w:tc>
          <w:tcPr>
            <w:tcW w:w="10349" w:type="dxa"/>
            <w:gridSpan w:val="3"/>
            <w:tcBorders>
              <w:top w:val="nil"/>
              <w:left w:val="nil"/>
              <w:bottom w:val="nil"/>
              <w:right w:val="nil"/>
            </w:tcBorders>
            <w:vAlign w:val="center"/>
            <w:hideMark/>
          </w:tcPr>
          <w:p w:rsidR="003B09A3" w:rsidRDefault="003B09A3"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3B09A3" w:rsidTr="003B09A3">
        <w:tc>
          <w:tcPr>
            <w:tcW w:w="10349" w:type="dxa"/>
            <w:gridSpan w:val="3"/>
            <w:tcBorders>
              <w:top w:val="nil"/>
              <w:left w:val="nil"/>
              <w:bottom w:val="nil"/>
              <w:right w:val="nil"/>
            </w:tcBorders>
            <w:vAlign w:val="center"/>
            <w:hideMark/>
          </w:tcPr>
          <w:p w:rsidR="003B09A3" w:rsidRDefault="003B09A3"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3B09A3" w:rsidRDefault="003B09A3"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3B09A3" w:rsidRDefault="003B09A3"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3B09A3" w:rsidTr="003B09A3">
        <w:tc>
          <w:tcPr>
            <w:tcW w:w="10349" w:type="dxa"/>
            <w:gridSpan w:val="3"/>
            <w:tcBorders>
              <w:top w:val="nil"/>
              <w:left w:val="nil"/>
              <w:bottom w:val="nil"/>
              <w:right w:val="nil"/>
            </w:tcBorders>
            <w:vAlign w:val="center"/>
          </w:tcPr>
          <w:p w:rsidR="003B09A3" w:rsidRDefault="003B09A3" w:rsidP="0002019A">
            <w:pPr>
              <w:tabs>
                <w:tab w:val="left" w:pos="2738"/>
              </w:tabs>
              <w:spacing w:line="256" w:lineRule="auto"/>
              <w:jc w:val="center"/>
              <w:rPr>
                <w:sz w:val="20"/>
                <w:lang w:eastAsia="en-US"/>
              </w:rPr>
            </w:pPr>
          </w:p>
        </w:tc>
      </w:tr>
      <w:tr w:rsidR="003B09A3" w:rsidTr="003B09A3">
        <w:tc>
          <w:tcPr>
            <w:tcW w:w="10349" w:type="dxa"/>
            <w:gridSpan w:val="3"/>
            <w:tcBorders>
              <w:top w:val="nil"/>
              <w:left w:val="nil"/>
              <w:bottom w:val="nil"/>
              <w:right w:val="nil"/>
            </w:tcBorders>
            <w:vAlign w:val="center"/>
            <w:hideMark/>
          </w:tcPr>
          <w:p w:rsidR="003B09A3" w:rsidRDefault="003B09A3" w:rsidP="0002019A">
            <w:pPr>
              <w:pStyle w:val="a6"/>
              <w:spacing w:line="256" w:lineRule="auto"/>
              <w:jc w:val="center"/>
              <w:rPr>
                <w:b/>
                <w:bCs/>
                <w:u w:val="single"/>
                <w:lang w:eastAsia="en-US"/>
              </w:rPr>
            </w:pPr>
            <w:r>
              <w:rPr>
                <w:b/>
                <w:bCs/>
                <w:u w:val="single"/>
                <w:lang w:eastAsia="en-US"/>
              </w:rPr>
              <w:t>Ж "Жилая зона"</w:t>
            </w:r>
          </w:p>
        </w:tc>
      </w:tr>
      <w:tr w:rsidR="003B09A3" w:rsidTr="003B09A3">
        <w:tc>
          <w:tcPr>
            <w:tcW w:w="10349" w:type="dxa"/>
            <w:gridSpan w:val="3"/>
            <w:tcBorders>
              <w:top w:val="nil"/>
              <w:left w:val="nil"/>
              <w:bottom w:val="nil"/>
              <w:right w:val="nil"/>
            </w:tcBorders>
            <w:vAlign w:val="center"/>
            <w:hideMark/>
          </w:tcPr>
          <w:p w:rsidR="003B09A3" w:rsidRDefault="003B09A3"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3B09A3" w:rsidTr="003B09A3">
        <w:tc>
          <w:tcPr>
            <w:tcW w:w="10349" w:type="dxa"/>
            <w:gridSpan w:val="3"/>
            <w:tcBorders>
              <w:top w:val="nil"/>
              <w:left w:val="nil"/>
              <w:bottom w:val="nil"/>
              <w:right w:val="nil"/>
            </w:tcBorders>
            <w:vAlign w:val="center"/>
          </w:tcPr>
          <w:p w:rsidR="003B09A3" w:rsidRDefault="003B09A3" w:rsidP="0002019A">
            <w:pPr>
              <w:pStyle w:val="12"/>
              <w:spacing w:line="240" w:lineRule="atLeast"/>
              <w:jc w:val="center"/>
              <w:rPr>
                <w:lang w:eastAsia="en-US"/>
              </w:rPr>
            </w:pPr>
          </w:p>
        </w:tc>
      </w:tr>
      <w:tr w:rsidR="003B09A3" w:rsidTr="003B09A3">
        <w:tc>
          <w:tcPr>
            <w:tcW w:w="10349" w:type="dxa"/>
            <w:gridSpan w:val="3"/>
            <w:tcBorders>
              <w:top w:val="nil"/>
              <w:left w:val="nil"/>
              <w:bottom w:val="nil"/>
              <w:right w:val="nil"/>
            </w:tcBorders>
            <w:vAlign w:val="center"/>
          </w:tcPr>
          <w:p w:rsidR="003B09A3" w:rsidRDefault="003B09A3" w:rsidP="0002019A">
            <w:pPr>
              <w:pStyle w:val="12"/>
              <w:spacing w:line="240" w:lineRule="atLeast"/>
              <w:jc w:val="center"/>
              <w:rPr>
                <w:lang w:eastAsia="en-US"/>
              </w:rPr>
            </w:pPr>
          </w:p>
        </w:tc>
      </w:tr>
      <w:tr w:rsidR="003B09A3" w:rsidTr="003B09A3">
        <w:tc>
          <w:tcPr>
            <w:tcW w:w="10349" w:type="dxa"/>
            <w:gridSpan w:val="3"/>
            <w:tcBorders>
              <w:top w:val="nil"/>
              <w:left w:val="nil"/>
              <w:bottom w:val="single" w:sz="4" w:space="0" w:color="auto"/>
              <w:right w:val="nil"/>
            </w:tcBorders>
            <w:vAlign w:val="center"/>
            <w:hideMark/>
          </w:tcPr>
          <w:p w:rsidR="003B09A3" w:rsidRDefault="003B09A3" w:rsidP="0002019A">
            <w:pPr>
              <w:pStyle w:val="12"/>
              <w:spacing w:line="240" w:lineRule="atLeast"/>
              <w:jc w:val="center"/>
              <w:rPr>
                <w:b/>
                <w:bCs/>
                <w:lang w:eastAsia="en-US"/>
              </w:rPr>
            </w:pPr>
            <w:r>
              <w:rPr>
                <w:b/>
                <w:bCs/>
                <w:lang w:eastAsia="en-US"/>
              </w:rPr>
              <w:t>Раздел 1</w:t>
            </w:r>
          </w:p>
        </w:tc>
      </w:tr>
      <w:tr w:rsidR="003B09A3" w:rsidTr="003B09A3">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3B09A3" w:rsidTr="003B09A3">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3B09A3" w:rsidTr="003B09A3">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3</w:t>
            </w:r>
          </w:p>
        </w:tc>
      </w:tr>
      <w:tr w:rsidR="003B09A3" w:rsidTr="003B09A3">
        <w:trPr>
          <w:trHeight w:val="243"/>
        </w:trPr>
        <w:tc>
          <w:tcPr>
            <w:tcW w:w="852"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sz w:val="20"/>
                <w:szCs w:val="24"/>
                <w:lang w:eastAsia="en-US"/>
              </w:rPr>
            </w:pPr>
            <w:r>
              <w:rPr>
                <w:sz w:val="20"/>
                <w:szCs w:val="24"/>
                <w:lang w:eastAsia="en-US"/>
              </w:rPr>
              <w:t>442016, Пензенская область, муниципальный район Земетчинский, сельское поселение Пролетарский сельсовет, деревня Ждановка</w:t>
            </w:r>
          </w:p>
        </w:tc>
      </w:tr>
      <w:tr w:rsidR="003B09A3" w:rsidTr="003B09A3">
        <w:trPr>
          <w:trHeight w:val="243"/>
        </w:trPr>
        <w:tc>
          <w:tcPr>
            <w:tcW w:w="852"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3B09A3" w:rsidRDefault="003B09A3"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rPr>
                <w:sz w:val="20"/>
                <w:lang w:eastAsia="en-US"/>
              </w:rPr>
            </w:pPr>
            <w:r>
              <w:rPr>
                <w:sz w:val="20"/>
                <w:lang w:val="en-US" w:eastAsia="en-US"/>
              </w:rPr>
              <w:t>751568 кв.м ± 15171.28 кв.м</w:t>
            </w:r>
          </w:p>
        </w:tc>
      </w:tr>
      <w:tr w:rsidR="003B09A3" w:rsidTr="003B09A3">
        <w:trPr>
          <w:trHeight w:val="243"/>
        </w:trPr>
        <w:tc>
          <w:tcPr>
            <w:tcW w:w="852"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sz w:val="20"/>
                <w:szCs w:val="24"/>
                <w:lang w:val="en-US" w:eastAsia="en-US"/>
              </w:rPr>
            </w:pPr>
            <w:r>
              <w:rPr>
                <w:sz w:val="20"/>
                <w:szCs w:val="24"/>
                <w:lang w:val="en-US" w:eastAsia="en-US"/>
              </w:rPr>
              <w:t>–</w:t>
            </w:r>
          </w:p>
        </w:tc>
      </w:tr>
    </w:tbl>
    <w:p w:rsidR="003B09A3" w:rsidRDefault="003B09A3" w:rsidP="003B09A3">
      <w:r>
        <w:br w:type="page"/>
      </w:r>
    </w:p>
    <w:p w:rsidR="003B09A3" w:rsidRDefault="003B09A3" w:rsidP="003B09A3">
      <w:pPr>
        <w:sectPr w:rsidR="003B09A3" w:rsidSect="003B09A3">
          <w:type w:val="continuous"/>
          <w:pgSz w:w="11906" w:h="16838"/>
          <w:pgMar w:top="1134" w:right="566" w:bottom="1134" w:left="1134" w:header="709" w:footer="709" w:gutter="0"/>
          <w:cols w:space="720"/>
        </w:sectPr>
      </w:pPr>
    </w:p>
    <w:p w:rsidR="003B09A3" w:rsidRDefault="003B09A3" w:rsidP="003B09A3">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3B09A3" w:rsidTr="00165138">
        <w:trPr>
          <w:trHeight w:val="301"/>
        </w:trPr>
        <w:tc>
          <w:tcPr>
            <w:tcW w:w="10632" w:type="dxa"/>
            <w:gridSpan w:val="6"/>
            <w:tcBorders>
              <w:top w:val="nil"/>
              <w:left w:val="nil"/>
              <w:bottom w:val="single" w:sz="4" w:space="0" w:color="auto"/>
              <w:right w:val="nil"/>
            </w:tcBorders>
            <w:hideMark/>
          </w:tcPr>
          <w:p w:rsidR="003B09A3" w:rsidRDefault="003B09A3" w:rsidP="0002019A">
            <w:pPr>
              <w:pStyle w:val="12"/>
              <w:spacing w:line="256" w:lineRule="auto"/>
              <w:jc w:val="center"/>
              <w:rPr>
                <w:b/>
                <w:bCs/>
                <w:sz w:val="20"/>
                <w:lang w:eastAsia="en-US"/>
              </w:rPr>
            </w:pPr>
            <w:r>
              <w:rPr>
                <w:b/>
                <w:bCs/>
                <w:lang w:eastAsia="en-US"/>
              </w:rPr>
              <w:t>Раздел 2</w:t>
            </w:r>
          </w:p>
        </w:tc>
      </w:tr>
      <w:tr w:rsidR="003B09A3" w:rsidTr="003B09A3">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3B09A3" w:rsidTr="003B09A3">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3B09A3" w:rsidTr="003B09A3">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3B09A3" w:rsidTr="003B09A3">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Обозначение</w:t>
            </w:r>
          </w:p>
          <w:p w:rsidR="003B09A3" w:rsidRDefault="003B09A3"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3B09A3" w:rsidTr="003B09A3">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6</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415403.00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1256983.00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415338.00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1256942.00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415241.00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1256878.00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415246.00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1256848.00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415365.00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1256626.00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415460.00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1256466.00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415522.00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1256350.00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415562.00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1256275.00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415669.00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1256066.00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415791.00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1255815.00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415897.00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1255583.00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415926.00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1255533.00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416155.00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1255615.00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416184.00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1255612.00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416251.00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1255600.00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416322.00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1255586.00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416333.31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1255626.29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416368.26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1255648.68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416340.59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1255698.37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416372.26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1255736.23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416355.17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1255756.95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416353.09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1255755.36</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416329.67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1255740.97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416306.00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1255738.78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416250.30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1255788.66</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416199.70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1255841.45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416195.33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1255865.11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416209.89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1255897.15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416211.71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1255921.18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416241.56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1255934.29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416206.25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1256035.50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416232.46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1256052.61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416217.90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1256081.37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416180.48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1256063.08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416140.72</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1256048.24</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416097.03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1256056.61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416020.94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1256087.19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415984.17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1256103.94</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415950.36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1256157.68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415881.14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1256185.49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415817.63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1256296.34</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415756.95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1256361.18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415747.65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1256424.10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415747.65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1256523.32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415757.65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1256540.64</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lastRenderedPageBreak/>
              <w:t>46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415786.85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1256553.92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415788.67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1256572.49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415693.28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1256697.00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415613.91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1256830.98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415450.45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1256902.70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415417.70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1256966.55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415408.79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1256963.86</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415403.00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1256983.00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415663.00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1257240.00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415547.00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1257190.00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415474.00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1257152.00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415443.00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1257084.00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415404.05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1256985.66</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415415.77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1257003.00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415430.43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1257010.46</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415445.47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1257002.88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415445.59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1257002.68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415482.25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1256937.42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415604.51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1256884.11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415605.46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1256883.67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415653.43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1256859.65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415660.75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1256852.33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415660.91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1256852.04</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415726.35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1256734.26</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415791.26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1256656.36</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415792.76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1256654.30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415839.68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1256580.57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415840.13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1256579.83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415842.81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1256569.83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415841.38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1256562.40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415827.42</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1256527.52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415826.17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1256524.95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415818.85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1256517.63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415815.18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1256515.98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415789.65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1256507.47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415789.65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1256425.47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415795.20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1256381.07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415849.94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1256323.31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415852.74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1256319.55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415852.78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1256319.47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415908.80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1256221.45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415973.23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1256193.54</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415975.28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1256192.51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415982.14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1256185.95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416010.65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1256141.27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416033.74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1256132.33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416075.79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1256130.33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416084.84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1256127.67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416088.22</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1256125.22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416121.42</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1256095.35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416136.06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1256092.87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416154.29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1256098.60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416158.63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1256108.22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416159.54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1256109.99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416166.86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1256117.31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416176.86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1256099.99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416178.00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1256098.00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416174.84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1256103.84</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416172.51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1256108.04</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416161.00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1256130.00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416011.00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1256481.00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lastRenderedPageBreak/>
              <w:t>106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415964.00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1256588.00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415931.00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1256665.00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415908.00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1256736.00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415871.00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1256849.00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415856.00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1256927.00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415839.00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1256991.00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415762.00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1257083.00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415698.00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1257159.00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415665.00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1257204.00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415663.00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1257240.00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3B09A3" w:rsidTr="003B09A3">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Обозначение</w:t>
            </w:r>
          </w:p>
          <w:p w:rsidR="003B09A3" w:rsidRDefault="003B09A3"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3B09A3" w:rsidTr="003B09A3">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6</w:t>
            </w:r>
          </w:p>
        </w:tc>
      </w:tr>
      <w:tr w:rsidR="003B09A3" w:rsidTr="003B09A3">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eastAsia="en-US"/>
              </w:rPr>
              <w:t>–</w:t>
            </w:r>
          </w:p>
        </w:tc>
      </w:tr>
    </w:tbl>
    <w:p w:rsidR="003B09A3" w:rsidRDefault="003B09A3" w:rsidP="003B09A3">
      <w:pPr>
        <w:spacing w:after="160" w:line="259" w:lineRule="auto"/>
        <w:jc w:val="center"/>
      </w:pPr>
    </w:p>
    <w:p w:rsidR="003B09A3" w:rsidRDefault="003B09A3">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3B09A3" w:rsidTr="003B09A3">
        <w:tc>
          <w:tcPr>
            <w:tcW w:w="10349" w:type="dxa"/>
            <w:gridSpan w:val="3"/>
            <w:tcBorders>
              <w:top w:val="nil"/>
              <w:left w:val="nil"/>
              <w:bottom w:val="nil"/>
              <w:right w:val="nil"/>
            </w:tcBorders>
            <w:vAlign w:val="center"/>
            <w:hideMark/>
          </w:tcPr>
          <w:p w:rsidR="003B09A3" w:rsidRDefault="003B09A3"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3B09A3" w:rsidTr="003B09A3">
        <w:tc>
          <w:tcPr>
            <w:tcW w:w="10349" w:type="dxa"/>
            <w:gridSpan w:val="3"/>
            <w:tcBorders>
              <w:top w:val="nil"/>
              <w:left w:val="nil"/>
              <w:bottom w:val="nil"/>
              <w:right w:val="nil"/>
            </w:tcBorders>
            <w:vAlign w:val="center"/>
            <w:hideMark/>
          </w:tcPr>
          <w:p w:rsidR="003B09A3" w:rsidRDefault="003B09A3"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3B09A3" w:rsidRDefault="003B09A3"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3B09A3" w:rsidRDefault="003B09A3"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3B09A3" w:rsidTr="003B09A3">
        <w:tc>
          <w:tcPr>
            <w:tcW w:w="10349" w:type="dxa"/>
            <w:gridSpan w:val="3"/>
            <w:tcBorders>
              <w:top w:val="nil"/>
              <w:left w:val="nil"/>
              <w:bottom w:val="nil"/>
              <w:right w:val="nil"/>
            </w:tcBorders>
            <w:vAlign w:val="center"/>
          </w:tcPr>
          <w:p w:rsidR="003B09A3" w:rsidRDefault="003B09A3" w:rsidP="0002019A">
            <w:pPr>
              <w:tabs>
                <w:tab w:val="left" w:pos="2738"/>
              </w:tabs>
              <w:spacing w:line="256" w:lineRule="auto"/>
              <w:jc w:val="center"/>
              <w:rPr>
                <w:sz w:val="20"/>
                <w:lang w:eastAsia="en-US"/>
              </w:rPr>
            </w:pPr>
          </w:p>
        </w:tc>
      </w:tr>
      <w:tr w:rsidR="003B09A3" w:rsidTr="003B09A3">
        <w:tc>
          <w:tcPr>
            <w:tcW w:w="10349" w:type="dxa"/>
            <w:gridSpan w:val="3"/>
            <w:tcBorders>
              <w:top w:val="nil"/>
              <w:left w:val="nil"/>
              <w:bottom w:val="nil"/>
              <w:right w:val="nil"/>
            </w:tcBorders>
            <w:vAlign w:val="center"/>
            <w:hideMark/>
          </w:tcPr>
          <w:p w:rsidR="003B09A3" w:rsidRDefault="003B09A3" w:rsidP="0002019A">
            <w:pPr>
              <w:pStyle w:val="a6"/>
              <w:spacing w:line="256" w:lineRule="auto"/>
              <w:jc w:val="center"/>
              <w:rPr>
                <w:b/>
                <w:bCs/>
                <w:u w:val="single"/>
                <w:lang w:eastAsia="en-US"/>
              </w:rPr>
            </w:pPr>
            <w:r>
              <w:rPr>
                <w:b/>
                <w:bCs/>
                <w:u w:val="single"/>
                <w:lang w:eastAsia="en-US"/>
              </w:rPr>
              <w:t>Ж "Жилая зона"</w:t>
            </w:r>
          </w:p>
        </w:tc>
      </w:tr>
      <w:tr w:rsidR="003B09A3" w:rsidTr="003B09A3">
        <w:tc>
          <w:tcPr>
            <w:tcW w:w="10349" w:type="dxa"/>
            <w:gridSpan w:val="3"/>
            <w:tcBorders>
              <w:top w:val="nil"/>
              <w:left w:val="nil"/>
              <w:bottom w:val="nil"/>
              <w:right w:val="nil"/>
            </w:tcBorders>
            <w:vAlign w:val="center"/>
            <w:hideMark/>
          </w:tcPr>
          <w:p w:rsidR="003B09A3" w:rsidRDefault="003B09A3"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3B09A3" w:rsidTr="003B09A3">
        <w:tc>
          <w:tcPr>
            <w:tcW w:w="10349" w:type="dxa"/>
            <w:gridSpan w:val="3"/>
            <w:tcBorders>
              <w:top w:val="nil"/>
              <w:left w:val="nil"/>
              <w:bottom w:val="nil"/>
              <w:right w:val="nil"/>
            </w:tcBorders>
            <w:vAlign w:val="center"/>
          </w:tcPr>
          <w:p w:rsidR="003B09A3" w:rsidRDefault="003B09A3" w:rsidP="0002019A">
            <w:pPr>
              <w:pStyle w:val="12"/>
              <w:spacing w:line="240" w:lineRule="atLeast"/>
              <w:jc w:val="center"/>
              <w:rPr>
                <w:lang w:eastAsia="en-US"/>
              </w:rPr>
            </w:pPr>
          </w:p>
        </w:tc>
      </w:tr>
      <w:tr w:rsidR="003B09A3" w:rsidTr="003B09A3">
        <w:tc>
          <w:tcPr>
            <w:tcW w:w="10349" w:type="dxa"/>
            <w:gridSpan w:val="3"/>
            <w:tcBorders>
              <w:top w:val="nil"/>
              <w:left w:val="nil"/>
              <w:bottom w:val="nil"/>
              <w:right w:val="nil"/>
            </w:tcBorders>
            <w:vAlign w:val="center"/>
          </w:tcPr>
          <w:p w:rsidR="003B09A3" w:rsidRDefault="003B09A3" w:rsidP="0002019A">
            <w:pPr>
              <w:pStyle w:val="12"/>
              <w:spacing w:line="240" w:lineRule="atLeast"/>
              <w:jc w:val="center"/>
              <w:rPr>
                <w:lang w:eastAsia="en-US"/>
              </w:rPr>
            </w:pPr>
          </w:p>
        </w:tc>
      </w:tr>
      <w:tr w:rsidR="003B09A3" w:rsidTr="003B09A3">
        <w:tc>
          <w:tcPr>
            <w:tcW w:w="10349" w:type="dxa"/>
            <w:gridSpan w:val="3"/>
            <w:tcBorders>
              <w:top w:val="nil"/>
              <w:left w:val="nil"/>
              <w:bottom w:val="single" w:sz="4" w:space="0" w:color="auto"/>
              <w:right w:val="nil"/>
            </w:tcBorders>
            <w:vAlign w:val="center"/>
            <w:hideMark/>
          </w:tcPr>
          <w:p w:rsidR="003B09A3" w:rsidRDefault="003B09A3" w:rsidP="0002019A">
            <w:pPr>
              <w:pStyle w:val="12"/>
              <w:spacing w:line="240" w:lineRule="atLeast"/>
              <w:jc w:val="center"/>
              <w:rPr>
                <w:b/>
                <w:bCs/>
                <w:lang w:eastAsia="en-US"/>
              </w:rPr>
            </w:pPr>
            <w:r>
              <w:rPr>
                <w:b/>
                <w:bCs/>
                <w:lang w:eastAsia="en-US"/>
              </w:rPr>
              <w:t>Раздел 1</w:t>
            </w:r>
          </w:p>
        </w:tc>
      </w:tr>
      <w:tr w:rsidR="003B09A3" w:rsidTr="003B09A3">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3B09A3" w:rsidTr="003B09A3">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3B09A3" w:rsidTr="003B09A3">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3</w:t>
            </w:r>
          </w:p>
        </w:tc>
      </w:tr>
      <w:tr w:rsidR="003B09A3" w:rsidTr="003B09A3">
        <w:trPr>
          <w:trHeight w:val="243"/>
        </w:trPr>
        <w:tc>
          <w:tcPr>
            <w:tcW w:w="852"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sz w:val="20"/>
                <w:szCs w:val="24"/>
                <w:lang w:eastAsia="en-US"/>
              </w:rPr>
            </w:pPr>
            <w:r>
              <w:rPr>
                <w:sz w:val="20"/>
                <w:szCs w:val="24"/>
                <w:lang w:eastAsia="en-US"/>
              </w:rPr>
              <w:t>442000, Пензенская область, муниципальный район Земетчинский, сельское поселение Пролетарский сельсовет, поселок Красная Звезда</w:t>
            </w:r>
          </w:p>
        </w:tc>
      </w:tr>
      <w:tr w:rsidR="003B09A3" w:rsidTr="003B09A3">
        <w:trPr>
          <w:trHeight w:val="243"/>
        </w:trPr>
        <w:tc>
          <w:tcPr>
            <w:tcW w:w="852"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3B09A3" w:rsidRDefault="003B09A3"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rPr>
                <w:sz w:val="20"/>
                <w:lang w:eastAsia="en-US"/>
              </w:rPr>
            </w:pPr>
            <w:r>
              <w:rPr>
                <w:sz w:val="20"/>
                <w:lang w:val="en-US" w:eastAsia="en-US"/>
              </w:rPr>
              <w:t>946605 кв.м ± 17026.38 кв.м</w:t>
            </w:r>
          </w:p>
        </w:tc>
      </w:tr>
      <w:tr w:rsidR="003B09A3" w:rsidTr="003B09A3">
        <w:trPr>
          <w:trHeight w:val="243"/>
        </w:trPr>
        <w:tc>
          <w:tcPr>
            <w:tcW w:w="852"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sz w:val="20"/>
                <w:szCs w:val="24"/>
                <w:lang w:val="en-US" w:eastAsia="en-US"/>
              </w:rPr>
            </w:pPr>
            <w:r>
              <w:rPr>
                <w:sz w:val="20"/>
                <w:szCs w:val="24"/>
                <w:lang w:val="en-US" w:eastAsia="en-US"/>
              </w:rPr>
              <w:t>–</w:t>
            </w:r>
          </w:p>
        </w:tc>
      </w:tr>
    </w:tbl>
    <w:p w:rsidR="003B09A3" w:rsidRDefault="003B09A3" w:rsidP="003B09A3">
      <w:r>
        <w:br w:type="page"/>
      </w:r>
    </w:p>
    <w:p w:rsidR="003B09A3" w:rsidRDefault="003B09A3" w:rsidP="003B09A3">
      <w:pPr>
        <w:sectPr w:rsidR="003B09A3" w:rsidSect="003B09A3">
          <w:type w:val="continuous"/>
          <w:pgSz w:w="11906" w:h="16838"/>
          <w:pgMar w:top="1134" w:right="566" w:bottom="1134" w:left="1134" w:header="709" w:footer="709" w:gutter="0"/>
          <w:cols w:space="720"/>
        </w:sectPr>
      </w:pPr>
    </w:p>
    <w:p w:rsidR="003B09A3" w:rsidRDefault="003B09A3" w:rsidP="003B09A3">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3B09A3" w:rsidTr="00165138">
        <w:trPr>
          <w:trHeight w:val="301"/>
        </w:trPr>
        <w:tc>
          <w:tcPr>
            <w:tcW w:w="10632" w:type="dxa"/>
            <w:gridSpan w:val="6"/>
            <w:tcBorders>
              <w:top w:val="nil"/>
              <w:left w:val="nil"/>
              <w:bottom w:val="single" w:sz="4" w:space="0" w:color="auto"/>
              <w:right w:val="nil"/>
            </w:tcBorders>
            <w:hideMark/>
          </w:tcPr>
          <w:p w:rsidR="003B09A3" w:rsidRDefault="003B09A3" w:rsidP="0002019A">
            <w:pPr>
              <w:pStyle w:val="12"/>
              <w:spacing w:line="256" w:lineRule="auto"/>
              <w:jc w:val="center"/>
              <w:rPr>
                <w:b/>
                <w:bCs/>
                <w:sz w:val="20"/>
                <w:lang w:eastAsia="en-US"/>
              </w:rPr>
            </w:pPr>
            <w:r>
              <w:rPr>
                <w:b/>
                <w:bCs/>
                <w:lang w:eastAsia="en-US"/>
              </w:rPr>
              <w:t>Раздел 2</w:t>
            </w:r>
          </w:p>
        </w:tc>
      </w:tr>
      <w:tr w:rsidR="003B09A3" w:rsidTr="003B09A3">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3B09A3" w:rsidTr="003B09A3">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3B09A3" w:rsidTr="003B09A3">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3B09A3" w:rsidTr="003B09A3">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Обозначение</w:t>
            </w:r>
          </w:p>
          <w:p w:rsidR="003B09A3" w:rsidRDefault="003B09A3"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3B09A3" w:rsidTr="003B09A3">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6</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423152.00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1269598.00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422986.00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1269519.00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422796.00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1269425.00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422726.00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1269402.00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422656.00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1269384.00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422518.00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1269347.00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422496.00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1269418.00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422312.00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1269339.00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422160.00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1269308.00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421961.00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1269271.00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421935.29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1269263.65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421864.15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1269224.93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421749.47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1269196.38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421670.11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1269156.70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421492.04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1269020.73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421459.13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1269004.28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421450.01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1268978.64</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421425.87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1268910.73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421425.33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1268909.21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421383.58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1268791.75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421362.78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1268797.19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421347.12</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1268758.70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421329.07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1268714.34</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421320.00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1268643.00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421301.00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1268616.00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421274.80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1268542.65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421243.22</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1268398.75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421242.60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1268394.30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421221.00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1268239.00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421225.00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1268209.00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421209.00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1268115.00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421208.00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1268076.00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421172.00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1267866.00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421148.00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1267771.00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421108.00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1267586.00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421107.00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1267520.00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421111.00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1267475.00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421105.00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1267433.00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421095.00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1267379.00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421071.00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1267326.00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421074.00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1267300.00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421082.00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1267269.00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421078.00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1267251.00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421086.00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1267237.00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421094.00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1267232.00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421108.00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1267203.00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lastRenderedPageBreak/>
              <w:t>47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421125.00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1267163.00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421183.00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1267149.00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421191.00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1267194.00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421215.00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1267280.00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421249.00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1267436.00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421272.00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1267556.00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421324.00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1267709.00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421343.00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1267808.00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421355.00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1267835.00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421388.00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1267842.00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421408.97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1267841.67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421409.07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1267842.00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421415.91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1267865.25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421399.27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1267876.77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421367.90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1267885.73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421397.99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1268002.22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421401.58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1268018.96</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421418.74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1268099.06</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421447.00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1268231.00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421497.00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1268486.00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421509.00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1268537.00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421543.00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1268589.00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421674.34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1269066.18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421739.62</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1269049.53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421821.55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1269072.58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421888.09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1269087.70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422202.00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1269159.00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422481.00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1269247.00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422488.66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1269233.98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422649.05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1269260.01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422803.00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1269285.00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423143.00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1269381.00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423174.00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1269383.00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423197.00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1269360.00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423164.60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1269319.45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423132.62</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1269279.43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423143.12</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1269270.62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423308.51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1269131.83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423315.63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1269125.86</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423329.27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1269145.45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423355.70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1269147.96</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423371.96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1269163.15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423387.06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1269148.00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423405.00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1269130.00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423473.73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1269072.58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423484.46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1269064.23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423528.45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1269030.01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423530.00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1268926.00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423527.00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1268786.00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423521.09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1268662.61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423502.85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1268653.81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423506.44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1268440.32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423541.80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1268343.37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423550.69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1268337.49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423562.00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1268331.00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423594.00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1268314.00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423636.00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1268272.00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423675.00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1268222.00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423699.00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1268167.00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423716.00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1268141.00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423807.00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1268078.00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423887.00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1268016.00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lastRenderedPageBreak/>
              <w:t>109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423991.00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1267917.00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424067.00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1267847.00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424237.00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1267694.00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424275.00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1267676.00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424295.47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1267743.88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424341.31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1267845.47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424152.00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1268003.00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424025.07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1268108.12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423729.00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1268382.00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423661.00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1268592.00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423671.00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1268617.00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423667.00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1268646.00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423622.00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1268710.00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423624.00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1268742.00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423621.00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1268782.00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423619.00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1268798.00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423635.89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1268812.67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423629.85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1268843.41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423663.00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1269039.00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423653.92</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1269049.34</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423610.64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1269098.62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130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423580.01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1269079.13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131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423529.89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1269104.19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132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423511.18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1269105.52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133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423490.91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1269106.97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134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423446.36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1269143.17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135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423418.21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1269167.91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136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423419.66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1269170.60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137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423428.79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1269187.55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138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423442.32</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1269212.68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139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423488.68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1269313.61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140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423342.44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1269410.04</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141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423230.00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1269497.00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142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423180.00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1269531.00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143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423168.00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1269548.00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423152.00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1269598.00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3B09A3" w:rsidTr="003B09A3">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Обозначение</w:t>
            </w:r>
          </w:p>
          <w:p w:rsidR="003B09A3" w:rsidRDefault="003B09A3"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3B09A3" w:rsidTr="003B09A3">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6</w:t>
            </w:r>
          </w:p>
        </w:tc>
      </w:tr>
      <w:tr w:rsidR="003B09A3" w:rsidTr="003B09A3">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eastAsia="en-US"/>
              </w:rPr>
              <w:t>–</w:t>
            </w:r>
          </w:p>
        </w:tc>
      </w:tr>
    </w:tbl>
    <w:p w:rsidR="003B09A3" w:rsidRDefault="003B09A3" w:rsidP="003B09A3">
      <w:pPr>
        <w:spacing w:after="160" w:line="259" w:lineRule="auto"/>
        <w:jc w:val="center"/>
      </w:pPr>
    </w:p>
    <w:p w:rsidR="003B09A3" w:rsidRDefault="003B09A3">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551F52" w:rsidTr="00551F52">
        <w:tc>
          <w:tcPr>
            <w:tcW w:w="10349" w:type="dxa"/>
            <w:gridSpan w:val="3"/>
            <w:tcBorders>
              <w:top w:val="nil"/>
              <w:left w:val="nil"/>
              <w:bottom w:val="nil"/>
              <w:right w:val="nil"/>
            </w:tcBorders>
            <w:vAlign w:val="center"/>
            <w:hideMark/>
          </w:tcPr>
          <w:p w:rsidR="00551F52" w:rsidRDefault="00551F52" w:rsidP="00551F52">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551F52" w:rsidTr="00551F52">
        <w:tc>
          <w:tcPr>
            <w:tcW w:w="10349" w:type="dxa"/>
            <w:gridSpan w:val="3"/>
            <w:tcBorders>
              <w:top w:val="nil"/>
              <w:left w:val="nil"/>
              <w:bottom w:val="nil"/>
              <w:right w:val="nil"/>
            </w:tcBorders>
            <w:vAlign w:val="center"/>
            <w:hideMark/>
          </w:tcPr>
          <w:p w:rsidR="00551F52" w:rsidRDefault="00551F52" w:rsidP="00551F52">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551F52" w:rsidRDefault="00551F52" w:rsidP="00551F52">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551F52" w:rsidRDefault="00551F52" w:rsidP="00551F52">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551F52" w:rsidTr="00551F52">
        <w:tc>
          <w:tcPr>
            <w:tcW w:w="10349" w:type="dxa"/>
            <w:gridSpan w:val="3"/>
            <w:tcBorders>
              <w:top w:val="nil"/>
              <w:left w:val="nil"/>
              <w:bottom w:val="nil"/>
              <w:right w:val="nil"/>
            </w:tcBorders>
            <w:vAlign w:val="center"/>
          </w:tcPr>
          <w:p w:rsidR="00551F52" w:rsidRDefault="00551F52" w:rsidP="00551F52">
            <w:pPr>
              <w:tabs>
                <w:tab w:val="left" w:pos="2738"/>
              </w:tabs>
              <w:spacing w:line="256" w:lineRule="auto"/>
              <w:jc w:val="center"/>
              <w:rPr>
                <w:sz w:val="20"/>
                <w:lang w:eastAsia="en-US"/>
              </w:rPr>
            </w:pPr>
          </w:p>
        </w:tc>
      </w:tr>
      <w:tr w:rsidR="00551F52" w:rsidTr="00551F52">
        <w:tc>
          <w:tcPr>
            <w:tcW w:w="10349" w:type="dxa"/>
            <w:gridSpan w:val="3"/>
            <w:tcBorders>
              <w:top w:val="nil"/>
              <w:left w:val="nil"/>
              <w:bottom w:val="nil"/>
              <w:right w:val="nil"/>
            </w:tcBorders>
            <w:vAlign w:val="center"/>
            <w:hideMark/>
          </w:tcPr>
          <w:p w:rsidR="00551F52" w:rsidRDefault="00551F52" w:rsidP="00551F52">
            <w:pPr>
              <w:pStyle w:val="a6"/>
              <w:spacing w:line="256" w:lineRule="auto"/>
              <w:jc w:val="center"/>
              <w:rPr>
                <w:b/>
                <w:bCs/>
                <w:u w:val="single"/>
                <w:lang w:eastAsia="en-US"/>
              </w:rPr>
            </w:pPr>
            <w:r>
              <w:rPr>
                <w:b/>
                <w:bCs/>
                <w:u w:val="single"/>
                <w:lang w:eastAsia="en-US"/>
              </w:rPr>
              <w:t>Ж "Жилая зона"</w:t>
            </w:r>
          </w:p>
        </w:tc>
      </w:tr>
      <w:tr w:rsidR="00551F52" w:rsidTr="00551F52">
        <w:tc>
          <w:tcPr>
            <w:tcW w:w="10349" w:type="dxa"/>
            <w:gridSpan w:val="3"/>
            <w:tcBorders>
              <w:top w:val="nil"/>
              <w:left w:val="nil"/>
              <w:bottom w:val="nil"/>
              <w:right w:val="nil"/>
            </w:tcBorders>
            <w:vAlign w:val="center"/>
            <w:hideMark/>
          </w:tcPr>
          <w:p w:rsidR="00551F52" w:rsidRDefault="00551F52" w:rsidP="00551F52">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551F52" w:rsidTr="00551F52">
        <w:tc>
          <w:tcPr>
            <w:tcW w:w="10349" w:type="dxa"/>
            <w:gridSpan w:val="3"/>
            <w:tcBorders>
              <w:top w:val="nil"/>
              <w:left w:val="nil"/>
              <w:bottom w:val="nil"/>
              <w:right w:val="nil"/>
            </w:tcBorders>
            <w:vAlign w:val="center"/>
          </w:tcPr>
          <w:p w:rsidR="00551F52" w:rsidRDefault="00551F52" w:rsidP="00551F52">
            <w:pPr>
              <w:pStyle w:val="12"/>
              <w:spacing w:line="240" w:lineRule="atLeast"/>
              <w:jc w:val="center"/>
              <w:rPr>
                <w:lang w:eastAsia="en-US"/>
              </w:rPr>
            </w:pPr>
          </w:p>
        </w:tc>
      </w:tr>
      <w:tr w:rsidR="00551F52" w:rsidTr="00551F52">
        <w:tc>
          <w:tcPr>
            <w:tcW w:w="10349" w:type="dxa"/>
            <w:gridSpan w:val="3"/>
            <w:tcBorders>
              <w:top w:val="nil"/>
              <w:left w:val="nil"/>
              <w:bottom w:val="nil"/>
              <w:right w:val="nil"/>
            </w:tcBorders>
            <w:vAlign w:val="center"/>
          </w:tcPr>
          <w:p w:rsidR="00551F52" w:rsidRDefault="00551F52" w:rsidP="00551F52">
            <w:pPr>
              <w:pStyle w:val="12"/>
              <w:spacing w:line="240" w:lineRule="atLeast"/>
              <w:jc w:val="center"/>
              <w:rPr>
                <w:lang w:eastAsia="en-US"/>
              </w:rPr>
            </w:pPr>
          </w:p>
        </w:tc>
      </w:tr>
      <w:tr w:rsidR="00551F52" w:rsidTr="00551F52">
        <w:tc>
          <w:tcPr>
            <w:tcW w:w="10349" w:type="dxa"/>
            <w:gridSpan w:val="3"/>
            <w:tcBorders>
              <w:top w:val="nil"/>
              <w:left w:val="nil"/>
              <w:bottom w:val="single" w:sz="4" w:space="0" w:color="auto"/>
              <w:right w:val="nil"/>
            </w:tcBorders>
            <w:vAlign w:val="center"/>
            <w:hideMark/>
          </w:tcPr>
          <w:p w:rsidR="00551F52" w:rsidRDefault="00551F52" w:rsidP="00551F52">
            <w:pPr>
              <w:pStyle w:val="12"/>
              <w:spacing w:line="240" w:lineRule="atLeast"/>
              <w:jc w:val="center"/>
              <w:rPr>
                <w:b/>
                <w:bCs/>
                <w:lang w:eastAsia="en-US"/>
              </w:rPr>
            </w:pPr>
            <w:r>
              <w:rPr>
                <w:b/>
                <w:bCs/>
                <w:lang w:eastAsia="en-US"/>
              </w:rPr>
              <w:t>Раздел 1</w:t>
            </w:r>
          </w:p>
        </w:tc>
      </w:tr>
      <w:tr w:rsidR="00551F52" w:rsidTr="00551F52">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szCs w:val="24"/>
                <w:lang w:eastAsia="en-US"/>
              </w:rPr>
            </w:pPr>
            <w:r>
              <w:rPr>
                <w:b/>
                <w:bCs/>
                <w:sz w:val="20"/>
                <w:szCs w:val="24"/>
                <w:lang w:eastAsia="en-US"/>
              </w:rPr>
              <w:t>Сведения об объекте</w:t>
            </w:r>
          </w:p>
        </w:tc>
      </w:tr>
      <w:tr w:rsidR="00551F52" w:rsidTr="00551F52">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szCs w:val="24"/>
                <w:lang w:eastAsia="en-US"/>
              </w:rPr>
            </w:pPr>
            <w:r>
              <w:rPr>
                <w:b/>
                <w:bCs/>
                <w:sz w:val="20"/>
                <w:szCs w:val="24"/>
                <w:lang w:eastAsia="en-US"/>
              </w:rPr>
              <w:t>Описание характеристик</w:t>
            </w:r>
          </w:p>
        </w:tc>
      </w:tr>
      <w:tr w:rsidR="00551F52" w:rsidTr="00551F52">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szCs w:val="24"/>
                <w:lang w:eastAsia="en-US"/>
              </w:rPr>
            </w:pPr>
            <w:r>
              <w:rPr>
                <w:b/>
                <w:bCs/>
                <w:sz w:val="20"/>
                <w:szCs w:val="24"/>
                <w:lang w:eastAsia="en-US"/>
              </w:rPr>
              <w:t>3</w:t>
            </w:r>
          </w:p>
        </w:tc>
      </w:tr>
      <w:tr w:rsidR="00551F52" w:rsidTr="00551F52">
        <w:trPr>
          <w:trHeight w:val="243"/>
        </w:trPr>
        <w:tc>
          <w:tcPr>
            <w:tcW w:w="852" w:type="dxa"/>
            <w:tcBorders>
              <w:top w:val="single" w:sz="4" w:space="0" w:color="auto"/>
              <w:left w:val="single" w:sz="4" w:space="0" w:color="auto"/>
              <w:bottom w:val="single" w:sz="4" w:space="0" w:color="auto"/>
              <w:right w:val="single" w:sz="4" w:space="0" w:color="auto"/>
            </w:tcBorders>
            <w:hideMark/>
          </w:tcPr>
          <w:p w:rsidR="00551F52" w:rsidRDefault="00551F52" w:rsidP="00551F52">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551F52" w:rsidRDefault="00551F52" w:rsidP="00551F52">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551F52" w:rsidRDefault="00551F52" w:rsidP="00551F52">
            <w:pPr>
              <w:pStyle w:val="12"/>
              <w:spacing w:line="256" w:lineRule="auto"/>
              <w:rPr>
                <w:sz w:val="20"/>
                <w:szCs w:val="24"/>
                <w:lang w:eastAsia="en-US"/>
              </w:rPr>
            </w:pPr>
            <w:r>
              <w:rPr>
                <w:sz w:val="20"/>
                <w:szCs w:val="24"/>
                <w:lang w:eastAsia="en-US"/>
              </w:rPr>
              <w:t>442000, Пензенская область, муниципальный район Земетчинский, сельское поселение Пролетарский сельсовет, поселок Красное Знамя</w:t>
            </w:r>
          </w:p>
        </w:tc>
      </w:tr>
      <w:tr w:rsidR="00551F52" w:rsidTr="00551F52">
        <w:trPr>
          <w:trHeight w:val="243"/>
        </w:trPr>
        <w:tc>
          <w:tcPr>
            <w:tcW w:w="852" w:type="dxa"/>
            <w:tcBorders>
              <w:top w:val="single" w:sz="4" w:space="0" w:color="auto"/>
              <w:left w:val="single" w:sz="4" w:space="0" w:color="auto"/>
              <w:bottom w:val="single" w:sz="4" w:space="0" w:color="auto"/>
              <w:right w:val="single" w:sz="4" w:space="0" w:color="auto"/>
            </w:tcBorders>
            <w:hideMark/>
          </w:tcPr>
          <w:p w:rsidR="00551F52" w:rsidRDefault="00551F52" w:rsidP="00551F52">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551F52" w:rsidRDefault="00551F52" w:rsidP="00551F52">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551F52" w:rsidRDefault="00551F52" w:rsidP="00551F52">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rPr>
                <w:sz w:val="20"/>
                <w:lang w:eastAsia="en-US"/>
              </w:rPr>
            </w:pPr>
            <w:r>
              <w:rPr>
                <w:sz w:val="20"/>
                <w:lang w:val="en-US" w:eastAsia="en-US"/>
              </w:rPr>
              <w:t>683948 кв.м ± 14472.70 кв.м</w:t>
            </w:r>
          </w:p>
        </w:tc>
      </w:tr>
      <w:tr w:rsidR="00551F52" w:rsidTr="00551F52">
        <w:trPr>
          <w:trHeight w:val="243"/>
        </w:trPr>
        <w:tc>
          <w:tcPr>
            <w:tcW w:w="852" w:type="dxa"/>
            <w:tcBorders>
              <w:top w:val="single" w:sz="4" w:space="0" w:color="auto"/>
              <w:left w:val="single" w:sz="4" w:space="0" w:color="auto"/>
              <w:bottom w:val="single" w:sz="4" w:space="0" w:color="auto"/>
              <w:right w:val="single" w:sz="4" w:space="0" w:color="auto"/>
            </w:tcBorders>
            <w:hideMark/>
          </w:tcPr>
          <w:p w:rsidR="00551F52" w:rsidRDefault="00551F52" w:rsidP="00551F52">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551F52" w:rsidRDefault="00551F52" w:rsidP="00551F52">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551F52" w:rsidRDefault="00551F52" w:rsidP="00551F52">
            <w:pPr>
              <w:pStyle w:val="12"/>
              <w:spacing w:line="256" w:lineRule="auto"/>
              <w:rPr>
                <w:sz w:val="20"/>
                <w:szCs w:val="24"/>
                <w:lang w:val="en-US" w:eastAsia="en-US"/>
              </w:rPr>
            </w:pPr>
            <w:r>
              <w:rPr>
                <w:sz w:val="20"/>
                <w:szCs w:val="24"/>
                <w:lang w:val="en-US" w:eastAsia="en-US"/>
              </w:rPr>
              <w:t>–</w:t>
            </w:r>
          </w:p>
        </w:tc>
      </w:tr>
    </w:tbl>
    <w:p w:rsidR="00551F52" w:rsidRDefault="00551F52" w:rsidP="00551F52">
      <w:r>
        <w:br w:type="page"/>
      </w:r>
    </w:p>
    <w:p w:rsidR="00551F52" w:rsidRDefault="00551F52" w:rsidP="00551F52">
      <w:pPr>
        <w:sectPr w:rsidR="00551F52" w:rsidSect="00551F52">
          <w:type w:val="continuous"/>
          <w:pgSz w:w="11906" w:h="16838"/>
          <w:pgMar w:top="1134" w:right="566" w:bottom="1134" w:left="1134" w:header="709" w:footer="709" w:gutter="0"/>
          <w:cols w:space="720"/>
        </w:sectPr>
      </w:pPr>
    </w:p>
    <w:p w:rsidR="00551F52" w:rsidRDefault="00551F52" w:rsidP="00551F52">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551F52" w:rsidTr="00165138">
        <w:trPr>
          <w:trHeight w:val="159"/>
        </w:trPr>
        <w:tc>
          <w:tcPr>
            <w:tcW w:w="10632" w:type="dxa"/>
            <w:gridSpan w:val="6"/>
            <w:tcBorders>
              <w:top w:val="nil"/>
              <w:left w:val="nil"/>
              <w:bottom w:val="single" w:sz="4" w:space="0" w:color="auto"/>
              <w:right w:val="nil"/>
            </w:tcBorders>
            <w:hideMark/>
          </w:tcPr>
          <w:p w:rsidR="00551F52" w:rsidRDefault="00551F52" w:rsidP="00551F52">
            <w:pPr>
              <w:pStyle w:val="12"/>
              <w:spacing w:line="256" w:lineRule="auto"/>
              <w:jc w:val="center"/>
              <w:rPr>
                <w:b/>
                <w:bCs/>
                <w:sz w:val="20"/>
                <w:lang w:eastAsia="en-US"/>
              </w:rPr>
            </w:pPr>
            <w:r>
              <w:rPr>
                <w:b/>
                <w:bCs/>
                <w:lang w:eastAsia="en-US"/>
              </w:rPr>
              <w:t>Раздел 2</w:t>
            </w:r>
          </w:p>
        </w:tc>
      </w:tr>
      <w:tr w:rsidR="00551F52" w:rsidTr="00551F52">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551F52" w:rsidRDefault="00551F52" w:rsidP="00551F52">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551F52" w:rsidTr="00551F5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551F52" w:rsidRDefault="00551F52" w:rsidP="00551F52">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551F52" w:rsidTr="00551F5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551F52" w:rsidTr="00551F52">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lang w:eastAsia="en-US"/>
              </w:rPr>
            </w:pPr>
            <w:r>
              <w:rPr>
                <w:b/>
                <w:bCs/>
                <w:sz w:val="20"/>
                <w:lang w:eastAsia="en-US"/>
              </w:rPr>
              <w:t>Обозначение</w:t>
            </w:r>
          </w:p>
          <w:p w:rsidR="00551F52" w:rsidRDefault="00551F52" w:rsidP="00551F52">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551F52" w:rsidRDefault="00551F52" w:rsidP="00551F52">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551F52" w:rsidTr="00551F52">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spacing w:line="256" w:lineRule="auto"/>
              <w:rPr>
                <w:b/>
                <w:bCs/>
                <w:sz w:val="20"/>
                <w:szCs w:val="20"/>
                <w:lang w:eastAsia="en-US"/>
              </w:rPr>
            </w:pP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lang w:eastAsia="en-US"/>
              </w:rPr>
            </w:pPr>
            <w:r>
              <w:rPr>
                <w:b/>
                <w:bCs/>
                <w:sz w:val="20"/>
                <w:lang w:eastAsia="en-US"/>
              </w:rPr>
              <w:t>6</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417682.19</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1275685.55</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417681.91</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1275684.90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417656.59</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1275627.06</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417632.88</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1275603.48</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417613.80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1275608.25</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417598.22</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1275586.10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417533.54</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1275516.79</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417466.54</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1275442.86</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417956.31</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1275119.43</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417984.03</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1275144.84</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417990.51</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1275154.01</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418025.48</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1275193.36</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418051.71</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1275203.56</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418124.57</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1275196.27</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418147.89</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1275222.50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418182.86</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1275210.84</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418193.06</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1275251.65</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418189.16</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1275270.94</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418242.00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1275342.00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418278.00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1275385.00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418256.00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1275414.00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418209.00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1275456.00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418156.00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1275506.00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418133.00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1275538.00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418094.00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1275597.00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418067.00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1275630.00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418052.00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1275631.00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418035.03</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1275612.80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418033.95</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1275611.19</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417977.00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1275543.00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417968.00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1275581.00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417961.00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1275598.00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417910.00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1275617.00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417858.00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1275632.00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417757.00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1275668.00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417682.19</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1275685.55</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416231.08</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1277171.85</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416173.00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1277164.00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416041.00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1277039.00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416087.00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1276987.00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416182.00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1276857.00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416277.00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1276728.00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416369.00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1276608.00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416428.00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1276544.00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lastRenderedPageBreak/>
              <w:t>44</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416536.00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1276428.00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416678.00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1276285.00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46</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416810.00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1276166.00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47</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416833.00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1276185.00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416860.00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1276201.00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416893.00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1276205.00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416939.00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1276204.00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416950.00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1276204.00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52</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416991.00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1276216.00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417022.00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1276224.00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54</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417040.00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1276224.00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417021.00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1276280.00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56</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417043.00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1276337.00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57</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417069.59</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1276388.41</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58</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417052.20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1276428.26</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59</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417040.08</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1276436.24</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60</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417042.48</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1276449.35</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61</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416997.00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1276548.00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62</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416968.00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1276588.00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416960.00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1276603.00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64</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416959.00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1276634.00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65</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416937.00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1276671.00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66</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416895.00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1276695.00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67</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416799.00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1276735.00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68</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416744.00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1276758.00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69</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416664.00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1276775.00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70</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416609.00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1276853.00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71</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416555.00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1276910.00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72</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416455.00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1277040.00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73</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416390.00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1277118.00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74</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416372.75</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1277135.25</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75</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416330.10</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1277147.40</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76</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416282.12</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1277110.41</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77</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416247.68</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1277154.73</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78</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416236.67</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1277170.66</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416231.08</w:t>
            </w:r>
          </w:p>
        </w:tc>
        <w:tc>
          <w:tcPr>
            <w:tcW w:w="156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1277171.85</w:t>
            </w:r>
          </w:p>
        </w:tc>
        <w:tc>
          <w:tcPr>
            <w:tcW w:w="2278"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jc w:val="center"/>
              <w:rPr>
                <w:sz w:val="18"/>
                <w:szCs w:val="20"/>
                <w:lang w:eastAsia="en-US"/>
              </w:rPr>
            </w:pPr>
            <w:r>
              <w:rPr>
                <w:sz w:val="18"/>
                <w:szCs w:val="20"/>
                <w:lang w:eastAsia="en-US"/>
              </w:rPr>
              <w:t>–</w:t>
            </w:r>
          </w:p>
        </w:tc>
      </w:tr>
      <w:tr w:rsidR="00551F52" w:rsidTr="00551F5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551F52" w:rsidRDefault="00551F52" w:rsidP="00551F52">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551F52" w:rsidTr="00551F52">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lang w:eastAsia="en-US"/>
              </w:rPr>
            </w:pPr>
            <w:r>
              <w:rPr>
                <w:b/>
                <w:bCs/>
                <w:sz w:val="20"/>
                <w:lang w:eastAsia="en-US"/>
              </w:rPr>
              <w:t>Обозначение</w:t>
            </w:r>
          </w:p>
          <w:p w:rsidR="00551F52" w:rsidRDefault="00551F52" w:rsidP="00551F52">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551F52" w:rsidRDefault="00551F52" w:rsidP="00551F52">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551F52" w:rsidTr="00551F52">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spacing w:line="256" w:lineRule="auto"/>
              <w:rPr>
                <w:b/>
                <w:bCs/>
                <w:sz w:val="20"/>
                <w:szCs w:val="20"/>
                <w:lang w:eastAsia="en-US"/>
              </w:rPr>
            </w:pPr>
          </w:p>
        </w:tc>
      </w:tr>
      <w:tr w:rsidR="00551F52" w:rsidTr="00551F52">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551F52" w:rsidRDefault="00551F52" w:rsidP="00551F52">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pStyle w:val="12"/>
              <w:spacing w:line="256" w:lineRule="auto"/>
              <w:jc w:val="center"/>
              <w:rPr>
                <w:b/>
                <w:bCs/>
                <w:sz w:val="20"/>
                <w:lang w:eastAsia="en-US"/>
              </w:rPr>
            </w:pPr>
            <w:r>
              <w:rPr>
                <w:b/>
                <w:bCs/>
                <w:sz w:val="20"/>
                <w:lang w:eastAsia="en-US"/>
              </w:rPr>
              <w:t>6</w:t>
            </w:r>
          </w:p>
        </w:tc>
      </w:tr>
      <w:tr w:rsidR="00551F52" w:rsidTr="00551F52">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551F52" w:rsidRDefault="00551F52" w:rsidP="00551F52">
            <w:pPr>
              <w:spacing w:line="256" w:lineRule="auto"/>
              <w:jc w:val="center"/>
              <w:rPr>
                <w:lang w:eastAsia="en-US"/>
              </w:rPr>
            </w:pPr>
            <w:r>
              <w:rPr>
                <w:sz w:val="18"/>
                <w:szCs w:val="18"/>
                <w:lang w:eastAsia="en-US"/>
              </w:rPr>
              <w:t>–</w:t>
            </w:r>
          </w:p>
        </w:tc>
      </w:tr>
    </w:tbl>
    <w:p w:rsidR="00551F52" w:rsidRDefault="00551F52" w:rsidP="00551F52">
      <w:pPr>
        <w:sectPr w:rsidR="00551F52">
          <w:type w:val="continuous"/>
          <w:pgSz w:w="11906" w:h="16838"/>
          <w:pgMar w:top="1134" w:right="1085" w:bottom="1134" w:left="1134" w:header="709" w:footer="709" w:gutter="0"/>
          <w:cols w:space="720"/>
        </w:sectPr>
      </w:pPr>
    </w:p>
    <w:p w:rsidR="00551F52" w:rsidRDefault="00551F52" w:rsidP="00551F52"/>
    <w:p w:rsidR="003B09A3" w:rsidRDefault="003B09A3">
      <w:pPr>
        <w:spacing w:after="160" w:line="259" w:lineRule="auto"/>
      </w:pPr>
      <w:r>
        <w:br w:type="page"/>
      </w:r>
    </w:p>
    <w:p w:rsidR="003B09A3" w:rsidRDefault="003B09A3" w:rsidP="003B09A3"/>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3B09A3" w:rsidTr="003B09A3">
        <w:tc>
          <w:tcPr>
            <w:tcW w:w="10349" w:type="dxa"/>
            <w:gridSpan w:val="3"/>
            <w:tcBorders>
              <w:top w:val="nil"/>
              <w:left w:val="nil"/>
              <w:bottom w:val="nil"/>
              <w:right w:val="nil"/>
            </w:tcBorders>
            <w:vAlign w:val="center"/>
            <w:hideMark/>
          </w:tcPr>
          <w:p w:rsidR="003B09A3" w:rsidRDefault="003B09A3" w:rsidP="0002019A">
            <w:pPr>
              <w:pStyle w:val="a6"/>
              <w:spacing w:line="256" w:lineRule="auto"/>
              <w:jc w:val="center"/>
              <w:rPr>
                <w:b/>
                <w:caps/>
                <w:sz w:val="24"/>
                <w:szCs w:val="24"/>
                <w:lang w:eastAsia="en-US"/>
              </w:rPr>
            </w:pPr>
            <w:r>
              <w:rPr>
                <w:b/>
                <w:caps/>
                <w:sz w:val="24"/>
                <w:szCs w:val="24"/>
                <w:lang w:eastAsia="en-US"/>
              </w:rPr>
              <w:t>ГРАФИЧЕСКОЕ ОПИСАНИЕ</w:t>
            </w:r>
          </w:p>
        </w:tc>
      </w:tr>
      <w:tr w:rsidR="003B09A3" w:rsidTr="003B09A3">
        <w:tc>
          <w:tcPr>
            <w:tcW w:w="10349" w:type="dxa"/>
            <w:gridSpan w:val="3"/>
            <w:tcBorders>
              <w:top w:val="nil"/>
              <w:left w:val="nil"/>
              <w:bottom w:val="nil"/>
              <w:right w:val="nil"/>
            </w:tcBorders>
            <w:vAlign w:val="center"/>
            <w:hideMark/>
          </w:tcPr>
          <w:p w:rsidR="003B09A3" w:rsidRDefault="003B09A3"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3B09A3" w:rsidRDefault="003B09A3"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3B09A3" w:rsidRDefault="003B09A3"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3B09A3" w:rsidTr="003B09A3">
        <w:tc>
          <w:tcPr>
            <w:tcW w:w="10349" w:type="dxa"/>
            <w:gridSpan w:val="3"/>
            <w:tcBorders>
              <w:top w:val="nil"/>
              <w:left w:val="nil"/>
              <w:bottom w:val="nil"/>
              <w:right w:val="nil"/>
            </w:tcBorders>
            <w:vAlign w:val="center"/>
          </w:tcPr>
          <w:p w:rsidR="003B09A3" w:rsidRDefault="003B09A3" w:rsidP="0002019A">
            <w:pPr>
              <w:tabs>
                <w:tab w:val="left" w:pos="2738"/>
              </w:tabs>
              <w:spacing w:line="256" w:lineRule="auto"/>
              <w:jc w:val="center"/>
              <w:rPr>
                <w:sz w:val="20"/>
                <w:lang w:eastAsia="en-US"/>
              </w:rPr>
            </w:pPr>
          </w:p>
        </w:tc>
      </w:tr>
      <w:tr w:rsidR="003B09A3" w:rsidTr="003B09A3">
        <w:tc>
          <w:tcPr>
            <w:tcW w:w="10349" w:type="dxa"/>
            <w:gridSpan w:val="3"/>
            <w:tcBorders>
              <w:top w:val="nil"/>
              <w:left w:val="nil"/>
              <w:bottom w:val="nil"/>
              <w:right w:val="nil"/>
            </w:tcBorders>
            <w:vAlign w:val="center"/>
            <w:hideMark/>
          </w:tcPr>
          <w:p w:rsidR="003B09A3" w:rsidRDefault="003B09A3" w:rsidP="0002019A">
            <w:pPr>
              <w:pStyle w:val="a6"/>
              <w:spacing w:line="256" w:lineRule="auto"/>
              <w:jc w:val="center"/>
              <w:rPr>
                <w:b/>
                <w:bCs/>
                <w:u w:val="single"/>
                <w:lang w:eastAsia="en-US"/>
              </w:rPr>
            </w:pPr>
            <w:r>
              <w:rPr>
                <w:b/>
                <w:bCs/>
                <w:u w:val="single"/>
                <w:lang w:eastAsia="en-US"/>
              </w:rPr>
              <w:t>Ж "Жилая зона"</w:t>
            </w:r>
          </w:p>
        </w:tc>
      </w:tr>
      <w:tr w:rsidR="003B09A3" w:rsidTr="003B09A3">
        <w:tc>
          <w:tcPr>
            <w:tcW w:w="10349" w:type="dxa"/>
            <w:gridSpan w:val="3"/>
            <w:tcBorders>
              <w:top w:val="nil"/>
              <w:left w:val="nil"/>
              <w:bottom w:val="nil"/>
              <w:right w:val="nil"/>
            </w:tcBorders>
            <w:vAlign w:val="center"/>
            <w:hideMark/>
          </w:tcPr>
          <w:p w:rsidR="003B09A3" w:rsidRDefault="003B09A3"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3B09A3" w:rsidTr="003B09A3">
        <w:tc>
          <w:tcPr>
            <w:tcW w:w="10349" w:type="dxa"/>
            <w:gridSpan w:val="3"/>
            <w:tcBorders>
              <w:top w:val="nil"/>
              <w:left w:val="nil"/>
              <w:bottom w:val="nil"/>
              <w:right w:val="nil"/>
            </w:tcBorders>
            <w:vAlign w:val="center"/>
          </w:tcPr>
          <w:p w:rsidR="003B09A3" w:rsidRDefault="003B09A3" w:rsidP="0002019A">
            <w:pPr>
              <w:pStyle w:val="12"/>
              <w:spacing w:line="240" w:lineRule="atLeast"/>
              <w:jc w:val="center"/>
              <w:rPr>
                <w:lang w:eastAsia="en-US"/>
              </w:rPr>
            </w:pPr>
          </w:p>
        </w:tc>
      </w:tr>
      <w:tr w:rsidR="003B09A3" w:rsidTr="003B09A3">
        <w:tc>
          <w:tcPr>
            <w:tcW w:w="10349" w:type="dxa"/>
            <w:gridSpan w:val="3"/>
            <w:tcBorders>
              <w:top w:val="nil"/>
              <w:left w:val="nil"/>
              <w:bottom w:val="nil"/>
              <w:right w:val="nil"/>
            </w:tcBorders>
            <w:vAlign w:val="center"/>
          </w:tcPr>
          <w:p w:rsidR="003B09A3" w:rsidRDefault="003B09A3" w:rsidP="0002019A">
            <w:pPr>
              <w:pStyle w:val="12"/>
              <w:spacing w:line="240" w:lineRule="atLeast"/>
              <w:jc w:val="center"/>
              <w:rPr>
                <w:lang w:eastAsia="en-US"/>
              </w:rPr>
            </w:pPr>
          </w:p>
        </w:tc>
      </w:tr>
      <w:tr w:rsidR="003B09A3" w:rsidTr="003B09A3">
        <w:tc>
          <w:tcPr>
            <w:tcW w:w="10349" w:type="dxa"/>
            <w:gridSpan w:val="3"/>
            <w:tcBorders>
              <w:top w:val="nil"/>
              <w:left w:val="nil"/>
              <w:bottom w:val="single" w:sz="4" w:space="0" w:color="auto"/>
              <w:right w:val="nil"/>
            </w:tcBorders>
            <w:vAlign w:val="center"/>
            <w:hideMark/>
          </w:tcPr>
          <w:p w:rsidR="003B09A3" w:rsidRDefault="003B09A3" w:rsidP="0002019A">
            <w:pPr>
              <w:pStyle w:val="12"/>
              <w:spacing w:line="240" w:lineRule="atLeast"/>
              <w:jc w:val="center"/>
              <w:rPr>
                <w:b/>
                <w:bCs/>
                <w:lang w:eastAsia="en-US"/>
              </w:rPr>
            </w:pPr>
            <w:r>
              <w:rPr>
                <w:b/>
                <w:bCs/>
                <w:lang w:eastAsia="en-US"/>
              </w:rPr>
              <w:t>Раздел 1</w:t>
            </w:r>
          </w:p>
        </w:tc>
      </w:tr>
      <w:tr w:rsidR="003B09A3" w:rsidTr="003B09A3">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3B09A3" w:rsidTr="003B09A3">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3B09A3" w:rsidTr="003B09A3">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szCs w:val="24"/>
                <w:lang w:eastAsia="en-US"/>
              </w:rPr>
            </w:pPr>
            <w:r>
              <w:rPr>
                <w:b/>
                <w:bCs/>
                <w:sz w:val="20"/>
                <w:szCs w:val="24"/>
                <w:lang w:eastAsia="en-US"/>
              </w:rPr>
              <w:t>3</w:t>
            </w:r>
          </w:p>
        </w:tc>
      </w:tr>
      <w:tr w:rsidR="003B09A3" w:rsidTr="003B09A3">
        <w:trPr>
          <w:trHeight w:val="243"/>
        </w:trPr>
        <w:tc>
          <w:tcPr>
            <w:tcW w:w="852"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sz w:val="20"/>
                <w:szCs w:val="24"/>
                <w:lang w:eastAsia="en-US"/>
              </w:rPr>
            </w:pPr>
            <w:r>
              <w:rPr>
                <w:sz w:val="20"/>
                <w:szCs w:val="24"/>
                <w:lang w:eastAsia="en-US"/>
              </w:rPr>
              <w:t>442002, Пензенская область, муниципальный район Земетчинский, сельское поселение Пролетарский сельсовет, село Крутец</w:t>
            </w:r>
          </w:p>
        </w:tc>
      </w:tr>
      <w:tr w:rsidR="003B09A3" w:rsidTr="003B09A3">
        <w:trPr>
          <w:trHeight w:val="243"/>
        </w:trPr>
        <w:tc>
          <w:tcPr>
            <w:tcW w:w="852"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3B09A3" w:rsidRDefault="003B09A3"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rPr>
                <w:sz w:val="20"/>
                <w:lang w:eastAsia="en-US"/>
              </w:rPr>
            </w:pPr>
            <w:r>
              <w:rPr>
                <w:sz w:val="20"/>
                <w:lang w:val="en-US" w:eastAsia="en-US"/>
              </w:rPr>
              <w:t>646302 кв.м ± 14068.76 кв.м</w:t>
            </w:r>
          </w:p>
        </w:tc>
      </w:tr>
      <w:tr w:rsidR="003B09A3" w:rsidTr="003B09A3">
        <w:trPr>
          <w:trHeight w:val="243"/>
        </w:trPr>
        <w:tc>
          <w:tcPr>
            <w:tcW w:w="852"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sz w:val="20"/>
                <w:szCs w:val="24"/>
                <w:lang w:val="en-US" w:eastAsia="en-US"/>
              </w:rPr>
            </w:pPr>
            <w:r>
              <w:rPr>
                <w:sz w:val="20"/>
                <w:szCs w:val="24"/>
                <w:lang w:val="en-US" w:eastAsia="en-US"/>
              </w:rPr>
              <w:t>–</w:t>
            </w:r>
          </w:p>
        </w:tc>
      </w:tr>
    </w:tbl>
    <w:p w:rsidR="003B09A3" w:rsidRDefault="003B09A3" w:rsidP="003B09A3">
      <w:r>
        <w:br w:type="page"/>
      </w:r>
    </w:p>
    <w:p w:rsidR="003B09A3" w:rsidRDefault="003B09A3" w:rsidP="003B09A3">
      <w:pPr>
        <w:sectPr w:rsidR="003B09A3" w:rsidSect="003B09A3">
          <w:type w:val="continuous"/>
          <w:pgSz w:w="11906" w:h="16838"/>
          <w:pgMar w:top="1134" w:right="566" w:bottom="1134" w:left="1134" w:header="709" w:footer="709" w:gutter="0"/>
          <w:cols w:space="720"/>
        </w:sectPr>
      </w:pPr>
    </w:p>
    <w:p w:rsidR="003B09A3" w:rsidRDefault="003B09A3" w:rsidP="003B09A3">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3B09A3" w:rsidTr="00165138">
        <w:trPr>
          <w:trHeight w:val="301"/>
        </w:trPr>
        <w:tc>
          <w:tcPr>
            <w:tcW w:w="10632" w:type="dxa"/>
            <w:gridSpan w:val="6"/>
            <w:tcBorders>
              <w:top w:val="nil"/>
              <w:left w:val="nil"/>
              <w:bottom w:val="single" w:sz="4" w:space="0" w:color="auto"/>
              <w:right w:val="nil"/>
            </w:tcBorders>
            <w:hideMark/>
          </w:tcPr>
          <w:p w:rsidR="003B09A3" w:rsidRDefault="003B09A3" w:rsidP="0002019A">
            <w:pPr>
              <w:pStyle w:val="12"/>
              <w:spacing w:line="256" w:lineRule="auto"/>
              <w:jc w:val="center"/>
              <w:rPr>
                <w:b/>
                <w:bCs/>
                <w:sz w:val="20"/>
                <w:lang w:eastAsia="en-US"/>
              </w:rPr>
            </w:pPr>
            <w:r>
              <w:rPr>
                <w:b/>
                <w:bCs/>
                <w:lang w:eastAsia="en-US"/>
              </w:rPr>
              <w:t>Раздел 2</w:t>
            </w:r>
          </w:p>
        </w:tc>
      </w:tr>
      <w:tr w:rsidR="003B09A3" w:rsidTr="003B09A3">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3B09A3" w:rsidTr="003B09A3">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3B09A3" w:rsidTr="003B09A3">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3B09A3" w:rsidTr="003B09A3">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Обозначение</w:t>
            </w:r>
          </w:p>
          <w:p w:rsidR="003B09A3" w:rsidRDefault="003B09A3"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3B09A3" w:rsidTr="003B09A3">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6</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414168.01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1256461.96</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414151.87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1256460.82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414097.37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1256456.97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414065.59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1256454.72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414067.00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1256396.00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414073.67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1256319.89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414077.35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1256260.69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414087.00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1256141.00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414093.28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1256022.78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414096.49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1255945.77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414091.04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1255881.77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414088.06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1255875.81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414062.00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1255667.27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414047.59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1255522.97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414047.00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1255391.93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414043.90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1255280.91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414037.45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1255142.48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414032.04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1254955.15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414019.96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1254769.40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413989.02</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1254752.71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414013.00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1254571.00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414024.00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1254483.00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414009.00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1254235.00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413999.16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1254012.39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413997.68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1254003.62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413995.57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1253903.77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413995.60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1253903.74</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414001.13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1253897.98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414013.55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1253885.05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414020.79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1253885.10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414095.20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1253885.63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414092.78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1253785.45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414091.93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1253750.02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414096.65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1253696.19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414101.36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1253642.47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414101.81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1253637.39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414190.66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1253645.31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414275.91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1253652.92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414276.60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1253652.98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414269.66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1253703.59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414250.80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1253810.77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414229.96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1253899.08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414225.99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1253958.62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414234.93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1254060.83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414246.83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1254163.04</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414266.68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1254192.81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lastRenderedPageBreak/>
              <w:t>47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414278.00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1254210.00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414270.19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1254224.62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414243.08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1254275.36</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414215.64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1254326.72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414197.82</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1254360.08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414169.65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1254412.80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414139.53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1254517.17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414159.00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1254631.00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414290.50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1254632.42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414298.26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1254961.79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414299.24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1255137.32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414296.00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1255230.00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414305.17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1255248.96</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414334.14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1255252.27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414388.54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1255258.48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414388.82</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1255258.51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414388.84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1255262.61</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414389.15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1255322.73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414387.89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1255338.56</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414385.86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1255364.23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414375.59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1255364.84</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414330.53</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1255367.52</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69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414329.65</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1255414.24</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414326.28</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1255592.23</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414324.76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1255673.00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72</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414323.44</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1255742.68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73</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414316.72</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1255990.27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74</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414310.00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1256238.00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75</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414246.22</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1256343.65</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76</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414199.00</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1256347.00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77</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414183.87</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1256382.77</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78</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414183.66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1256382.78</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79</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414174.59</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1256383.09</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80</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414173.11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1256406.80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81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414172.96</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1256408.40</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414168.01</w:t>
            </w:r>
          </w:p>
        </w:tc>
        <w:tc>
          <w:tcPr>
            <w:tcW w:w="156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1256461.96</w:t>
            </w:r>
          </w:p>
        </w:tc>
        <w:tc>
          <w:tcPr>
            <w:tcW w:w="2278"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jc w:val="center"/>
              <w:rPr>
                <w:sz w:val="18"/>
                <w:szCs w:val="20"/>
                <w:lang w:eastAsia="en-US"/>
              </w:rPr>
            </w:pPr>
            <w:r>
              <w:rPr>
                <w:sz w:val="18"/>
                <w:szCs w:val="20"/>
                <w:lang w:eastAsia="en-US"/>
              </w:rPr>
              <w:t>–</w:t>
            </w:r>
          </w:p>
        </w:tc>
      </w:tr>
      <w:tr w:rsidR="003B09A3" w:rsidTr="003B09A3">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B09A3" w:rsidRDefault="003B09A3"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3B09A3" w:rsidTr="003B09A3">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Обозначение</w:t>
            </w:r>
          </w:p>
          <w:p w:rsidR="003B09A3" w:rsidRDefault="003B09A3"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3B09A3" w:rsidTr="003B09A3">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rPr>
                <w:b/>
                <w:bCs/>
                <w:sz w:val="20"/>
                <w:szCs w:val="20"/>
                <w:lang w:eastAsia="en-US"/>
              </w:rPr>
            </w:pPr>
          </w:p>
        </w:tc>
      </w:tr>
      <w:tr w:rsidR="003B09A3" w:rsidTr="003B09A3">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3B09A3" w:rsidRDefault="003B09A3"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pStyle w:val="12"/>
              <w:spacing w:line="256" w:lineRule="auto"/>
              <w:jc w:val="center"/>
              <w:rPr>
                <w:b/>
                <w:bCs/>
                <w:sz w:val="20"/>
                <w:lang w:eastAsia="en-US"/>
              </w:rPr>
            </w:pPr>
            <w:r>
              <w:rPr>
                <w:b/>
                <w:bCs/>
                <w:sz w:val="20"/>
                <w:lang w:eastAsia="en-US"/>
              </w:rPr>
              <w:t>6</w:t>
            </w:r>
          </w:p>
        </w:tc>
      </w:tr>
      <w:tr w:rsidR="003B09A3" w:rsidTr="003B09A3">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3B09A3" w:rsidRDefault="003B09A3" w:rsidP="0002019A">
            <w:pPr>
              <w:spacing w:line="256" w:lineRule="auto"/>
              <w:jc w:val="center"/>
              <w:rPr>
                <w:lang w:eastAsia="en-US"/>
              </w:rPr>
            </w:pPr>
            <w:r>
              <w:rPr>
                <w:sz w:val="18"/>
                <w:szCs w:val="18"/>
                <w:lang w:eastAsia="en-US"/>
              </w:rPr>
              <w:t>–</w:t>
            </w:r>
          </w:p>
        </w:tc>
      </w:tr>
    </w:tbl>
    <w:p w:rsidR="003B09A3" w:rsidRDefault="003B09A3" w:rsidP="003B09A3"/>
    <w:p w:rsidR="003B09A3" w:rsidRDefault="003B09A3">
      <w:pPr>
        <w:spacing w:after="160" w:line="259" w:lineRule="auto"/>
      </w:pPr>
      <w:r>
        <w:br w:type="page"/>
      </w:r>
    </w:p>
    <w:p w:rsidR="003B09A3" w:rsidRDefault="003B09A3" w:rsidP="003B09A3"/>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3A4D57" w:rsidTr="003A4D57">
        <w:tc>
          <w:tcPr>
            <w:tcW w:w="10349" w:type="dxa"/>
            <w:gridSpan w:val="3"/>
            <w:tcBorders>
              <w:top w:val="nil"/>
              <w:left w:val="nil"/>
              <w:bottom w:val="nil"/>
              <w:right w:val="nil"/>
            </w:tcBorders>
            <w:vAlign w:val="center"/>
            <w:hideMark/>
          </w:tcPr>
          <w:p w:rsidR="003A4D57" w:rsidRDefault="003A4D57" w:rsidP="0002019A">
            <w:pPr>
              <w:pStyle w:val="a6"/>
              <w:spacing w:line="256" w:lineRule="auto"/>
              <w:jc w:val="center"/>
              <w:rPr>
                <w:b/>
                <w:caps/>
                <w:sz w:val="24"/>
                <w:szCs w:val="24"/>
                <w:lang w:eastAsia="en-US"/>
              </w:rPr>
            </w:pPr>
            <w:r>
              <w:rPr>
                <w:b/>
                <w:caps/>
                <w:sz w:val="24"/>
                <w:szCs w:val="24"/>
                <w:lang w:eastAsia="en-US"/>
              </w:rPr>
              <w:t>ГРАФИЧЕСКОЕ ОПИСАНИЕ</w:t>
            </w:r>
          </w:p>
        </w:tc>
      </w:tr>
      <w:tr w:rsidR="003A4D57" w:rsidTr="003A4D57">
        <w:tc>
          <w:tcPr>
            <w:tcW w:w="10349" w:type="dxa"/>
            <w:gridSpan w:val="3"/>
            <w:tcBorders>
              <w:top w:val="nil"/>
              <w:left w:val="nil"/>
              <w:bottom w:val="nil"/>
              <w:right w:val="nil"/>
            </w:tcBorders>
            <w:vAlign w:val="center"/>
            <w:hideMark/>
          </w:tcPr>
          <w:p w:rsidR="003A4D57" w:rsidRDefault="003A4D57"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3A4D57" w:rsidRDefault="003A4D57"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3A4D57" w:rsidRDefault="003A4D57"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3A4D57" w:rsidTr="003A4D57">
        <w:tc>
          <w:tcPr>
            <w:tcW w:w="10349" w:type="dxa"/>
            <w:gridSpan w:val="3"/>
            <w:tcBorders>
              <w:top w:val="nil"/>
              <w:left w:val="nil"/>
              <w:bottom w:val="nil"/>
              <w:right w:val="nil"/>
            </w:tcBorders>
            <w:vAlign w:val="center"/>
          </w:tcPr>
          <w:p w:rsidR="003A4D57" w:rsidRDefault="003A4D57" w:rsidP="0002019A">
            <w:pPr>
              <w:tabs>
                <w:tab w:val="left" w:pos="2738"/>
              </w:tabs>
              <w:spacing w:line="256" w:lineRule="auto"/>
              <w:jc w:val="center"/>
              <w:rPr>
                <w:sz w:val="20"/>
                <w:lang w:eastAsia="en-US"/>
              </w:rPr>
            </w:pPr>
          </w:p>
        </w:tc>
      </w:tr>
      <w:tr w:rsidR="003A4D57" w:rsidTr="003A4D57">
        <w:tc>
          <w:tcPr>
            <w:tcW w:w="10349" w:type="dxa"/>
            <w:gridSpan w:val="3"/>
            <w:tcBorders>
              <w:top w:val="nil"/>
              <w:left w:val="nil"/>
              <w:bottom w:val="nil"/>
              <w:right w:val="nil"/>
            </w:tcBorders>
            <w:vAlign w:val="center"/>
            <w:hideMark/>
          </w:tcPr>
          <w:p w:rsidR="003A4D57" w:rsidRDefault="003A4D57" w:rsidP="0002019A">
            <w:pPr>
              <w:pStyle w:val="a6"/>
              <w:spacing w:line="256" w:lineRule="auto"/>
              <w:jc w:val="center"/>
              <w:rPr>
                <w:b/>
                <w:bCs/>
                <w:u w:val="single"/>
                <w:lang w:eastAsia="en-US"/>
              </w:rPr>
            </w:pPr>
            <w:r>
              <w:rPr>
                <w:b/>
                <w:bCs/>
                <w:u w:val="single"/>
                <w:lang w:eastAsia="en-US"/>
              </w:rPr>
              <w:t>Ж "Жилая зона"</w:t>
            </w:r>
          </w:p>
        </w:tc>
      </w:tr>
      <w:tr w:rsidR="003A4D57" w:rsidTr="003A4D57">
        <w:tc>
          <w:tcPr>
            <w:tcW w:w="10349" w:type="dxa"/>
            <w:gridSpan w:val="3"/>
            <w:tcBorders>
              <w:top w:val="nil"/>
              <w:left w:val="nil"/>
              <w:bottom w:val="nil"/>
              <w:right w:val="nil"/>
            </w:tcBorders>
            <w:vAlign w:val="center"/>
            <w:hideMark/>
          </w:tcPr>
          <w:p w:rsidR="003A4D57" w:rsidRDefault="003A4D57"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3A4D57" w:rsidTr="003A4D57">
        <w:tc>
          <w:tcPr>
            <w:tcW w:w="10349" w:type="dxa"/>
            <w:gridSpan w:val="3"/>
            <w:tcBorders>
              <w:top w:val="nil"/>
              <w:left w:val="nil"/>
              <w:bottom w:val="nil"/>
              <w:right w:val="nil"/>
            </w:tcBorders>
            <w:vAlign w:val="center"/>
          </w:tcPr>
          <w:p w:rsidR="003A4D57" w:rsidRDefault="003A4D57" w:rsidP="0002019A">
            <w:pPr>
              <w:pStyle w:val="12"/>
              <w:spacing w:line="240" w:lineRule="atLeast"/>
              <w:jc w:val="center"/>
              <w:rPr>
                <w:lang w:eastAsia="en-US"/>
              </w:rPr>
            </w:pPr>
          </w:p>
        </w:tc>
      </w:tr>
      <w:tr w:rsidR="003A4D57" w:rsidTr="003A4D57">
        <w:tc>
          <w:tcPr>
            <w:tcW w:w="10349" w:type="dxa"/>
            <w:gridSpan w:val="3"/>
            <w:tcBorders>
              <w:top w:val="nil"/>
              <w:left w:val="nil"/>
              <w:bottom w:val="nil"/>
              <w:right w:val="nil"/>
            </w:tcBorders>
            <w:vAlign w:val="center"/>
          </w:tcPr>
          <w:p w:rsidR="003A4D57" w:rsidRDefault="003A4D57" w:rsidP="0002019A">
            <w:pPr>
              <w:pStyle w:val="12"/>
              <w:spacing w:line="240" w:lineRule="atLeast"/>
              <w:jc w:val="center"/>
              <w:rPr>
                <w:b/>
                <w:bCs/>
                <w:lang w:eastAsia="en-US"/>
              </w:rPr>
            </w:pPr>
          </w:p>
        </w:tc>
      </w:tr>
      <w:tr w:rsidR="003A4D57" w:rsidTr="003A4D57">
        <w:tc>
          <w:tcPr>
            <w:tcW w:w="10349" w:type="dxa"/>
            <w:gridSpan w:val="3"/>
            <w:tcBorders>
              <w:top w:val="nil"/>
              <w:left w:val="nil"/>
              <w:bottom w:val="single" w:sz="4" w:space="0" w:color="auto"/>
              <w:right w:val="nil"/>
            </w:tcBorders>
            <w:vAlign w:val="center"/>
            <w:hideMark/>
          </w:tcPr>
          <w:p w:rsidR="003A4D57" w:rsidRDefault="003A4D57" w:rsidP="0002019A">
            <w:pPr>
              <w:pStyle w:val="12"/>
              <w:spacing w:line="240" w:lineRule="atLeast"/>
              <w:jc w:val="center"/>
              <w:rPr>
                <w:b/>
                <w:bCs/>
                <w:lang w:eastAsia="en-US"/>
              </w:rPr>
            </w:pPr>
            <w:r>
              <w:rPr>
                <w:b/>
                <w:bCs/>
                <w:lang w:eastAsia="en-US"/>
              </w:rPr>
              <w:t>Раздел 1</w:t>
            </w:r>
          </w:p>
        </w:tc>
      </w:tr>
      <w:tr w:rsidR="003A4D57" w:rsidTr="003A4D57">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3A4D57" w:rsidTr="003A4D57">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3A4D57" w:rsidTr="003A4D57">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szCs w:val="24"/>
                <w:lang w:eastAsia="en-US"/>
              </w:rPr>
            </w:pPr>
            <w:r>
              <w:rPr>
                <w:b/>
                <w:bCs/>
                <w:sz w:val="20"/>
                <w:szCs w:val="24"/>
                <w:lang w:eastAsia="en-US"/>
              </w:rPr>
              <w:t>3</w:t>
            </w:r>
          </w:p>
        </w:tc>
      </w:tr>
      <w:tr w:rsidR="003A4D57" w:rsidTr="003A4D57">
        <w:trPr>
          <w:trHeight w:val="243"/>
        </w:trPr>
        <w:tc>
          <w:tcPr>
            <w:tcW w:w="852" w:type="dxa"/>
            <w:tcBorders>
              <w:top w:val="single" w:sz="4" w:space="0" w:color="auto"/>
              <w:left w:val="single" w:sz="4" w:space="0" w:color="auto"/>
              <w:bottom w:val="single" w:sz="4" w:space="0" w:color="auto"/>
              <w:right w:val="single" w:sz="4" w:space="0" w:color="auto"/>
            </w:tcBorders>
            <w:hideMark/>
          </w:tcPr>
          <w:p w:rsidR="003A4D57" w:rsidRDefault="003A4D57"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3A4D57" w:rsidRDefault="003A4D57"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3A4D57" w:rsidRDefault="003A4D57" w:rsidP="0002019A">
            <w:pPr>
              <w:pStyle w:val="12"/>
              <w:spacing w:line="256" w:lineRule="auto"/>
              <w:rPr>
                <w:sz w:val="20"/>
                <w:szCs w:val="24"/>
                <w:lang w:eastAsia="en-US"/>
              </w:rPr>
            </w:pPr>
            <w:r>
              <w:rPr>
                <w:sz w:val="20"/>
                <w:szCs w:val="24"/>
                <w:lang w:eastAsia="en-US"/>
              </w:rPr>
              <w:t>442021, Пензенская область, муниципальный район Земетчинский, сельское поселение Пролетарский сельсовет, деревня Лебедянка</w:t>
            </w:r>
          </w:p>
        </w:tc>
      </w:tr>
      <w:tr w:rsidR="003A4D57" w:rsidTr="003A4D57">
        <w:trPr>
          <w:trHeight w:val="243"/>
        </w:trPr>
        <w:tc>
          <w:tcPr>
            <w:tcW w:w="852" w:type="dxa"/>
            <w:tcBorders>
              <w:top w:val="single" w:sz="4" w:space="0" w:color="auto"/>
              <w:left w:val="single" w:sz="4" w:space="0" w:color="auto"/>
              <w:bottom w:val="single" w:sz="4" w:space="0" w:color="auto"/>
              <w:right w:val="single" w:sz="4" w:space="0" w:color="auto"/>
            </w:tcBorders>
            <w:hideMark/>
          </w:tcPr>
          <w:p w:rsidR="003A4D57" w:rsidRDefault="003A4D57"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3A4D57" w:rsidRDefault="003A4D57"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3A4D57" w:rsidRDefault="003A4D57"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rPr>
                <w:sz w:val="20"/>
                <w:lang w:eastAsia="en-US"/>
              </w:rPr>
            </w:pPr>
            <w:r>
              <w:rPr>
                <w:sz w:val="20"/>
                <w:lang w:val="en-US" w:eastAsia="en-US"/>
              </w:rPr>
              <w:t>827466 кв.м ± 15918.90 кв.м</w:t>
            </w:r>
          </w:p>
        </w:tc>
      </w:tr>
      <w:tr w:rsidR="003A4D57" w:rsidTr="003A4D57">
        <w:trPr>
          <w:trHeight w:val="243"/>
        </w:trPr>
        <w:tc>
          <w:tcPr>
            <w:tcW w:w="852" w:type="dxa"/>
            <w:tcBorders>
              <w:top w:val="single" w:sz="4" w:space="0" w:color="auto"/>
              <w:left w:val="single" w:sz="4" w:space="0" w:color="auto"/>
              <w:bottom w:val="single" w:sz="4" w:space="0" w:color="auto"/>
              <w:right w:val="single" w:sz="4" w:space="0" w:color="auto"/>
            </w:tcBorders>
            <w:hideMark/>
          </w:tcPr>
          <w:p w:rsidR="003A4D57" w:rsidRDefault="003A4D57"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3A4D57" w:rsidRDefault="003A4D57"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3A4D57" w:rsidRDefault="003A4D57" w:rsidP="0002019A">
            <w:pPr>
              <w:pStyle w:val="12"/>
              <w:spacing w:line="256" w:lineRule="auto"/>
              <w:rPr>
                <w:sz w:val="20"/>
                <w:szCs w:val="24"/>
                <w:lang w:val="en-US" w:eastAsia="en-US"/>
              </w:rPr>
            </w:pPr>
            <w:r>
              <w:rPr>
                <w:sz w:val="20"/>
                <w:szCs w:val="24"/>
                <w:lang w:val="en-US" w:eastAsia="en-US"/>
              </w:rPr>
              <w:t>–</w:t>
            </w:r>
          </w:p>
        </w:tc>
      </w:tr>
    </w:tbl>
    <w:p w:rsidR="003A4D57" w:rsidRDefault="003A4D57" w:rsidP="003A4D57">
      <w:r>
        <w:br w:type="page"/>
      </w:r>
    </w:p>
    <w:p w:rsidR="003A4D57" w:rsidRDefault="003A4D57" w:rsidP="003A4D57">
      <w:pPr>
        <w:sectPr w:rsidR="003A4D57" w:rsidSect="003A4D57">
          <w:type w:val="continuous"/>
          <w:pgSz w:w="11906" w:h="16838"/>
          <w:pgMar w:top="1134" w:right="566" w:bottom="1134" w:left="1134" w:header="709" w:footer="709" w:gutter="0"/>
          <w:cols w:space="720"/>
        </w:sectPr>
      </w:pPr>
    </w:p>
    <w:p w:rsidR="003A4D57" w:rsidRDefault="003A4D57" w:rsidP="003A4D57">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3A4D57" w:rsidTr="00165138">
        <w:trPr>
          <w:trHeight w:val="301"/>
        </w:trPr>
        <w:tc>
          <w:tcPr>
            <w:tcW w:w="10632" w:type="dxa"/>
            <w:gridSpan w:val="6"/>
            <w:tcBorders>
              <w:top w:val="nil"/>
              <w:left w:val="nil"/>
              <w:bottom w:val="single" w:sz="4" w:space="0" w:color="auto"/>
              <w:right w:val="nil"/>
            </w:tcBorders>
            <w:hideMark/>
          </w:tcPr>
          <w:p w:rsidR="003A4D57" w:rsidRDefault="003A4D57" w:rsidP="0002019A">
            <w:pPr>
              <w:pStyle w:val="12"/>
              <w:spacing w:line="256" w:lineRule="auto"/>
              <w:jc w:val="center"/>
              <w:rPr>
                <w:b/>
                <w:bCs/>
                <w:sz w:val="20"/>
                <w:lang w:eastAsia="en-US"/>
              </w:rPr>
            </w:pPr>
            <w:r>
              <w:rPr>
                <w:b/>
                <w:bCs/>
                <w:lang w:eastAsia="en-US"/>
              </w:rPr>
              <w:t>Раздел 2</w:t>
            </w:r>
          </w:p>
        </w:tc>
      </w:tr>
      <w:tr w:rsidR="003A4D57" w:rsidTr="003A4D57">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3A4D57" w:rsidRDefault="003A4D57"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3A4D57" w:rsidTr="003A4D57">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A4D57" w:rsidRDefault="003A4D57"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3A4D57" w:rsidTr="003A4D57">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3A4D57" w:rsidTr="003A4D57">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lang w:eastAsia="en-US"/>
              </w:rPr>
            </w:pPr>
            <w:r>
              <w:rPr>
                <w:b/>
                <w:bCs/>
                <w:sz w:val="20"/>
                <w:lang w:eastAsia="en-US"/>
              </w:rPr>
              <w:t>Обозначение</w:t>
            </w:r>
          </w:p>
          <w:p w:rsidR="003A4D57" w:rsidRDefault="003A4D57"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3A4D57" w:rsidRDefault="003A4D57"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3A4D57" w:rsidTr="003A4D57">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spacing w:line="256" w:lineRule="auto"/>
              <w:rPr>
                <w:b/>
                <w:bCs/>
                <w:sz w:val="20"/>
                <w:szCs w:val="20"/>
                <w:lang w:eastAsia="en-US"/>
              </w:rPr>
            </w:pP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lang w:eastAsia="en-US"/>
              </w:rPr>
            </w:pPr>
            <w:r>
              <w:rPr>
                <w:b/>
                <w:bCs/>
                <w:sz w:val="20"/>
                <w:lang w:eastAsia="en-US"/>
              </w:rPr>
              <w:t>6</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426929.00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1267609.00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427026.59</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1267514.97</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427162.73</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1267418.24</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427159.00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1267362.00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427154.00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1267119.00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427132.00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1267118.00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427029.00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1267166.00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426994.00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1267146.00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426936.00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1267104.00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426870.00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1267069.00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426775.00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1267006.00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426725.00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1266963.00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426731.94</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1266951.08</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426707.61</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1266934.46</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426670.26</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1266887.63</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426297.00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1266636.00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426277.70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1266622.33</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426201.00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1266568.00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426092.00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1266489.00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426061.00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1266490.00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426013.00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1266474.00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425977.00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1266450.00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425614.00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1266234.00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425551.00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1266334.00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425498.00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1266438.00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425450.00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1266440.00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425399.00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1266432.00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425434.21</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1266472.73</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425500.00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1266550.00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425612.00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1266656.00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425780.00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1266785.00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425954.00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1266922.00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426071.00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1267016.00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426044.88</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1267056.68</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426148.00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1267141.00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426183.00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1267160.00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426223.00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1267186.00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426273.00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1267200.00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426318.00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1267225.00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426404.00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1267293.00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426485.00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1267341.00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426516.00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1267369.00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426539.00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1267393.00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426599.00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1267421.00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426755.48</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1267528.96</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46</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426870.00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1267597.00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lastRenderedPageBreak/>
              <w:t>1</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426929.00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1267609.00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47</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426266.54</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1266960.94</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426257.62</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1266953.86</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426266.50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1266941.90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426275.50</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1266949.00</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47</w:t>
            </w:r>
          </w:p>
        </w:tc>
        <w:tc>
          <w:tcPr>
            <w:tcW w:w="155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426266.54</w:t>
            </w:r>
          </w:p>
        </w:tc>
        <w:tc>
          <w:tcPr>
            <w:tcW w:w="156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1266960.94</w:t>
            </w:r>
          </w:p>
        </w:tc>
        <w:tc>
          <w:tcPr>
            <w:tcW w:w="2278"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jc w:val="center"/>
              <w:rPr>
                <w:sz w:val="18"/>
                <w:szCs w:val="20"/>
                <w:lang w:eastAsia="en-US"/>
              </w:rPr>
            </w:pPr>
            <w:r>
              <w:rPr>
                <w:sz w:val="18"/>
                <w:szCs w:val="20"/>
                <w:lang w:eastAsia="en-US"/>
              </w:rPr>
              <w:t>–</w:t>
            </w:r>
          </w:p>
        </w:tc>
      </w:tr>
      <w:tr w:rsidR="003A4D57" w:rsidTr="003A4D57">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A4D57" w:rsidRDefault="003A4D57"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3A4D57" w:rsidTr="003A4D57">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lang w:eastAsia="en-US"/>
              </w:rPr>
            </w:pPr>
            <w:r>
              <w:rPr>
                <w:b/>
                <w:bCs/>
                <w:sz w:val="20"/>
                <w:lang w:eastAsia="en-US"/>
              </w:rPr>
              <w:t>Обозначение</w:t>
            </w:r>
          </w:p>
          <w:p w:rsidR="003A4D57" w:rsidRDefault="003A4D57"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3A4D57" w:rsidRDefault="003A4D57"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3A4D57" w:rsidTr="003A4D57">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spacing w:line="256" w:lineRule="auto"/>
              <w:rPr>
                <w:b/>
                <w:bCs/>
                <w:sz w:val="20"/>
                <w:szCs w:val="20"/>
                <w:lang w:eastAsia="en-US"/>
              </w:rPr>
            </w:pPr>
          </w:p>
        </w:tc>
      </w:tr>
      <w:tr w:rsidR="003A4D57" w:rsidTr="003A4D57">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3A4D57" w:rsidRDefault="003A4D57"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pStyle w:val="12"/>
              <w:spacing w:line="256" w:lineRule="auto"/>
              <w:jc w:val="center"/>
              <w:rPr>
                <w:b/>
                <w:bCs/>
                <w:sz w:val="20"/>
                <w:lang w:eastAsia="en-US"/>
              </w:rPr>
            </w:pPr>
            <w:r>
              <w:rPr>
                <w:b/>
                <w:bCs/>
                <w:sz w:val="20"/>
                <w:lang w:eastAsia="en-US"/>
              </w:rPr>
              <w:t>6</w:t>
            </w:r>
          </w:p>
        </w:tc>
      </w:tr>
      <w:tr w:rsidR="003A4D57" w:rsidTr="003A4D57">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3A4D57" w:rsidRDefault="003A4D57" w:rsidP="0002019A">
            <w:pPr>
              <w:spacing w:line="256" w:lineRule="auto"/>
              <w:jc w:val="center"/>
              <w:rPr>
                <w:lang w:eastAsia="en-US"/>
              </w:rPr>
            </w:pPr>
            <w:r>
              <w:rPr>
                <w:sz w:val="18"/>
                <w:szCs w:val="18"/>
                <w:lang w:eastAsia="en-US"/>
              </w:rPr>
              <w:t>–</w:t>
            </w:r>
          </w:p>
        </w:tc>
      </w:tr>
    </w:tbl>
    <w:p w:rsidR="003A4D57" w:rsidRDefault="003A4D57" w:rsidP="003B09A3">
      <w:pPr>
        <w:spacing w:after="160" w:line="259" w:lineRule="auto"/>
        <w:jc w:val="center"/>
      </w:pPr>
    </w:p>
    <w:p w:rsidR="003A4D57" w:rsidRDefault="003A4D57">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6A6B20" w:rsidTr="006A6B20">
        <w:tc>
          <w:tcPr>
            <w:tcW w:w="10349" w:type="dxa"/>
            <w:gridSpan w:val="3"/>
            <w:tcBorders>
              <w:top w:val="nil"/>
              <w:left w:val="nil"/>
              <w:bottom w:val="nil"/>
              <w:right w:val="nil"/>
            </w:tcBorders>
            <w:vAlign w:val="center"/>
            <w:hideMark/>
          </w:tcPr>
          <w:p w:rsidR="006A6B20" w:rsidRDefault="006A6B20"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6A6B20" w:rsidTr="006A6B20">
        <w:tc>
          <w:tcPr>
            <w:tcW w:w="10349" w:type="dxa"/>
            <w:gridSpan w:val="3"/>
            <w:tcBorders>
              <w:top w:val="nil"/>
              <w:left w:val="nil"/>
              <w:bottom w:val="nil"/>
              <w:right w:val="nil"/>
            </w:tcBorders>
            <w:vAlign w:val="center"/>
            <w:hideMark/>
          </w:tcPr>
          <w:p w:rsidR="006A6B20" w:rsidRDefault="006A6B20"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6A6B20" w:rsidRDefault="006A6B20"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6A6B20" w:rsidRDefault="006A6B20"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6A6B20" w:rsidTr="006A6B20">
        <w:tc>
          <w:tcPr>
            <w:tcW w:w="10349" w:type="dxa"/>
            <w:gridSpan w:val="3"/>
            <w:tcBorders>
              <w:top w:val="nil"/>
              <w:left w:val="nil"/>
              <w:bottom w:val="nil"/>
              <w:right w:val="nil"/>
            </w:tcBorders>
            <w:vAlign w:val="center"/>
          </w:tcPr>
          <w:p w:rsidR="006A6B20" w:rsidRDefault="006A6B20" w:rsidP="0002019A">
            <w:pPr>
              <w:tabs>
                <w:tab w:val="left" w:pos="2738"/>
              </w:tabs>
              <w:spacing w:line="256" w:lineRule="auto"/>
              <w:jc w:val="center"/>
              <w:rPr>
                <w:b/>
                <w:bCs/>
                <w:sz w:val="20"/>
                <w:lang w:eastAsia="en-US"/>
              </w:rPr>
            </w:pPr>
          </w:p>
        </w:tc>
      </w:tr>
      <w:tr w:rsidR="006A6B20" w:rsidTr="006A6B20">
        <w:tc>
          <w:tcPr>
            <w:tcW w:w="10349" w:type="dxa"/>
            <w:gridSpan w:val="3"/>
            <w:tcBorders>
              <w:top w:val="nil"/>
              <w:left w:val="nil"/>
              <w:bottom w:val="nil"/>
              <w:right w:val="nil"/>
            </w:tcBorders>
            <w:vAlign w:val="center"/>
            <w:hideMark/>
          </w:tcPr>
          <w:p w:rsidR="006A6B20" w:rsidRDefault="006A6B20" w:rsidP="0002019A">
            <w:pPr>
              <w:pStyle w:val="a6"/>
              <w:spacing w:line="256" w:lineRule="auto"/>
              <w:jc w:val="center"/>
              <w:rPr>
                <w:b/>
                <w:bCs/>
                <w:u w:val="single"/>
                <w:lang w:eastAsia="en-US"/>
              </w:rPr>
            </w:pPr>
            <w:r>
              <w:rPr>
                <w:b/>
                <w:bCs/>
                <w:u w:val="single"/>
                <w:lang w:eastAsia="en-US"/>
              </w:rPr>
              <w:t>Ж "Жилая зона"</w:t>
            </w:r>
          </w:p>
        </w:tc>
      </w:tr>
      <w:tr w:rsidR="006A6B20" w:rsidTr="006A6B20">
        <w:tc>
          <w:tcPr>
            <w:tcW w:w="10349" w:type="dxa"/>
            <w:gridSpan w:val="3"/>
            <w:tcBorders>
              <w:top w:val="nil"/>
              <w:left w:val="nil"/>
              <w:bottom w:val="nil"/>
              <w:right w:val="nil"/>
            </w:tcBorders>
            <w:vAlign w:val="center"/>
            <w:hideMark/>
          </w:tcPr>
          <w:p w:rsidR="006A6B20" w:rsidRDefault="006A6B20"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6A6B20" w:rsidTr="006A6B20">
        <w:tc>
          <w:tcPr>
            <w:tcW w:w="10349" w:type="dxa"/>
            <w:gridSpan w:val="3"/>
            <w:tcBorders>
              <w:top w:val="nil"/>
              <w:left w:val="nil"/>
              <w:bottom w:val="nil"/>
              <w:right w:val="nil"/>
            </w:tcBorders>
            <w:vAlign w:val="center"/>
          </w:tcPr>
          <w:p w:rsidR="006A6B20" w:rsidRDefault="006A6B20" w:rsidP="0002019A">
            <w:pPr>
              <w:pStyle w:val="12"/>
              <w:spacing w:line="240" w:lineRule="atLeast"/>
              <w:jc w:val="center"/>
              <w:rPr>
                <w:lang w:eastAsia="en-US"/>
              </w:rPr>
            </w:pPr>
          </w:p>
        </w:tc>
      </w:tr>
      <w:tr w:rsidR="006A6B20" w:rsidTr="006A6B20">
        <w:tc>
          <w:tcPr>
            <w:tcW w:w="10349" w:type="dxa"/>
            <w:gridSpan w:val="3"/>
            <w:tcBorders>
              <w:top w:val="nil"/>
              <w:left w:val="nil"/>
              <w:bottom w:val="nil"/>
              <w:right w:val="nil"/>
            </w:tcBorders>
            <w:vAlign w:val="center"/>
          </w:tcPr>
          <w:p w:rsidR="006A6B20" w:rsidRDefault="006A6B20" w:rsidP="0002019A">
            <w:pPr>
              <w:pStyle w:val="12"/>
              <w:spacing w:line="240" w:lineRule="atLeast"/>
              <w:jc w:val="center"/>
              <w:rPr>
                <w:lang w:eastAsia="en-US"/>
              </w:rPr>
            </w:pPr>
          </w:p>
        </w:tc>
      </w:tr>
      <w:tr w:rsidR="006A6B20" w:rsidTr="006A6B20">
        <w:tc>
          <w:tcPr>
            <w:tcW w:w="10349" w:type="dxa"/>
            <w:gridSpan w:val="3"/>
            <w:tcBorders>
              <w:top w:val="nil"/>
              <w:left w:val="nil"/>
              <w:bottom w:val="single" w:sz="4" w:space="0" w:color="auto"/>
              <w:right w:val="nil"/>
            </w:tcBorders>
            <w:vAlign w:val="center"/>
            <w:hideMark/>
          </w:tcPr>
          <w:p w:rsidR="006A6B20" w:rsidRDefault="006A6B20" w:rsidP="0002019A">
            <w:pPr>
              <w:pStyle w:val="12"/>
              <w:spacing w:line="240" w:lineRule="atLeast"/>
              <w:jc w:val="center"/>
              <w:rPr>
                <w:b/>
                <w:bCs/>
                <w:lang w:eastAsia="en-US"/>
              </w:rPr>
            </w:pPr>
            <w:r>
              <w:rPr>
                <w:b/>
                <w:bCs/>
                <w:lang w:eastAsia="en-US"/>
              </w:rPr>
              <w:t>Раздел 1</w:t>
            </w:r>
          </w:p>
        </w:tc>
      </w:tr>
      <w:tr w:rsidR="006A6B20" w:rsidTr="006A6B20">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6A6B20" w:rsidTr="006A6B20">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6A6B20" w:rsidTr="006A6B20">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szCs w:val="24"/>
                <w:lang w:eastAsia="en-US"/>
              </w:rPr>
            </w:pPr>
            <w:r>
              <w:rPr>
                <w:b/>
                <w:bCs/>
                <w:sz w:val="20"/>
                <w:szCs w:val="24"/>
                <w:lang w:eastAsia="en-US"/>
              </w:rPr>
              <w:t>3</w:t>
            </w:r>
          </w:p>
        </w:tc>
      </w:tr>
      <w:tr w:rsidR="006A6B20" w:rsidTr="006A6B20">
        <w:trPr>
          <w:trHeight w:val="243"/>
        </w:trPr>
        <w:tc>
          <w:tcPr>
            <w:tcW w:w="852" w:type="dxa"/>
            <w:tcBorders>
              <w:top w:val="single" w:sz="4" w:space="0" w:color="auto"/>
              <w:left w:val="single" w:sz="4" w:space="0" w:color="auto"/>
              <w:bottom w:val="single" w:sz="4" w:space="0" w:color="auto"/>
              <w:right w:val="single" w:sz="4" w:space="0" w:color="auto"/>
            </w:tcBorders>
            <w:hideMark/>
          </w:tcPr>
          <w:p w:rsidR="006A6B20" w:rsidRDefault="006A6B20"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6A6B20" w:rsidRDefault="006A6B20"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6A6B20" w:rsidRDefault="006A6B20" w:rsidP="0002019A">
            <w:pPr>
              <w:pStyle w:val="12"/>
              <w:spacing w:line="256" w:lineRule="auto"/>
              <w:rPr>
                <w:sz w:val="20"/>
                <w:szCs w:val="24"/>
                <w:lang w:eastAsia="en-US"/>
              </w:rPr>
            </w:pPr>
            <w:r>
              <w:rPr>
                <w:sz w:val="20"/>
                <w:szCs w:val="24"/>
                <w:lang w:eastAsia="en-US"/>
              </w:rPr>
              <w:t>442000, Пензенская область, муниципальный район Земетчинский, сельское поселение Пролетарский сельсовет, село Лесное</w:t>
            </w:r>
          </w:p>
        </w:tc>
      </w:tr>
      <w:tr w:rsidR="006A6B20" w:rsidTr="006A6B20">
        <w:trPr>
          <w:trHeight w:val="243"/>
        </w:trPr>
        <w:tc>
          <w:tcPr>
            <w:tcW w:w="852" w:type="dxa"/>
            <w:tcBorders>
              <w:top w:val="single" w:sz="4" w:space="0" w:color="auto"/>
              <w:left w:val="single" w:sz="4" w:space="0" w:color="auto"/>
              <w:bottom w:val="single" w:sz="4" w:space="0" w:color="auto"/>
              <w:right w:val="single" w:sz="4" w:space="0" w:color="auto"/>
            </w:tcBorders>
            <w:hideMark/>
          </w:tcPr>
          <w:p w:rsidR="006A6B20" w:rsidRDefault="006A6B20"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6A6B20" w:rsidRDefault="006A6B20"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6A6B20" w:rsidRDefault="006A6B20"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rPr>
                <w:sz w:val="20"/>
                <w:lang w:eastAsia="en-US"/>
              </w:rPr>
            </w:pPr>
            <w:r>
              <w:rPr>
                <w:sz w:val="20"/>
                <w:lang w:val="en-US" w:eastAsia="en-US"/>
              </w:rPr>
              <w:t>1339841 кв.м ± 20256.51 кв.м</w:t>
            </w:r>
          </w:p>
        </w:tc>
      </w:tr>
      <w:tr w:rsidR="006A6B20" w:rsidTr="006A6B20">
        <w:trPr>
          <w:trHeight w:val="243"/>
        </w:trPr>
        <w:tc>
          <w:tcPr>
            <w:tcW w:w="852" w:type="dxa"/>
            <w:tcBorders>
              <w:top w:val="single" w:sz="4" w:space="0" w:color="auto"/>
              <w:left w:val="single" w:sz="4" w:space="0" w:color="auto"/>
              <w:bottom w:val="single" w:sz="4" w:space="0" w:color="auto"/>
              <w:right w:val="single" w:sz="4" w:space="0" w:color="auto"/>
            </w:tcBorders>
            <w:hideMark/>
          </w:tcPr>
          <w:p w:rsidR="006A6B20" w:rsidRDefault="006A6B20"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6A6B20" w:rsidRDefault="006A6B20"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6A6B20" w:rsidRDefault="006A6B20" w:rsidP="0002019A">
            <w:pPr>
              <w:pStyle w:val="12"/>
              <w:spacing w:line="256" w:lineRule="auto"/>
              <w:rPr>
                <w:sz w:val="20"/>
                <w:szCs w:val="24"/>
                <w:lang w:val="en-US" w:eastAsia="en-US"/>
              </w:rPr>
            </w:pPr>
            <w:r>
              <w:rPr>
                <w:sz w:val="20"/>
                <w:szCs w:val="24"/>
                <w:lang w:val="en-US" w:eastAsia="en-US"/>
              </w:rPr>
              <w:t>–</w:t>
            </w:r>
          </w:p>
        </w:tc>
      </w:tr>
    </w:tbl>
    <w:p w:rsidR="006A6B20" w:rsidRDefault="006A6B20" w:rsidP="006A6B20">
      <w:r>
        <w:br w:type="page"/>
      </w:r>
    </w:p>
    <w:p w:rsidR="006A6B20" w:rsidRDefault="006A6B20" w:rsidP="006A6B20">
      <w:pPr>
        <w:sectPr w:rsidR="006A6B20" w:rsidSect="006A6B20">
          <w:type w:val="continuous"/>
          <w:pgSz w:w="11906" w:h="16838"/>
          <w:pgMar w:top="1134" w:right="566" w:bottom="1134" w:left="1134" w:header="709" w:footer="709" w:gutter="0"/>
          <w:cols w:space="720"/>
        </w:sectPr>
      </w:pPr>
    </w:p>
    <w:p w:rsidR="006A6B20" w:rsidRDefault="006A6B20" w:rsidP="006A6B20">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6A6B20" w:rsidTr="00165138">
        <w:trPr>
          <w:trHeight w:val="301"/>
        </w:trPr>
        <w:tc>
          <w:tcPr>
            <w:tcW w:w="10632" w:type="dxa"/>
            <w:gridSpan w:val="6"/>
            <w:tcBorders>
              <w:top w:val="nil"/>
              <w:left w:val="nil"/>
              <w:bottom w:val="single" w:sz="4" w:space="0" w:color="auto"/>
              <w:right w:val="nil"/>
            </w:tcBorders>
            <w:hideMark/>
          </w:tcPr>
          <w:p w:rsidR="006A6B20" w:rsidRDefault="006A6B20" w:rsidP="0002019A">
            <w:pPr>
              <w:pStyle w:val="12"/>
              <w:spacing w:line="256" w:lineRule="auto"/>
              <w:jc w:val="center"/>
              <w:rPr>
                <w:b/>
                <w:bCs/>
                <w:sz w:val="20"/>
                <w:lang w:eastAsia="en-US"/>
              </w:rPr>
            </w:pPr>
            <w:r>
              <w:rPr>
                <w:b/>
                <w:bCs/>
                <w:lang w:eastAsia="en-US"/>
              </w:rPr>
              <w:t>Раздел 2</w:t>
            </w:r>
          </w:p>
        </w:tc>
      </w:tr>
      <w:tr w:rsidR="006A6B20" w:rsidTr="006A6B20">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6A6B20" w:rsidRDefault="006A6B20"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6A6B20" w:rsidTr="006A6B20">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6A6B20" w:rsidRDefault="006A6B20"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6A6B20" w:rsidTr="006A6B20">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6A6B20" w:rsidTr="006A6B20">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lang w:eastAsia="en-US"/>
              </w:rPr>
            </w:pPr>
            <w:r>
              <w:rPr>
                <w:b/>
                <w:bCs/>
                <w:sz w:val="20"/>
                <w:lang w:eastAsia="en-US"/>
              </w:rPr>
              <w:t>Обозначение</w:t>
            </w:r>
          </w:p>
          <w:p w:rsidR="006A6B20" w:rsidRDefault="006A6B20"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6A6B20" w:rsidRDefault="006A6B20"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6A6B20" w:rsidTr="006A6B20">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spacing w:line="256" w:lineRule="auto"/>
              <w:rPr>
                <w:b/>
                <w:bCs/>
                <w:sz w:val="20"/>
                <w:szCs w:val="20"/>
                <w:lang w:eastAsia="en-US"/>
              </w:rPr>
            </w:pP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lang w:eastAsia="en-US"/>
              </w:rPr>
            </w:pPr>
            <w:r>
              <w:rPr>
                <w:b/>
                <w:bCs/>
                <w:sz w:val="20"/>
                <w:lang w:eastAsia="en-US"/>
              </w:rPr>
              <w:t>6</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413412.05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1250717.32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413400.23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1250715.33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413394.08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1250702.49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413374.86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1250701.75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413350.78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1250695.81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413276.38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1250660.93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413181.45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1250619.21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413178.60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1250617.96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413181.89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1250602.60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413184.00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1250548.00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413196.00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1250438.00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413201.24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1250313.18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413214.05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1250207.07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413243.42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1250035.59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413269.80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1249802.22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413264.12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1249698.54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413286.57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1249600.07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413327.24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1249522.55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413328.51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1249457.73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413351.11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1249533.52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413415.02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1249654.56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413423.43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1249700.66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413452.88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1249779.39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413492.24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1249851.40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413527.44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1249883.72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413552.09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1249936.85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413567.13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1249962.77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413567.13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1249993.17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413572.89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1250009.50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413573.30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1250032.68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413561.89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1250079.03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413561.99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1250098.72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413536.03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1250149.05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413505.48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1250196.02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413468.77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1250278.46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413460.38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1250309.58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413468.21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1250333.26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413470.76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1250358.76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413458.96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1250367.93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413441.55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1250419.60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413441.92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1250432.67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413428.51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1250435.07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413414.97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1250456.55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413412.01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1250472.03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413401.14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1250488.98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lastRenderedPageBreak/>
              <w:t>46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413397.22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1250506.01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413399.43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1250533.83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413411.04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1250564.42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413429.92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1250581.95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413450.00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1250593.72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413441.03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1250617.40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413444.71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1250640.32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413433.39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1250690.68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413423.75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1250713.09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413412.05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1250717.32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413398.00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1250983.00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413412.00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1250905.00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413414.79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1250866.23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413431.59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1250900.63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413442.63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1250912.95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60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413449.44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1250926.39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61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413460.00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1250941.60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62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413478.31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1250959.34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413398.00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1250983.00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Зона1(3)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413332.32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1251020.93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64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413304.36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1251014.58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65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413271.02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1251002.66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66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413271.13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1251002.24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67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413280.83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1250963.06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68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413273.59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1250961.08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69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413266.00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1250959.00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70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413263.00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1250906.00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71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413266.00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1250853.00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72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413206.00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1250832.00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73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413164.00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1250819.00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74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413167.00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1250739.00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75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413168.38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1250665.72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76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413169.71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1250659.50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77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413176.07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1250661.57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78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413269.50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1250691.97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79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413318.78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1250716.29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80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413332.86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1250734.21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81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413343.42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1250751.82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82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413369.35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1250766.86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83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413398.00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1250782.00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84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413371.00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1250787.00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85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413359.01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1250913.54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86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413352.66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1251006.95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413332.32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1251020.93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Зона1(4)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87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413801.48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1251286.37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88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413762.00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1251276.00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89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413746.00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1251245.00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90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413715.43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1251093.51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91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413710.66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1251069.86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92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413686.00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1251052.00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93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413633.00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1251030.00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94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413588.88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1251031.23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95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413574.25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1251018.56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96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413532.56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1251008.16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97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413497.13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1250919.28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98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413479.60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1250911.35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99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413454.48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1250862.23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100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413461.52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1250809.90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101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413487.51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1250782.64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lastRenderedPageBreak/>
              <w:t>102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413501.68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1250772.33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103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413517.92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1250741.59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104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413517.04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1250697.25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105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413519.75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1250654.79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106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413552.96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1250591.01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107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413566.04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1250570.18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108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413575.13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1250540.21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109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413569.21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1250522.67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110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413585.97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1250518.36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111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413599.66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1250507.89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112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413612.49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1250482.77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113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413616.73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1250434.18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114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413592.51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1250387.66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115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413582.33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1250381.86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116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413583.45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1250326.65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117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413571.45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1250320.09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118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413572.66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1250260.04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119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413599.04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1250222.94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413642.98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1250162.63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413666.07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1250080.38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413689.77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1250071.58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413758.01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1250068.71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413774.49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1250058.73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413774.49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1250038.73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413761.31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1250029.16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413658.66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1250017.66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413648.42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1249996.85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413647.46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1249960.69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130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413702.82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1249906.60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131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413715.30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1249889.00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132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413685.86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1249869.48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133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413663.78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1249882.92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134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413642.66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1249901.16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135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413616.41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1249900.52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136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413589.21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1249859.88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137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413553.37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1249844.52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138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413528.40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1249825.64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139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413497.04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1249749.15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140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413476.24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1249704.34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141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413456.72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1249667.86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142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413481.04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1249665.62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143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413467.92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1249593.93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144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413430.15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1249586.25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145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413396.23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1249519.68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146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413363.22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1249380.49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147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413363.14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1249380.13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148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413334.82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1249251.48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149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413338.27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1249174.89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150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413451.15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1249176.11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151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413472.09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1249176.34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152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413443.75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1249500.01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153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413512.00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1249512.00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154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413568.78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1249519.56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155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413796.00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1249546.00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156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413893.00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1249565.00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157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413923.00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1249568.00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158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413961.66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1249491.90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159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413938.77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1249346.06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160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413902.95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1249170.40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161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413900.41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1249002.75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162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413920.90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1248871.10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163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413962.63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1248771.49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lastRenderedPageBreak/>
              <w:t>164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414078.00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1248773.00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165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414157.00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1248814.00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166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414171.00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1248837.00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167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414154.00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1248876.00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168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414130.00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1248920.00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169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414130.00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1249001.00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170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414135.00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1249094.00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171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414146.67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1249201.22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172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414183.87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1249211.52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173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414185.00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1249212.00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174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414196.17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1249225.14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175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414204.84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1249233.81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176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414203.41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1249254.57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177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414205.00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1249280.00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178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414197.00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1249359.00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179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414191.31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1249372.27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180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414176.84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1249419.62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181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414164.07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1249470.71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182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414158.70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1249519.03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183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414158.13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1249521.23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184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414157.00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1249532.00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185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414148.53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1249558.33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186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414037.56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1249986.86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187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414028.00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1250029.00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188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413979.01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1250095.80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189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413962.97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1250118.82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190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413925.22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1250348.12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191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413916.66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1250398.24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192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413903.96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1250533.08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193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413893.06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1250654.31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194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413892.03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1250659.67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195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413892.00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1250660.00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196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413890.96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1250665.26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197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413873.49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1250756.37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198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413876.19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1250812.66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199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413881.00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1250898.00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200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413878.00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1251025.00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201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413883.07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1251068.90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202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413899.27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1251167.94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203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413908.87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1251208.27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204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413922.57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1251254.58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205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413922.43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1251254.63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206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413897.17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1251264.31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207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413887.39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1251268.05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208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413858.11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1251279.27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209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413818.96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1251284.86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210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413816.80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1251285.05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87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413801.48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1251286.37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Зона1(5)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211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414049.00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1251866.00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212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413972.00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1251864.00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213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413955.00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1251818.00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214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413938.00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1251804.00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215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413883.00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1251782.00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216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413860.97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1251730.60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217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413852.90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1251692.92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218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413852.75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1251692.23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219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413852.00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1251681.00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220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413876.00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1251658.00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221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413920.00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1251636.00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222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413934.00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1251665.00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223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414021.00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1251661.00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lastRenderedPageBreak/>
              <w:t>224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414059.00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1251668.00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225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414065.00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1251709.00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226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414077.00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1251813.00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227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414076.00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1251855.00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211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414049.00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1251866.00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Зона1(6)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228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414020.31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1252370.58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229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414014.41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1252341.29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230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414013.82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1252333.17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231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414013.62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1252330.47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232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413993.72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1252214.61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233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413993.17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1252205.03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234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413993.00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1252204.00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235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413990.00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1252155.00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236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413990.11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1252151.94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237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413989.53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1252141.91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238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413990.63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1252137.28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239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413991.00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1252127.00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240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413999.74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1252099.04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241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414003.51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1252083.19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242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414011.91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1252066.39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243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414021.00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1252047.00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244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414036.84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1252083.97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245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414058.04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1252127.93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246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414070.34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1252194.55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247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414076.00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1252219.00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248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414101.00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1252242.00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249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414122.32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1252250.27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414162.90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1252264.95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414188.06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1252278.93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414188.41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1252286.21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414187.90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1252287.80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414187.90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1252310.30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414175.24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1252328.59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414113.36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1252334.21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414113.69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1252338.27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414112.60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1252338.07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414110.69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1252337.72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260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414104.14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1252339.81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261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414098.58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1252338.36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262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414091.94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1252341.09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263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414083.66</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1252342.91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264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414075.92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1252347.37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265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414069.55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1252356.38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266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414061.27</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1252361.75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267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414050.35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1252362.11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268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414042.43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1252362.84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269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414035.69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1252366.21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270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414028.23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1252366.84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228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414020.31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1252370.58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Зона1(7)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271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414181.13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1252964.62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272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414181.05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1252963.99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273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414174.54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1252909.88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274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414150.80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1252872.30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275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414127.14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1252861.47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276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414111.89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1252854.49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277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414105.00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1252784.00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278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414091.00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1252668.00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279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414081.00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1252598.00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280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414078.00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1252547.00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281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414061.00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1252487.00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lastRenderedPageBreak/>
              <w:t>282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414031.00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1252428.00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283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414023.53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1252388.97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284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414023.75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1252389.83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285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414031.00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1252390.01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286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414037.19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1252388.83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287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414047.21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1252388.10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288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414054.30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1252391.74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289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414063.04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1252390.65</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290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414073.42</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1252385.37</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291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414083.61</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1252384.46</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292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414091.99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1252381.91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293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414098.54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1252375.54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294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414104.55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1252376.99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295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414112.19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1252376.81</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296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414117.73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1252372.60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297</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414118.54</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1252371.99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298</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414120.39</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1252383.44</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299</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414161.18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1252375.00</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300</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414187.90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1252391.88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301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414199.15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1252422.82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302</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414261.98</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1252622.39</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303</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414278.80</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1252725.72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304</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414272.55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1252783.88</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305</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414223.05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1252869.43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306</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414193.25</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1252963.63</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271</w:t>
            </w:r>
          </w:p>
        </w:tc>
        <w:tc>
          <w:tcPr>
            <w:tcW w:w="155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414181.13</w:t>
            </w:r>
          </w:p>
        </w:tc>
        <w:tc>
          <w:tcPr>
            <w:tcW w:w="156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1252964.62</w:t>
            </w:r>
          </w:p>
        </w:tc>
        <w:tc>
          <w:tcPr>
            <w:tcW w:w="2278"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jc w:val="center"/>
              <w:rPr>
                <w:sz w:val="18"/>
                <w:szCs w:val="20"/>
                <w:lang w:eastAsia="en-US"/>
              </w:rPr>
            </w:pPr>
            <w:r>
              <w:rPr>
                <w:sz w:val="18"/>
                <w:szCs w:val="20"/>
                <w:lang w:eastAsia="en-US"/>
              </w:rPr>
              <w:t>–</w:t>
            </w:r>
          </w:p>
        </w:tc>
      </w:tr>
      <w:tr w:rsidR="006A6B20" w:rsidTr="006A6B20">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6A6B20" w:rsidRDefault="006A6B20"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6A6B20" w:rsidTr="006A6B20">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lang w:eastAsia="en-US"/>
              </w:rPr>
            </w:pPr>
            <w:r>
              <w:rPr>
                <w:b/>
                <w:bCs/>
                <w:sz w:val="20"/>
                <w:lang w:eastAsia="en-US"/>
              </w:rPr>
              <w:t>Обозначение</w:t>
            </w:r>
          </w:p>
          <w:p w:rsidR="006A6B20" w:rsidRDefault="006A6B20"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6A6B20" w:rsidRDefault="006A6B20"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6A6B20" w:rsidTr="006A6B20">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spacing w:line="256" w:lineRule="auto"/>
              <w:rPr>
                <w:b/>
                <w:bCs/>
                <w:sz w:val="20"/>
                <w:szCs w:val="20"/>
                <w:lang w:eastAsia="en-US"/>
              </w:rPr>
            </w:pPr>
          </w:p>
        </w:tc>
      </w:tr>
      <w:tr w:rsidR="006A6B20" w:rsidTr="006A6B20">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6A6B20" w:rsidRDefault="006A6B20"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pStyle w:val="12"/>
              <w:spacing w:line="256" w:lineRule="auto"/>
              <w:jc w:val="center"/>
              <w:rPr>
                <w:b/>
                <w:bCs/>
                <w:sz w:val="20"/>
                <w:lang w:eastAsia="en-US"/>
              </w:rPr>
            </w:pPr>
            <w:r>
              <w:rPr>
                <w:b/>
                <w:bCs/>
                <w:sz w:val="20"/>
                <w:lang w:eastAsia="en-US"/>
              </w:rPr>
              <w:t>6</w:t>
            </w:r>
          </w:p>
        </w:tc>
      </w:tr>
      <w:tr w:rsidR="006A6B20" w:rsidTr="006A6B20">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6A6B20" w:rsidRDefault="006A6B20" w:rsidP="0002019A">
            <w:pPr>
              <w:spacing w:line="256" w:lineRule="auto"/>
              <w:jc w:val="center"/>
              <w:rPr>
                <w:lang w:eastAsia="en-US"/>
              </w:rPr>
            </w:pPr>
            <w:r>
              <w:rPr>
                <w:sz w:val="18"/>
                <w:szCs w:val="18"/>
                <w:lang w:eastAsia="en-US"/>
              </w:rPr>
              <w:t>–</w:t>
            </w:r>
          </w:p>
        </w:tc>
      </w:tr>
    </w:tbl>
    <w:p w:rsidR="00DF26B2" w:rsidRDefault="00DF26B2" w:rsidP="006A6B20">
      <w:pPr>
        <w:spacing w:after="160" w:line="259" w:lineRule="auto"/>
        <w:jc w:val="center"/>
      </w:pPr>
    </w:p>
    <w:p w:rsidR="00DF26B2" w:rsidRDefault="00DF26B2">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DF26B2" w:rsidTr="00DF26B2">
        <w:tc>
          <w:tcPr>
            <w:tcW w:w="10349" w:type="dxa"/>
            <w:gridSpan w:val="3"/>
            <w:tcBorders>
              <w:top w:val="nil"/>
              <w:left w:val="nil"/>
              <w:bottom w:val="nil"/>
              <w:right w:val="nil"/>
            </w:tcBorders>
            <w:vAlign w:val="center"/>
            <w:hideMark/>
          </w:tcPr>
          <w:p w:rsidR="00DF26B2" w:rsidRDefault="00DF26B2">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DF26B2" w:rsidTr="00DF26B2">
        <w:tc>
          <w:tcPr>
            <w:tcW w:w="10349" w:type="dxa"/>
            <w:gridSpan w:val="3"/>
            <w:tcBorders>
              <w:top w:val="nil"/>
              <w:left w:val="nil"/>
              <w:bottom w:val="nil"/>
              <w:right w:val="nil"/>
            </w:tcBorders>
            <w:vAlign w:val="center"/>
            <w:hideMark/>
          </w:tcPr>
          <w:p w:rsidR="00DF26B2" w:rsidRDefault="00DF26B2">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DF26B2" w:rsidRDefault="00DF26B2">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DF26B2" w:rsidRDefault="00DF26B2">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DF26B2" w:rsidTr="00DF26B2">
        <w:tc>
          <w:tcPr>
            <w:tcW w:w="10349" w:type="dxa"/>
            <w:gridSpan w:val="3"/>
            <w:tcBorders>
              <w:top w:val="nil"/>
              <w:left w:val="nil"/>
              <w:bottom w:val="nil"/>
              <w:right w:val="nil"/>
            </w:tcBorders>
            <w:vAlign w:val="center"/>
          </w:tcPr>
          <w:p w:rsidR="00DF26B2" w:rsidRDefault="00DF26B2">
            <w:pPr>
              <w:tabs>
                <w:tab w:val="left" w:pos="2738"/>
              </w:tabs>
              <w:spacing w:line="256" w:lineRule="auto"/>
              <w:jc w:val="center"/>
              <w:rPr>
                <w:sz w:val="20"/>
                <w:lang w:eastAsia="en-US"/>
              </w:rPr>
            </w:pPr>
          </w:p>
        </w:tc>
      </w:tr>
      <w:tr w:rsidR="00DF26B2" w:rsidTr="00DF26B2">
        <w:tc>
          <w:tcPr>
            <w:tcW w:w="10349" w:type="dxa"/>
            <w:gridSpan w:val="3"/>
            <w:tcBorders>
              <w:top w:val="nil"/>
              <w:left w:val="nil"/>
              <w:bottom w:val="nil"/>
              <w:right w:val="nil"/>
            </w:tcBorders>
            <w:vAlign w:val="center"/>
            <w:hideMark/>
          </w:tcPr>
          <w:p w:rsidR="00DF26B2" w:rsidRDefault="00DF26B2">
            <w:pPr>
              <w:pStyle w:val="a6"/>
              <w:spacing w:line="256" w:lineRule="auto"/>
              <w:jc w:val="center"/>
              <w:rPr>
                <w:b/>
                <w:bCs/>
                <w:u w:val="single"/>
                <w:lang w:eastAsia="en-US"/>
              </w:rPr>
            </w:pPr>
            <w:r>
              <w:rPr>
                <w:b/>
                <w:bCs/>
                <w:u w:val="single"/>
                <w:lang w:eastAsia="en-US"/>
              </w:rPr>
              <w:t>Ж "Жилая зона"</w:t>
            </w:r>
          </w:p>
        </w:tc>
      </w:tr>
      <w:tr w:rsidR="00DF26B2" w:rsidTr="00DF26B2">
        <w:tc>
          <w:tcPr>
            <w:tcW w:w="10349" w:type="dxa"/>
            <w:gridSpan w:val="3"/>
            <w:tcBorders>
              <w:top w:val="nil"/>
              <w:left w:val="nil"/>
              <w:bottom w:val="nil"/>
              <w:right w:val="nil"/>
            </w:tcBorders>
            <w:vAlign w:val="center"/>
            <w:hideMark/>
          </w:tcPr>
          <w:p w:rsidR="00DF26B2" w:rsidRDefault="00DF26B2">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DF26B2" w:rsidTr="00DF26B2">
        <w:tc>
          <w:tcPr>
            <w:tcW w:w="10349" w:type="dxa"/>
            <w:gridSpan w:val="3"/>
            <w:tcBorders>
              <w:top w:val="nil"/>
              <w:left w:val="nil"/>
              <w:bottom w:val="nil"/>
              <w:right w:val="nil"/>
            </w:tcBorders>
            <w:vAlign w:val="center"/>
          </w:tcPr>
          <w:p w:rsidR="00DF26B2" w:rsidRDefault="00DF26B2">
            <w:pPr>
              <w:pStyle w:val="12"/>
              <w:spacing w:line="240" w:lineRule="atLeast"/>
              <w:jc w:val="center"/>
              <w:rPr>
                <w:lang w:eastAsia="en-US"/>
              </w:rPr>
            </w:pPr>
          </w:p>
        </w:tc>
      </w:tr>
      <w:tr w:rsidR="00DF26B2" w:rsidTr="00DF26B2">
        <w:tc>
          <w:tcPr>
            <w:tcW w:w="10349" w:type="dxa"/>
            <w:gridSpan w:val="3"/>
            <w:tcBorders>
              <w:top w:val="nil"/>
              <w:left w:val="nil"/>
              <w:bottom w:val="nil"/>
              <w:right w:val="nil"/>
            </w:tcBorders>
            <w:vAlign w:val="center"/>
          </w:tcPr>
          <w:p w:rsidR="00DF26B2" w:rsidRDefault="00DF26B2">
            <w:pPr>
              <w:pStyle w:val="12"/>
              <w:spacing w:line="240" w:lineRule="atLeast"/>
              <w:jc w:val="center"/>
              <w:rPr>
                <w:b/>
                <w:bCs/>
                <w:lang w:eastAsia="en-US"/>
              </w:rPr>
            </w:pPr>
          </w:p>
        </w:tc>
      </w:tr>
      <w:tr w:rsidR="00DF26B2" w:rsidTr="00DF26B2">
        <w:tc>
          <w:tcPr>
            <w:tcW w:w="10349" w:type="dxa"/>
            <w:gridSpan w:val="3"/>
            <w:tcBorders>
              <w:top w:val="nil"/>
              <w:left w:val="nil"/>
              <w:bottom w:val="single" w:sz="4" w:space="0" w:color="auto"/>
              <w:right w:val="nil"/>
            </w:tcBorders>
            <w:vAlign w:val="center"/>
            <w:hideMark/>
          </w:tcPr>
          <w:p w:rsidR="00DF26B2" w:rsidRDefault="00DF26B2">
            <w:pPr>
              <w:pStyle w:val="12"/>
              <w:spacing w:line="240" w:lineRule="atLeast"/>
              <w:jc w:val="center"/>
              <w:rPr>
                <w:b/>
                <w:bCs/>
                <w:lang w:eastAsia="en-US"/>
              </w:rPr>
            </w:pPr>
            <w:r>
              <w:rPr>
                <w:b/>
                <w:bCs/>
                <w:lang w:eastAsia="en-US"/>
              </w:rPr>
              <w:t>Раздел 1</w:t>
            </w:r>
          </w:p>
        </w:tc>
      </w:tr>
      <w:tr w:rsidR="00DF26B2" w:rsidTr="00DF26B2">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Сведения об объекте</w:t>
            </w:r>
          </w:p>
        </w:tc>
      </w:tr>
      <w:tr w:rsidR="00DF26B2" w:rsidTr="00DF26B2">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Описание характеристик</w:t>
            </w:r>
          </w:p>
        </w:tc>
      </w:tr>
      <w:tr w:rsidR="00DF26B2" w:rsidTr="00DF26B2">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3</w:t>
            </w:r>
          </w:p>
        </w:tc>
      </w:tr>
      <w:tr w:rsidR="00DF26B2" w:rsidTr="00DF26B2">
        <w:trPr>
          <w:trHeight w:val="243"/>
        </w:trPr>
        <w:tc>
          <w:tcPr>
            <w:tcW w:w="852"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sz w:val="20"/>
                <w:szCs w:val="24"/>
                <w:lang w:eastAsia="en-US"/>
              </w:rPr>
            </w:pPr>
            <w:r>
              <w:rPr>
                <w:sz w:val="20"/>
                <w:szCs w:val="24"/>
                <w:lang w:eastAsia="en-US"/>
              </w:rPr>
              <w:t>442015, Пензенская область, муниципальный район Земетчинский, сельское поселение Пролетарский сельсовет, деревня Ниловка</w:t>
            </w:r>
          </w:p>
        </w:tc>
      </w:tr>
      <w:tr w:rsidR="00DF26B2" w:rsidTr="00DF26B2">
        <w:trPr>
          <w:trHeight w:val="243"/>
        </w:trPr>
        <w:tc>
          <w:tcPr>
            <w:tcW w:w="852"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DF26B2" w:rsidRDefault="00DF26B2">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rPr>
                <w:sz w:val="20"/>
                <w:lang w:eastAsia="en-US"/>
              </w:rPr>
            </w:pPr>
            <w:r>
              <w:rPr>
                <w:sz w:val="20"/>
                <w:lang w:val="en-US" w:eastAsia="en-US"/>
              </w:rPr>
              <w:t>429397 кв.м ± 11467.46 кв.м</w:t>
            </w:r>
          </w:p>
        </w:tc>
      </w:tr>
      <w:tr w:rsidR="00DF26B2" w:rsidTr="00DF26B2">
        <w:trPr>
          <w:trHeight w:val="243"/>
        </w:trPr>
        <w:tc>
          <w:tcPr>
            <w:tcW w:w="852"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sz w:val="20"/>
                <w:szCs w:val="24"/>
                <w:lang w:val="en-US" w:eastAsia="en-US"/>
              </w:rPr>
            </w:pPr>
            <w:r>
              <w:rPr>
                <w:sz w:val="20"/>
                <w:szCs w:val="24"/>
                <w:lang w:val="en-US" w:eastAsia="en-US"/>
              </w:rPr>
              <w:t>–</w:t>
            </w:r>
          </w:p>
        </w:tc>
      </w:tr>
    </w:tbl>
    <w:p w:rsidR="00DF26B2" w:rsidRDefault="00DF26B2" w:rsidP="00DF26B2">
      <w:r>
        <w:br w:type="page"/>
      </w:r>
    </w:p>
    <w:p w:rsidR="00DF26B2" w:rsidRDefault="00DF26B2" w:rsidP="00DF26B2">
      <w:pPr>
        <w:sectPr w:rsidR="00DF26B2" w:rsidSect="00DF26B2">
          <w:type w:val="continuous"/>
          <w:pgSz w:w="11906" w:h="16838"/>
          <w:pgMar w:top="1134" w:right="566" w:bottom="1134" w:left="1134" w:header="709" w:footer="709" w:gutter="0"/>
          <w:cols w:space="720"/>
        </w:sectPr>
      </w:pPr>
    </w:p>
    <w:p w:rsidR="00DF26B2" w:rsidRDefault="00DF26B2" w:rsidP="00DF26B2">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DF26B2" w:rsidTr="00165138">
        <w:trPr>
          <w:trHeight w:val="300"/>
        </w:trPr>
        <w:tc>
          <w:tcPr>
            <w:tcW w:w="10632" w:type="dxa"/>
            <w:gridSpan w:val="6"/>
            <w:tcBorders>
              <w:top w:val="nil"/>
              <w:left w:val="nil"/>
              <w:bottom w:val="single" w:sz="4" w:space="0" w:color="auto"/>
              <w:right w:val="nil"/>
            </w:tcBorders>
            <w:hideMark/>
          </w:tcPr>
          <w:p w:rsidR="00DF26B2" w:rsidRDefault="00DF26B2">
            <w:pPr>
              <w:pStyle w:val="12"/>
              <w:spacing w:line="256" w:lineRule="auto"/>
              <w:jc w:val="center"/>
              <w:rPr>
                <w:b/>
                <w:bCs/>
                <w:sz w:val="20"/>
                <w:lang w:eastAsia="en-US"/>
              </w:rPr>
            </w:pPr>
            <w:r>
              <w:rPr>
                <w:b/>
                <w:bCs/>
                <w:lang w:eastAsia="en-US"/>
              </w:rPr>
              <w:t>Раздел 2</w:t>
            </w:r>
          </w:p>
        </w:tc>
      </w:tr>
      <w:tr w:rsidR="00DF26B2" w:rsidTr="00DF26B2">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DF26B2" w:rsidRDefault="00DF26B2">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DF26B2" w:rsidTr="00DF26B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DF26B2" w:rsidTr="00DF26B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DF26B2" w:rsidTr="00DF26B2">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Обозначение</w:t>
            </w:r>
          </w:p>
          <w:p w:rsidR="00DF26B2" w:rsidRDefault="00DF26B2">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DF26B2" w:rsidRDefault="00DF26B2">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DF26B2" w:rsidTr="00DF26B2">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6</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415136.97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1266644.79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415175.74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1266638.27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415242.43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1266627.72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415318.00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1266614.00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415358.00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1266583.00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415400.74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1266567.88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415429.00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1266579.00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415441.00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1266565.00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415405.00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1266527.00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415355.00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1266481.00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415299.00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1266435.00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415257.00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1266406.00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415211.00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1266375.00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415172.00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1266335.00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415147.00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1266299.00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415112.00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1266250.00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415083.00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1266212.00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415041.00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1266180.00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414992.00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1266155.00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414941.00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1266135.00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414889.00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1266129.00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414879.00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1266125.00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414870.00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1266117.00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414851.00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1266088.00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414841.00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1266074.00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414827.00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1266044.00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414811.00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1266016.00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414787.00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1265983.00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414769.00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1265959.00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414758.00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1265939.00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414749.00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1265904.00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414736.00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1265870.00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414697.00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1265797.00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414626.00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1265709.00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414565.00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1265652.00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414536.00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1265626.00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414499.00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1265593.00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414463.00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1265553.00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414435.00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1265518.00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414425.00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1265504.00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414420.00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1265487.00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414411.00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1265465.00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414392.00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1265450.00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414378.00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1265439.00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414371.00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1265421.00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414364.00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1265414.00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lastRenderedPageBreak/>
              <w:t>47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414354.00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1265408.00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414326.00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1265366.00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414282.00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1265297.00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414278.00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1265281.00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414276.00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1265269.00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414268.00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1265262.00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414257.00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1265259.00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414247.00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1265240.00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414234.00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1265207.00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414235.00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1265196.00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414233.00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1265181.00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414224.00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1265171.00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414211.00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1265167.00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414210.00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1265158.00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414209.00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1265151.00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414202.00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1265144.00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414195.00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1265140.00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414184.00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1265123.00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414158.00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1265082.00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414145.00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1265053.00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414122.00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1265007.00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414095.00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1264947.00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414092.00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1264931.00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414091.00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1264907.00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414095.00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1264891.00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414093.20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1264886.53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413891.36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1265062.18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413891.14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1265062.37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413898.00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1265072.00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413952.00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1265151.00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414037.00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1265283.00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414162.00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1265475.00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414283.45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1265636.61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414331.00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1265698.00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414352.00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1265721.00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414368.00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1265739.00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414422.00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1265772.00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414453.00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1265795.00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414489.00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1265839.00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414535.00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1265897.00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414699.00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1266123.00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414737.00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1266179.00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414745.00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1266195.00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414733.00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1266214.00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414714.00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1266235.00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414741.90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1266262.90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414837.48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1266223.88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414858.26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1266272.20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414777.49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1266301.19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414786.00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1266323.00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414816.00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1266313.00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414847.00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1266307.00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414883.00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1266297.00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414912.00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1266296.00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414926.00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1266307.00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414932.00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1266354.00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414939.00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1266404.00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414955.00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1266446.00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414987.00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1266518.00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415019.00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1266571.00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415065.00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1266628.00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415097.64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1266639.28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lastRenderedPageBreak/>
              <w:t>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415136.97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1266644.79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414864.61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1266269.98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414836.40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1266207.54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414880.63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1266188.80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414895.19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1266191.71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414906.48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1266198.44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414915.95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1266211.00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414930.87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1266243.59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414864.61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1266269.98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DF26B2" w:rsidTr="00DF26B2">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Обозначение</w:t>
            </w:r>
          </w:p>
          <w:p w:rsidR="00DF26B2" w:rsidRDefault="00DF26B2">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DF26B2" w:rsidRDefault="00DF26B2">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DF26B2" w:rsidTr="00DF26B2">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6</w:t>
            </w:r>
          </w:p>
        </w:tc>
      </w:tr>
      <w:tr w:rsidR="00DF26B2" w:rsidTr="00DF26B2">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eastAsia="en-US"/>
              </w:rPr>
              <w:t>–</w:t>
            </w:r>
          </w:p>
        </w:tc>
      </w:tr>
    </w:tbl>
    <w:p w:rsidR="00DF26B2" w:rsidRDefault="00DF26B2" w:rsidP="006A6B20">
      <w:pPr>
        <w:spacing w:after="160" w:line="259" w:lineRule="auto"/>
        <w:jc w:val="center"/>
      </w:pPr>
    </w:p>
    <w:p w:rsidR="00DF26B2" w:rsidRDefault="00DF26B2">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DF26B2" w:rsidTr="00DF26B2">
        <w:tc>
          <w:tcPr>
            <w:tcW w:w="10349" w:type="dxa"/>
            <w:gridSpan w:val="3"/>
            <w:tcBorders>
              <w:top w:val="nil"/>
              <w:left w:val="nil"/>
              <w:bottom w:val="nil"/>
              <w:right w:val="nil"/>
            </w:tcBorders>
            <w:vAlign w:val="center"/>
            <w:hideMark/>
          </w:tcPr>
          <w:p w:rsidR="00DF26B2" w:rsidRDefault="00DF26B2"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DF26B2" w:rsidTr="00DF26B2">
        <w:tc>
          <w:tcPr>
            <w:tcW w:w="10349" w:type="dxa"/>
            <w:gridSpan w:val="3"/>
            <w:tcBorders>
              <w:top w:val="nil"/>
              <w:left w:val="nil"/>
              <w:bottom w:val="nil"/>
              <w:right w:val="nil"/>
            </w:tcBorders>
            <w:vAlign w:val="center"/>
            <w:hideMark/>
          </w:tcPr>
          <w:p w:rsidR="00DF26B2" w:rsidRDefault="00DF26B2"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DF26B2" w:rsidRDefault="00DF26B2"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DF26B2" w:rsidRDefault="00DF26B2"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DF26B2" w:rsidTr="00DF26B2">
        <w:tc>
          <w:tcPr>
            <w:tcW w:w="10349" w:type="dxa"/>
            <w:gridSpan w:val="3"/>
            <w:tcBorders>
              <w:top w:val="nil"/>
              <w:left w:val="nil"/>
              <w:bottom w:val="nil"/>
              <w:right w:val="nil"/>
            </w:tcBorders>
            <w:vAlign w:val="center"/>
          </w:tcPr>
          <w:p w:rsidR="00DF26B2" w:rsidRDefault="00DF26B2" w:rsidP="0002019A">
            <w:pPr>
              <w:tabs>
                <w:tab w:val="left" w:pos="2738"/>
              </w:tabs>
              <w:spacing w:line="256" w:lineRule="auto"/>
              <w:jc w:val="center"/>
              <w:rPr>
                <w:sz w:val="20"/>
                <w:lang w:eastAsia="en-US"/>
              </w:rPr>
            </w:pPr>
          </w:p>
        </w:tc>
      </w:tr>
      <w:tr w:rsidR="00DF26B2" w:rsidTr="00DF26B2">
        <w:tc>
          <w:tcPr>
            <w:tcW w:w="10349" w:type="dxa"/>
            <w:gridSpan w:val="3"/>
            <w:tcBorders>
              <w:top w:val="nil"/>
              <w:left w:val="nil"/>
              <w:bottom w:val="nil"/>
              <w:right w:val="nil"/>
            </w:tcBorders>
            <w:vAlign w:val="center"/>
            <w:hideMark/>
          </w:tcPr>
          <w:p w:rsidR="00DF26B2" w:rsidRDefault="00DF26B2" w:rsidP="0002019A">
            <w:pPr>
              <w:pStyle w:val="a6"/>
              <w:spacing w:line="256" w:lineRule="auto"/>
              <w:jc w:val="center"/>
              <w:rPr>
                <w:b/>
                <w:bCs/>
                <w:u w:val="single"/>
                <w:lang w:eastAsia="en-US"/>
              </w:rPr>
            </w:pPr>
            <w:r>
              <w:rPr>
                <w:b/>
                <w:bCs/>
                <w:u w:val="single"/>
                <w:lang w:eastAsia="en-US"/>
              </w:rPr>
              <w:t>Ж "Жилая зона"</w:t>
            </w:r>
          </w:p>
        </w:tc>
      </w:tr>
      <w:tr w:rsidR="00DF26B2" w:rsidTr="00DF26B2">
        <w:tc>
          <w:tcPr>
            <w:tcW w:w="10349" w:type="dxa"/>
            <w:gridSpan w:val="3"/>
            <w:tcBorders>
              <w:top w:val="nil"/>
              <w:left w:val="nil"/>
              <w:bottom w:val="nil"/>
              <w:right w:val="nil"/>
            </w:tcBorders>
            <w:vAlign w:val="center"/>
            <w:hideMark/>
          </w:tcPr>
          <w:p w:rsidR="00DF26B2" w:rsidRDefault="00DF26B2"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DF26B2" w:rsidTr="00DF26B2">
        <w:tc>
          <w:tcPr>
            <w:tcW w:w="10349" w:type="dxa"/>
            <w:gridSpan w:val="3"/>
            <w:tcBorders>
              <w:top w:val="nil"/>
              <w:left w:val="nil"/>
              <w:bottom w:val="nil"/>
              <w:right w:val="nil"/>
            </w:tcBorders>
            <w:vAlign w:val="center"/>
          </w:tcPr>
          <w:p w:rsidR="00DF26B2" w:rsidRDefault="00DF26B2" w:rsidP="0002019A">
            <w:pPr>
              <w:pStyle w:val="12"/>
              <w:spacing w:line="240" w:lineRule="atLeast"/>
              <w:jc w:val="center"/>
              <w:rPr>
                <w:lang w:eastAsia="en-US"/>
              </w:rPr>
            </w:pPr>
          </w:p>
        </w:tc>
      </w:tr>
      <w:tr w:rsidR="00DF26B2" w:rsidTr="00DF26B2">
        <w:tc>
          <w:tcPr>
            <w:tcW w:w="10349" w:type="dxa"/>
            <w:gridSpan w:val="3"/>
            <w:tcBorders>
              <w:top w:val="nil"/>
              <w:left w:val="nil"/>
              <w:bottom w:val="nil"/>
              <w:right w:val="nil"/>
            </w:tcBorders>
            <w:vAlign w:val="center"/>
          </w:tcPr>
          <w:p w:rsidR="00DF26B2" w:rsidRDefault="00DF26B2" w:rsidP="0002019A">
            <w:pPr>
              <w:pStyle w:val="12"/>
              <w:spacing w:line="240" w:lineRule="atLeast"/>
              <w:jc w:val="center"/>
              <w:rPr>
                <w:lang w:eastAsia="en-US"/>
              </w:rPr>
            </w:pPr>
          </w:p>
        </w:tc>
      </w:tr>
      <w:tr w:rsidR="00DF26B2" w:rsidTr="00DF26B2">
        <w:tc>
          <w:tcPr>
            <w:tcW w:w="10349" w:type="dxa"/>
            <w:gridSpan w:val="3"/>
            <w:tcBorders>
              <w:top w:val="nil"/>
              <w:left w:val="nil"/>
              <w:bottom w:val="single" w:sz="4" w:space="0" w:color="auto"/>
              <w:right w:val="nil"/>
            </w:tcBorders>
            <w:vAlign w:val="center"/>
            <w:hideMark/>
          </w:tcPr>
          <w:p w:rsidR="00DF26B2" w:rsidRDefault="00DF26B2" w:rsidP="0002019A">
            <w:pPr>
              <w:pStyle w:val="12"/>
              <w:spacing w:line="240" w:lineRule="atLeast"/>
              <w:jc w:val="center"/>
              <w:rPr>
                <w:b/>
                <w:bCs/>
                <w:lang w:eastAsia="en-US"/>
              </w:rPr>
            </w:pPr>
            <w:r>
              <w:rPr>
                <w:b/>
                <w:bCs/>
                <w:lang w:eastAsia="en-US"/>
              </w:rPr>
              <w:t>Раздел 1</w:t>
            </w:r>
          </w:p>
        </w:tc>
      </w:tr>
      <w:tr w:rsidR="00DF26B2" w:rsidTr="00DF26B2">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DF26B2" w:rsidTr="00DF26B2">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DF26B2" w:rsidTr="00DF26B2">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szCs w:val="24"/>
                <w:lang w:eastAsia="en-US"/>
              </w:rPr>
            </w:pPr>
            <w:r>
              <w:rPr>
                <w:b/>
                <w:bCs/>
                <w:sz w:val="20"/>
                <w:szCs w:val="24"/>
                <w:lang w:eastAsia="en-US"/>
              </w:rPr>
              <w:t>3</w:t>
            </w:r>
          </w:p>
        </w:tc>
      </w:tr>
      <w:tr w:rsidR="00DF26B2" w:rsidTr="00DF26B2">
        <w:trPr>
          <w:trHeight w:val="243"/>
        </w:trPr>
        <w:tc>
          <w:tcPr>
            <w:tcW w:w="852" w:type="dxa"/>
            <w:tcBorders>
              <w:top w:val="single" w:sz="4" w:space="0" w:color="auto"/>
              <w:left w:val="single" w:sz="4" w:space="0" w:color="auto"/>
              <w:bottom w:val="single" w:sz="4" w:space="0" w:color="auto"/>
              <w:right w:val="single" w:sz="4" w:space="0" w:color="auto"/>
            </w:tcBorders>
            <w:hideMark/>
          </w:tcPr>
          <w:p w:rsidR="00DF26B2" w:rsidRDefault="00DF26B2"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DF26B2" w:rsidRDefault="00DF26B2"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DF26B2" w:rsidRDefault="00DF26B2" w:rsidP="0002019A">
            <w:pPr>
              <w:pStyle w:val="12"/>
              <w:spacing w:line="256" w:lineRule="auto"/>
              <w:rPr>
                <w:sz w:val="20"/>
                <w:szCs w:val="24"/>
                <w:lang w:eastAsia="en-US"/>
              </w:rPr>
            </w:pPr>
            <w:r>
              <w:rPr>
                <w:sz w:val="20"/>
                <w:szCs w:val="24"/>
                <w:lang w:eastAsia="en-US"/>
              </w:rPr>
              <w:t>442000, Пензенская область, муниципальный район Земетчинский, сельское поселение Пролетарский сельсовет, поселок Новоалексеевский</w:t>
            </w:r>
          </w:p>
        </w:tc>
      </w:tr>
      <w:tr w:rsidR="00DF26B2" w:rsidTr="00DF26B2">
        <w:trPr>
          <w:trHeight w:val="243"/>
        </w:trPr>
        <w:tc>
          <w:tcPr>
            <w:tcW w:w="852" w:type="dxa"/>
            <w:tcBorders>
              <w:top w:val="single" w:sz="4" w:space="0" w:color="auto"/>
              <w:left w:val="single" w:sz="4" w:space="0" w:color="auto"/>
              <w:bottom w:val="single" w:sz="4" w:space="0" w:color="auto"/>
              <w:right w:val="single" w:sz="4" w:space="0" w:color="auto"/>
            </w:tcBorders>
            <w:hideMark/>
          </w:tcPr>
          <w:p w:rsidR="00DF26B2" w:rsidRDefault="00DF26B2"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DF26B2" w:rsidRDefault="00DF26B2"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DF26B2" w:rsidRDefault="00DF26B2"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rPr>
                <w:sz w:val="20"/>
                <w:lang w:eastAsia="en-US"/>
              </w:rPr>
            </w:pPr>
            <w:r>
              <w:rPr>
                <w:sz w:val="20"/>
                <w:lang w:val="en-US" w:eastAsia="en-US"/>
              </w:rPr>
              <w:t>211878 кв.м ± 8055.28 кв.м</w:t>
            </w:r>
          </w:p>
        </w:tc>
      </w:tr>
      <w:tr w:rsidR="00DF26B2" w:rsidTr="00DF26B2">
        <w:trPr>
          <w:trHeight w:val="243"/>
        </w:trPr>
        <w:tc>
          <w:tcPr>
            <w:tcW w:w="852" w:type="dxa"/>
            <w:tcBorders>
              <w:top w:val="single" w:sz="4" w:space="0" w:color="auto"/>
              <w:left w:val="single" w:sz="4" w:space="0" w:color="auto"/>
              <w:bottom w:val="single" w:sz="4" w:space="0" w:color="auto"/>
              <w:right w:val="single" w:sz="4" w:space="0" w:color="auto"/>
            </w:tcBorders>
            <w:hideMark/>
          </w:tcPr>
          <w:p w:rsidR="00DF26B2" w:rsidRDefault="00DF26B2"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DF26B2" w:rsidRDefault="00DF26B2"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DF26B2" w:rsidRDefault="00DF26B2" w:rsidP="0002019A">
            <w:pPr>
              <w:pStyle w:val="12"/>
              <w:spacing w:line="256" w:lineRule="auto"/>
              <w:rPr>
                <w:sz w:val="20"/>
                <w:szCs w:val="24"/>
                <w:lang w:val="en-US" w:eastAsia="en-US"/>
              </w:rPr>
            </w:pPr>
            <w:r>
              <w:rPr>
                <w:sz w:val="20"/>
                <w:szCs w:val="24"/>
                <w:lang w:val="en-US" w:eastAsia="en-US"/>
              </w:rPr>
              <w:t>–</w:t>
            </w:r>
          </w:p>
        </w:tc>
      </w:tr>
    </w:tbl>
    <w:p w:rsidR="00DF26B2" w:rsidRDefault="00DF26B2" w:rsidP="00DF26B2">
      <w:r>
        <w:br w:type="page"/>
      </w:r>
    </w:p>
    <w:p w:rsidR="00DF26B2" w:rsidRDefault="00DF26B2" w:rsidP="00DF26B2">
      <w:pPr>
        <w:sectPr w:rsidR="00DF26B2" w:rsidSect="00DF26B2">
          <w:type w:val="continuous"/>
          <w:pgSz w:w="11906" w:h="16838"/>
          <w:pgMar w:top="1134" w:right="566" w:bottom="1134" w:left="1134" w:header="709" w:footer="709" w:gutter="0"/>
          <w:cols w:space="720"/>
        </w:sectPr>
      </w:pPr>
    </w:p>
    <w:p w:rsidR="00DF26B2" w:rsidRDefault="00DF26B2" w:rsidP="00DF26B2">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DF26B2" w:rsidTr="00165138">
        <w:trPr>
          <w:trHeight w:val="159"/>
        </w:trPr>
        <w:tc>
          <w:tcPr>
            <w:tcW w:w="10632" w:type="dxa"/>
            <w:gridSpan w:val="6"/>
            <w:tcBorders>
              <w:top w:val="nil"/>
              <w:left w:val="nil"/>
              <w:bottom w:val="single" w:sz="4" w:space="0" w:color="auto"/>
              <w:right w:val="nil"/>
            </w:tcBorders>
            <w:hideMark/>
          </w:tcPr>
          <w:p w:rsidR="00DF26B2" w:rsidRDefault="00DF26B2" w:rsidP="0002019A">
            <w:pPr>
              <w:pStyle w:val="12"/>
              <w:spacing w:line="256" w:lineRule="auto"/>
              <w:jc w:val="center"/>
              <w:rPr>
                <w:b/>
                <w:bCs/>
                <w:sz w:val="20"/>
                <w:lang w:eastAsia="en-US"/>
              </w:rPr>
            </w:pPr>
            <w:r>
              <w:rPr>
                <w:b/>
                <w:bCs/>
                <w:lang w:eastAsia="en-US"/>
              </w:rPr>
              <w:t>Раздел 2</w:t>
            </w:r>
          </w:p>
        </w:tc>
      </w:tr>
      <w:tr w:rsidR="00DF26B2" w:rsidTr="00DF26B2">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DF26B2" w:rsidRDefault="00DF26B2"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DF26B2" w:rsidTr="00DF26B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DF26B2" w:rsidRDefault="00DF26B2"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DF26B2" w:rsidTr="00DF26B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DF26B2" w:rsidTr="00DF26B2">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lang w:eastAsia="en-US"/>
              </w:rPr>
            </w:pPr>
            <w:r>
              <w:rPr>
                <w:b/>
                <w:bCs/>
                <w:sz w:val="20"/>
                <w:lang w:eastAsia="en-US"/>
              </w:rPr>
              <w:t>Обозначение</w:t>
            </w:r>
          </w:p>
          <w:p w:rsidR="00DF26B2" w:rsidRDefault="00DF26B2"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DF26B2" w:rsidRDefault="00DF26B2"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DF26B2" w:rsidTr="00DF26B2">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spacing w:line="256" w:lineRule="auto"/>
              <w:rPr>
                <w:b/>
                <w:bCs/>
                <w:sz w:val="20"/>
                <w:szCs w:val="20"/>
                <w:lang w:eastAsia="en-US"/>
              </w:rPr>
            </w:pP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lang w:eastAsia="en-US"/>
              </w:rPr>
            </w:pPr>
            <w:r>
              <w:rPr>
                <w:b/>
                <w:bCs/>
                <w:sz w:val="20"/>
                <w:lang w:eastAsia="en-US"/>
              </w:rPr>
              <w:t>6</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427453.99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1266226.53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427398.43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1266224.04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427322.00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1266216.00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427321.00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1266185.00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427314.00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1266150.00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427320.00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1266088.00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427324.00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1266050.00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427334.00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1265972.00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427348.00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1265917.00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427365.00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1265888.00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427362.00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1265833.00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427366.00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1265800.00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427365.00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1265769.00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427370.00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1265751.00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427372.00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1265698.00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427374.00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1265672.00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427375.00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1265660.00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427370.00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1265630.00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427375.00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1265616.00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427417.00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1265614.00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427453.00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1265610.00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427486.00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1265617.00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427505.00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1265617.00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427545.00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1265615.00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427585.00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1265619.00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427593.00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1265635.00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427597.00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1265674.00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427593.00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1265741.00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427592.00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1265778.00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427596.00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1265800.00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427590.00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1265836.00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427599.00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1265894.00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427604.00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1265920.00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427594.00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1265936.00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427573.00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1265941.00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427557.00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1266025.00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427554.65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1266077.12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427551.00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1266126.00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427544.00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1266185.04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427545.21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1266212.53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427535.85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1266220.89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427495.72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1266225.65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427453.99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1266226.53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427135.00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1266501.00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lastRenderedPageBreak/>
              <w:t>44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427056.00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1266438.00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426995.00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1266402.00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426985.00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1266354.00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426932.00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1266317.00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426899.00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1266301.00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426888.00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1266288.00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426903.00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1266246.00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426918.00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1266213.00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426946.00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1266161.00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426962.00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1266132.00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427036.00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1266171.00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427129.00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1266224.00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427155.00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1266244.00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427196.00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1266259.00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427261.00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1266291.00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427274.00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1266307.00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60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427259.00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1266340.00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61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427227.00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1266388.00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62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427174.00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1266450.00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427135.00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1266501.00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jc w:val="center"/>
              <w:rPr>
                <w:sz w:val="18"/>
                <w:szCs w:val="20"/>
                <w:lang w:eastAsia="en-US"/>
              </w:rPr>
            </w:pPr>
            <w:r>
              <w:rPr>
                <w:sz w:val="18"/>
                <w:szCs w:val="20"/>
                <w:lang w:eastAsia="en-US"/>
              </w:rPr>
              <w:t>–</w:t>
            </w:r>
          </w:p>
        </w:tc>
      </w:tr>
      <w:tr w:rsidR="00DF26B2" w:rsidTr="00DF26B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DF26B2" w:rsidRDefault="00DF26B2"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DF26B2" w:rsidTr="00DF26B2">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lang w:eastAsia="en-US"/>
              </w:rPr>
            </w:pPr>
            <w:r>
              <w:rPr>
                <w:b/>
                <w:bCs/>
                <w:sz w:val="20"/>
                <w:lang w:eastAsia="en-US"/>
              </w:rPr>
              <w:t>Обозначение</w:t>
            </w:r>
          </w:p>
          <w:p w:rsidR="00DF26B2" w:rsidRDefault="00DF26B2"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DF26B2" w:rsidRDefault="00DF26B2"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DF26B2" w:rsidTr="00DF26B2">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spacing w:line="256" w:lineRule="auto"/>
              <w:rPr>
                <w:b/>
                <w:bCs/>
                <w:sz w:val="20"/>
                <w:szCs w:val="20"/>
                <w:lang w:eastAsia="en-US"/>
              </w:rPr>
            </w:pP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pStyle w:val="12"/>
              <w:spacing w:line="256" w:lineRule="auto"/>
              <w:jc w:val="center"/>
              <w:rPr>
                <w:b/>
                <w:bCs/>
                <w:sz w:val="20"/>
                <w:lang w:eastAsia="en-US"/>
              </w:rPr>
            </w:pPr>
            <w:r>
              <w:rPr>
                <w:b/>
                <w:bCs/>
                <w:sz w:val="20"/>
                <w:lang w:eastAsia="en-US"/>
              </w:rPr>
              <w:t>6</w:t>
            </w:r>
          </w:p>
        </w:tc>
      </w:tr>
      <w:tr w:rsidR="00DF26B2" w:rsidTr="00DF26B2">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DF26B2" w:rsidRDefault="00DF26B2" w:rsidP="0002019A">
            <w:pPr>
              <w:spacing w:line="256" w:lineRule="auto"/>
              <w:jc w:val="center"/>
              <w:rPr>
                <w:lang w:eastAsia="en-US"/>
              </w:rPr>
            </w:pPr>
            <w:r>
              <w:rPr>
                <w:sz w:val="18"/>
                <w:szCs w:val="18"/>
                <w:lang w:eastAsia="en-US"/>
              </w:rPr>
              <w:t>–</w:t>
            </w:r>
          </w:p>
        </w:tc>
      </w:tr>
    </w:tbl>
    <w:p w:rsidR="00DF26B2" w:rsidRDefault="00DF26B2" w:rsidP="006A6B20">
      <w:pPr>
        <w:spacing w:after="160" w:line="259" w:lineRule="auto"/>
        <w:jc w:val="center"/>
      </w:pPr>
    </w:p>
    <w:p w:rsidR="00DF26B2" w:rsidRDefault="00DF26B2">
      <w:pPr>
        <w:spacing w:after="160" w:line="259" w:lineRule="auto"/>
      </w:pPr>
      <w:r>
        <w:br w:type="page"/>
      </w:r>
    </w:p>
    <w:p w:rsidR="00DF26B2" w:rsidRDefault="00DF26B2" w:rsidP="00DF26B2">
      <w:pPr>
        <w:rPr>
          <w:sz w:val="2"/>
        </w:rPr>
      </w:pP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DF26B2" w:rsidTr="00DF26B2">
        <w:tc>
          <w:tcPr>
            <w:tcW w:w="10349" w:type="dxa"/>
            <w:gridSpan w:val="3"/>
            <w:tcBorders>
              <w:top w:val="nil"/>
              <w:left w:val="nil"/>
              <w:bottom w:val="nil"/>
              <w:right w:val="nil"/>
            </w:tcBorders>
            <w:vAlign w:val="center"/>
            <w:hideMark/>
          </w:tcPr>
          <w:p w:rsidR="00DF26B2" w:rsidRDefault="00DF26B2">
            <w:pPr>
              <w:pStyle w:val="a6"/>
              <w:spacing w:line="256" w:lineRule="auto"/>
              <w:jc w:val="center"/>
              <w:rPr>
                <w:b/>
                <w:caps/>
                <w:sz w:val="24"/>
                <w:szCs w:val="24"/>
                <w:lang w:eastAsia="en-US"/>
              </w:rPr>
            </w:pPr>
            <w:r>
              <w:rPr>
                <w:b/>
                <w:caps/>
                <w:sz w:val="24"/>
                <w:szCs w:val="24"/>
                <w:lang w:eastAsia="en-US"/>
              </w:rPr>
              <w:t>ГРАФИЧЕСКОЕ ОПИСАНИЕ</w:t>
            </w:r>
          </w:p>
        </w:tc>
      </w:tr>
      <w:tr w:rsidR="00DF26B2" w:rsidTr="00DF26B2">
        <w:tc>
          <w:tcPr>
            <w:tcW w:w="10349" w:type="dxa"/>
            <w:gridSpan w:val="3"/>
            <w:tcBorders>
              <w:top w:val="nil"/>
              <w:left w:val="nil"/>
              <w:bottom w:val="nil"/>
              <w:right w:val="nil"/>
            </w:tcBorders>
            <w:vAlign w:val="center"/>
            <w:hideMark/>
          </w:tcPr>
          <w:p w:rsidR="00DF26B2" w:rsidRDefault="00DF26B2">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DF26B2" w:rsidRDefault="00DF26B2">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DF26B2" w:rsidRDefault="00DF26B2">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DF26B2" w:rsidTr="00DF26B2">
        <w:tc>
          <w:tcPr>
            <w:tcW w:w="10349" w:type="dxa"/>
            <w:gridSpan w:val="3"/>
            <w:tcBorders>
              <w:top w:val="nil"/>
              <w:left w:val="nil"/>
              <w:bottom w:val="nil"/>
              <w:right w:val="nil"/>
            </w:tcBorders>
            <w:vAlign w:val="center"/>
          </w:tcPr>
          <w:p w:rsidR="00DF26B2" w:rsidRDefault="00DF26B2">
            <w:pPr>
              <w:tabs>
                <w:tab w:val="left" w:pos="2738"/>
              </w:tabs>
              <w:spacing w:line="256" w:lineRule="auto"/>
              <w:jc w:val="center"/>
              <w:rPr>
                <w:sz w:val="20"/>
                <w:lang w:eastAsia="en-US"/>
              </w:rPr>
            </w:pPr>
          </w:p>
        </w:tc>
      </w:tr>
      <w:tr w:rsidR="00DF26B2" w:rsidTr="00DF26B2">
        <w:tc>
          <w:tcPr>
            <w:tcW w:w="10349" w:type="dxa"/>
            <w:gridSpan w:val="3"/>
            <w:tcBorders>
              <w:top w:val="nil"/>
              <w:left w:val="nil"/>
              <w:bottom w:val="nil"/>
              <w:right w:val="nil"/>
            </w:tcBorders>
            <w:vAlign w:val="center"/>
            <w:hideMark/>
          </w:tcPr>
          <w:p w:rsidR="00DF26B2" w:rsidRDefault="00DF26B2">
            <w:pPr>
              <w:pStyle w:val="a6"/>
              <w:spacing w:line="256" w:lineRule="auto"/>
              <w:jc w:val="center"/>
              <w:rPr>
                <w:b/>
                <w:bCs/>
                <w:u w:val="single"/>
                <w:lang w:eastAsia="en-US"/>
              </w:rPr>
            </w:pPr>
            <w:r>
              <w:rPr>
                <w:b/>
                <w:bCs/>
                <w:u w:val="single"/>
                <w:lang w:eastAsia="en-US"/>
              </w:rPr>
              <w:t>Ж "Жилая зона"</w:t>
            </w:r>
          </w:p>
        </w:tc>
      </w:tr>
      <w:tr w:rsidR="00DF26B2" w:rsidTr="00DF26B2">
        <w:tc>
          <w:tcPr>
            <w:tcW w:w="10349" w:type="dxa"/>
            <w:gridSpan w:val="3"/>
            <w:tcBorders>
              <w:top w:val="nil"/>
              <w:left w:val="nil"/>
              <w:bottom w:val="nil"/>
              <w:right w:val="nil"/>
            </w:tcBorders>
            <w:vAlign w:val="center"/>
            <w:hideMark/>
          </w:tcPr>
          <w:p w:rsidR="00DF26B2" w:rsidRDefault="00DF26B2">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DF26B2" w:rsidTr="00DF26B2">
        <w:tc>
          <w:tcPr>
            <w:tcW w:w="10349" w:type="dxa"/>
            <w:gridSpan w:val="3"/>
            <w:tcBorders>
              <w:top w:val="nil"/>
              <w:left w:val="nil"/>
              <w:bottom w:val="nil"/>
              <w:right w:val="nil"/>
            </w:tcBorders>
            <w:vAlign w:val="center"/>
          </w:tcPr>
          <w:p w:rsidR="00DF26B2" w:rsidRDefault="00DF26B2">
            <w:pPr>
              <w:pStyle w:val="12"/>
              <w:spacing w:line="240" w:lineRule="atLeast"/>
              <w:jc w:val="center"/>
              <w:rPr>
                <w:lang w:eastAsia="en-US"/>
              </w:rPr>
            </w:pPr>
          </w:p>
        </w:tc>
      </w:tr>
      <w:tr w:rsidR="00DF26B2" w:rsidTr="00DF26B2">
        <w:tc>
          <w:tcPr>
            <w:tcW w:w="10349" w:type="dxa"/>
            <w:gridSpan w:val="3"/>
            <w:tcBorders>
              <w:top w:val="nil"/>
              <w:left w:val="nil"/>
              <w:bottom w:val="nil"/>
              <w:right w:val="nil"/>
            </w:tcBorders>
            <w:vAlign w:val="center"/>
          </w:tcPr>
          <w:p w:rsidR="00DF26B2" w:rsidRDefault="00DF26B2">
            <w:pPr>
              <w:pStyle w:val="12"/>
              <w:spacing w:line="240" w:lineRule="atLeast"/>
              <w:jc w:val="center"/>
              <w:rPr>
                <w:b/>
                <w:bCs/>
                <w:lang w:eastAsia="en-US"/>
              </w:rPr>
            </w:pPr>
          </w:p>
        </w:tc>
      </w:tr>
      <w:tr w:rsidR="00DF26B2" w:rsidTr="00DF26B2">
        <w:tc>
          <w:tcPr>
            <w:tcW w:w="10349" w:type="dxa"/>
            <w:gridSpan w:val="3"/>
            <w:tcBorders>
              <w:top w:val="nil"/>
              <w:left w:val="nil"/>
              <w:bottom w:val="single" w:sz="4" w:space="0" w:color="auto"/>
              <w:right w:val="nil"/>
            </w:tcBorders>
            <w:vAlign w:val="center"/>
            <w:hideMark/>
          </w:tcPr>
          <w:p w:rsidR="00DF26B2" w:rsidRDefault="00DF26B2">
            <w:pPr>
              <w:pStyle w:val="12"/>
              <w:spacing w:line="240" w:lineRule="atLeast"/>
              <w:jc w:val="center"/>
              <w:rPr>
                <w:b/>
                <w:bCs/>
                <w:lang w:eastAsia="en-US"/>
              </w:rPr>
            </w:pPr>
            <w:r>
              <w:rPr>
                <w:b/>
                <w:bCs/>
                <w:lang w:eastAsia="en-US"/>
              </w:rPr>
              <w:t>Раздел 1</w:t>
            </w:r>
          </w:p>
        </w:tc>
      </w:tr>
      <w:tr w:rsidR="00DF26B2" w:rsidTr="00DF26B2">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Сведения об объекте</w:t>
            </w:r>
          </w:p>
        </w:tc>
      </w:tr>
      <w:tr w:rsidR="00DF26B2" w:rsidTr="00DF26B2">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Описание характеристик</w:t>
            </w:r>
          </w:p>
        </w:tc>
      </w:tr>
      <w:tr w:rsidR="00DF26B2" w:rsidTr="00DF26B2">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3</w:t>
            </w:r>
          </w:p>
        </w:tc>
      </w:tr>
      <w:tr w:rsidR="00DF26B2" w:rsidTr="00DF26B2">
        <w:trPr>
          <w:trHeight w:val="243"/>
        </w:trPr>
        <w:tc>
          <w:tcPr>
            <w:tcW w:w="852"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sz w:val="20"/>
                <w:szCs w:val="24"/>
                <w:lang w:eastAsia="en-US"/>
              </w:rPr>
            </w:pPr>
            <w:r>
              <w:rPr>
                <w:sz w:val="20"/>
                <w:szCs w:val="24"/>
                <w:lang w:eastAsia="en-US"/>
              </w:rPr>
              <w:t>442000, Пензенская область, муниципальный район Земетчинский, сельское поселение Пролетарский сельсовет, деревня Пешая</w:t>
            </w:r>
          </w:p>
        </w:tc>
      </w:tr>
      <w:tr w:rsidR="00DF26B2" w:rsidTr="00DF26B2">
        <w:trPr>
          <w:trHeight w:val="243"/>
        </w:trPr>
        <w:tc>
          <w:tcPr>
            <w:tcW w:w="852"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DF26B2" w:rsidRDefault="00DF26B2">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rPr>
                <w:sz w:val="20"/>
                <w:lang w:eastAsia="en-US"/>
              </w:rPr>
            </w:pPr>
            <w:r>
              <w:rPr>
                <w:sz w:val="20"/>
                <w:lang w:val="en-US" w:eastAsia="en-US"/>
              </w:rPr>
              <w:t>714988 кв.м ± 14797.46 кв.м</w:t>
            </w:r>
          </w:p>
        </w:tc>
      </w:tr>
      <w:tr w:rsidR="00DF26B2" w:rsidTr="00DF26B2">
        <w:trPr>
          <w:trHeight w:val="243"/>
        </w:trPr>
        <w:tc>
          <w:tcPr>
            <w:tcW w:w="852"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sz w:val="20"/>
                <w:szCs w:val="24"/>
                <w:lang w:val="en-US" w:eastAsia="en-US"/>
              </w:rPr>
            </w:pPr>
            <w:r>
              <w:rPr>
                <w:sz w:val="20"/>
                <w:szCs w:val="24"/>
                <w:lang w:val="en-US" w:eastAsia="en-US"/>
              </w:rPr>
              <w:t>–</w:t>
            </w:r>
          </w:p>
        </w:tc>
      </w:tr>
    </w:tbl>
    <w:p w:rsidR="00DF26B2" w:rsidRDefault="00DF26B2" w:rsidP="00DF26B2">
      <w:r>
        <w:br w:type="page"/>
      </w:r>
    </w:p>
    <w:p w:rsidR="00DF26B2" w:rsidRDefault="00DF26B2" w:rsidP="00DF26B2">
      <w:pPr>
        <w:sectPr w:rsidR="00DF26B2" w:rsidSect="00DF26B2">
          <w:type w:val="continuous"/>
          <w:pgSz w:w="11906" w:h="16838"/>
          <w:pgMar w:top="1134" w:right="566" w:bottom="1134" w:left="1134" w:header="709" w:footer="709" w:gutter="0"/>
          <w:cols w:space="720"/>
        </w:sectPr>
      </w:pPr>
    </w:p>
    <w:p w:rsidR="00DF26B2" w:rsidRDefault="00DF26B2" w:rsidP="00DF26B2">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DF26B2" w:rsidTr="00165138">
        <w:trPr>
          <w:trHeight w:val="301"/>
        </w:trPr>
        <w:tc>
          <w:tcPr>
            <w:tcW w:w="10632" w:type="dxa"/>
            <w:gridSpan w:val="6"/>
            <w:tcBorders>
              <w:top w:val="nil"/>
              <w:left w:val="nil"/>
              <w:bottom w:val="single" w:sz="4" w:space="0" w:color="auto"/>
              <w:right w:val="nil"/>
            </w:tcBorders>
            <w:hideMark/>
          </w:tcPr>
          <w:p w:rsidR="00DF26B2" w:rsidRDefault="00DF26B2">
            <w:pPr>
              <w:pStyle w:val="12"/>
              <w:spacing w:line="256" w:lineRule="auto"/>
              <w:jc w:val="center"/>
              <w:rPr>
                <w:b/>
                <w:bCs/>
                <w:sz w:val="20"/>
                <w:lang w:eastAsia="en-US"/>
              </w:rPr>
            </w:pPr>
            <w:r>
              <w:rPr>
                <w:b/>
                <w:bCs/>
                <w:lang w:eastAsia="en-US"/>
              </w:rPr>
              <w:t>Раздел 2</w:t>
            </w:r>
          </w:p>
        </w:tc>
      </w:tr>
      <w:tr w:rsidR="00DF26B2" w:rsidTr="00DF26B2">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DF26B2" w:rsidRDefault="00DF26B2">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DF26B2" w:rsidTr="00DF26B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DF26B2" w:rsidTr="00DF26B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DF26B2" w:rsidTr="00DF26B2">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Обозначение</w:t>
            </w:r>
          </w:p>
          <w:p w:rsidR="00DF26B2" w:rsidRDefault="00DF26B2">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DF26B2" w:rsidRDefault="00DF26B2">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DF26B2" w:rsidTr="00DF26B2">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6</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411198.58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1266130.87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411187.00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1266109.00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411182.00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1266099.00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411076.00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1265908.00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410963.00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1265698.00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410865.12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1265548.97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410869.00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1265541.00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410807.00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1265406.00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410792.00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1265391.00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410777.33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1265383.44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410769.21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1265362.20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410759.54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1265333.29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410731.63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1265208.30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410690.60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1265013.71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410636.11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1264753.41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410578.84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1264499.88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410522.47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1264249.14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410471.10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1264018.52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410421.05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1263802.64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410425.00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1263800.00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410610.00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1263764.00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410654.00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1263905.00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410703.00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1264090.00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410777.00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1264364.00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410798.00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1264402.00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410808.00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1264446.00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410829.00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1264499.00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410835.00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1264536.00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410853.00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1264623.00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410871.00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1264689.00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410885.00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1264751.00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410901.00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1264813.00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410901.00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1264826.00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410915.00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1264915.00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410938.00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1265018.00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410944.00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1265051.00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410959.00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1265091.00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410971.00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1265164.00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410976.00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1265197.00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410978.90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1265222.04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410953.46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1265251.16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410959.79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1265272.78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410983.09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1265346.74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410993.49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1265374.56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411004.67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1265401.42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lastRenderedPageBreak/>
              <w:t>46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411022.32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1265443.84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411052.81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1265528.94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411076.31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1265584.19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411106.79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1265650.88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411126.48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1265708.04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411143.63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1265720.11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411167.76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1265708.67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411209.04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1265701.05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411210.16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1265704.26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411230.00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1265761.00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411227.62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1265771.48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411227.58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1265771.89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411226.45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1265783.56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411226.32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1265816.35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411205.71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1265865.05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411185.92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1265888.99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411184.84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1265890.30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411184.42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1265918.51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411185.02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1265923.30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411187.77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1265945.33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411189.72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1265960.91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411194.58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1265971.30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411204.69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1265992.93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411216.54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1266018.71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411220.61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1266053.07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411226.23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1266073.94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411230.39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1266089.40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411238.77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1266106.22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411198.58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1266130.87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410413.92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1263807.39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410463.31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1264020.30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410514.69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1264250.92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410571.06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1264501.66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410628.33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1264755.19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410682.81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1265015.49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410723.84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1265210.08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410751.75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1265335.62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410746.14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1265325.46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410742.87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1265319.54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410739.01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1265317.99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410737.23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1265312.56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410726.84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1265264.08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410726.53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1265263.96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410690.27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1265259.71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410596.46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1265252.07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410571.66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1265265.58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410560.87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1265227.37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410502.04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1265010.47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410493.94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1264977.45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410478.75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1264919.90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410454.36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1264792.64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410448.13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1264764.95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410440.54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1264730.85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410435.17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1264705.69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410420.65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1264637.61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410421.36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1264633.81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410423.79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1264620.85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410435.03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1264560.79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410423.86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1264545.66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410273.67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1263972.20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410434.52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1263928.70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lastRenderedPageBreak/>
              <w:t>106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410410.00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1263810.00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410413.92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1263807.39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DF26B2" w:rsidTr="00DF26B2">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Обозначение</w:t>
            </w:r>
          </w:p>
          <w:p w:rsidR="00DF26B2" w:rsidRDefault="00DF26B2">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DF26B2" w:rsidRDefault="00DF26B2">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DF26B2" w:rsidTr="00DF26B2">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6</w:t>
            </w:r>
          </w:p>
        </w:tc>
      </w:tr>
      <w:tr w:rsidR="00DF26B2" w:rsidTr="00DF26B2">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eastAsia="en-US"/>
              </w:rPr>
              <w:t>–</w:t>
            </w:r>
          </w:p>
        </w:tc>
      </w:tr>
    </w:tbl>
    <w:p w:rsidR="00DF26B2" w:rsidRDefault="00DF26B2" w:rsidP="00DF26B2"/>
    <w:p w:rsidR="00DF26B2" w:rsidRDefault="00DF26B2">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DF26B2" w:rsidTr="00DF26B2">
        <w:tc>
          <w:tcPr>
            <w:tcW w:w="10349" w:type="dxa"/>
            <w:gridSpan w:val="3"/>
            <w:tcBorders>
              <w:top w:val="nil"/>
              <w:left w:val="nil"/>
              <w:bottom w:val="nil"/>
              <w:right w:val="nil"/>
            </w:tcBorders>
            <w:vAlign w:val="center"/>
            <w:hideMark/>
          </w:tcPr>
          <w:p w:rsidR="00DF26B2" w:rsidRDefault="00DF26B2">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DF26B2" w:rsidTr="00DF26B2">
        <w:tc>
          <w:tcPr>
            <w:tcW w:w="10349" w:type="dxa"/>
            <w:gridSpan w:val="3"/>
            <w:tcBorders>
              <w:top w:val="nil"/>
              <w:left w:val="nil"/>
              <w:bottom w:val="nil"/>
              <w:right w:val="nil"/>
            </w:tcBorders>
            <w:vAlign w:val="center"/>
            <w:hideMark/>
          </w:tcPr>
          <w:p w:rsidR="00DF26B2" w:rsidRDefault="00DF26B2">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DF26B2" w:rsidRDefault="00DF26B2">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DF26B2" w:rsidRDefault="00DF26B2">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DF26B2" w:rsidTr="00DF26B2">
        <w:tc>
          <w:tcPr>
            <w:tcW w:w="10349" w:type="dxa"/>
            <w:gridSpan w:val="3"/>
            <w:tcBorders>
              <w:top w:val="nil"/>
              <w:left w:val="nil"/>
              <w:bottom w:val="nil"/>
              <w:right w:val="nil"/>
            </w:tcBorders>
            <w:vAlign w:val="center"/>
          </w:tcPr>
          <w:p w:rsidR="00DF26B2" w:rsidRDefault="00DF26B2">
            <w:pPr>
              <w:tabs>
                <w:tab w:val="left" w:pos="2738"/>
              </w:tabs>
              <w:spacing w:line="256" w:lineRule="auto"/>
              <w:jc w:val="center"/>
              <w:rPr>
                <w:sz w:val="20"/>
                <w:lang w:eastAsia="en-US"/>
              </w:rPr>
            </w:pPr>
          </w:p>
        </w:tc>
      </w:tr>
      <w:tr w:rsidR="00DF26B2" w:rsidTr="00DF26B2">
        <w:tc>
          <w:tcPr>
            <w:tcW w:w="10349" w:type="dxa"/>
            <w:gridSpan w:val="3"/>
            <w:tcBorders>
              <w:top w:val="nil"/>
              <w:left w:val="nil"/>
              <w:bottom w:val="nil"/>
              <w:right w:val="nil"/>
            </w:tcBorders>
            <w:vAlign w:val="center"/>
            <w:hideMark/>
          </w:tcPr>
          <w:p w:rsidR="00DF26B2" w:rsidRDefault="00DF26B2">
            <w:pPr>
              <w:pStyle w:val="a6"/>
              <w:spacing w:line="256" w:lineRule="auto"/>
              <w:jc w:val="center"/>
              <w:rPr>
                <w:b/>
                <w:bCs/>
                <w:u w:val="single"/>
                <w:lang w:eastAsia="en-US"/>
              </w:rPr>
            </w:pPr>
            <w:r>
              <w:rPr>
                <w:b/>
                <w:bCs/>
                <w:u w:val="single"/>
                <w:lang w:eastAsia="en-US"/>
              </w:rPr>
              <w:t>Ж "Жилая зона"</w:t>
            </w:r>
          </w:p>
        </w:tc>
      </w:tr>
      <w:tr w:rsidR="00DF26B2" w:rsidTr="00DF26B2">
        <w:tc>
          <w:tcPr>
            <w:tcW w:w="10349" w:type="dxa"/>
            <w:gridSpan w:val="3"/>
            <w:tcBorders>
              <w:top w:val="nil"/>
              <w:left w:val="nil"/>
              <w:bottom w:val="nil"/>
              <w:right w:val="nil"/>
            </w:tcBorders>
            <w:vAlign w:val="center"/>
            <w:hideMark/>
          </w:tcPr>
          <w:p w:rsidR="00DF26B2" w:rsidRDefault="00DF26B2">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DF26B2" w:rsidTr="00DF26B2">
        <w:tc>
          <w:tcPr>
            <w:tcW w:w="10349" w:type="dxa"/>
            <w:gridSpan w:val="3"/>
            <w:tcBorders>
              <w:top w:val="nil"/>
              <w:left w:val="nil"/>
              <w:bottom w:val="nil"/>
              <w:right w:val="nil"/>
            </w:tcBorders>
            <w:vAlign w:val="center"/>
          </w:tcPr>
          <w:p w:rsidR="00DF26B2" w:rsidRDefault="00DF26B2">
            <w:pPr>
              <w:pStyle w:val="12"/>
              <w:spacing w:line="240" w:lineRule="atLeast"/>
              <w:jc w:val="center"/>
              <w:rPr>
                <w:lang w:eastAsia="en-US"/>
              </w:rPr>
            </w:pPr>
          </w:p>
        </w:tc>
      </w:tr>
      <w:tr w:rsidR="00DF26B2" w:rsidTr="00DF26B2">
        <w:tc>
          <w:tcPr>
            <w:tcW w:w="10349" w:type="dxa"/>
            <w:gridSpan w:val="3"/>
            <w:tcBorders>
              <w:top w:val="nil"/>
              <w:left w:val="nil"/>
              <w:bottom w:val="nil"/>
              <w:right w:val="nil"/>
            </w:tcBorders>
            <w:vAlign w:val="center"/>
          </w:tcPr>
          <w:p w:rsidR="00DF26B2" w:rsidRDefault="00DF26B2">
            <w:pPr>
              <w:pStyle w:val="12"/>
              <w:spacing w:line="240" w:lineRule="atLeast"/>
              <w:jc w:val="center"/>
              <w:rPr>
                <w:lang w:eastAsia="en-US"/>
              </w:rPr>
            </w:pPr>
          </w:p>
        </w:tc>
      </w:tr>
      <w:tr w:rsidR="00DF26B2" w:rsidTr="00DF26B2">
        <w:tc>
          <w:tcPr>
            <w:tcW w:w="10349" w:type="dxa"/>
            <w:gridSpan w:val="3"/>
            <w:tcBorders>
              <w:top w:val="nil"/>
              <w:left w:val="nil"/>
              <w:bottom w:val="single" w:sz="4" w:space="0" w:color="auto"/>
              <w:right w:val="nil"/>
            </w:tcBorders>
            <w:vAlign w:val="center"/>
            <w:hideMark/>
          </w:tcPr>
          <w:p w:rsidR="00DF26B2" w:rsidRDefault="00DF26B2">
            <w:pPr>
              <w:pStyle w:val="12"/>
              <w:spacing w:line="240" w:lineRule="atLeast"/>
              <w:jc w:val="center"/>
              <w:rPr>
                <w:b/>
                <w:bCs/>
                <w:lang w:eastAsia="en-US"/>
              </w:rPr>
            </w:pPr>
            <w:r>
              <w:rPr>
                <w:b/>
                <w:bCs/>
                <w:lang w:eastAsia="en-US"/>
              </w:rPr>
              <w:t>Раздел 1</w:t>
            </w:r>
          </w:p>
        </w:tc>
      </w:tr>
      <w:tr w:rsidR="00DF26B2" w:rsidTr="00DF26B2">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Сведения об объекте</w:t>
            </w:r>
          </w:p>
        </w:tc>
      </w:tr>
      <w:tr w:rsidR="00DF26B2" w:rsidTr="00DF26B2">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Описание характеристик</w:t>
            </w:r>
          </w:p>
        </w:tc>
      </w:tr>
      <w:tr w:rsidR="00DF26B2" w:rsidTr="00DF26B2">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szCs w:val="24"/>
                <w:lang w:eastAsia="en-US"/>
              </w:rPr>
            </w:pPr>
            <w:r>
              <w:rPr>
                <w:b/>
                <w:bCs/>
                <w:sz w:val="20"/>
                <w:szCs w:val="24"/>
                <w:lang w:eastAsia="en-US"/>
              </w:rPr>
              <w:t>3</w:t>
            </w:r>
          </w:p>
        </w:tc>
      </w:tr>
      <w:tr w:rsidR="00DF26B2" w:rsidTr="00DF26B2">
        <w:trPr>
          <w:trHeight w:val="243"/>
        </w:trPr>
        <w:tc>
          <w:tcPr>
            <w:tcW w:w="852"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sz w:val="20"/>
                <w:szCs w:val="24"/>
                <w:lang w:eastAsia="en-US"/>
              </w:rPr>
            </w:pPr>
            <w:r>
              <w:rPr>
                <w:sz w:val="20"/>
                <w:szCs w:val="24"/>
                <w:lang w:eastAsia="en-US"/>
              </w:rPr>
              <w:t>442015, Пензенская область, муниципальный район Земетчинский, сельское поселение Пролетарский сельсовет, поселок Пролетарский</w:t>
            </w:r>
          </w:p>
        </w:tc>
      </w:tr>
      <w:tr w:rsidR="00DF26B2" w:rsidTr="00DF26B2">
        <w:trPr>
          <w:trHeight w:val="243"/>
        </w:trPr>
        <w:tc>
          <w:tcPr>
            <w:tcW w:w="852"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DF26B2" w:rsidRDefault="00DF26B2">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rPr>
                <w:sz w:val="20"/>
                <w:lang w:eastAsia="en-US"/>
              </w:rPr>
            </w:pPr>
            <w:r>
              <w:rPr>
                <w:sz w:val="20"/>
                <w:lang w:val="en-US" w:eastAsia="en-US"/>
              </w:rPr>
              <w:t>810424 кв.м ± 15754.12 кв.м</w:t>
            </w:r>
          </w:p>
        </w:tc>
      </w:tr>
      <w:tr w:rsidR="00DF26B2" w:rsidTr="00DF26B2">
        <w:trPr>
          <w:trHeight w:val="243"/>
        </w:trPr>
        <w:tc>
          <w:tcPr>
            <w:tcW w:w="852"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sz w:val="20"/>
                <w:szCs w:val="24"/>
                <w:lang w:val="en-US" w:eastAsia="en-US"/>
              </w:rPr>
            </w:pPr>
            <w:r>
              <w:rPr>
                <w:sz w:val="20"/>
                <w:szCs w:val="24"/>
                <w:lang w:val="en-US" w:eastAsia="en-US"/>
              </w:rPr>
              <w:t>–</w:t>
            </w:r>
          </w:p>
        </w:tc>
      </w:tr>
    </w:tbl>
    <w:p w:rsidR="00DF26B2" w:rsidRDefault="00DF26B2" w:rsidP="00DF26B2">
      <w:r>
        <w:br w:type="page"/>
      </w:r>
    </w:p>
    <w:p w:rsidR="00DF26B2" w:rsidRDefault="00DF26B2" w:rsidP="00DF26B2">
      <w:pPr>
        <w:sectPr w:rsidR="00DF26B2" w:rsidSect="00DF26B2">
          <w:type w:val="continuous"/>
          <w:pgSz w:w="11906" w:h="16838"/>
          <w:pgMar w:top="1134" w:right="566" w:bottom="1134" w:left="1134" w:header="709" w:footer="709" w:gutter="0"/>
          <w:cols w:space="720"/>
        </w:sectPr>
      </w:pPr>
    </w:p>
    <w:p w:rsidR="00DF26B2" w:rsidRDefault="00DF26B2" w:rsidP="00DF26B2">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DF26B2" w:rsidTr="00165138">
        <w:trPr>
          <w:trHeight w:val="301"/>
        </w:trPr>
        <w:tc>
          <w:tcPr>
            <w:tcW w:w="10632" w:type="dxa"/>
            <w:gridSpan w:val="6"/>
            <w:tcBorders>
              <w:top w:val="nil"/>
              <w:left w:val="nil"/>
              <w:bottom w:val="single" w:sz="4" w:space="0" w:color="auto"/>
              <w:right w:val="nil"/>
            </w:tcBorders>
            <w:hideMark/>
          </w:tcPr>
          <w:p w:rsidR="00DF26B2" w:rsidRDefault="00DF26B2">
            <w:pPr>
              <w:pStyle w:val="12"/>
              <w:spacing w:line="256" w:lineRule="auto"/>
              <w:jc w:val="center"/>
              <w:rPr>
                <w:b/>
                <w:bCs/>
                <w:sz w:val="20"/>
                <w:lang w:eastAsia="en-US"/>
              </w:rPr>
            </w:pPr>
            <w:r>
              <w:rPr>
                <w:b/>
                <w:bCs/>
                <w:lang w:eastAsia="en-US"/>
              </w:rPr>
              <w:t>Раздел 2</w:t>
            </w:r>
          </w:p>
        </w:tc>
      </w:tr>
      <w:tr w:rsidR="00DF26B2" w:rsidTr="00DF26B2">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DF26B2" w:rsidRDefault="00DF26B2">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DF26B2" w:rsidTr="00DF26B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DF26B2" w:rsidTr="00DF26B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DF26B2" w:rsidTr="00DF26B2">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Обозначение</w:t>
            </w:r>
          </w:p>
          <w:p w:rsidR="00DF26B2" w:rsidRDefault="00DF26B2">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DF26B2" w:rsidRDefault="00DF26B2">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DF26B2" w:rsidTr="00DF26B2">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6</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415226.56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1268000.61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415185.29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1267947.19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415147.84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1267903.80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415148.56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1267903.25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415162.54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1267892.41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415173.86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1267883.55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415231.74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1267836.65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415267.24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1267876.33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415232.07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1267911.03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415272.91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1267961.62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415241.11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1267989.06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415226.74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1268000.47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415226.56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1268000.61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415495.41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1268221.12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415441.52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1268197.47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415425.78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1268188.58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415371.81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1268159.40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415372.67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1268158.21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415383.58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1268143.14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415433.51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1268082.57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415456.17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1268096.51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415526.48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1268139.80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415502.32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1268195.98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415505.23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1268197.39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415497.07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1268217.12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415495.41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1268221.12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Зона1(3)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415505.32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1269205.30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415628.44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1268952.98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415703.47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1268799.22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415703.00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1268799.00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415698.00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1268791.00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415714.77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1268758.40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415773.83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1268625.80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415851.37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1268473.53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415852.68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1268468.26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415852.03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1268459.78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415849.57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1268451.10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415846.16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1268441.51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415840.25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1268428.66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415836.43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1268421.08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415830.80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1268412.76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415823.12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1268405.02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415814.27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1268396.93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lastRenderedPageBreak/>
              <w:t>42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415799.98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1268386.21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415787.46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1268377.45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415772.44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1268367.80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415652.74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1268303.36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415436.48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1268207.13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415419.40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1268198.15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415350.28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1268161.43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415341.66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1268156.56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415333.55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1268151.06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415333.52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1268151.04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415324.49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1268144.82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415323.58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1268144.05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415315.41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1268135.59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415307.85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1268126.55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415288.37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1268100.39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415175.83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1267954.58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415080.68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1267840.96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415053.77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1267810.40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415044.85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1267800.80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415038.42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1267798.47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415030.40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1267795.74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415010.06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1267789.48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414864.72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1267750.52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414864.71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1267750.53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414798.07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1267799.02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414769.95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1267819.48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414772.67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1267843.96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69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414766.61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1267857.58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414688.66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1267925.75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414625.36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1267980.84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414552.97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1268063.13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414667.10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1268197.74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414753.98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1268290.37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414901.07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1268454.31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414962.00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1268514.00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414969.73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1268524.48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414995.06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1268558.70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79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415003.44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1268575.78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415020.47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1268614.48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415048.47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1268722.57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415067.23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1268812.62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415075.44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1268856.56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415082.09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1268891.63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415084.06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1268896.96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415086.75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1268901.14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415089.87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1268905.61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415093.57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1268910.37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89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415098.56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1268913.57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415221.52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1268990.34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415479.38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1269199.32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415490.30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1269202.21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415493.33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1269196.36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415498.55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1269200.25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415505.32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1269205.30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415088.53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1267990.48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415088.15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1267990.20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415072.33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1267978.55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415050.67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1267957.80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415042.11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1267948.52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415034.10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1267956.16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415026.85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1267949.00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lastRenderedPageBreak/>
              <w:t>102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414985.42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1267908.97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415011.29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1267886.07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415009.23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1267882.00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414991.65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1267859.27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414991.42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1267858.99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414983.68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1267849.26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415038.29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1267805.76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415047.79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1267817.70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415065.68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1267838.74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415070.02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1267839.91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415104.25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1267881.03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415117.22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1267896.61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415151.77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1267940.06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415133.25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1267956.86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415129.57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1267952.78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415093.46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1267986.35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415093.20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1267986.57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95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415088.53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1267990.48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414820.83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1268223.46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414800.90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1268201.07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414816.56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1268186.60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414837.05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1268209.55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119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414820.83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1268223.46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415128.30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1268303.84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414981.60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1268124.92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414975.21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1268130.19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414973.80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1268128.59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414942.45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1268093.05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414953.05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1268083.65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415043.84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1268003.13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130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415052.72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1268014.73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131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415223.83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1268238.12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415128.30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1268303.84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132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415637.51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1268323.16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133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415601.55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1268306.34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134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415607.91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1268292.75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135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415643.87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1268309.57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132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415637.51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1268323.16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136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415618.41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1268416.69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137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415597.11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1268405.22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138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415607.52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1268384.24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139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415584.73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1268373.37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140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415600.21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1268342.24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141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415634.97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1268356.08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142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415624.96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1268402.49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136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415618.41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1268416.69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143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415462.24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1268662.44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144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415404.60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1268612.24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145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415420.26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1268586.63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146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415429.46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1268571.73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147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415420.23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1268566.47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148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415425.10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1268558.00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149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415434.97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1268562.46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150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415499.09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1268593.31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143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415462.24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1268662.44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151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415528.58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1268743.97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lastRenderedPageBreak/>
              <w:t>152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415502.43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1268731.55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153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415523.87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1268691.03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154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415548.01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1268702.61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151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415528.58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1268743.97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155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415516.11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1268798.60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156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415506.46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1268796.05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157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415510.92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1268780.58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158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415513.98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1268781.58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159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415520.48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1268783.57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160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415516.51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1268797.14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155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415516.11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1268798.60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161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415569.49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1268804.23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162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415554.63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1268797.75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163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415553.82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1268797.39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164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415582.89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1268742.77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165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415598.41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1268750.29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161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415569.49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1268804.23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166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415506.87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1268833.50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167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415492.31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1268825.58</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168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415496.46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1268818.09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169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415510.83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1268825.67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166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415506.87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1268833.50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170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415455.32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1268888.63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171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415427.43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1268875.80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172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415412.31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1268868.84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173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415388.84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1268858.04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174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415433.73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1268764.43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175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415470.91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1268781.54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176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415492.58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1268791.51</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177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415498.09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1268793.77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178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415493.16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1268802.57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179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415490.23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1268808.93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180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415474.34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1268847.29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170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415455.32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1268888.63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181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415576.98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1268967.33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182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415539.38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1268951.33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183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415494.10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1268932.13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184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415533.14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1268845.24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185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415541.05</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1268851.99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186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415546.74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1268856.84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187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415568.27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1268876.42</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188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415606.36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1268911.05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189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415582.82</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1268956.14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190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415578.43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1268964.56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181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415576.98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1268967.33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191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415370.78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1268997.66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192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415355.03</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1268988.94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193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415358.19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1268983.25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194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415362.96</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1268974.03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195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415362.08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1268973.56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196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415373.11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1268953.65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197</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415373.60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1268952.77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198</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415393.98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1268964.06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199</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415393.91</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1268964.19</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200</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415380.10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1268989.10</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201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415376.60</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1268987.16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lastRenderedPageBreak/>
              <w:t>202</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415373.94</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1268991.97</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191</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415370.78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1268997.66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203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415440.18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1269022.34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204</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415397.39</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1269000.63</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205</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415411.38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1268973.06</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206</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415453.87</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1268995.35</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203</w:t>
            </w:r>
          </w:p>
        </w:tc>
        <w:tc>
          <w:tcPr>
            <w:tcW w:w="155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415440.18</w:t>
            </w:r>
          </w:p>
        </w:tc>
        <w:tc>
          <w:tcPr>
            <w:tcW w:w="156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1269022.34</w:t>
            </w:r>
          </w:p>
        </w:tc>
        <w:tc>
          <w:tcPr>
            <w:tcW w:w="2278"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jc w:val="center"/>
              <w:rPr>
                <w:sz w:val="18"/>
                <w:szCs w:val="20"/>
                <w:lang w:eastAsia="en-US"/>
              </w:rPr>
            </w:pPr>
            <w:r>
              <w:rPr>
                <w:sz w:val="18"/>
                <w:szCs w:val="20"/>
                <w:lang w:eastAsia="en-US"/>
              </w:rPr>
              <w:t>–</w:t>
            </w:r>
          </w:p>
        </w:tc>
      </w:tr>
      <w:tr w:rsidR="00DF26B2" w:rsidTr="00DF26B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DF26B2" w:rsidRDefault="00DF26B2">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DF26B2" w:rsidTr="00DF26B2">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Обозначение</w:t>
            </w:r>
          </w:p>
          <w:p w:rsidR="00DF26B2" w:rsidRDefault="00DF26B2">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DF26B2" w:rsidRDefault="00DF26B2">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DF26B2" w:rsidTr="00DF26B2">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rPr>
                <w:b/>
                <w:bCs/>
                <w:sz w:val="20"/>
                <w:szCs w:val="20"/>
                <w:lang w:eastAsia="en-US"/>
              </w:rPr>
            </w:pPr>
          </w:p>
        </w:tc>
      </w:tr>
      <w:tr w:rsidR="00DF26B2" w:rsidTr="00DF26B2">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DF26B2" w:rsidRDefault="00DF26B2">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pStyle w:val="12"/>
              <w:spacing w:line="256" w:lineRule="auto"/>
              <w:jc w:val="center"/>
              <w:rPr>
                <w:b/>
                <w:bCs/>
                <w:sz w:val="20"/>
                <w:lang w:eastAsia="en-US"/>
              </w:rPr>
            </w:pPr>
            <w:r>
              <w:rPr>
                <w:b/>
                <w:bCs/>
                <w:sz w:val="20"/>
                <w:lang w:eastAsia="en-US"/>
              </w:rPr>
              <w:t>6</w:t>
            </w:r>
          </w:p>
        </w:tc>
      </w:tr>
      <w:tr w:rsidR="00DF26B2" w:rsidTr="00DF26B2">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DF26B2" w:rsidRDefault="00DF26B2">
            <w:pPr>
              <w:spacing w:line="256" w:lineRule="auto"/>
              <w:jc w:val="center"/>
              <w:rPr>
                <w:lang w:eastAsia="en-US"/>
              </w:rPr>
            </w:pPr>
            <w:r>
              <w:rPr>
                <w:sz w:val="18"/>
                <w:szCs w:val="18"/>
                <w:lang w:eastAsia="en-US"/>
              </w:rPr>
              <w:t>–</w:t>
            </w:r>
          </w:p>
        </w:tc>
      </w:tr>
    </w:tbl>
    <w:p w:rsidR="00DF26B2" w:rsidRDefault="00DF26B2" w:rsidP="00DF26B2"/>
    <w:p w:rsidR="00DF26B2" w:rsidRDefault="00DF26B2">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7C7646" w:rsidTr="007C7646">
        <w:tc>
          <w:tcPr>
            <w:tcW w:w="10349" w:type="dxa"/>
            <w:gridSpan w:val="3"/>
            <w:tcBorders>
              <w:top w:val="nil"/>
              <w:left w:val="nil"/>
              <w:bottom w:val="nil"/>
              <w:right w:val="nil"/>
            </w:tcBorders>
            <w:vAlign w:val="center"/>
            <w:hideMark/>
          </w:tcPr>
          <w:p w:rsidR="007C7646" w:rsidRDefault="007C7646" w:rsidP="007C7646">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7C7646" w:rsidTr="007C7646">
        <w:tc>
          <w:tcPr>
            <w:tcW w:w="10349" w:type="dxa"/>
            <w:gridSpan w:val="3"/>
            <w:tcBorders>
              <w:top w:val="nil"/>
              <w:left w:val="nil"/>
              <w:bottom w:val="nil"/>
              <w:right w:val="nil"/>
            </w:tcBorders>
            <w:vAlign w:val="center"/>
            <w:hideMark/>
          </w:tcPr>
          <w:p w:rsidR="007C7646" w:rsidRDefault="007C7646" w:rsidP="007C7646">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7C7646" w:rsidRDefault="007C7646" w:rsidP="007C7646">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7C7646" w:rsidRDefault="007C7646" w:rsidP="007C7646">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7C7646" w:rsidTr="007C7646">
        <w:tc>
          <w:tcPr>
            <w:tcW w:w="10349" w:type="dxa"/>
            <w:gridSpan w:val="3"/>
            <w:tcBorders>
              <w:top w:val="nil"/>
              <w:left w:val="nil"/>
              <w:bottom w:val="nil"/>
              <w:right w:val="nil"/>
            </w:tcBorders>
            <w:vAlign w:val="center"/>
          </w:tcPr>
          <w:p w:rsidR="007C7646" w:rsidRDefault="007C7646" w:rsidP="007C7646">
            <w:pPr>
              <w:tabs>
                <w:tab w:val="left" w:pos="2738"/>
              </w:tabs>
              <w:spacing w:line="256" w:lineRule="auto"/>
              <w:jc w:val="center"/>
              <w:rPr>
                <w:sz w:val="20"/>
                <w:lang w:eastAsia="en-US"/>
              </w:rPr>
            </w:pPr>
          </w:p>
        </w:tc>
      </w:tr>
      <w:tr w:rsidR="007C7646" w:rsidTr="007C7646">
        <w:tc>
          <w:tcPr>
            <w:tcW w:w="10349" w:type="dxa"/>
            <w:gridSpan w:val="3"/>
            <w:tcBorders>
              <w:top w:val="nil"/>
              <w:left w:val="nil"/>
              <w:bottom w:val="nil"/>
              <w:right w:val="nil"/>
            </w:tcBorders>
            <w:vAlign w:val="center"/>
            <w:hideMark/>
          </w:tcPr>
          <w:p w:rsidR="007C7646" w:rsidRDefault="007C7646" w:rsidP="007C7646">
            <w:pPr>
              <w:pStyle w:val="a6"/>
              <w:spacing w:line="256" w:lineRule="auto"/>
              <w:jc w:val="center"/>
              <w:rPr>
                <w:b/>
                <w:bCs/>
                <w:u w:val="single"/>
                <w:lang w:eastAsia="en-US"/>
              </w:rPr>
            </w:pPr>
            <w:r>
              <w:rPr>
                <w:b/>
                <w:bCs/>
                <w:u w:val="single"/>
                <w:lang w:eastAsia="en-US"/>
              </w:rPr>
              <w:t>Ж "Жилая зона"</w:t>
            </w:r>
          </w:p>
        </w:tc>
      </w:tr>
      <w:tr w:rsidR="007C7646" w:rsidTr="007C7646">
        <w:tc>
          <w:tcPr>
            <w:tcW w:w="10349" w:type="dxa"/>
            <w:gridSpan w:val="3"/>
            <w:tcBorders>
              <w:top w:val="nil"/>
              <w:left w:val="nil"/>
              <w:bottom w:val="nil"/>
              <w:right w:val="nil"/>
            </w:tcBorders>
            <w:vAlign w:val="center"/>
            <w:hideMark/>
          </w:tcPr>
          <w:p w:rsidR="007C7646" w:rsidRDefault="007C7646" w:rsidP="007C7646">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7C7646" w:rsidTr="007C7646">
        <w:tc>
          <w:tcPr>
            <w:tcW w:w="10349" w:type="dxa"/>
            <w:gridSpan w:val="3"/>
            <w:tcBorders>
              <w:top w:val="nil"/>
              <w:left w:val="nil"/>
              <w:bottom w:val="nil"/>
              <w:right w:val="nil"/>
            </w:tcBorders>
            <w:vAlign w:val="center"/>
          </w:tcPr>
          <w:p w:rsidR="007C7646" w:rsidRDefault="007C7646" w:rsidP="007C7646">
            <w:pPr>
              <w:pStyle w:val="12"/>
              <w:spacing w:line="240" w:lineRule="atLeast"/>
              <w:jc w:val="center"/>
              <w:rPr>
                <w:lang w:eastAsia="en-US"/>
              </w:rPr>
            </w:pPr>
          </w:p>
        </w:tc>
      </w:tr>
      <w:tr w:rsidR="007C7646" w:rsidTr="007C7646">
        <w:tc>
          <w:tcPr>
            <w:tcW w:w="10349" w:type="dxa"/>
            <w:gridSpan w:val="3"/>
            <w:tcBorders>
              <w:top w:val="nil"/>
              <w:left w:val="nil"/>
              <w:bottom w:val="nil"/>
              <w:right w:val="nil"/>
            </w:tcBorders>
            <w:vAlign w:val="center"/>
          </w:tcPr>
          <w:p w:rsidR="007C7646" w:rsidRDefault="007C7646" w:rsidP="007C7646">
            <w:pPr>
              <w:pStyle w:val="12"/>
              <w:spacing w:line="240" w:lineRule="atLeast"/>
              <w:jc w:val="center"/>
              <w:rPr>
                <w:lang w:eastAsia="en-US"/>
              </w:rPr>
            </w:pPr>
          </w:p>
        </w:tc>
      </w:tr>
      <w:tr w:rsidR="007C7646" w:rsidTr="007C7646">
        <w:tc>
          <w:tcPr>
            <w:tcW w:w="10349" w:type="dxa"/>
            <w:gridSpan w:val="3"/>
            <w:tcBorders>
              <w:top w:val="nil"/>
              <w:left w:val="nil"/>
              <w:bottom w:val="single" w:sz="4" w:space="0" w:color="auto"/>
              <w:right w:val="nil"/>
            </w:tcBorders>
            <w:vAlign w:val="center"/>
            <w:hideMark/>
          </w:tcPr>
          <w:p w:rsidR="007C7646" w:rsidRDefault="007C7646" w:rsidP="007C7646">
            <w:pPr>
              <w:pStyle w:val="12"/>
              <w:spacing w:line="240" w:lineRule="atLeast"/>
              <w:jc w:val="center"/>
              <w:rPr>
                <w:b/>
                <w:bCs/>
                <w:lang w:eastAsia="en-US"/>
              </w:rPr>
            </w:pPr>
            <w:r>
              <w:rPr>
                <w:b/>
                <w:bCs/>
                <w:lang w:eastAsia="en-US"/>
              </w:rPr>
              <w:t>Раздел 1</w:t>
            </w:r>
          </w:p>
        </w:tc>
      </w:tr>
      <w:tr w:rsidR="007C7646" w:rsidTr="007C7646">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12"/>
              <w:spacing w:line="256" w:lineRule="auto"/>
              <w:jc w:val="center"/>
              <w:rPr>
                <w:b/>
                <w:bCs/>
                <w:sz w:val="20"/>
                <w:szCs w:val="24"/>
                <w:lang w:eastAsia="en-US"/>
              </w:rPr>
            </w:pPr>
            <w:r>
              <w:rPr>
                <w:b/>
                <w:bCs/>
                <w:sz w:val="20"/>
                <w:szCs w:val="24"/>
                <w:lang w:eastAsia="en-US"/>
              </w:rPr>
              <w:t>Сведения об объекте</w:t>
            </w:r>
          </w:p>
        </w:tc>
      </w:tr>
      <w:tr w:rsidR="007C7646" w:rsidTr="007C7646">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12"/>
              <w:spacing w:line="256" w:lineRule="auto"/>
              <w:jc w:val="center"/>
              <w:rPr>
                <w:b/>
                <w:bCs/>
                <w:sz w:val="20"/>
                <w:szCs w:val="24"/>
                <w:lang w:eastAsia="en-US"/>
              </w:rPr>
            </w:pPr>
            <w:r>
              <w:rPr>
                <w:b/>
                <w:bCs/>
                <w:sz w:val="20"/>
                <w:szCs w:val="24"/>
                <w:lang w:eastAsia="en-US"/>
              </w:rPr>
              <w:t>Описание характеристик</w:t>
            </w:r>
          </w:p>
        </w:tc>
      </w:tr>
      <w:tr w:rsidR="007C7646" w:rsidTr="007C7646">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12"/>
              <w:spacing w:line="256" w:lineRule="auto"/>
              <w:jc w:val="center"/>
              <w:rPr>
                <w:b/>
                <w:bCs/>
                <w:sz w:val="20"/>
                <w:szCs w:val="24"/>
                <w:lang w:eastAsia="en-US"/>
              </w:rPr>
            </w:pPr>
            <w:r>
              <w:rPr>
                <w:b/>
                <w:bCs/>
                <w:sz w:val="20"/>
                <w:szCs w:val="24"/>
                <w:lang w:eastAsia="en-US"/>
              </w:rPr>
              <w:t>3</w:t>
            </w:r>
          </w:p>
        </w:tc>
      </w:tr>
      <w:tr w:rsidR="007C7646" w:rsidTr="007C7646">
        <w:trPr>
          <w:trHeight w:val="243"/>
        </w:trPr>
        <w:tc>
          <w:tcPr>
            <w:tcW w:w="852" w:type="dxa"/>
            <w:tcBorders>
              <w:top w:val="single" w:sz="4" w:space="0" w:color="auto"/>
              <w:left w:val="single" w:sz="4" w:space="0" w:color="auto"/>
              <w:bottom w:val="single" w:sz="4" w:space="0" w:color="auto"/>
              <w:right w:val="single" w:sz="4" w:space="0" w:color="auto"/>
            </w:tcBorders>
            <w:hideMark/>
          </w:tcPr>
          <w:p w:rsidR="007C7646" w:rsidRDefault="007C7646" w:rsidP="007C7646">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7C7646" w:rsidRDefault="007C7646" w:rsidP="007C7646">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7C7646" w:rsidRDefault="007C7646" w:rsidP="007C7646">
            <w:pPr>
              <w:pStyle w:val="12"/>
              <w:spacing w:line="256" w:lineRule="auto"/>
              <w:rPr>
                <w:sz w:val="20"/>
                <w:szCs w:val="24"/>
                <w:lang w:eastAsia="en-US"/>
              </w:rPr>
            </w:pPr>
            <w:r>
              <w:rPr>
                <w:sz w:val="20"/>
                <w:szCs w:val="24"/>
                <w:lang w:eastAsia="en-US"/>
              </w:rPr>
              <w:t>442015, Пензенская область, муниципальный район Земетчинский, сельское поселение Пролетарский сельсовет, село Рянза</w:t>
            </w:r>
          </w:p>
        </w:tc>
      </w:tr>
      <w:tr w:rsidR="007C7646" w:rsidTr="007C7646">
        <w:trPr>
          <w:trHeight w:val="243"/>
        </w:trPr>
        <w:tc>
          <w:tcPr>
            <w:tcW w:w="852" w:type="dxa"/>
            <w:tcBorders>
              <w:top w:val="single" w:sz="4" w:space="0" w:color="auto"/>
              <w:left w:val="single" w:sz="4" w:space="0" w:color="auto"/>
              <w:bottom w:val="single" w:sz="4" w:space="0" w:color="auto"/>
              <w:right w:val="single" w:sz="4" w:space="0" w:color="auto"/>
            </w:tcBorders>
            <w:hideMark/>
          </w:tcPr>
          <w:p w:rsidR="007C7646" w:rsidRDefault="007C7646" w:rsidP="007C7646">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7C7646" w:rsidRDefault="007C7646" w:rsidP="007C7646">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7C7646" w:rsidRDefault="007C7646" w:rsidP="007C7646">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rPr>
                <w:sz w:val="20"/>
                <w:lang w:eastAsia="en-US"/>
              </w:rPr>
            </w:pPr>
            <w:r>
              <w:rPr>
                <w:sz w:val="20"/>
                <w:lang w:val="en-US" w:eastAsia="en-US"/>
              </w:rPr>
              <w:t>3190880 кв.м ± 31260.31 кв.м</w:t>
            </w:r>
          </w:p>
        </w:tc>
      </w:tr>
      <w:tr w:rsidR="007C7646" w:rsidTr="007C7646">
        <w:trPr>
          <w:trHeight w:val="243"/>
        </w:trPr>
        <w:tc>
          <w:tcPr>
            <w:tcW w:w="852" w:type="dxa"/>
            <w:tcBorders>
              <w:top w:val="single" w:sz="4" w:space="0" w:color="auto"/>
              <w:left w:val="single" w:sz="4" w:space="0" w:color="auto"/>
              <w:bottom w:val="single" w:sz="4" w:space="0" w:color="auto"/>
              <w:right w:val="single" w:sz="4" w:space="0" w:color="auto"/>
            </w:tcBorders>
            <w:hideMark/>
          </w:tcPr>
          <w:p w:rsidR="007C7646" w:rsidRDefault="007C7646" w:rsidP="007C7646">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7C7646" w:rsidRDefault="007C7646" w:rsidP="007C7646">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7C7646" w:rsidRDefault="007C7646" w:rsidP="007C7646">
            <w:pPr>
              <w:pStyle w:val="12"/>
              <w:spacing w:line="256" w:lineRule="auto"/>
              <w:rPr>
                <w:sz w:val="20"/>
                <w:szCs w:val="24"/>
                <w:lang w:val="en-US" w:eastAsia="en-US"/>
              </w:rPr>
            </w:pPr>
            <w:r>
              <w:rPr>
                <w:sz w:val="20"/>
                <w:szCs w:val="24"/>
                <w:lang w:val="en-US" w:eastAsia="en-US"/>
              </w:rPr>
              <w:t>–</w:t>
            </w:r>
          </w:p>
        </w:tc>
      </w:tr>
    </w:tbl>
    <w:p w:rsidR="007C7646" w:rsidRDefault="007C7646" w:rsidP="007C7646">
      <w:r>
        <w:br w:type="page"/>
      </w:r>
    </w:p>
    <w:p w:rsidR="007C7646" w:rsidRDefault="007C7646" w:rsidP="007C7646">
      <w:pPr>
        <w:sectPr w:rsidR="007C7646" w:rsidSect="007C7646">
          <w:type w:val="continuous"/>
          <w:pgSz w:w="11906" w:h="16838"/>
          <w:pgMar w:top="1134" w:right="566" w:bottom="1134" w:left="1134" w:header="709" w:footer="709" w:gutter="0"/>
          <w:cols w:space="720"/>
        </w:sect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7C7646" w:rsidTr="00165138">
        <w:trPr>
          <w:trHeight w:val="255"/>
        </w:trPr>
        <w:tc>
          <w:tcPr>
            <w:tcW w:w="10635" w:type="dxa"/>
            <w:gridSpan w:val="6"/>
            <w:tcBorders>
              <w:top w:val="nil"/>
              <w:left w:val="nil"/>
              <w:bottom w:val="single" w:sz="4" w:space="0" w:color="auto"/>
              <w:right w:val="nil"/>
            </w:tcBorders>
            <w:hideMark/>
          </w:tcPr>
          <w:p w:rsidR="007C7646" w:rsidRDefault="007C7646" w:rsidP="007C7646">
            <w:pPr>
              <w:pStyle w:val="12"/>
              <w:spacing w:line="256" w:lineRule="auto"/>
              <w:jc w:val="center"/>
              <w:rPr>
                <w:b/>
                <w:bCs/>
                <w:sz w:val="20"/>
                <w:lang w:eastAsia="en-US"/>
              </w:rPr>
            </w:pPr>
            <w:r>
              <w:rPr>
                <w:b/>
                <w:bCs/>
                <w:lang w:eastAsia="en-US"/>
              </w:rPr>
              <w:lastRenderedPageBreak/>
              <w:t>Раздел 2</w:t>
            </w:r>
          </w:p>
        </w:tc>
      </w:tr>
      <w:tr w:rsidR="007C7646" w:rsidTr="00165138">
        <w:trPr>
          <w:trHeight w:val="220"/>
        </w:trPr>
        <w:tc>
          <w:tcPr>
            <w:tcW w:w="10635" w:type="dxa"/>
            <w:gridSpan w:val="6"/>
            <w:tcBorders>
              <w:top w:val="single" w:sz="4" w:space="0" w:color="auto"/>
              <w:left w:val="single" w:sz="4" w:space="0" w:color="auto"/>
              <w:bottom w:val="single" w:sz="4" w:space="0" w:color="auto"/>
              <w:right w:val="single" w:sz="4" w:space="0" w:color="auto"/>
            </w:tcBorders>
            <w:hideMark/>
          </w:tcPr>
          <w:p w:rsidR="007C7646" w:rsidRDefault="007C7646" w:rsidP="007C7646">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7C7646" w:rsidTr="00165138">
        <w:trPr>
          <w:trHeight w:val="269"/>
        </w:trPr>
        <w:tc>
          <w:tcPr>
            <w:tcW w:w="10635" w:type="dxa"/>
            <w:gridSpan w:val="6"/>
            <w:tcBorders>
              <w:top w:val="single" w:sz="4" w:space="0" w:color="auto"/>
              <w:left w:val="single" w:sz="4" w:space="0" w:color="auto"/>
              <w:bottom w:val="single" w:sz="4" w:space="0" w:color="auto"/>
              <w:right w:val="single" w:sz="4" w:space="0" w:color="auto"/>
            </w:tcBorders>
            <w:hideMark/>
          </w:tcPr>
          <w:p w:rsidR="007C7646" w:rsidRDefault="007C7646" w:rsidP="007C7646">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7C7646" w:rsidTr="00165138">
        <w:trPr>
          <w:trHeight w:val="288"/>
        </w:trPr>
        <w:tc>
          <w:tcPr>
            <w:tcW w:w="10635" w:type="dxa"/>
            <w:gridSpan w:val="6"/>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7C7646" w:rsidTr="00165138">
        <w:trPr>
          <w:trHeight w:val="54"/>
        </w:trPr>
        <w:tc>
          <w:tcPr>
            <w:tcW w:w="1692" w:type="dxa"/>
            <w:vMerge w:val="restart"/>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12"/>
              <w:spacing w:line="256" w:lineRule="auto"/>
              <w:jc w:val="center"/>
              <w:rPr>
                <w:b/>
                <w:bCs/>
                <w:sz w:val="20"/>
                <w:lang w:eastAsia="en-US"/>
              </w:rPr>
            </w:pPr>
            <w:r>
              <w:rPr>
                <w:b/>
                <w:bCs/>
                <w:sz w:val="20"/>
                <w:lang w:eastAsia="en-US"/>
              </w:rPr>
              <w:t>Обозначение</w:t>
            </w:r>
          </w:p>
          <w:p w:rsidR="007C7646" w:rsidRDefault="007C7646" w:rsidP="007C7646">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12"/>
              <w:spacing w:line="256" w:lineRule="auto"/>
              <w:jc w:val="center"/>
              <w:rPr>
                <w:b/>
                <w:bCs/>
                <w:sz w:val="20"/>
                <w:lang w:eastAsia="en-US"/>
              </w:rPr>
            </w:pPr>
            <w:r>
              <w:rPr>
                <w:b/>
                <w:bCs/>
                <w:sz w:val="20"/>
                <w:lang w:eastAsia="en-US"/>
              </w:rPr>
              <w:t>Координаты, м</w:t>
            </w:r>
          </w:p>
        </w:tc>
        <w:tc>
          <w:tcPr>
            <w:tcW w:w="2279" w:type="dxa"/>
            <w:vMerge w:val="restart"/>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2" w:type="dxa"/>
            <w:vMerge w:val="restart"/>
            <w:tcBorders>
              <w:top w:val="single" w:sz="4" w:space="0" w:color="auto"/>
              <w:left w:val="single" w:sz="4" w:space="0" w:color="auto"/>
              <w:bottom w:val="single" w:sz="4" w:space="0" w:color="auto"/>
              <w:right w:val="single" w:sz="4" w:space="0" w:color="auto"/>
            </w:tcBorders>
            <w:hideMark/>
          </w:tcPr>
          <w:p w:rsidR="007C7646" w:rsidRDefault="007C7646" w:rsidP="007C7646">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7C7646" w:rsidTr="00165138">
        <w:trPr>
          <w:trHeight w:val="54"/>
        </w:trPr>
        <w:tc>
          <w:tcPr>
            <w:tcW w:w="1692" w:type="dxa"/>
            <w:vMerge/>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12"/>
              <w:spacing w:line="256" w:lineRule="auto"/>
              <w:jc w:val="center"/>
              <w:rPr>
                <w:b/>
                <w:bCs/>
                <w:sz w:val="20"/>
                <w:lang w:val="en-US" w:eastAsia="en-US"/>
              </w:rPr>
            </w:pPr>
            <w:r>
              <w:rPr>
                <w:b/>
                <w:bCs/>
                <w:sz w:val="20"/>
                <w:lang w:val="en-US" w:eastAsia="en-US"/>
              </w:rPr>
              <w:t>Y</w:t>
            </w:r>
          </w:p>
        </w:tc>
        <w:tc>
          <w:tcPr>
            <w:tcW w:w="2279" w:type="dxa"/>
            <w:vMerge/>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spacing w:line="256" w:lineRule="auto"/>
              <w:rPr>
                <w:b/>
                <w:bCs/>
                <w:sz w:val="20"/>
                <w:szCs w:val="20"/>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spacing w:line="256" w:lineRule="auto"/>
              <w:rPr>
                <w:b/>
                <w:bCs/>
                <w:sz w:val="20"/>
                <w:szCs w:val="20"/>
                <w:lang w:eastAsia="en-US"/>
              </w:rPr>
            </w:pP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12"/>
              <w:spacing w:line="256" w:lineRule="auto"/>
              <w:jc w:val="center"/>
              <w:rPr>
                <w:b/>
                <w:bCs/>
                <w:sz w:val="20"/>
                <w:lang w:val="en-US" w:eastAsia="en-US"/>
              </w:rPr>
            </w:pPr>
            <w:r>
              <w:rPr>
                <w:b/>
                <w:bCs/>
                <w:sz w:val="20"/>
                <w:lang w:val="en-US" w:eastAsia="en-US"/>
              </w:rPr>
              <w:t>3</w:t>
            </w:r>
          </w:p>
        </w:tc>
        <w:tc>
          <w:tcPr>
            <w:tcW w:w="2279"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12"/>
              <w:spacing w:line="256" w:lineRule="auto"/>
              <w:jc w:val="center"/>
              <w:rPr>
                <w:b/>
                <w:bCs/>
                <w:sz w:val="20"/>
                <w:lang w:eastAsia="en-US"/>
              </w:rPr>
            </w:pPr>
            <w:r>
              <w:rPr>
                <w:b/>
                <w:bCs/>
                <w:sz w:val="20"/>
                <w:lang w:eastAsia="en-US"/>
              </w:rPr>
              <w:t>4</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pStyle w:val="12"/>
              <w:spacing w:line="256" w:lineRule="auto"/>
              <w:jc w:val="center"/>
              <w:rPr>
                <w:b/>
                <w:bCs/>
                <w:sz w:val="20"/>
                <w:lang w:eastAsia="en-US"/>
              </w:rPr>
            </w:pPr>
            <w:r>
              <w:rPr>
                <w:b/>
                <w:bCs/>
                <w:sz w:val="20"/>
                <w:lang w:eastAsia="en-US"/>
              </w:rPr>
              <w:t>6</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413978.44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1260379.95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413966.53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1260345.77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413947.33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1260322.08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413920.45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1260212.95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413861.88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1260210.07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413858.04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1260177.75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413830.05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1260173.62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414014.80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1260151.89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414012.47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1260143.83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414127.75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1260126.98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414136.68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1260145.83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414204.16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1260160.72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414272.63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1260167.66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414279.58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1260144.84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414304.39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1260146.83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414287.52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1260058.51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414255.76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1259876.91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414188.29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1259865.00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414159.51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1259870.96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414095.83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1259889.53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414054.32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1259814.39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414065.24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1259717.15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413978.90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1259633.79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413974.93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1259615.93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414034.47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1259555.39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414045.39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1259531.58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414038.44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1259516.69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414007.68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1259522.65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413993.32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1259539.88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413998.13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1259525.08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414004.42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1259520.23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414006.76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1259518.89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414030.30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1259506.69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414050.35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1259511.04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414052.96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1259531.97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414041.63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1259557.25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413984.96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1259614.80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413984.96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1259627.87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414128.82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1259760.39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414159.33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1259809.22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414188.10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1259844.96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414333.52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1259830.78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414342.57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1259884.20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156"/>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414342.73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1259885.12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414355.93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1259947.23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414397.59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1260156.11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414593.01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1260113.56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414604.55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1260170.65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lastRenderedPageBreak/>
              <w:t>49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414651.72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1260160.49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414654.00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1260160.00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414678.00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1260292.00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414496.00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1260336.00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414478.00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1260225.00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414450.00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1260238.00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414444.00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1260310.00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414422.00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1260331.00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414353.00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1260353.00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414288.00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1260363.00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414214.00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1260353.00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60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414080.00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1260370.00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61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413988.00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1260378.00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62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413984.00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1260379.00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413978.44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1260379.95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413968.93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1260779.21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64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413959.55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1260718.21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65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413972.24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1260652.78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66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414019.00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1260631.00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67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414022.59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1260628.83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68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414129.49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1260619.84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69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414148.55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1260766.43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70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414014.12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1260764.31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71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413974.96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1260773.31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72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413972.31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1260775.90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413968.93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1260779.21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Зона1(3)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73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413859.58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1263847.98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74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413877.55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1263843.48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75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413902.59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1263837.14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76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413971.94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1263820.40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77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413976.09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1263817.42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78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413985.00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1263815.00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79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414007.00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1263798.00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80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414009.00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1263748.00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81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414002.23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1263723.19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82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413979.55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1263611.19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83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413975.00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1263587.00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84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413961.29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1263521.04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85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413937.15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1263401.86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86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413927.37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1263309.45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87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413969.76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1263244.22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88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413970.78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1263241.96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89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413973.00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1263239.00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90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413980.40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1263220.66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91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413984.98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1263210.52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92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413986.78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1263204.86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93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413996.00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1263182.00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94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413997.28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1263171.74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95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413999.12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1263165.95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96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413988.93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1263156.17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97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413950.00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1263114.00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98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413935.00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1263074.00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99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413929.00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1263027.00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413931.00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1262927.00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413933.00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1262821.00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413918.00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1262743.00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413949.00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1262731.00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414004.00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1262707.00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414142.00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1262624.00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414187.00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1262626.00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lastRenderedPageBreak/>
              <w:t>107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414485.00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1262637.00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414731.00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1262643.00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109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414749.52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1262645.77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110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414779.92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1262646.79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111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414870.24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1262649.83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112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414872.21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1262577.38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113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414872.97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1262488.11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114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414872.97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1262480.04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115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414880.33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1262478.90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116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414882.02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1262478.84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117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414886.39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1262478.69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118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414887.72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1262478.65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119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414922.75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1262478.67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414937.01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1262478.68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414937.59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1262439.16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414927.12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1262371.50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414907.28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1262263.69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414872.35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1262260.92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414792.19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1262254.55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414773.81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1262220.32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414750.62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1262233.35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414745.89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1262235.91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414693.14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1262151.39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130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414673.13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1262121.09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131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414616.75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1262142.08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132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414587.87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1262136.23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133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414528.29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1262124.16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134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414518.51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1262122.18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135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414441.07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1262121.35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136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414397.40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1262221.85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137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414447.03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1262258.03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138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414451.95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1262289.03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139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414452.10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1262304.64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140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414452.33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1262320.64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141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414430.80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1262319.02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142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414441.02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1262474.57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143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414437.45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1262504.94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144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414317.99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1262508.51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145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414262.55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1262523.67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146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414213.60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1262549.90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147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414168.43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1262574.63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148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414100.41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1262618.37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149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414007.05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1262673.20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150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413909.35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1262711.19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151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413689.00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1262734.92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152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413668.78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1262709.31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153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413702.59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1262527.14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154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413767.68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1262390.26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155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413842.59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1262395.51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156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414083.35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1262024.83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157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414085.66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1262021.27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158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414029.30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1261980.72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159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413986.70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1261960.11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160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413894.61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1261938.80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161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413755.38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1261922.32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162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413759.04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1261926.99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163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413761.23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1261929.78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164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413756.91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1261960.98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165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413747.47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1262002.87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166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413739.43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1262059.55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167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413709.38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1262139.08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168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413625.21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1262212.37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lastRenderedPageBreak/>
              <w:t>169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413607.61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1262281.18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170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413610.21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1262353.61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171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413610.21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1262353.86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172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413585.85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1262449.83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173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413589.49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1262513.79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174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413580.26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1262578.03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175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413590.63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1262602.25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176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413569.30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1262703.43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177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413598.01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1262746.83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178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413618.49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1262795.15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179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413617.85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1262835.80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180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413587.45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1262886.36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181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413577.21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1262918.36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182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413568.89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1262939.17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183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413544.79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1262942.23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184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413546.17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1262988.45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185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413517.68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1262998.69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186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413498.16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1263001.73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187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413496.88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1263015.17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188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413450.80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1263046.86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189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413443.11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1263100.62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190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413488.88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1263120.15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191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413488.56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1263187.67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192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413532.05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1263243.11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193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413579.85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1263254.30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194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413601.53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1263295.20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195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413617.21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1263337.45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196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413622.01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1263365.29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197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413660.74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1263391.53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198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413673.22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1263418.93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199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413676.46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1263457.80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200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413716.10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1263569.15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201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413754.51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1263605.32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202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413776.27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1263660.04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203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413849.31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1263778.38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204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413849.55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1263778.78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205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413858.68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1263802.14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73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413859.58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1263847.98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206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414459.65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1262330.64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207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414459.44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1262324.82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208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414458.89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1262301.76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209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414480.38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1262301.04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210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414481.36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1262324.47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211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414481.57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1262329.84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206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414459.65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1262330.64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212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414652.95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1262361.68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213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414624.95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1262361.68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214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414625.43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1262350.00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215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414643.36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1262350.36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216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414653.36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1262350.45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217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414653.28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1262359.45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212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414652.95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1262361.68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218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414721.57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1262376.95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219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414684.20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1262376.95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220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414684.20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1262313.87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221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414721.57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1262313.87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218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414721.57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1262376.95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Зона1(4)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222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413414.00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1264156.00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lastRenderedPageBreak/>
              <w:t>223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413386.00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1264069.00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224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413323.11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1263937.23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225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413300.84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1263888.61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226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413283.59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1263846.58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227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413230.58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1263710.46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228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413196.86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1263593.47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229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413174.28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1263521.80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230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413155.00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1263457.00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231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413143.00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1263354.00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232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413203.00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1263342.00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233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413227.32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1263337.14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234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413229.30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1263328.24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235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413232.00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1263310.00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236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413220.65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1263269.81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237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413210.40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1263236.61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238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413210.20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1263232.79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239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413208.00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1263225.00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240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413205.34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1263139.86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241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413201.70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1263070.28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242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413203.07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1263067.10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243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413203.00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1263065.00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244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413211.26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1263048.00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245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413226.87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1263047.74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246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413270.93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1263047.00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247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413284.06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1263019.80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248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413286.00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1262982.00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249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413290.58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1262914.54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413293.68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1262853.34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413295.00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1262803.00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413280.42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1262796.27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413268.02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1262791.98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413271.18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1262770.18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413278.00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1262705.00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413287.52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1262657.38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413289.76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1262641.95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413404.88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1262096.32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413416.00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1262035.00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260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413438.44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1261937.27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261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413444.13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1261910.31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262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413448.85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1261888.24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263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413467.81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1261767.64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264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413506.26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1261617.53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265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413494.89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1261614.77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266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413492.11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1261602.27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267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413494.74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1261587.94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268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413511.43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1261590.17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269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413524.01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1261494.04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270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413580.20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1261136.88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271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413613.31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1260878.62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272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413628.49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1260702.57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273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413603.87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1260666.59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274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413601.54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1260658.41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275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413539.11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1260425.11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276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413521.86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1260329.22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277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413492.93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1260207.16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278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413466.77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1260121.11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279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413456.88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1260059.32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280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413451.70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1260007.55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281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413454.68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1259988.81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282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413472.69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1259875.57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283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413488.07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1259831.74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284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413488.71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1259829.91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lastRenderedPageBreak/>
              <w:t>285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413495.06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1259817.61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286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413500.46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1259804.83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287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413505.20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1259791.80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288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413510.93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1259772.42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289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413647.19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1259197.80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290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413686.50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1259027.32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291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413748.53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1258731.95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292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413803.66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1258433.52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293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413866.46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1258453.26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294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413905.48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1258458.81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295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413934.00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1258448.00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296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413943.00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1258364.00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297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413937.96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1258322.09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298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413936.96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1258288.03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299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413925.00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1258265.18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300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413893.00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1258255.00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301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413879.00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1258239.00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302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413881.00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1258216.00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303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413904.72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1258203.76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304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413936.00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1258190.00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305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413964.89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1258011.01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306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413978.96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1257937.57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307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413990.17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1257926.41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308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414007.48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1257945.01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309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414038.06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1257966.02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310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414072.83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1257963.89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311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414178.04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1257943.20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312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414183.38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1257940.94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313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414193.10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1257940.46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314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414219.45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1257939.17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315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414227.82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1257938.76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316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414248.81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1257928.94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317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414267.35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1257932.22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318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414272.80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1257955.12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319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414267.35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1257980.20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320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414267.35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1258002.01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321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414273.89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1258026.00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322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414292.43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1258048.90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323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414318.60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1258060.90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324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414329.51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1258082.71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325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414333.87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1258105.61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326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414346.59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1258139.69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327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414369.98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1258156.81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328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414406.67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1258164.50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329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414423.62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1258190.34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330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414425.34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1258227.72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331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414427.90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1258256.54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332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414439.89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1258283.93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333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414461.86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1258303.62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334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414485.26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1258318.45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335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414491.73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1258336.81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336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414486.28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1258360.80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337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414474.28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1258379.34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338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414457.14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1258373.99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339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414440.47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1258365.16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340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414425.21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1258356.44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341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414356.86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1258374.95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342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414322.62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1258396.63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343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414304.07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1258393.49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344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414286.38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1258361.54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345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414311.78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1258318.45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346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414280.39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1258289.35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lastRenderedPageBreak/>
              <w:t>347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414207.92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1258292.20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348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414187.94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1258374.95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349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414174.25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1258435.44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350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414188.80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1258521.04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351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414216.91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1258532.02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352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414316.15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1258578.91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353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414346.69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1258600.72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354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414367.41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1258635.62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355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414359.94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1258664.38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356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414254.99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1258683.39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357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414175.67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1258711.92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358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414154.56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1258751.87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359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414082.66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1258999.53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360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414067.82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1259054.89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361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414083.23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1259103.39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362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414116.61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1259169.02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363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414120.89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1259192.99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364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414109.76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1259221.81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365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414089.50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1259248.34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366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414074.67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1259274.02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367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414073.81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1259303.98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368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414080.94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1259322.24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369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414104.63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1259338.51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370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414162.38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1259363.01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371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414165.66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1259383.73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372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414112.04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1259410.12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373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414058.40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1259419.25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374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414027.30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1259441.51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375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414007.04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1259473.18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376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413991.64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1259523.68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377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413973.85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1259535.40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378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413953.51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1259556.07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379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413902.49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1259555.24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380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413856.77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1259571.81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381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413819.94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1259609.61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382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413809.83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1259650.05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383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413819.76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1259688.30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384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413832.88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1259709.90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385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413842.64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1259723.50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386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413857.26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1259725.68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387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413851.59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1259753.00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388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413841.72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1259768.31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389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413835.32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1259802.23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390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413816.44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1259843.83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391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413793.71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1259873.60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392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413755.31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1259896.64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393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413730.35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1259900.80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394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413691.94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1259919.04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395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413647.14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1259922.24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396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413615.89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1259958.09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397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413618.41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1259966.03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398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413620.40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1259976.92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399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413624.54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1260007.56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400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413635.62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1260031.37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401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413658.66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1260056.66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402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413716.26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1260090.26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403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413788.27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1260142.43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404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413827.32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1260259.56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405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413862.84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1260278.76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406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413878.84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1260289.32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407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413891.32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1260310.12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408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413887.80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1260319.72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lastRenderedPageBreak/>
              <w:t>409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413896.76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1260359.73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413927.49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1260367.73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413932.61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1260382.77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413950.85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1260399.73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413959.65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1260411.65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413960.61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1260428.30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413953.25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1260449.10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413965.73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1260473.10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413977.25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1260493.90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413994.53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1260515.99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414016.30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1260532.95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420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414024.30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1260553.11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421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414019.50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1260573.27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422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413997.09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1260598.23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423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413987.81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1260624.16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424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413968.93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1260633.44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425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413960.93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1260645.60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426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413953.57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1260675.68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427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413955.49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1260699.05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428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413949.09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1260718.89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429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413951.65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1260742.25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430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413948.45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1260756.97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431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413951.97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1260768.49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432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413954.53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1260798.90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433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413965.73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1260812.66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434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413971.38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1260808.29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435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413975.51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1260844.05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436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413972.66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1260879.43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437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413961.25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1260926.79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438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413946.35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1260963.97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439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413934.74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1260992.94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440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413924.68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1261032.10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441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413931.56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1261072.85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442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413918.86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1261081.32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443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413889.23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1261086.08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444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413874.41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1261098.78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445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413853.24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1261139.00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446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413837.36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1261167.05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447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413813.55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1261189.28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448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413801.91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1261207.27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449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413799.79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1261235.85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450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413809.84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1261297.77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451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413827.84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1261326.35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452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413852.18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1261348.58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453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413873.35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1261371.86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454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413894.52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1261388.27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455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413908.28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1261408.38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456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413908.28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1261436.43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457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413922.04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1261469.77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458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413988.72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1261548.62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459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413998.78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1261577.73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460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414014.65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1261603.13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461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414056.46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1261621.13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462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414074.66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1261631.30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463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414085.37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1261652.05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464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414066.76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1261683.83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465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414060.34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1261707.87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466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414078.84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1261747.08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467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414086.87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1261767.73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468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414082.24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1261783.61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469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414073.97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1261788.99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470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414066.84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1261785.89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lastRenderedPageBreak/>
              <w:t>471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414064.62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1261784.93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472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414041.90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1261779.50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473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414026.75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1261778.02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474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414012.58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1261784.44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475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413989.04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1261780.32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476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413975.37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1261775.87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477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413959.56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1261775.71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478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413947.71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1261787.07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479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413940.46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1261800.74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480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413927.95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1261829.39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481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413924.11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1261837.88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482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413922.44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1261841.56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483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413917.73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1261841.46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484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413910.04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1261841.31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485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413908.18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1261841.27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486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413903.98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1261839.24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487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413872.23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1261823.87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488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413849.40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1261823.58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489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413813.45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1261845.55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490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413803.07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1261846.71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491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413753.73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1261852.21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492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413734.49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1261883.83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493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413723.94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1261919.91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494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413722.03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1261921.88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495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413704.58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1261939.82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496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413698.18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1262033.59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497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413686.34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1262105.28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498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413661.70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1262134.08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499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413601.21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1262180.16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413584.25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1262249.61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413574.33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1262248.33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413566.01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1262291.22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413557.69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1262357.78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413542.97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1262421.79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413536.24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1262474.60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413551.93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1262531.24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413541.69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1262601.65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413518.00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1262723.90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413544.89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1262739.90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510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413561.53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1262760.39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511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413567.29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1262810.31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512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413532.72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1262892.24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513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413515.44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1262903.76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514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413506.16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1262933.53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515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413508.72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1262968.41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516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413496.88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1262972.25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517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413459.76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1262968.41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518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413437.35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1262975.45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519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413404.71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1263029.86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520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413393.83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1263085.54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521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413395.11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1263117.55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522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413431.59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1263155.95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523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413439.27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1263188.59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524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413508.40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1263285.88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525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413563.45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1263298.68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526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413582.01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1263340.29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527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413573.69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1263390.85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528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413594.81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1263412.62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529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413630.66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1263433.74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530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413640.90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1263472.14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531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413655.62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1263539.99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532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413658.18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1263588.00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lastRenderedPageBreak/>
              <w:t>533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413705.70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1263649.48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534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413788.27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1263855.58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535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413730.17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1263855.08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536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413658.15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1263838.28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537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413638.86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1263817.32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538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413608.41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1263776.86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539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413587.21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1263688.76</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540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413578.19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1263661.11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541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413559.23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1263637.58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542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413533.77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1263632.95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543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413526.45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1263640.27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544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413530.23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1263694.83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545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413532.28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1263741.79</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546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413571.29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1263839.58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547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413616.97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1263885.04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548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413649.12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1263905.31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549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413768.53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1263931.65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550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413795.97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1263926.28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551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413723.62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1263972.64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552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413712.23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1263979.93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553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413758.43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1264066.95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554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413702.04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1264096.05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555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413647.71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1264127.34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556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413560.44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1264148.74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222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413414.00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1264156.00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Картометрический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Зона1(5)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557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414840.27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1262210.72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558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414838.50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1262185.88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559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414839.96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1262171.98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560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414858.61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1262169.95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561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414884.05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1262168.90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562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414892.70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1262167.97</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563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414894.76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1262199.34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564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414892.32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1262199.83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565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414893.70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1262206.94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557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414840.27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1262210.72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Зона1(6)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566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414809.67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1262212.40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567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414808.85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1262200.35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568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414808.73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1262188.51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569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414808.79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1262186.91</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570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414809.89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1262186.93</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571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414809.84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1262172.02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572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414810.64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1262171.92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573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414810.02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1262157.84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574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414831.34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1262156.62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575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414835.01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1262156.44</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576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414835.06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1262167.15</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577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414831.47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1262167.38</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578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414831.75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1262211.02</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566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414809.67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1262212.40</w:t>
            </w:r>
          </w:p>
        </w:tc>
        <w:tc>
          <w:tcPr>
            <w:tcW w:w="2279"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val="en-US" w:eastAsia="en-US"/>
              </w:rPr>
            </w:pPr>
            <w:r>
              <w:rPr>
                <w:sz w:val="18"/>
                <w:szCs w:val="20"/>
                <w:lang w:eastAsia="en-US"/>
              </w:rPr>
              <w:t>Аналитический метод</w:t>
            </w:r>
          </w:p>
        </w:tc>
        <w:tc>
          <w:tcPr>
            <w:tcW w:w="184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rsidP="007C7646">
            <w:pPr>
              <w:spacing w:line="256" w:lineRule="auto"/>
              <w:jc w:val="center"/>
              <w:rPr>
                <w:sz w:val="18"/>
                <w:szCs w:val="20"/>
                <w:lang w:eastAsia="en-US"/>
              </w:rPr>
            </w:pPr>
            <w:r>
              <w:rPr>
                <w:sz w:val="18"/>
                <w:szCs w:val="20"/>
                <w:lang w:eastAsia="en-US"/>
              </w:rPr>
              <w:t>–</w:t>
            </w:r>
          </w:p>
        </w:tc>
      </w:tr>
      <w:tr w:rsidR="007C7646" w:rsidTr="00165138">
        <w:trPr>
          <w:trHeight w:val="70"/>
        </w:trPr>
        <w:tc>
          <w:tcPr>
            <w:tcW w:w="10635" w:type="dxa"/>
            <w:gridSpan w:val="6"/>
            <w:tcBorders>
              <w:top w:val="single" w:sz="4" w:space="0" w:color="auto"/>
              <w:left w:val="single" w:sz="4" w:space="0" w:color="auto"/>
              <w:bottom w:val="single" w:sz="4" w:space="0" w:color="auto"/>
              <w:right w:val="single" w:sz="4" w:space="0" w:color="auto"/>
            </w:tcBorders>
            <w:hideMark/>
          </w:tcPr>
          <w:p w:rsidR="007C7646" w:rsidRPr="00165138" w:rsidRDefault="007C7646" w:rsidP="007C7646">
            <w:pPr>
              <w:spacing w:line="256" w:lineRule="auto"/>
              <w:rPr>
                <w:b/>
                <w:bCs/>
                <w:sz w:val="19"/>
                <w:szCs w:val="19"/>
                <w:lang w:eastAsia="en-US"/>
              </w:rPr>
            </w:pPr>
            <w:r w:rsidRPr="00165138">
              <w:rPr>
                <w:b/>
                <w:bCs/>
                <w:sz w:val="19"/>
                <w:szCs w:val="19"/>
                <w:lang w:eastAsia="en-US"/>
              </w:rPr>
              <w:t>3. Сведения о характерных точках части (частей) границы объекта</w:t>
            </w:r>
          </w:p>
        </w:tc>
      </w:tr>
      <w:tr w:rsidR="007C7646" w:rsidTr="00165138">
        <w:trPr>
          <w:trHeight w:val="54"/>
        </w:trPr>
        <w:tc>
          <w:tcPr>
            <w:tcW w:w="1692" w:type="dxa"/>
            <w:vMerge w:val="restart"/>
            <w:tcBorders>
              <w:top w:val="single" w:sz="4" w:space="0" w:color="auto"/>
              <w:left w:val="single" w:sz="4" w:space="0" w:color="auto"/>
              <w:bottom w:val="single" w:sz="4" w:space="0" w:color="auto"/>
              <w:right w:val="single" w:sz="4" w:space="0" w:color="auto"/>
            </w:tcBorders>
            <w:vAlign w:val="center"/>
            <w:hideMark/>
          </w:tcPr>
          <w:p w:rsidR="007C7646" w:rsidRPr="00165138" w:rsidRDefault="007C7646" w:rsidP="007C7646">
            <w:pPr>
              <w:pStyle w:val="12"/>
              <w:spacing w:line="256" w:lineRule="auto"/>
              <w:jc w:val="center"/>
              <w:rPr>
                <w:b/>
                <w:bCs/>
                <w:sz w:val="19"/>
                <w:szCs w:val="19"/>
                <w:lang w:eastAsia="en-US"/>
              </w:rPr>
            </w:pPr>
            <w:r w:rsidRPr="00165138">
              <w:rPr>
                <w:b/>
                <w:bCs/>
                <w:sz w:val="19"/>
                <w:szCs w:val="19"/>
                <w:lang w:eastAsia="en-US"/>
              </w:rPr>
              <w:t>Обозначение</w:t>
            </w:r>
          </w:p>
          <w:p w:rsidR="007C7646" w:rsidRPr="00165138" w:rsidRDefault="007C7646" w:rsidP="007C7646">
            <w:pPr>
              <w:pStyle w:val="12"/>
              <w:spacing w:line="256" w:lineRule="auto"/>
              <w:jc w:val="center"/>
              <w:rPr>
                <w:b/>
                <w:bCs/>
                <w:sz w:val="19"/>
                <w:szCs w:val="19"/>
                <w:lang w:eastAsia="en-US"/>
              </w:rPr>
            </w:pPr>
            <w:r w:rsidRPr="00165138">
              <w:rPr>
                <w:b/>
                <w:bCs/>
                <w:sz w:val="19"/>
                <w:szCs w:val="19"/>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7C7646" w:rsidRPr="00165138" w:rsidRDefault="007C7646" w:rsidP="007C7646">
            <w:pPr>
              <w:pStyle w:val="12"/>
              <w:spacing w:line="256" w:lineRule="auto"/>
              <w:jc w:val="center"/>
              <w:rPr>
                <w:b/>
                <w:bCs/>
                <w:sz w:val="19"/>
                <w:szCs w:val="19"/>
                <w:lang w:eastAsia="en-US"/>
              </w:rPr>
            </w:pPr>
            <w:r w:rsidRPr="00165138">
              <w:rPr>
                <w:b/>
                <w:bCs/>
                <w:sz w:val="19"/>
                <w:szCs w:val="19"/>
                <w:lang w:eastAsia="en-US"/>
              </w:rPr>
              <w:t>Координаты, м</w:t>
            </w:r>
          </w:p>
        </w:tc>
        <w:tc>
          <w:tcPr>
            <w:tcW w:w="2279" w:type="dxa"/>
            <w:vMerge w:val="restart"/>
            <w:tcBorders>
              <w:top w:val="single" w:sz="4" w:space="0" w:color="auto"/>
              <w:left w:val="single" w:sz="4" w:space="0" w:color="auto"/>
              <w:bottom w:val="single" w:sz="4" w:space="0" w:color="auto"/>
              <w:right w:val="single" w:sz="4" w:space="0" w:color="auto"/>
            </w:tcBorders>
            <w:vAlign w:val="center"/>
            <w:hideMark/>
          </w:tcPr>
          <w:p w:rsidR="007C7646" w:rsidRPr="00165138" w:rsidRDefault="007C7646" w:rsidP="007C7646">
            <w:pPr>
              <w:pStyle w:val="12"/>
              <w:spacing w:before="60" w:after="60" w:line="256" w:lineRule="auto"/>
              <w:jc w:val="center"/>
              <w:rPr>
                <w:b/>
                <w:bCs/>
                <w:sz w:val="19"/>
                <w:szCs w:val="19"/>
                <w:lang w:eastAsia="en-US"/>
              </w:rPr>
            </w:pPr>
            <w:r w:rsidRPr="00165138">
              <w:rPr>
                <w:b/>
                <w:bCs/>
                <w:sz w:val="19"/>
                <w:szCs w:val="19"/>
                <w:lang w:eastAsia="en-US"/>
              </w:rPr>
              <w:t xml:space="preserve">Метод определения координат характерной точки </w:t>
            </w:r>
          </w:p>
        </w:tc>
        <w:tc>
          <w:tcPr>
            <w:tcW w:w="1842" w:type="dxa"/>
            <w:vMerge w:val="restart"/>
            <w:tcBorders>
              <w:top w:val="single" w:sz="4" w:space="0" w:color="auto"/>
              <w:left w:val="single" w:sz="4" w:space="0" w:color="auto"/>
              <w:bottom w:val="single" w:sz="4" w:space="0" w:color="auto"/>
              <w:right w:val="single" w:sz="4" w:space="0" w:color="auto"/>
            </w:tcBorders>
            <w:hideMark/>
          </w:tcPr>
          <w:p w:rsidR="007C7646" w:rsidRPr="00165138" w:rsidRDefault="007C7646" w:rsidP="007C7646">
            <w:pPr>
              <w:pStyle w:val="12"/>
              <w:spacing w:before="60" w:after="60" w:line="256" w:lineRule="auto"/>
              <w:jc w:val="center"/>
              <w:rPr>
                <w:b/>
                <w:bCs/>
                <w:sz w:val="19"/>
                <w:szCs w:val="19"/>
                <w:lang w:eastAsia="en-US"/>
              </w:rPr>
            </w:pPr>
            <w:r w:rsidRPr="00165138">
              <w:rPr>
                <w:b/>
                <w:bCs/>
                <w:sz w:val="19"/>
                <w:szCs w:val="19"/>
                <w:lang w:eastAsia="en-US"/>
              </w:rPr>
              <w:t>Средняя квадратическая погрешность положения характерной точки (М</w:t>
            </w:r>
            <w:r w:rsidRPr="00165138">
              <w:rPr>
                <w:b/>
                <w:bCs/>
                <w:sz w:val="19"/>
                <w:szCs w:val="19"/>
                <w:vertAlign w:val="subscript"/>
                <w:lang w:val="en-US" w:eastAsia="en-US"/>
              </w:rPr>
              <w:t>t</w:t>
            </w:r>
            <w:r w:rsidRPr="00165138">
              <w:rPr>
                <w:b/>
                <w:bCs/>
                <w:sz w:val="19"/>
                <w:szCs w:val="19"/>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7C7646" w:rsidRPr="00165138" w:rsidRDefault="007C7646" w:rsidP="007C7646">
            <w:pPr>
              <w:pStyle w:val="12"/>
              <w:spacing w:before="60" w:after="60" w:line="256" w:lineRule="auto"/>
              <w:jc w:val="center"/>
              <w:rPr>
                <w:b/>
                <w:bCs/>
                <w:sz w:val="19"/>
                <w:szCs w:val="19"/>
                <w:lang w:eastAsia="en-US"/>
              </w:rPr>
            </w:pPr>
            <w:r w:rsidRPr="00165138">
              <w:rPr>
                <w:b/>
                <w:bCs/>
                <w:sz w:val="19"/>
                <w:szCs w:val="19"/>
                <w:lang w:eastAsia="en-US"/>
              </w:rPr>
              <w:t>Описание обозначения точки на местности (при наличии)</w:t>
            </w:r>
          </w:p>
        </w:tc>
      </w:tr>
      <w:tr w:rsidR="007C7646" w:rsidTr="00165138">
        <w:trPr>
          <w:trHeight w:val="836"/>
        </w:trPr>
        <w:tc>
          <w:tcPr>
            <w:tcW w:w="1692" w:type="dxa"/>
            <w:vMerge/>
            <w:tcBorders>
              <w:top w:val="single" w:sz="4" w:space="0" w:color="auto"/>
              <w:left w:val="single" w:sz="4" w:space="0" w:color="auto"/>
              <w:bottom w:val="single" w:sz="4" w:space="0" w:color="auto"/>
              <w:right w:val="single" w:sz="4" w:space="0" w:color="auto"/>
            </w:tcBorders>
            <w:vAlign w:val="center"/>
            <w:hideMark/>
          </w:tcPr>
          <w:p w:rsidR="007C7646" w:rsidRPr="00165138" w:rsidRDefault="007C7646" w:rsidP="007C7646">
            <w:pPr>
              <w:spacing w:line="256" w:lineRule="auto"/>
              <w:rPr>
                <w:b/>
                <w:bCs/>
                <w:sz w:val="19"/>
                <w:szCs w:val="19"/>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7C7646" w:rsidRPr="00165138" w:rsidRDefault="007C7646" w:rsidP="007C7646">
            <w:pPr>
              <w:pStyle w:val="a3"/>
              <w:spacing w:line="256" w:lineRule="auto"/>
              <w:jc w:val="center"/>
              <w:rPr>
                <w:b/>
                <w:bCs/>
                <w:sz w:val="19"/>
                <w:szCs w:val="19"/>
                <w:lang w:eastAsia="en-US"/>
              </w:rPr>
            </w:pPr>
            <w:r w:rsidRPr="00165138">
              <w:rPr>
                <w:b/>
                <w:bCs/>
                <w:sz w:val="19"/>
                <w:szCs w:val="19"/>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7C7646" w:rsidRPr="00165138" w:rsidRDefault="007C7646" w:rsidP="007C7646">
            <w:pPr>
              <w:pStyle w:val="12"/>
              <w:spacing w:line="256" w:lineRule="auto"/>
              <w:jc w:val="center"/>
              <w:rPr>
                <w:b/>
                <w:bCs/>
                <w:sz w:val="19"/>
                <w:szCs w:val="19"/>
                <w:lang w:val="en-US" w:eastAsia="en-US"/>
              </w:rPr>
            </w:pPr>
            <w:r w:rsidRPr="00165138">
              <w:rPr>
                <w:b/>
                <w:bCs/>
                <w:sz w:val="19"/>
                <w:szCs w:val="19"/>
                <w:lang w:val="en-US" w:eastAsia="en-US"/>
              </w:rPr>
              <w:t>Y</w:t>
            </w:r>
          </w:p>
        </w:tc>
        <w:tc>
          <w:tcPr>
            <w:tcW w:w="2279" w:type="dxa"/>
            <w:vMerge/>
            <w:tcBorders>
              <w:top w:val="single" w:sz="4" w:space="0" w:color="auto"/>
              <w:left w:val="single" w:sz="4" w:space="0" w:color="auto"/>
              <w:bottom w:val="single" w:sz="4" w:space="0" w:color="auto"/>
              <w:right w:val="single" w:sz="4" w:space="0" w:color="auto"/>
            </w:tcBorders>
            <w:vAlign w:val="center"/>
            <w:hideMark/>
          </w:tcPr>
          <w:p w:rsidR="007C7646" w:rsidRPr="00165138" w:rsidRDefault="007C7646" w:rsidP="007C7646">
            <w:pPr>
              <w:spacing w:line="256" w:lineRule="auto"/>
              <w:rPr>
                <w:b/>
                <w:bCs/>
                <w:sz w:val="19"/>
                <w:szCs w:val="19"/>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C7646" w:rsidRPr="00165138" w:rsidRDefault="007C7646" w:rsidP="007C7646">
            <w:pPr>
              <w:spacing w:line="256" w:lineRule="auto"/>
              <w:rPr>
                <w:b/>
                <w:bCs/>
                <w:sz w:val="19"/>
                <w:szCs w:val="19"/>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7C7646" w:rsidRPr="00165138" w:rsidRDefault="007C7646" w:rsidP="007C7646">
            <w:pPr>
              <w:spacing w:line="256" w:lineRule="auto"/>
              <w:rPr>
                <w:b/>
                <w:bCs/>
                <w:sz w:val="19"/>
                <w:szCs w:val="19"/>
                <w:lang w:eastAsia="en-US"/>
              </w:rPr>
            </w:pPr>
          </w:p>
        </w:tc>
      </w:tr>
      <w:tr w:rsidR="007C7646" w:rsidTr="00165138">
        <w:trPr>
          <w:trHeight w:val="54"/>
        </w:trPr>
        <w:tc>
          <w:tcPr>
            <w:tcW w:w="1692" w:type="dxa"/>
            <w:tcBorders>
              <w:top w:val="single" w:sz="4" w:space="0" w:color="auto"/>
              <w:left w:val="single" w:sz="4" w:space="0" w:color="auto"/>
              <w:bottom w:val="single" w:sz="4" w:space="0" w:color="auto"/>
              <w:right w:val="single" w:sz="4" w:space="0" w:color="auto"/>
            </w:tcBorders>
            <w:vAlign w:val="center"/>
            <w:hideMark/>
          </w:tcPr>
          <w:p w:rsidR="007C7646" w:rsidRPr="00165138" w:rsidRDefault="007C7646" w:rsidP="007C7646">
            <w:pPr>
              <w:pStyle w:val="12"/>
              <w:spacing w:line="256" w:lineRule="auto"/>
              <w:jc w:val="center"/>
              <w:rPr>
                <w:b/>
                <w:bCs/>
                <w:sz w:val="19"/>
                <w:szCs w:val="19"/>
                <w:lang w:eastAsia="en-US"/>
              </w:rPr>
            </w:pPr>
            <w:r w:rsidRPr="00165138">
              <w:rPr>
                <w:b/>
                <w:bCs/>
                <w:sz w:val="19"/>
                <w:szCs w:val="19"/>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7C7646" w:rsidRPr="00165138" w:rsidRDefault="007C7646" w:rsidP="007C7646">
            <w:pPr>
              <w:pStyle w:val="a3"/>
              <w:spacing w:line="256" w:lineRule="auto"/>
              <w:jc w:val="center"/>
              <w:rPr>
                <w:b/>
                <w:bCs/>
                <w:sz w:val="19"/>
                <w:szCs w:val="19"/>
                <w:lang w:eastAsia="en-US"/>
              </w:rPr>
            </w:pPr>
            <w:r w:rsidRPr="00165138">
              <w:rPr>
                <w:b/>
                <w:bCs/>
                <w:sz w:val="19"/>
                <w:szCs w:val="19"/>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7C7646" w:rsidRPr="00165138" w:rsidRDefault="007C7646" w:rsidP="007C7646">
            <w:pPr>
              <w:pStyle w:val="12"/>
              <w:spacing w:line="256" w:lineRule="auto"/>
              <w:jc w:val="center"/>
              <w:rPr>
                <w:b/>
                <w:bCs/>
                <w:sz w:val="19"/>
                <w:szCs w:val="19"/>
                <w:lang w:val="en-US" w:eastAsia="en-US"/>
              </w:rPr>
            </w:pPr>
            <w:r w:rsidRPr="00165138">
              <w:rPr>
                <w:b/>
                <w:bCs/>
                <w:sz w:val="19"/>
                <w:szCs w:val="19"/>
                <w:lang w:val="en-US" w:eastAsia="en-US"/>
              </w:rPr>
              <w:t>3</w:t>
            </w:r>
          </w:p>
        </w:tc>
        <w:tc>
          <w:tcPr>
            <w:tcW w:w="2279" w:type="dxa"/>
            <w:tcBorders>
              <w:top w:val="single" w:sz="4" w:space="0" w:color="auto"/>
              <w:left w:val="single" w:sz="4" w:space="0" w:color="auto"/>
              <w:bottom w:val="single" w:sz="4" w:space="0" w:color="auto"/>
              <w:right w:val="single" w:sz="4" w:space="0" w:color="auto"/>
            </w:tcBorders>
            <w:vAlign w:val="center"/>
            <w:hideMark/>
          </w:tcPr>
          <w:p w:rsidR="007C7646" w:rsidRPr="00165138" w:rsidRDefault="007C7646" w:rsidP="007C7646">
            <w:pPr>
              <w:pStyle w:val="12"/>
              <w:spacing w:line="256" w:lineRule="auto"/>
              <w:jc w:val="center"/>
              <w:rPr>
                <w:b/>
                <w:bCs/>
                <w:sz w:val="19"/>
                <w:szCs w:val="19"/>
                <w:lang w:eastAsia="en-US"/>
              </w:rPr>
            </w:pPr>
            <w:r w:rsidRPr="00165138">
              <w:rPr>
                <w:b/>
                <w:bCs/>
                <w:sz w:val="19"/>
                <w:szCs w:val="19"/>
                <w:lang w:eastAsia="en-US"/>
              </w:rPr>
              <w:t>4</w:t>
            </w:r>
          </w:p>
        </w:tc>
        <w:tc>
          <w:tcPr>
            <w:tcW w:w="1842" w:type="dxa"/>
            <w:tcBorders>
              <w:top w:val="single" w:sz="4" w:space="0" w:color="auto"/>
              <w:left w:val="single" w:sz="4" w:space="0" w:color="auto"/>
              <w:bottom w:val="single" w:sz="4" w:space="0" w:color="auto"/>
              <w:right w:val="single" w:sz="4" w:space="0" w:color="auto"/>
            </w:tcBorders>
            <w:hideMark/>
          </w:tcPr>
          <w:p w:rsidR="007C7646" w:rsidRPr="00165138" w:rsidRDefault="007C7646" w:rsidP="007C7646">
            <w:pPr>
              <w:pStyle w:val="12"/>
              <w:spacing w:line="256" w:lineRule="auto"/>
              <w:jc w:val="center"/>
              <w:rPr>
                <w:b/>
                <w:bCs/>
                <w:sz w:val="19"/>
                <w:szCs w:val="19"/>
                <w:lang w:eastAsia="en-US"/>
              </w:rPr>
            </w:pPr>
            <w:r w:rsidRPr="00165138">
              <w:rPr>
                <w:b/>
                <w:bCs/>
                <w:sz w:val="19"/>
                <w:szCs w:val="19"/>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7C7646" w:rsidRPr="00165138" w:rsidRDefault="007C7646" w:rsidP="007C7646">
            <w:pPr>
              <w:pStyle w:val="12"/>
              <w:spacing w:line="256" w:lineRule="auto"/>
              <w:jc w:val="center"/>
              <w:rPr>
                <w:b/>
                <w:bCs/>
                <w:sz w:val="19"/>
                <w:szCs w:val="19"/>
                <w:lang w:eastAsia="en-US"/>
              </w:rPr>
            </w:pPr>
            <w:r w:rsidRPr="00165138">
              <w:rPr>
                <w:b/>
                <w:bCs/>
                <w:sz w:val="19"/>
                <w:szCs w:val="19"/>
                <w:lang w:eastAsia="en-US"/>
              </w:rPr>
              <w:t>6</w:t>
            </w:r>
          </w:p>
        </w:tc>
      </w:tr>
      <w:tr w:rsidR="007C7646" w:rsidTr="00165138">
        <w:trPr>
          <w:trHeight w:val="243"/>
        </w:trPr>
        <w:tc>
          <w:tcPr>
            <w:tcW w:w="1692"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spacing w:line="256" w:lineRule="auto"/>
              <w:jc w:val="center"/>
              <w:rPr>
                <w:lang w:eastAsia="en-US"/>
              </w:rPr>
            </w:pPr>
            <w:r>
              <w:rPr>
                <w:sz w:val="18"/>
                <w:szCs w:val="18"/>
                <w:lang w:eastAsia="en-US"/>
              </w:rPr>
              <w:t>–</w:t>
            </w:r>
          </w:p>
        </w:tc>
        <w:tc>
          <w:tcPr>
            <w:tcW w:w="2279"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spacing w:line="256" w:lineRule="auto"/>
              <w:jc w:val="center"/>
              <w:rPr>
                <w:lang w:eastAsia="en-US"/>
              </w:rPr>
            </w:pPr>
            <w:r>
              <w:rPr>
                <w:sz w:val="18"/>
                <w:szCs w:val="18"/>
                <w:lang w:val="en-US" w:eastAsia="en-US"/>
              </w:rPr>
              <w:t>–</w:t>
            </w:r>
          </w:p>
        </w:tc>
        <w:tc>
          <w:tcPr>
            <w:tcW w:w="1842"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7C7646" w:rsidRDefault="007C7646" w:rsidP="007C7646">
            <w:pPr>
              <w:spacing w:line="256" w:lineRule="auto"/>
              <w:jc w:val="center"/>
              <w:rPr>
                <w:lang w:eastAsia="en-US"/>
              </w:rPr>
            </w:pPr>
            <w:r>
              <w:rPr>
                <w:sz w:val="18"/>
                <w:szCs w:val="18"/>
                <w:lang w:eastAsia="en-US"/>
              </w:rPr>
              <w:t>–</w:t>
            </w:r>
          </w:p>
        </w:tc>
      </w:tr>
    </w:tbl>
    <w:p w:rsidR="007C7646" w:rsidRDefault="007C7646" w:rsidP="007C7646">
      <w:pPr>
        <w:sectPr w:rsidR="007C7646">
          <w:type w:val="continuous"/>
          <w:pgSz w:w="11906" w:h="16838"/>
          <w:pgMar w:top="1134" w:right="1085" w:bottom="1134" w:left="1134" w:header="709" w:footer="709" w:gutter="0"/>
          <w:cols w:space="720"/>
        </w:sectPr>
      </w:pPr>
    </w:p>
    <w:p w:rsidR="007C7646" w:rsidRDefault="007C7646" w:rsidP="007C7646"/>
    <w:p w:rsidR="0086278D" w:rsidRDefault="0086278D" w:rsidP="00165138">
      <w:pPr>
        <w:spacing w:after="160" w:line="259" w:lineRule="auto"/>
        <w:rPr>
          <w:sz w:val="2"/>
        </w:rPr>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86278D" w:rsidTr="0086278D">
        <w:tc>
          <w:tcPr>
            <w:tcW w:w="10349" w:type="dxa"/>
            <w:gridSpan w:val="3"/>
            <w:tcBorders>
              <w:top w:val="nil"/>
              <w:left w:val="nil"/>
              <w:bottom w:val="nil"/>
              <w:right w:val="nil"/>
            </w:tcBorders>
            <w:vAlign w:val="center"/>
            <w:hideMark/>
          </w:tcPr>
          <w:p w:rsidR="0086278D" w:rsidRDefault="0086278D">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86278D" w:rsidTr="0086278D">
        <w:tc>
          <w:tcPr>
            <w:tcW w:w="10349" w:type="dxa"/>
            <w:gridSpan w:val="3"/>
            <w:tcBorders>
              <w:top w:val="nil"/>
              <w:left w:val="nil"/>
              <w:bottom w:val="nil"/>
              <w:right w:val="nil"/>
            </w:tcBorders>
            <w:vAlign w:val="center"/>
            <w:hideMark/>
          </w:tcPr>
          <w:p w:rsidR="0086278D" w:rsidRDefault="0086278D">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86278D" w:rsidRDefault="0086278D">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86278D" w:rsidRDefault="0086278D">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86278D" w:rsidTr="0086278D">
        <w:tc>
          <w:tcPr>
            <w:tcW w:w="10349" w:type="dxa"/>
            <w:gridSpan w:val="3"/>
            <w:tcBorders>
              <w:top w:val="nil"/>
              <w:left w:val="nil"/>
              <w:bottom w:val="nil"/>
              <w:right w:val="nil"/>
            </w:tcBorders>
            <w:vAlign w:val="center"/>
          </w:tcPr>
          <w:p w:rsidR="0086278D" w:rsidRDefault="0086278D">
            <w:pPr>
              <w:tabs>
                <w:tab w:val="left" w:pos="2738"/>
              </w:tabs>
              <w:spacing w:line="256" w:lineRule="auto"/>
              <w:jc w:val="center"/>
              <w:rPr>
                <w:sz w:val="20"/>
                <w:lang w:eastAsia="en-US"/>
              </w:rPr>
            </w:pPr>
          </w:p>
        </w:tc>
      </w:tr>
      <w:tr w:rsidR="0086278D" w:rsidTr="0086278D">
        <w:tc>
          <w:tcPr>
            <w:tcW w:w="10349" w:type="dxa"/>
            <w:gridSpan w:val="3"/>
            <w:tcBorders>
              <w:top w:val="nil"/>
              <w:left w:val="nil"/>
              <w:bottom w:val="nil"/>
              <w:right w:val="nil"/>
            </w:tcBorders>
            <w:vAlign w:val="center"/>
            <w:hideMark/>
          </w:tcPr>
          <w:p w:rsidR="0086278D" w:rsidRDefault="0086278D">
            <w:pPr>
              <w:pStyle w:val="a6"/>
              <w:spacing w:line="256" w:lineRule="auto"/>
              <w:jc w:val="center"/>
              <w:rPr>
                <w:b/>
                <w:bCs/>
                <w:u w:val="single"/>
                <w:lang w:eastAsia="en-US"/>
              </w:rPr>
            </w:pPr>
            <w:r>
              <w:rPr>
                <w:b/>
                <w:bCs/>
                <w:u w:val="single"/>
                <w:lang w:eastAsia="en-US"/>
              </w:rPr>
              <w:t>Ж "Жилая зона"</w:t>
            </w:r>
          </w:p>
        </w:tc>
      </w:tr>
      <w:tr w:rsidR="0086278D" w:rsidTr="0086278D">
        <w:tc>
          <w:tcPr>
            <w:tcW w:w="10349" w:type="dxa"/>
            <w:gridSpan w:val="3"/>
            <w:tcBorders>
              <w:top w:val="nil"/>
              <w:left w:val="nil"/>
              <w:bottom w:val="nil"/>
              <w:right w:val="nil"/>
            </w:tcBorders>
            <w:vAlign w:val="center"/>
            <w:hideMark/>
          </w:tcPr>
          <w:p w:rsidR="0086278D" w:rsidRDefault="0086278D">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86278D" w:rsidTr="0086278D">
        <w:tc>
          <w:tcPr>
            <w:tcW w:w="10349" w:type="dxa"/>
            <w:gridSpan w:val="3"/>
            <w:tcBorders>
              <w:top w:val="nil"/>
              <w:left w:val="nil"/>
              <w:bottom w:val="nil"/>
              <w:right w:val="nil"/>
            </w:tcBorders>
            <w:vAlign w:val="center"/>
          </w:tcPr>
          <w:p w:rsidR="0086278D" w:rsidRDefault="0086278D">
            <w:pPr>
              <w:pStyle w:val="12"/>
              <w:spacing w:line="240" w:lineRule="atLeast"/>
              <w:jc w:val="center"/>
              <w:rPr>
                <w:lang w:eastAsia="en-US"/>
              </w:rPr>
            </w:pPr>
          </w:p>
        </w:tc>
      </w:tr>
      <w:tr w:rsidR="0086278D" w:rsidTr="0086278D">
        <w:tc>
          <w:tcPr>
            <w:tcW w:w="10349" w:type="dxa"/>
            <w:gridSpan w:val="3"/>
            <w:tcBorders>
              <w:top w:val="nil"/>
              <w:left w:val="nil"/>
              <w:bottom w:val="nil"/>
              <w:right w:val="nil"/>
            </w:tcBorders>
            <w:vAlign w:val="center"/>
          </w:tcPr>
          <w:p w:rsidR="0086278D" w:rsidRDefault="0086278D">
            <w:pPr>
              <w:pStyle w:val="12"/>
              <w:spacing w:line="240" w:lineRule="atLeast"/>
              <w:jc w:val="center"/>
              <w:rPr>
                <w:lang w:eastAsia="en-US"/>
              </w:rPr>
            </w:pPr>
          </w:p>
        </w:tc>
      </w:tr>
      <w:tr w:rsidR="0086278D" w:rsidTr="0086278D">
        <w:tc>
          <w:tcPr>
            <w:tcW w:w="10349" w:type="dxa"/>
            <w:gridSpan w:val="3"/>
            <w:tcBorders>
              <w:top w:val="nil"/>
              <w:left w:val="nil"/>
              <w:bottom w:val="single" w:sz="4" w:space="0" w:color="auto"/>
              <w:right w:val="nil"/>
            </w:tcBorders>
            <w:vAlign w:val="center"/>
            <w:hideMark/>
          </w:tcPr>
          <w:p w:rsidR="0086278D" w:rsidRDefault="0086278D">
            <w:pPr>
              <w:pStyle w:val="12"/>
              <w:spacing w:line="240" w:lineRule="atLeast"/>
              <w:jc w:val="center"/>
              <w:rPr>
                <w:b/>
                <w:bCs/>
                <w:lang w:eastAsia="en-US"/>
              </w:rPr>
            </w:pPr>
            <w:r>
              <w:rPr>
                <w:b/>
                <w:bCs/>
                <w:lang w:eastAsia="en-US"/>
              </w:rPr>
              <w:t>Раздел 1</w:t>
            </w:r>
          </w:p>
        </w:tc>
      </w:tr>
      <w:tr w:rsidR="0086278D" w:rsidTr="0086278D">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szCs w:val="24"/>
                <w:lang w:eastAsia="en-US"/>
              </w:rPr>
            </w:pPr>
            <w:r>
              <w:rPr>
                <w:b/>
                <w:bCs/>
                <w:sz w:val="20"/>
                <w:szCs w:val="24"/>
                <w:lang w:eastAsia="en-US"/>
              </w:rPr>
              <w:t>Сведения об объекте</w:t>
            </w:r>
          </w:p>
        </w:tc>
      </w:tr>
      <w:tr w:rsidR="0086278D" w:rsidTr="0086278D">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szCs w:val="24"/>
                <w:lang w:eastAsia="en-US"/>
              </w:rPr>
            </w:pPr>
            <w:r>
              <w:rPr>
                <w:b/>
                <w:bCs/>
                <w:sz w:val="20"/>
                <w:szCs w:val="24"/>
                <w:lang w:eastAsia="en-US"/>
              </w:rPr>
              <w:t>Описание характеристик</w:t>
            </w:r>
          </w:p>
        </w:tc>
      </w:tr>
      <w:tr w:rsidR="0086278D" w:rsidTr="0086278D">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szCs w:val="24"/>
                <w:lang w:eastAsia="en-US"/>
              </w:rPr>
            </w:pPr>
            <w:r>
              <w:rPr>
                <w:b/>
                <w:bCs/>
                <w:sz w:val="20"/>
                <w:szCs w:val="24"/>
                <w:lang w:eastAsia="en-US"/>
              </w:rPr>
              <w:t>3</w:t>
            </w:r>
          </w:p>
        </w:tc>
      </w:tr>
      <w:tr w:rsidR="0086278D" w:rsidTr="0086278D">
        <w:trPr>
          <w:trHeight w:val="243"/>
        </w:trPr>
        <w:tc>
          <w:tcPr>
            <w:tcW w:w="852" w:type="dxa"/>
            <w:tcBorders>
              <w:top w:val="single" w:sz="4" w:space="0" w:color="auto"/>
              <w:left w:val="single" w:sz="4" w:space="0" w:color="auto"/>
              <w:bottom w:val="single" w:sz="4" w:space="0" w:color="auto"/>
              <w:right w:val="single" w:sz="4" w:space="0" w:color="auto"/>
            </w:tcBorders>
            <w:hideMark/>
          </w:tcPr>
          <w:p w:rsidR="0086278D" w:rsidRDefault="0086278D">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86278D" w:rsidRDefault="0086278D">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86278D" w:rsidRDefault="0086278D">
            <w:pPr>
              <w:pStyle w:val="12"/>
              <w:spacing w:line="256" w:lineRule="auto"/>
              <w:rPr>
                <w:sz w:val="20"/>
                <w:szCs w:val="24"/>
                <w:lang w:eastAsia="en-US"/>
              </w:rPr>
            </w:pPr>
            <w:r>
              <w:rPr>
                <w:sz w:val="20"/>
                <w:szCs w:val="24"/>
                <w:lang w:eastAsia="en-US"/>
              </w:rPr>
              <w:t>442000, Пензенская область, муниципальный район Земетчинский, сельское поселение Пролетарский сельсовет, село Старополянское</w:t>
            </w:r>
          </w:p>
        </w:tc>
      </w:tr>
      <w:tr w:rsidR="0086278D" w:rsidTr="0086278D">
        <w:trPr>
          <w:trHeight w:val="243"/>
        </w:trPr>
        <w:tc>
          <w:tcPr>
            <w:tcW w:w="852" w:type="dxa"/>
            <w:tcBorders>
              <w:top w:val="single" w:sz="4" w:space="0" w:color="auto"/>
              <w:left w:val="single" w:sz="4" w:space="0" w:color="auto"/>
              <w:bottom w:val="single" w:sz="4" w:space="0" w:color="auto"/>
              <w:right w:val="single" w:sz="4" w:space="0" w:color="auto"/>
            </w:tcBorders>
            <w:hideMark/>
          </w:tcPr>
          <w:p w:rsidR="0086278D" w:rsidRDefault="0086278D">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86278D" w:rsidRDefault="0086278D">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86278D" w:rsidRDefault="0086278D">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rPr>
                <w:sz w:val="20"/>
                <w:lang w:eastAsia="en-US"/>
              </w:rPr>
            </w:pPr>
            <w:r>
              <w:rPr>
                <w:sz w:val="20"/>
                <w:lang w:val="en-US" w:eastAsia="en-US"/>
              </w:rPr>
              <w:t>607824 кв.м ± 13643.53 кв.м</w:t>
            </w:r>
          </w:p>
        </w:tc>
      </w:tr>
      <w:tr w:rsidR="0086278D" w:rsidTr="0086278D">
        <w:trPr>
          <w:trHeight w:val="243"/>
        </w:trPr>
        <w:tc>
          <w:tcPr>
            <w:tcW w:w="852" w:type="dxa"/>
            <w:tcBorders>
              <w:top w:val="single" w:sz="4" w:space="0" w:color="auto"/>
              <w:left w:val="single" w:sz="4" w:space="0" w:color="auto"/>
              <w:bottom w:val="single" w:sz="4" w:space="0" w:color="auto"/>
              <w:right w:val="single" w:sz="4" w:space="0" w:color="auto"/>
            </w:tcBorders>
            <w:hideMark/>
          </w:tcPr>
          <w:p w:rsidR="0086278D" w:rsidRDefault="0086278D">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86278D" w:rsidRDefault="0086278D">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86278D" w:rsidRDefault="0086278D">
            <w:pPr>
              <w:pStyle w:val="12"/>
              <w:spacing w:line="256" w:lineRule="auto"/>
              <w:rPr>
                <w:sz w:val="20"/>
                <w:szCs w:val="24"/>
                <w:lang w:val="en-US" w:eastAsia="en-US"/>
              </w:rPr>
            </w:pPr>
            <w:r>
              <w:rPr>
                <w:sz w:val="20"/>
                <w:szCs w:val="24"/>
                <w:lang w:val="en-US" w:eastAsia="en-US"/>
              </w:rPr>
              <w:t>–</w:t>
            </w:r>
          </w:p>
        </w:tc>
      </w:tr>
    </w:tbl>
    <w:p w:rsidR="0086278D" w:rsidRDefault="0086278D" w:rsidP="0086278D">
      <w:r>
        <w:br w:type="page"/>
      </w:r>
    </w:p>
    <w:p w:rsidR="0086278D" w:rsidRDefault="0086278D" w:rsidP="0086278D">
      <w:pPr>
        <w:sectPr w:rsidR="0086278D" w:rsidSect="0086278D">
          <w:type w:val="continuous"/>
          <w:pgSz w:w="11906" w:h="16838"/>
          <w:pgMar w:top="1134" w:right="566" w:bottom="1134" w:left="1134" w:header="709" w:footer="709" w:gutter="0"/>
          <w:cols w:space="720"/>
        </w:sectPr>
      </w:pPr>
    </w:p>
    <w:p w:rsidR="0086278D" w:rsidRDefault="0086278D" w:rsidP="0086278D">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86278D" w:rsidTr="00165138">
        <w:trPr>
          <w:trHeight w:val="301"/>
        </w:trPr>
        <w:tc>
          <w:tcPr>
            <w:tcW w:w="10632" w:type="dxa"/>
            <w:gridSpan w:val="6"/>
            <w:tcBorders>
              <w:top w:val="nil"/>
              <w:left w:val="nil"/>
              <w:bottom w:val="single" w:sz="4" w:space="0" w:color="auto"/>
              <w:right w:val="nil"/>
            </w:tcBorders>
            <w:hideMark/>
          </w:tcPr>
          <w:p w:rsidR="0086278D" w:rsidRDefault="0086278D">
            <w:pPr>
              <w:pStyle w:val="12"/>
              <w:spacing w:line="256" w:lineRule="auto"/>
              <w:jc w:val="center"/>
              <w:rPr>
                <w:b/>
                <w:bCs/>
                <w:sz w:val="20"/>
                <w:lang w:eastAsia="en-US"/>
              </w:rPr>
            </w:pPr>
            <w:r>
              <w:rPr>
                <w:b/>
                <w:bCs/>
                <w:lang w:eastAsia="en-US"/>
              </w:rPr>
              <w:t>Раздел 2</w:t>
            </w:r>
          </w:p>
        </w:tc>
      </w:tr>
      <w:tr w:rsidR="0086278D" w:rsidTr="0086278D">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86278D" w:rsidRDefault="0086278D">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86278D" w:rsidTr="0086278D">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86278D" w:rsidRDefault="0086278D">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86278D" w:rsidTr="0086278D">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86278D" w:rsidTr="0086278D">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lang w:eastAsia="en-US"/>
              </w:rPr>
            </w:pPr>
            <w:r>
              <w:rPr>
                <w:b/>
                <w:bCs/>
                <w:sz w:val="20"/>
                <w:lang w:eastAsia="en-US"/>
              </w:rPr>
              <w:t>Обозначение</w:t>
            </w:r>
          </w:p>
          <w:p w:rsidR="0086278D" w:rsidRDefault="0086278D">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86278D" w:rsidRDefault="0086278D">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86278D" w:rsidTr="0086278D">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86278D" w:rsidRDefault="0086278D">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86278D" w:rsidRDefault="0086278D">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86278D" w:rsidRDefault="0086278D">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86278D" w:rsidRDefault="0086278D">
            <w:pPr>
              <w:spacing w:line="256" w:lineRule="auto"/>
              <w:rPr>
                <w:b/>
                <w:bCs/>
                <w:sz w:val="20"/>
                <w:szCs w:val="20"/>
                <w:lang w:eastAsia="en-US"/>
              </w:rPr>
            </w:pP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lang w:eastAsia="en-US"/>
              </w:rPr>
            </w:pPr>
            <w:r>
              <w:rPr>
                <w:b/>
                <w:bCs/>
                <w:sz w:val="20"/>
                <w:lang w:eastAsia="en-US"/>
              </w:rPr>
              <w:t>6</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418008.45</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1271420.93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417837.99</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1271335.41</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417823.84</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1271326.91</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417773.03</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1271291.52</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417776.24</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1271280.37</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417788.25</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1271227.48</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417794.45</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1271208.85</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417796.12</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1271206.96</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417797.65</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1271207.03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417800.96</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1271208.12</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417804.66</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1271200.54</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417803.22</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1271197.76</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417801.57</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1271193.97</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417815.36</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1271169.28</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417832.33</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1271143.82</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417874.54</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1271080.17</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417892.99</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1271052.10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417909.89</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1271024.41</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417903.94</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1271019.65</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417894.02</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1271035.90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417886.03</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1271035.91</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417875.30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1271033.03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417777.80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1270974.80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417684.75</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1270939.83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417623.23</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1270927.14</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417601.54</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1270928.83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417569.03</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1270945.07</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417548.01</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1270954.27</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417535.03</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1270954.85</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417346.34</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1270862.12</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417230.99</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1270798.80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417125.08</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1270738.38</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417125.09</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1270736.13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417125.75</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1270734.67</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417144.04</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1270694.16</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417216.36</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1270576.94</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417227.42</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1270570.76</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417256.50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1270571.66</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417302.14</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1270577.92</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417367.13</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1270597.30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417409.88</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1270619.98</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417425.61</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1270634.29</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417430.53</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1270645.92</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417429.64</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1270657.56</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417422.03</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1270666.95</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lastRenderedPageBreak/>
              <w:t>46</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417417.11</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1270677.69</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47</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417412.19</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1270694.69</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417411.30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1270726.01</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417419.80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1270734.06</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417438.67</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1270702.00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417484.91</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1270678.44</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52</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417527.17</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1270682.61</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417570.57</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1270703.19</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54</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417588.46</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1270722.87</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417627.13</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1270736.90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56</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417703.44</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1270742.56</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57</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417737.07</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1270753.48</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58</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417750.16</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1270766.56</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59</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417779.94</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1270789.53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60</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417797.84</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1270794.46</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61</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418021.09</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1270895.50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62</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418042.36</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1270843.94</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418176.94</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1270903.81</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64</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418155.59</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1270948.22</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65</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418203.00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1270965.00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66</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418222.19</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1270979.46</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67</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418272.00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1271027.00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68</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418095.34</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1271319.31</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69</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418074.41</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1271353.03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70</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418036.53</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1271414.04</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71</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418022.20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1271417.56</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418008.45</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1271420.93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72</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416971.63</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1271703.93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73</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416951.57</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1271693.06</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74</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416872.92</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1271650.21</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75</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416898.00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1271630.00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76</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416998.00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1271470.00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77</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417085.08</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1271334.48</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78</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417156.28</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1271229.28</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79</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417178.07</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1271197.08</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80</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417177.29</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1271196.61</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81</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417048.87</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1271118.29</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82</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417229.93</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1270810.37</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83</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417231.09</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1270808.40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84</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417123.78</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1270747.63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85</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417124.12</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1270744.73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86</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417228.06</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1270804.03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87</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417343.58</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1270867.44</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88</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417533.76</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1270960.92</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89</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417549.39</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1270960.21</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90</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417571.57</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1270950.50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91</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417603.18</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1270934.73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92</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417622.85</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1270933.19</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93</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417683.08</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1270945.61</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94</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417775.19</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1270980.23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95</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417870.84</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1271037.36</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96</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417878.67</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1271051.42</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97</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417873.24</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1271064.40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98</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417865.78</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1271075.34</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99</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417825.57</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1271135.91</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100</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417792.25</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1271187.17</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101</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417784.40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1271201.04</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102</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417773.95</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1271227.66</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103</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417770.39</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1271237.41</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104</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417760.23</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1271271.47</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105</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417760.09</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1271271.94</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lastRenderedPageBreak/>
              <w:t>106</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417735.00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1271258.00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107</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417675.00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1271363.00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108</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417584.00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1271303.00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109</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417504.00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1271239.00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110</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417557.00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1271150.00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111</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417464.00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1271095.00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112</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417392.00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1271066.00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113</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417180.00</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1271392.00</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114</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417018.16</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1271666.13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115</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417007.77</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1271662.54</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72</w:t>
            </w:r>
          </w:p>
        </w:tc>
        <w:tc>
          <w:tcPr>
            <w:tcW w:w="155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416971.63</w:t>
            </w:r>
          </w:p>
        </w:tc>
        <w:tc>
          <w:tcPr>
            <w:tcW w:w="156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1271703.93</w:t>
            </w:r>
          </w:p>
        </w:tc>
        <w:tc>
          <w:tcPr>
            <w:tcW w:w="2278"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jc w:val="center"/>
              <w:rPr>
                <w:sz w:val="18"/>
                <w:szCs w:val="20"/>
                <w:lang w:eastAsia="en-US"/>
              </w:rPr>
            </w:pPr>
            <w:r>
              <w:rPr>
                <w:sz w:val="18"/>
                <w:szCs w:val="20"/>
                <w:lang w:eastAsia="en-US"/>
              </w:rPr>
              <w:t>–</w:t>
            </w:r>
          </w:p>
        </w:tc>
      </w:tr>
      <w:tr w:rsidR="0086278D" w:rsidTr="0086278D">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86278D" w:rsidRDefault="0086278D">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86278D" w:rsidTr="0086278D">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lang w:eastAsia="en-US"/>
              </w:rPr>
            </w:pPr>
            <w:r>
              <w:rPr>
                <w:b/>
                <w:bCs/>
                <w:sz w:val="20"/>
                <w:lang w:eastAsia="en-US"/>
              </w:rPr>
              <w:t>Обозначение</w:t>
            </w:r>
          </w:p>
          <w:p w:rsidR="0086278D" w:rsidRDefault="0086278D">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86278D" w:rsidRDefault="0086278D">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86278D" w:rsidTr="0086278D">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86278D" w:rsidRDefault="0086278D">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86278D" w:rsidRDefault="0086278D">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86278D" w:rsidRDefault="0086278D">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86278D" w:rsidRDefault="0086278D">
            <w:pPr>
              <w:spacing w:line="256" w:lineRule="auto"/>
              <w:rPr>
                <w:b/>
                <w:bCs/>
                <w:sz w:val="20"/>
                <w:szCs w:val="20"/>
                <w:lang w:eastAsia="en-US"/>
              </w:rPr>
            </w:pPr>
          </w:p>
        </w:tc>
      </w:tr>
      <w:tr w:rsidR="0086278D" w:rsidTr="0086278D">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86278D" w:rsidRDefault="0086278D">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86278D" w:rsidRDefault="0086278D">
            <w:pPr>
              <w:pStyle w:val="12"/>
              <w:spacing w:line="256" w:lineRule="auto"/>
              <w:jc w:val="center"/>
              <w:rPr>
                <w:b/>
                <w:bCs/>
                <w:sz w:val="20"/>
                <w:lang w:eastAsia="en-US"/>
              </w:rPr>
            </w:pPr>
            <w:r>
              <w:rPr>
                <w:b/>
                <w:bCs/>
                <w:sz w:val="20"/>
                <w:lang w:eastAsia="en-US"/>
              </w:rPr>
              <w:t>6</w:t>
            </w:r>
          </w:p>
        </w:tc>
      </w:tr>
      <w:tr w:rsidR="0086278D" w:rsidTr="0086278D">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86278D" w:rsidRDefault="0086278D">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86278D" w:rsidRDefault="0086278D">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86278D" w:rsidRDefault="0086278D">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86278D" w:rsidRDefault="0086278D">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86278D" w:rsidRDefault="0086278D">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86278D" w:rsidRDefault="0086278D">
            <w:pPr>
              <w:spacing w:line="256" w:lineRule="auto"/>
              <w:jc w:val="center"/>
              <w:rPr>
                <w:lang w:eastAsia="en-US"/>
              </w:rPr>
            </w:pPr>
            <w:r>
              <w:rPr>
                <w:sz w:val="18"/>
                <w:szCs w:val="18"/>
                <w:lang w:eastAsia="en-US"/>
              </w:rPr>
              <w:t>–</w:t>
            </w:r>
          </w:p>
        </w:tc>
      </w:tr>
    </w:tbl>
    <w:p w:rsidR="00E95BB9" w:rsidRDefault="00E95BB9" w:rsidP="00DF26B2"/>
    <w:p w:rsidR="00E95BB9" w:rsidRDefault="00E95BB9">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E95BB9" w:rsidTr="00E95BB9">
        <w:tc>
          <w:tcPr>
            <w:tcW w:w="10349" w:type="dxa"/>
            <w:gridSpan w:val="3"/>
            <w:tcBorders>
              <w:top w:val="nil"/>
              <w:left w:val="nil"/>
              <w:bottom w:val="nil"/>
              <w:right w:val="nil"/>
            </w:tcBorders>
            <w:vAlign w:val="center"/>
            <w:hideMark/>
          </w:tcPr>
          <w:p w:rsidR="00E95BB9" w:rsidRDefault="00E95BB9">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E95BB9" w:rsidTr="00E95BB9">
        <w:tc>
          <w:tcPr>
            <w:tcW w:w="10349" w:type="dxa"/>
            <w:gridSpan w:val="3"/>
            <w:tcBorders>
              <w:top w:val="nil"/>
              <w:left w:val="nil"/>
              <w:bottom w:val="nil"/>
              <w:right w:val="nil"/>
            </w:tcBorders>
            <w:vAlign w:val="center"/>
            <w:hideMark/>
          </w:tcPr>
          <w:p w:rsidR="00E95BB9" w:rsidRDefault="00E95BB9">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E95BB9" w:rsidRDefault="00E95BB9">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E95BB9" w:rsidRDefault="00E95BB9">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E95BB9" w:rsidTr="00E95BB9">
        <w:tc>
          <w:tcPr>
            <w:tcW w:w="10349" w:type="dxa"/>
            <w:gridSpan w:val="3"/>
            <w:tcBorders>
              <w:top w:val="nil"/>
              <w:left w:val="nil"/>
              <w:bottom w:val="nil"/>
              <w:right w:val="nil"/>
            </w:tcBorders>
            <w:vAlign w:val="center"/>
          </w:tcPr>
          <w:p w:rsidR="00E95BB9" w:rsidRDefault="00E95BB9">
            <w:pPr>
              <w:tabs>
                <w:tab w:val="left" w:pos="2738"/>
              </w:tabs>
              <w:spacing w:line="256" w:lineRule="auto"/>
              <w:jc w:val="center"/>
              <w:rPr>
                <w:sz w:val="20"/>
                <w:lang w:eastAsia="en-US"/>
              </w:rPr>
            </w:pPr>
          </w:p>
        </w:tc>
      </w:tr>
      <w:tr w:rsidR="00E95BB9" w:rsidTr="00E95BB9">
        <w:tc>
          <w:tcPr>
            <w:tcW w:w="10349" w:type="dxa"/>
            <w:gridSpan w:val="3"/>
            <w:tcBorders>
              <w:top w:val="nil"/>
              <w:left w:val="nil"/>
              <w:bottom w:val="nil"/>
              <w:right w:val="nil"/>
            </w:tcBorders>
            <w:vAlign w:val="center"/>
            <w:hideMark/>
          </w:tcPr>
          <w:p w:rsidR="00E95BB9" w:rsidRDefault="00E95BB9">
            <w:pPr>
              <w:pStyle w:val="a6"/>
              <w:spacing w:line="256" w:lineRule="auto"/>
              <w:jc w:val="center"/>
              <w:rPr>
                <w:b/>
                <w:bCs/>
                <w:u w:val="single"/>
                <w:lang w:eastAsia="en-US"/>
              </w:rPr>
            </w:pPr>
            <w:r>
              <w:rPr>
                <w:b/>
                <w:bCs/>
                <w:u w:val="single"/>
                <w:lang w:eastAsia="en-US"/>
              </w:rPr>
              <w:t>ОД "Общественно-деловая зона"</w:t>
            </w:r>
          </w:p>
        </w:tc>
      </w:tr>
      <w:tr w:rsidR="00E95BB9" w:rsidTr="00E95BB9">
        <w:tc>
          <w:tcPr>
            <w:tcW w:w="10349" w:type="dxa"/>
            <w:gridSpan w:val="3"/>
            <w:tcBorders>
              <w:top w:val="nil"/>
              <w:left w:val="nil"/>
              <w:bottom w:val="nil"/>
              <w:right w:val="nil"/>
            </w:tcBorders>
            <w:vAlign w:val="center"/>
            <w:hideMark/>
          </w:tcPr>
          <w:p w:rsidR="00E95BB9" w:rsidRDefault="00E95BB9">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E95BB9" w:rsidTr="00E95BB9">
        <w:tc>
          <w:tcPr>
            <w:tcW w:w="10349" w:type="dxa"/>
            <w:gridSpan w:val="3"/>
            <w:tcBorders>
              <w:top w:val="nil"/>
              <w:left w:val="nil"/>
              <w:bottom w:val="nil"/>
              <w:right w:val="nil"/>
            </w:tcBorders>
            <w:vAlign w:val="center"/>
          </w:tcPr>
          <w:p w:rsidR="00E95BB9" w:rsidRDefault="00E95BB9">
            <w:pPr>
              <w:pStyle w:val="12"/>
              <w:spacing w:line="240" w:lineRule="atLeast"/>
              <w:jc w:val="center"/>
              <w:rPr>
                <w:lang w:eastAsia="en-US"/>
              </w:rPr>
            </w:pPr>
          </w:p>
        </w:tc>
      </w:tr>
      <w:tr w:rsidR="00E95BB9" w:rsidTr="00E95BB9">
        <w:tc>
          <w:tcPr>
            <w:tcW w:w="10349" w:type="dxa"/>
            <w:gridSpan w:val="3"/>
            <w:tcBorders>
              <w:top w:val="nil"/>
              <w:left w:val="nil"/>
              <w:bottom w:val="nil"/>
              <w:right w:val="nil"/>
            </w:tcBorders>
            <w:vAlign w:val="center"/>
          </w:tcPr>
          <w:p w:rsidR="00E95BB9" w:rsidRDefault="00E95BB9">
            <w:pPr>
              <w:pStyle w:val="12"/>
              <w:spacing w:line="240" w:lineRule="atLeast"/>
              <w:jc w:val="center"/>
              <w:rPr>
                <w:lang w:eastAsia="en-US"/>
              </w:rPr>
            </w:pPr>
          </w:p>
        </w:tc>
      </w:tr>
      <w:tr w:rsidR="00E95BB9" w:rsidTr="00E95BB9">
        <w:tc>
          <w:tcPr>
            <w:tcW w:w="10349" w:type="dxa"/>
            <w:gridSpan w:val="3"/>
            <w:tcBorders>
              <w:top w:val="nil"/>
              <w:left w:val="nil"/>
              <w:bottom w:val="single" w:sz="4" w:space="0" w:color="auto"/>
              <w:right w:val="nil"/>
            </w:tcBorders>
            <w:vAlign w:val="center"/>
            <w:hideMark/>
          </w:tcPr>
          <w:p w:rsidR="00E95BB9" w:rsidRDefault="00E95BB9">
            <w:pPr>
              <w:pStyle w:val="12"/>
              <w:spacing w:line="240" w:lineRule="atLeast"/>
              <w:jc w:val="center"/>
              <w:rPr>
                <w:b/>
                <w:bCs/>
                <w:lang w:eastAsia="en-US"/>
              </w:rPr>
            </w:pPr>
            <w:r>
              <w:rPr>
                <w:b/>
                <w:bCs/>
                <w:lang w:eastAsia="en-US"/>
              </w:rPr>
              <w:t>Раздел 1</w:t>
            </w:r>
          </w:p>
        </w:tc>
      </w:tr>
      <w:tr w:rsidR="00E95BB9" w:rsidTr="00E95BB9">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szCs w:val="24"/>
                <w:lang w:eastAsia="en-US"/>
              </w:rPr>
            </w:pPr>
            <w:r>
              <w:rPr>
                <w:b/>
                <w:bCs/>
                <w:sz w:val="20"/>
                <w:szCs w:val="24"/>
                <w:lang w:eastAsia="en-US"/>
              </w:rPr>
              <w:t>Сведения об объекте</w:t>
            </w:r>
          </w:p>
        </w:tc>
      </w:tr>
      <w:tr w:rsidR="00E95BB9" w:rsidTr="00E95BB9">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szCs w:val="24"/>
                <w:lang w:eastAsia="en-US"/>
              </w:rPr>
            </w:pPr>
            <w:r>
              <w:rPr>
                <w:b/>
                <w:bCs/>
                <w:sz w:val="20"/>
                <w:szCs w:val="24"/>
                <w:lang w:eastAsia="en-US"/>
              </w:rPr>
              <w:t>Описание характеристик</w:t>
            </w:r>
          </w:p>
        </w:tc>
      </w:tr>
      <w:tr w:rsidR="00E95BB9" w:rsidTr="00E95BB9">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szCs w:val="24"/>
                <w:lang w:eastAsia="en-US"/>
              </w:rPr>
            </w:pPr>
            <w:r>
              <w:rPr>
                <w:b/>
                <w:bCs/>
                <w:sz w:val="20"/>
                <w:szCs w:val="24"/>
                <w:lang w:eastAsia="en-US"/>
              </w:rPr>
              <w:t>3</w:t>
            </w:r>
          </w:p>
        </w:tc>
      </w:tr>
      <w:tr w:rsidR="00E95BB9" w:rsidTr="00E95BB9">
        <w:trPr>
          <w:trHeight w:val="243"/>
        </w:trPr>
        <w:tc>
          <w:tcPr>
            <w:tcW w:w="852" w:type="dxa"/>
            <w:tcBorders>
              <w:top w:val="single" w:sz="4" w:space="0" w:color="auto"/>
              <w:left w:val="single" w:sz="4" w:space="0" w:color="auto"/>
              <w:bottom w:val="single" w:sz="4" w:space="0" w:color="auto"/>
              <w:right w:val="single" w:sz="4" w:space="0" w:color="auto"/>
            </w:tcBorders>
            <w:hideMark/>
          </w:tcPr>
          <w:p w:rsidR="00E95BB9" w:rsidRDefault="00E95BB9">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E95BB9" w:rsidRDefault="00E95BB9">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E95BB9" w:rsidRDefault="00E95BB9">
            <w:pPr>
              <w:pStyle w:val="12"/>
              <w:spacing w:line="256" w:lineRule="auto"/>
              <w:rPr>
                <w:sz w:val="20"/>
                <w:szCs w:val="24"/>
                <w:lang w:eastAsia="en-US"/>
              </w:rPr>
            </w:pPr>
            <w:r>
              <w:rPr>
                <w:sz w:val="20"/>
                <w:szCs w:val="24"/>
                <w:lang w:eastAsia="en-US"/>
              </w:rPr>
              <w:t>442021, Пензенская область, муниципальный район Земетчинский, сельское поселение Пролетарский сельсовет, деревня Лебедянка</w:t>
            </w:r>
          </w:p>
        </w:tc>
      </w:tr>
      <w:tr w:rsidR="00E95BB9" w:rsidTr="00E95BB9">
        <w:trPr>
          <w:trHeight w:val="243"/>
        </w:trPr>
        <w:tc>
          <w:tcPr>
            <w:tcW w:w="852" w:type="dxa"/>
            <w:tcBorders>
              <w:top w:val="single" w:sz="4" w:space="0" w:color="auto"/>
              <w:left w:val="single" w:sz="4" w:space="0" w:color="auto"/>
              <w:bottom w:val="single" w:sz="4" w:space="0" w:color="auto"/>
              <w:right w:val="single" w:sz="4" w:space="0" w:color="auto"/>
            </w:tcBorders>
            <w:hideMark/>
          </w:tcPr>
          <w:p w:rsidR="00E95BB9" w:rsidRDefault="00E95BB9">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E95BB9" w:rsidRDefault="00E95BB9">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E95BB9" w:rsidRDefault="00E95BB9">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rPr>
                <w:sz w:val="20"/>
                <w:lang w:eastAsia="en-US"/>
              </w:rPr>
            </w:pPr>
            <w:r>
              <w:rPr>
                <w:sz w:val="20"/>
                <w:lang w:val="en-US" w:eastAsia="en-US"/>
              </w:rPr>
              <w:t>170 кв.м ± 27.41 кв.м</w:t>
            </w:r>
          </w:p>
        </w:tc>
      </w:tr>
      <w:tr w:rsidR="00E95BB9" w:rsidTr="00E95BB9">
        <w:trPr>
          <w:trHeight w:val="243"/>
        </w:trPr>
        <w:tc>
          <w:tcPr>
            <w:tcW w:w="852" w:type="dxa"/>
            <w:tcBorders>
              <w:top w:val="single" w:sz="4" w:space="0" w:color="auto"/>
              <w:left w:val="single" w:sz="4" w:space="0" w:color="auto"/>
              <w:bottom w:val="single" w:sz="4" w:space="0" w:color="auto"/>
              <w:right w:val="single" w:sz="4" w:space="0" w:color="auto"/>
            </w:tcBorders>
            <w:hideMark/>
          </w:tcPr>
          <w:p w:rsidR="00E95BB9" w:rsidRDefault="00E95BB9">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E95BB9" w:rsidRDefault="00E95BB9">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E95BB9" w:rsidRDefault="00E95BB9">
            <w:pPr>
              <w:pStyle w:val="12"/>
              <w:spacing w:line="256" w:lineRule="auto"/>
              <w:rPr>
                <w:sz w:val="20"/>
                <w:szCs w:val="24"/>
                <w:lang w:val="en-US" w:eastAsia="en-US"/>
              </w:rPr>
            </w:pPr>
            <w:r>
              <w:rPr>
                <w:sz w:val="20"/>
                <w:szCs w:val="24"/>
                <w:lang w:val="en-US" w:eastAsia="en-US"/>
              </w:rPr>
              <w:t>–</w:t>
            </w:r>
          </w:p>
        </w:tc>
      </w:tr>
    </w:tbl>
    <w:p w:rsidR="00E95BB9" w:rsidRDefault="00E95BB9" w:rsidP="00E95BB9">
      <w:r>
        <w:br w:type="page"/>
      </w:r>
    </w:p>
    <w:p w:rsidR="00E95BB9" w:rsidRDefault="00E95BB9" w:rsidP="00E95BB9">
      <w:pPr>
        <w:sectPr w:rsidR="00E95BB9" w:rsidSect="00E95BB9">
          <w:type w:val="continuous"/>
          <w:pgSz w:w="11906" w:h="16838"/>
          <w:pgMar w:top="1134" w:right="566" w:bottom="1134" w:left="1134" w:header="709" w:footer="709" w:gutter="0"/>
          <w:cols w:space="720"/>
        </w:sectPr>
      </w:pPr>
    </w:p>
    <w:p w:rsidR="00E95BB9" w:rsidRDefault="00E95BB9" w:rsidP="00E95BB9">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135"/>
        <w:gridCol w:w="1986"/>
        <w:gridCol w:w="1702"/>
      </w:tblGrid>
      <w:tr w:rsidR="00E95BB9" w:rsidTr="00E95BB9">
        <w:trPr>
          <w:trHeight w:val="430"/>
        </w:trPr>
        <w:tc>
          <w:tcPr>
            <w:tcW w:w="10632" w:type="dxa"/>
            <w:gridSpan w:val="6"/>
            <w:tcBorders>
              <w:top w:val="nil"/>
              <w:left w:val="nil"/>
              <w:bottom w:val="single" w:sz="4" w:space="0" w:color="auto"/>
              <w:right w:val="nil"/>
            </w:tcBorders>
            <w:hideMark/>
          </w:tcPr>
          <w:p w:rsidR="00E95BB9" w:rsidRDefault="00E95BB9">
            <w:pPr>
              <w:pStyle w:val="12"/>
              <w:spacing w:line="256" w:lineRule="auto"/>
              <w:jc w:val="center"/>
              <w:rPr>
                <w:b/>
                <w:bCs/>
                <w:sz w:val="20"/>
                <w:lang w:eastAsia="en-US"/>
              </w:rPr>
            </w:pPr>
            <w:r>
              <w:rPr>
                <w:b/>
                <w:bCs/>
                <w:lang w:eastAsia="en-US"/>
              </w:rPr>
              <w:t>Раздел 2</w:t>
            </w:r>
          </w:p>
        </w:tc>
      </w:tr>
      <w:tr w:rsidR="00E95BB9" w:rsidTr="00E95BB9">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E95BB9" w:rsidRDefault="00E95BB9">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E95BB9" w:rsidTr="00E95BB9">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95BB9" w:rsidRDefault="00E95BB9">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E95BB9" w:rsidTr="00E95BB9">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E95BB9" w:rsidTr="00E95BB9">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lang w:eastAsia="en-US"/>
              </w:rPr>
            </w:pPr>
            <w:r>
              <w:rPr>
                <w:b/>
                <w:bCs/>
                <w:sz w:val="20"/>
                <w:lang w:eastAsia="en-US"/>
              </w:rPr>
              <w:t>Обозначение</w:t>
            </w:r>
          </w:p>
          <w:p w:rsidR="00E95BB9" w:rsidRDefault="00E95BB9">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lang w:eastAsia="en-US"/>
              </w:rPr>
            </w:pPr>
            <w:r>
              <w:rPr>
                <w:b/>
                <w:bCs/>
                <w:sz w:val="20"/>
                <w:lang w:eastAsia="en-US"/>
              </w:rPr>
              <w:t>Координаты, м</w:t>
            </w:r>
          </w:p>
        </w:tc>
        <w:tc>
          <w:tcPr>
            <w:tcW w:w="2134" w:type="dxa"/>
            <w:vMerge w:val="restart"/>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985" w:type="dxa"/>
            <w:vMerge w:val="restart"/>
            <w:tcBorders>
              <w:top w:val="single" w:sz="4" w:space="0" w:color="auto"/>
              <w:left w:val="single" w:sz="4" w:space="0" w:color="auto"/>
              <w:bottom w:val="single" w:sz="4" w:space="0" w:color="auto"/>
              <w:right w:val="single" w:sz="4" w:space="0" w:color="auto"/>
            </w:tcBorders>
            <w:hideMark/>
          </w:tcPr>
          <w:p w:rsidR="00E95BB9" w:rsidRDefault="00E95BB9">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E95BB9" w:rsidTr="00E95BB9">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E95BB9" w:rsidRDefault="00E95BB9">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lang w:val="en-US" w:eastAsia="en-US"/>
              </w:rPr>
            </w:pPr>
            <w:r>
              <w:rPr>
                <w:b/>
                <w:bCs/>
                <w:sz w:val="20"/>
                <w:lang w:val="en-US" w:eastAsia="en-US"/>
              </w:rPr>
              <w:t>Y</w:t>
            </w:r>
          </w:p>
        </w:tc>
        <w:tc>
          <w:tcPr>
            <w:tcW w:w="2134" w:type="dxa"/>
            <w:vMerge/>
            <w:tcBorders>
              <w:top w:val="single" w:sz="4" w:space="0" w:color="auto"/>
              <w:left w:val="single" w:sz="4" w:space="0" w:color="auto"/>
              <w:bottom w:val="single" w:sz="4" w:space="0" w:color="auto"/>
              <w:right w:val="single" w:sz="4" w:space="0" w:color="auto"/>
            </w:tcBorders>
            <w:vAlign w:val="center"/>
            <w:hideMark/>
          </w:tcPr>
          <w:p w:rsidR="00E95BB9" w:rsidRDefault="00E95BB9">
            <w:pPr>
              <w:spacing w:line="256" w:lineRule="auto"/>
              <w:rPr>
                <w:b/>
                <w:bCs/>
                <w:sz w:val="20"/>
                <w:szCs w:val="2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95BB9" w:rsidRDefault="00E95BB9">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95BB9" w:rsidRDefault="00E95BB9">
            <w:pPr>
              <w:spacing w:line="256" w:lineRule="auto"/>
              <w:rPr>
                <w:b/>
                <w:bCs/>
                <w:sz w:val="20"/>
                <w:szCs w:val="20"/>
                <w:lang w:eastAsia="en-US"/>
              </w:rPr>
            </w:pP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lang w:val="en-US" w:eastAsia="en-US"/>
              </w:rPr>
            </w:pPr>
            <w:r>
              <w:rPr>
                <w:b/>
                <w:bCs/>
                <w:sz w:val="20"/>
                <w:lang w:val="en-US" w:eastAsia="en-US"/>
              </w:rPr>
              <w:t>3</w:t>
            </w:r>
          </w:p>
        </w:tc>
        <w:tc>
          <w:tcPr>
            <w:tcW w:w="2134"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lang w:eastAsia="en-US"/>
              </w:rPr>
            </w:pPr>
            <w:r>
              <w:rPr>
                <w:b/>
                <w:bCs/>
                <w:sz w:val="20"/>
                <w:lang w:eastAsia="en-US"/>
              </w:rPr>
              <w:t>4</w:t>
            </w:r>
          </w:p>
        </w:tc>
        <w:tc>
          <w:tcPr>
            <w:tcW w:w="1985" w:type="dxa"/>
            <w:tcBorders>
              <w:top w:val="single" w:sz="4" w:space="0" w:color="auto"/>
              <w:left w:val="single" w:sz="4" w:space="0" w:color="auto"/>
              <w:bottom w:val="single" w:sz="4" w:space="0" w:color="auto"/>
              <w:right w:val="single" w:sz="4" w:space="0" w:color="auto"/>
            </w:tcBorders>
            <w:hideMark/>
          </w:tcPr>
          <w:p w:rsidR="00E95BB9" w:rsidRDefault="00E95BB9">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lang w:eastAsia="en-US"/>
              </w:rPr>
            </w:pPr>
            <w:r>
              <w:rPr>
                <w:b/>
                <w:bCs/>
                <w:sz w:val="20"/>
                <w:lang w:eastAsia="en-US"/>
              </w:rPr>
              <w:t>6</w:t>
            </w: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426266.54</w:t>
            </w:r>
          </w:p>
        </w:tc>
        <w:tc>
          <w:tcPr>
            <w:tcW w:w="1562"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1266960.94</w:t>
            </w:r>
          </w:p>
        </w:tc>
        <w:tc>
          <w:tcPr>
            <w:tcW w:w="2134"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w:t>
            </w: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426257.62</w:t>
            </w:r>
          </w:p>
        </w:tc>
        <w:tc>
          <w:tcPr>
            <w:tcW w:w="1562"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1266953.86</w:t>
            </w:r>
          </w:p>
        </w:tc>
        <w:tc>
          <w:tcPr>
            <w:tcW w:w="2134"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w:t>
            </w: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426266.50</w:t>
            </w:r>
          </w:p>
        </w:tc>
        <w:tc>
          <w:tcPr>
            <w:tcW w:w="1562"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1266941.90</w:t>
            </w:r>
          </w:p>
        </w:tc>
        <w:tc>
          <w:tcPr>
            <w:tcW w:w="2134"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w:t>
            </w: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426275.50</w:t>
            </w:r>
          </w:p>
        </w:tc>
        <w:tc>
          <w:tcPr>
            <w:tcW w:w="1562"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1266949.00</w:t>
            </w:r>
          </w:p>
        </w:tc>
        <w:tc>
          <w:tcPr>
            <w:tcW w:w="2134"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w:t>
            </w: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426266.54</w:t>
            </w:r>
          </w:p>
        </w:tc>
        <w:tc>
          <w:tcPr>
            <w:tcW w:w="1562"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1266960.94</w:t>
            </w:r>
          </w:p>
        </w:tc>
        <w:tc>
          <w:tcPr>
            <w:tcW w:w="2134"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jc w:val="center"/>
              <w:rPr>
                <w:sz w:val="18"/>
                <w:szCs w:val="20"/>
                <w:lang w:eastAsia="en-US"/>
              </w:rPr>
            </w:pPr>
            <w:r>
              <w:rPr>
                <w:sz w:val="18"/>
                <w:szCs w:val="20"/>
                <w:lang w:eastAsia="en-US"/>
              </w:rPr>
              <w:t>–</w:t>
            </w:r>
          </w:p>
        </w:tc>
      </w:tr>
      <w:tr w:rsidR="00E95BB9" w:rsidTr="00E95BB9">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95BB9" w:rsidRDefault="00E95BB9">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E95BB9" w:rsidTr="00E95BB9">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lang w:eastAsia="en-US"/>
              </w:rPr>
            </w:pPr>
            <w:r>
              <w:rPr>
                <w:b/>
                <w:bCs/>
                <w:sz w:val="20"/>
                <w:lang w:eastAsia="en-US"/>
              </w:rPr>
              <w:t>Обозначение</w:t>
            </w:r>
          </w:p>
          <w:p w:rsidR="00E95BB9" w:rsidRDefault="00E95BB9">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lang w:eastAsia="en-US"/>
              </w:rPr>
            </w:pPr>
            <w:r>
              <w:rPr>
                <w:b/>
                <w:bCs/>
                <w:sz w:val="20"/>
                <w:lang w:eastAsia="en-US"/>
              </w:rPr>
              <w:t>Координаты, м</w:t>
            </w:r>
          </w:p>
        </w:tc>
        <w:tc>
          <w:tcPr>
            <w:tcW w:w="2134" w:type="dxa"/>
            <w:vMerge w:val="restart"/>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985" w:type="dxa"/>
            <w:vMerge w:val="restart"/>
            <w:tcBorders>
              <w:top w:val="single" w:sz="4" w:space="0" w:color="auto"/>
              <w:left w:val="single" w:sz="4" w:space="0" w:color="auto"/>
              <w:bottom w:val="single" w:sz="4" w:space="0" w:color="auto"/>
              <w:right w:val="single" w:sz="4" w:space="0" w:color="auto"/>
            </w:tcBorders>
            <w:hideMark/>
          </w:tcPr>
          <w:p w:rsidR="00E95BB9" w:rsidRDefault="00E95BB9">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E95BB9" w:rsidTr="00E95BB9">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E95BB9" w:rsidRDefault="00E95BB9">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lang w:val="en-US" w:eastAsia="en-US"/>
              </w:rPr>
            </w:pPr>
            <w:r>
              <w:rPr>
                <w:b/>
                <w:bCs/>
                <w:sz w:val="20"/>
                <w:lang w:val="en-US" w:eastAsia="en-US"/>
              </w:rPr>
              <w:t>Y</w:t>
            </w:r>
          </w:p>
        </w:tc>
        <w:tc>
          <w:tcPr>
            <w:tcW w:w="2134" w:type="dxa"/>
            <w:vMerge/>
            <w:tcBorders>
              <w:top w:val="single" w:sz="4" w:space="0" w:color="auto"/>
              <w:left w:val="single" w:sz="4" w:space="0" w:color="auto"/>
              <w:bottom w:val="single" w:sz="4" w:space="0" w:color="auto"/>
              <w:right w:val="single" w:sz="4" w:space="0" w:color="auto"/>
            </w:tcBorders>
            <w:vAlign w:val="center"/>
            <w:hideMark/>
          </w:tcPr>
          <w:p w:rsidR="00E95BB9" w:rsidRDefault="00E95BB9">
            <w:pPr>
              <w:spacing w:line="256" w:lineRule="auto"/>
              <w:rPr>
                <w:b/>
                <w:bCs/>
                <w:sz w:val="20"/>
                <w:szCs w:val="2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95BB9" w:rsidRDefault="00E95BB9">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95BB9" w:rsidRDefault="00E95BB9">
            <w:pPr>
              <w:spacing w:line="256" w:lineRule="auto"/>
              <w:rPr>
                <w:b/>
                <w:bCs/>
                <w:sz w:val="20"/>
                <w:szCs w:val="20"/>
                <w:lang w:eastAsia="en-US"/>
              </w:rPr>
            </w:pP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lang w:val="en-US" w:eastAsia="en-US"/>
              </w:rPr>
            </w:pPr>
            <w:r>
              <w:rPr>
                <w:b/>
                <w:bCs/>
                <w:sz w:val="20"/>
                <w:lang w:val="en-US" w:eastAsia="en-US"/>
              </w:rPr>
              <w:t>3</w:t>
            </w:r>
          </w:p>
        </w:tc>
        <w:tc>
          <w:tcPr>
            <w:tcW w:w="2134"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lang w:eastAsia="en-US"/>
              </w:rPr>
            </w:pPr>
            <w:r>
              <w:rPr>
                <w:b/>
                <w:bCs/>
                <w:sz w:val="20"/>
                <w:lang w:eastAsia="en-US"/>
              </w:rPr>
              <w:t>4</w:t>
            </w:r>
          </w:p>
        </w:tc>
        <w:tc>
          <w:tcPr>
            <w:tcW w:w="1985" w:type="dxa"/>
            <w:tcBorders>
              <w:top w:val="single" w:sz="4" w:space="0" w:color="auto"/>
              <w:left w:val="single" w:sz="4" w:space="0" w:color="auto"/>
              <w:bottom w:val="single" w:sz="4" w:space="0" w:color="auto"/>
              <w:right w:val="single" w:sz="4" w:space="0" w:color="auto"/>
            </w:tcBorders>
            <w:hideMark/>
          </w:tcPr>
          <w:p w:rsidR="00E95BB9" w:rsidRDefault="00E95BB9">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E95BB9" w:rsidRDefault="00E95BB9">
            <w:pPr>
              <w:pStyle w:val="12"/>
              <w:spacing w:line="256" w:lineRule="auto"/>
              <w:jc w:val="center"/>
              <w:rPr>
                <w:b/>
                <w:bCs/>
                <w:sz w:val="20"/>
                <w:lang w:eastAsia="en-US"/>
              </w:rPr>
            </w:pPr>
            <w:r>
              <w:rPr>
                <w:b/>
                <w:bCs/>
                <w:sz w:val="20"/>
                <w:lang w:eastAsia="en-US"/>
              </w:rPr>
              <w:t>6</w:t>
            </w:r>
          </w:p>
        </w:tc>
      </w:tr>
      <w:tr w:rsidR="00E95BB9" w:rsidTr="00E95BB9">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E95BB9" w:rsidRDefault="00E95BB9">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E95BB9" w:rsidRDefault="00E95BB9">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E95BB9" w:rsidRDefault="00E95BB9">
            <w:pPr>
              <w:spacing w:line="256" w:lineRule="auto"/>
              <w:jc w:val="center"/>
              <w:rPr>
                <w:lang w:eastAsia="en-US"/>
              </w:rPr>
            </w:pPr>
            <w:r>
              <w:rPr>
                <w:sz w:val="18"/>
                <w:szCs w:val="18"/>
                <w:lang w:eastAsia="en-US"/>
              </w:rPr>
              <w:t>–</w:t>
            </w:r>
          </w:p>
        </w:tc>
        <w:tc>
          <w:tcPr>
            <w:tcW w:w="2134" w:type="dxa"/>
            <w:tcBorders>
              <w:top w:val="single" w:sz="4" w:space="0" w:color="auto"/>
              <w:left w:val="single" w:sz="4" w:space="0" w:color="auto"/>
              <w:bottom w:val="single" w:sz="4" w:space="0" w:color="auto"/>
              <w:right w:val="single" w:sz="4" w:space="0" w:color="auto"/>
            </w:tcBorders>
            <w:vAlign w:val="center"/>
            <w:hideMark/>
          </w:tcPr>
          <w:p w:rsidR="00E95BB9" w:rsidRDefault="00E95BB9">
            <w:pPr>
              <w:spacing w:line="256" w:lineRule="auto"/>
              <w:jc w:val="center"/>
              <w:rPr>
                <w:lang w:eastAsia="en-US"/>
              </w:rPr>
            </w:pPr>
            <w:r>
              <w:rPr>
                <w:sz w:val="18"/>
                <w:szCs w:val="18"/>
                <w:lang w:val="en-US" w:eastAsia="en-US"/>
              </w:rPr>
              <w:t>–</w:t>
            </w:r>
          </w:p>
        </w:tc>
        <w:tc>
          <w:tcPr>
            <w:tcW w:w="1985" w:type="dxa"/>
            <w:tcBorders>
              <w:top w:val="single" w:sz="4" w:space="0" w:color="auto"/>
              <w:left w:val="single" w:sz="4" w:space="0" w:color="auto"/>
              <w:bottom w:val="single" w:sz="4" w:space="0" w:color="auto"/>
              <w:right w:val="single" w:sz="4" w:space="0" w:color="auto"/>
            </w:tcBorders>
            <w:vAlign w:val="center"/>
            <w:hideMark/>
          </w:tcPr>
          <w:p w:rsidR="00E95BB9" w:rsidRDefault="00E95BB9">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E95BB9" w:rsidRDefault="00E95BB9">
            <w:pPr>
              <w:spacing w:line="256" w:lineRule="auto"/>
              <w:jc w:val="center"/>
              <w:rPr>
                <w:lang w:eastAsia="en-US"/>
              </w:rPr>
            </w:pPr>
            <w:r>
              <w:rPr>
                <w:sz w:val="18"/>
                <w:szCs w:val="18"/>
                <w:lang w:eastAsia="en-US"/>
              </w:rPr>
              <w:t>–</w:t>
            </w:r>
          </w:p>
        </w:tc>
      </w:tr>
    </w:tbl>
    <w:p w:rsidR="00E95BB9" w:rsidRDefault="00E95BB9" w:rsidP="00DF26B2"/>
    <w:p w:rsidR="00E95BB9" w:rsidRDefault="00E95BB9">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E95BB9" w:rsidTr="00E95BB9">
        <w:tc>
          <w:tcPr>
            <w:tcW w:w="10349" w:type="dxa"/>
            <w:gridSpan w:val="3"/>
            <w:tcBorders>
              <w:top w:val="nil"/>
              <w:left w:val="nil"/>
              <w:bottom w:val="nil"/>
              <w:right w:val="nil"/>
            </w:tcBorders>
            <w:vAlign w:val="center"/>
            <w:hideMark/>
          </w:tcPr>
          <w:p w:rsidR="00E95BB9" w:rsidRDefault="00E95BB9"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E95BB9" w:rsidTr="00E95BB9">
        <w:tc>
          <w:tcPr>
            <w:tcW w:w="10349" w:type="dxa"/>
            <w:gridSpan w:val="3"/>
            <w:tcBorders>
              <w:top w:val="nil"/>
              <w:left w:val="nil"/>
              <w:bottom w:val="nil"/>
              <w:right w:val="nil"/>
            </w:tcBorders>
            <w:vAlign w:val="center"/>
            <w:hideMark/>
          </w:tcPr>
          <w:p w:rsidR="00E95BB9" w:rsidRDefault="00E95BB9"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E95BB9" w:rsidRDefault="00E95BB9"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E95BB9" w:rsidRDefault="00E95BB9"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E95BB9" w:rsidTr="00E95BB9">
        <w:tc>
          <w:tcPr>
            <w:tcW w:w="10349" w:type="dxa"/>
            <w:gridSpan w:val="3"/>
            <w:tcBorders>
              <w:top w:val="nil"/>
              <w:left w:val="nil"/>
              <w:bottom w:val="nil"/>
              <w:right w:val="nil"/>
            </w:tcBorders>
            <w:vAlign w:val="center"/>
          </w:tcPr>
          <w:p w:rsidR="00E95BB9" w:rsidRDefault="00E95BB9" w:rsidP="0002019A">
            <w:pPr>
              <w:tabs>
                <w:tab w:val="left" w:pos="2738"/>
              </w:tabs>
              <w:spacing w:line="256" w:lineRule="auto"/>
              <w:jc w:val="center"/>
              <w:rPr>
                <w:sz w:val="20"/>
                <w:lang w:eastAsia="en-US"/>
              </w:rPr>
            </w:pPr>
          </w:p>
        </w:tc>
      </w:tr>
      <w:tr w:rsidR="00E95BB9" w:rsidTr="00E95BB9">
        <w:tc>
          <w:tcPr>
            <w:tcW w:w="10349" w:type="dxa"/>
            <w:gridSpan w:val="3"/>
            <w:tcBorders>
              <w:top w:val="nil"/>
              <w:left w:val="nil"/>
              <w:bottom w:val="nil"/>
              <w:right w:val="nil"/>
            </w:tcBorders>
            <w:vAlign w:val="center"/>
            <w:hideMark/>
          </w:tcPr>
          <w:p w:rsidR="00E95BB9" w:rsidRDefault="00E95BB9" w:rsidP="0002019A">
            <w:pPr>
              <w:pStyle w:val="a6"/>
              <w:spacing w:line="256" w:lineRule="auto"/>
              <w:jc w:val="center"/>
              <w:rPr>
                <w:b/>
                <w:bCs/>
                <w:u w:val="single"/>
                <w:lang w:eastAsia="en-US"/>
              </w:rPr>
            </w:pPr>
            <w:r>
              <w:rPr>
                <w:b/>
                <w:bCs/>
                <w:u w:val="single"/>
                <w:lang w:eastAsia="en-US"/>
              </w:rPr>
              <w:t>ОД "Общественно-деловая зона"</w:t>
            </w:r>
          </w:p>
        </w:tc>
      </w:tr>
      <w:tr w:rsidR="00E95BB9" w:rsidTr="00E95BB9">
        <w:tc>
          <w:tcPr>
            <w:tcW w:w="10349" w:type="dxa"/>
            <w:gridSpan w:val="3"/>
            <w:tcBorders>
              <w:top w:val="nil"/>
              <w:left w:val="nil"/>
              <w:bottom w:val="nil"/>
              <w:right w:val="nil"/>
            </w:tcBorders>
            <w:vAlign w:val="center"/>
            <w:hideMark/>
          </w:tcPr>
          <w:p w:rsidR="00E95BB9" w:rsidRDefault="00E95BB9"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E95BB9" w:rsidTr="00E95BB9">
        <w:tc>
          <w:tcPr>
            <w:tcW w:w="10349" w:type="dxa"/>
            <w:gridSpan w:val="3"/>
            <w:tcBorders>
              <w:top w:val="nil"/>
              <w:left w:val="nil"/>
              <w:bottom w:val="nil"/>
              <w:right w:val="nil"/>
            </w:tcBorders>
            <w:vAlign w:val="center"/>
          </w:tcPr>
          <w:p w:rsidR="00E95BB9" w:rsidRDefault="00E95BB9" w:rsidP="0002019A">
            <w:pPr>
              <w:pStyle w:val="12"/>
              <w:spacing w:line="240" w:lineRule="atLeast"/>
              <w:jc w:val="center"/>
              <w:rPr>
                <w:lang w:eastAsia="en-US"/>
              </w:rPr>
            </w:pPr>
          </w:p>
        </w:tc>
      </w:tr>
      <w:tr w:rsidR="00E95BB9" w:rsidTr="00E95BB9">
        <w:tc>
          <w:tcPr>
            <w:tcW w:w="10349" w:type="dxa"/>
            <w:gridSpan w:val="3"/>
            <w:tcBorders>
              <w:top w:val="nil"/>
              <w:left w:val="nil"/>
              <w:bottom w:val="nil"/>
              <w:right w:val="nil"/>
            </w:tcBorders>
            <w:vAlign w:val="center"/>
          </w:tcPr>
          <w:p w:rsidR="00E95BB9" w:rsidRDefault="00E95BB9" w:rsidP="0002019A">
            <w:pPr>
              <w:pStyle w:val="12"/>
              <w:spacing w:line="240" w:lineRule="atLeast"/>
              <w:jc w:val="center"/>
              <w:rPr>
                <w:lang w:eastAsia="en-US"/>
              </w:rPr>
            </w:pPr>
          </w:p>
        </w:tc>
      </w:tr>
      <w:tr w:rsidR="00E95BB9" w:rsidTr="00E95BB9">
        <w:tc>
          <w:tcPr>
            <w:tcW w:w="10349" w:type="dxa"/>
            <w:gridSpan w:val="3"/>
            <w:tcBorders>
              <w:top w:val="nil"/>
              <w:left w:val="nil"/>
              <w:bottom w:val="single" w:sz="4" w:space="0" w:color="auto"/>
              <w:right w:val="nil"/>
            </w:tcBorders>
            <w:vAlign w:val="center"/>
            <w:hideMark/>
          </w:tcPr>
          <w:p w:rsidR="00E95BB9" w:rsidRDefault="00E95BB9" w:rsidP="0002019A">
            <w:pPr>
              <w:pStyle w:val="12"/>
              <w:spacing w:line="240" w:lineRule="atLeast"/>
              <w:jc w:val="center"/>
              <w:rPr>
                <w:b/>
                <w:bCs/>
                <w:lang w:eastAsia="en-US"/>
              </w:rPr>
            </w:pPr>
            <w:r>
              <w:rPr>
                <w:b/>
                <w:bCs/>
                <w:lang w:eastAsia="en-US"/>
              </w:rPr>
              <w:t>Раздел 1</w:t>
            </w:r>
          </w:p>
        </w:tc>
      </w:tr>
      <w:tr w:rsidR="00E95BB9" w:rsidTr="00E95BB9">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E95BB9" w:rsidTr="00E95BB9">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E95BB9" w:rsidTr="00E95BB9">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szCs w:val="24"/>
                <w:lang w:eastAsia="en-US"/>
              </w:rPr>
            </w:pPr>
            <w:r>
              <w:rPr>
                <w:b/>
                <w:bCs/>
                <w:sz w:val="20"/>
                <w:szCs w:val="24"/>
                <w:lang w:eastAsia="en-US"/>
              </w:rPr>
              <w:t>3</w:t>
            </w:r>
          </w:p>
        </w:tc>
      </w:tr>
      <w:tr w:rsidR="00E95BB9" w:rsidTr="00E95BB9">
        <w:trPr>
          <w:trHeight w:val="243"/>
        </w:trPr>
        <w:tc>
          <w:tcPr>
            <w:tcW w:w="852" w:type="dxa"/>
            <w:tcBorders>
              <w:top w:val="single" w:sz="4" w:space="0" w:color="auto"/>
              <w:left w:val="single" w:sz="4" w:space="0" w:color="auto"/>
              <w:bottom w:val="single" w:sz="4" w:space="0" w:color="auto"/>
              <w:right w:val="single" w:sz="4" w:space="0" w:color="auto"/>
            </w:tcBorders>
            <w:hideMark/>
          </w:tcPr>
          <w:p w:rsidR="00E95BB9" w:rsidRDefault="00E95BB9"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E95BB9" w:rsidRDefault="00E95BB9"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E95BB9" w:rsidRDefault="00E95BB9" w:rsidP="0002019A">
            <w:pPr>
              <w:pStyle w:val="12"/>
              <w:spacing w:line="256" w:lineRule="auto"/>
              <w:rPr>
                <w:sz w:val="20"/>
                <w:szCs w:val="24"/>
                <w:lang w:eastAsia="en-US"/>
              </w:rPr>
            </w:pPr>
            <w:r>
              <w:rPr>
                <w:sz w:val="20"/>
                <w:szCs w:val="24"/>
                <w:lang w:eastAsia="en-US"/>
              </w:rPr>
              <w:t>442015, Пензенская область, муниципальный район Земетчинский, сельское поселение Пролетарский сельсовет, деревня Ниловка</w:t>
            </w:r>
          </w:p>
        </w:tc>
      </w:tr>
      <w:tr w:rsidR="00E95BB9" w:rsidTr="00E95BB9">
        <w:trPr>
          <w:trHeight w:val="243"/>
        </w:trPr>
        <w:tc>
          <w:tcPr>
            <w:tcW w:w="852" w:type="dxa"/>
            <w:tcBorders>
              <w:top w:val="single" w:sz="4" w:space="0" w:color="auto"/>
              <w:left w:val="single" w:sz="4" w:space="0" w:color="auto"/>
              <w:bottom w:val="single" w:sz="4" w:space="0" w:color="auto"/>
              <w:right w:val="single" w:sz="4" w:space="0" w:color="auto"/>
            </w:tcBorders>
            <w:hideMark/>
          </w:tcPr>
          <w:p w:rsidR="00E95BB9" w:rsidRDefault="00E95BB9"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E95BB9" w:rsidRDefault="00E95BB9"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E95BB9" w:rsidRDefault="00E95BB9"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rPr>
                <w:sz w:val="20"/>
                <w:lang w:eastAsia="en-US"/>
              </w:rPr>
            </w:pPr>
            <w:r>
              <w:rPr>
                <w:sz w:val="20"/>
                <w:lang w:val="en-US" w:eastAsia="en-US"/>
              </w:rPr>
              <w:t>4682 кв.м ± 1197.50 кв.м</w:t>
            </w:r>
          </w:p>
        </w:tc>
      </w:tr>
      <w:tr w:rsidR="00E95BB9" w:rsidTr="00E95BB9">
        <w:trPr>
          <w:trHeight w:val="243"/>
        </w:trPr>
        <w:tc>
          <w:tcPr>
            <w:tcW w:w="852" w:type="dxa"/>
            <w:tcBorders>
              <w:top w:val="single" w:sz="4" w:space="0" w:color="auto"/>
              <w:left w:val="single" w:sz="4" w:space="0" w:color="auto"/>
              <w:bottom w:val="single" w:sz="4" w:space="0" w:color="auto"/>
              <w:right w:val="single" w:sz="4" w:space="0" w:color="auto"/>
            </w:tcBorders>
            <w:hideMark/>
          </w:tcPr>
          <w:p w:rsidR="00E95BB9" w:rsidRDefault="00E95BB9"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E95BB9" w:rsidRDefault="00E95BB9"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E95BB9" w:rsidRDefault="00E95BB9" w:rsidP="0002019A">
            <w:pPr>
              <w:pStyle w:val="12"/>
              <w:spacing w:line="256" w:lineRule="auto"/>
              <w:rPr>
                <w:sz w:val="20"/>
                <w:szCs w:val="24"/>
                <w:lang w:val="en-US" w:eastAsia="en-US"/>
              </w:rPr>
            </w:pPr>
            <w:r>
              <w:rPr>
                <w:sz w:val="20"/>
                <w:szCs w:val="24"/>
                <w:lang w:val="en-US" w:eastAsia="en-US"/>
              </w:rPr>
              <w:t>–</w:t>
            </w:r>
          </w:p>
        </w:tc>
      </w:tr>
    </w:tbl>
    <w:p w:rsidR="00E95BB9" w:rsidRDefault="00E95BB9" w:rsidP="00E95BB9">
      <w:r>
        <w:br w:type="page"/>
      </w:r>
    </w:p>
    <w:p w:rsidR="00E95BB9" w:rsidRDefault="00E95BB9" w:rsidP="00E95BB9">
      <w:pPr>
        <w:sectPr w:rsidR="00E95BB9" w:rsidSect="00E95BB9">
          <w:type w:val="continuous"/>
          <w:pgSz w:w="11906" w:h="16838"/>
          <w:pgMar w:top="1134" w:right="566" w:bottom="1134" w:left="1134" w:header="709" w:footer="709" w:gutter="0"/>
          <w:cols w:space="720"/>
        </w:sectPr>
      </w:pPr>
    </w:p>
    <w:p w:rsidR="00E95BB9" w:rsidRDefault="00E95BB9" w:rsidP="00E95BB9">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E95BB9" w:rsidTr="00E95BB9">
        <w:trPr>
          <w:trHeight w:val="430"/>
        </w:trPr>
        <w:tc>
          <w:tcPr>
            <w:tcW w:w="10632" w:type="dxa"/>
            <w:gridSpan w:val="6"/>
            <w:tcBorders>
              <w:top w:val="nil"/>
              <w:left w:val="nil"/>
              <w:bottom w:val="single" w:sz="4" w:space="0" w:color="auto"/>
              <w:right w:val="nil"/>
            </w:tcBorders>
            <w:hideMark/>
          </w:tcPr>
          <w:p w:rsidR="00E95BB9" w:rsidRDefault="00E95BB9" w:rsidP="0002019A">
            <w:pPr>
              <w:pStyle w:val="12"/>
              <w:spacing w:line="256" w:lineRule="auto"/>
              <w:jc w:val="center"/>
              <w:rPr>
                <w:b/>
                <w:bCs/>
                <w:sz w:val="20"/>
                <w:lang w:eastAsia="en-US"/>
              </w:rPr>
            </w:pPr>
            <w:r>
              <w:rPr>
                <w:b/>
                <w:bCs/>
                <w:lang w:eastAsia="en-US"/>
              </w:rPr>
              <w:t>Раздел 2</w:t>
            </w:r>
          </w:p>
        </w:tc>
      </w:tr>
      <w:tr w:rsidR="00E95BB9" w:rsidTr="00E95BB9">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E95BB9" w:rsidRDefault="00E95BB9"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E95BB9" w:rsidTr="00E95BB9">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95BB9" w:rsidRDefault="00E95BB9"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E95BB9" w:rsidTr="00E95BB9">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E95BB9" w:rsidTr="00E95BB9">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lang w:eastAsia="en-US"/>
              </w:rPr>
            </w:pPr>
            <w:r>
              <w:rPr>
                <w:b/>
                <w:bCs/>
                <w:sz w:val="20"/>
                <w:lang w:eastAsia="en-US"/>
              </w:rPr>
              <w:t>Обозначение</w:t>
            </w:r>
          </w:p>
          <w:p w:rsidR="00E95BB9" w:rsidRDefault="00E95BB9"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E95BB9" w:rsidRDefault="00E95BB9"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E95BB9" w:rsidTr="00E95BB9">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spacing w:line="256" w:lineRule="auto"/>
              <w:rPr>
                <w:b/>
                <w:bCs/>
                <w:sz w:val="20"/>
                <w:szCs w:val="20"/>
                <w:lang w:eastAsia="en-US"/>
              </w:rPr>
            </w:pP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E95BB9" w:rsidRDefault="00E95BB9"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lang w:eastAsia="en-US"/>
              </w:rPr>
            </w:pPr>
            <w:r>
              <w:rPr>
                <w:b/>
                <w:bCs/>
                <w:sz w:val="20"/>
                <w:lang w:eastAsia="en-US"/>
              </w:rPr>
              <w:t>6</w:t>
            </w: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414864.61</w:t>
            </w:r>
          </w:p>
        </w:tc>
        <w:tc>
          <w:tcPr>
            <w:tcW w:w="1562"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1266269.98</w:t>
            </w:r>
          </w:p>
        </w:tc>
        <w:tc>
          <w:tcPr>
            <w:tcW w:w="2278"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w:t>
            </w: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414836.40</w:t>
            </w:r>
          </w:p>
        </w:tc>
        <w:tc>
          <w:tcPr>
            <w:tcW w:w="1562"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1266207.54</w:t>
            </w:r>
          </w:p>
        </w:tc>
        <w:tc>
          <w:tcPr>
            <w:tcW w:w="2278"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w:t>
            </w: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414880.63</w:t>
            </w:r>
          </w:p>
        </w:tc>
        <w:tc>
          <w:tcPr>
            <w:tcW w:w="1562"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1266188.80</w:t>
            </w:r>
          </w:p>
        </w:tc>
        <w:tc>
          <w:tcPr>
            <w:tcW w:w="2278"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w:t>
            </w: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414895.19</w:t>
            </w:r>
          </w:p>
        </w:tc>
        <w:tc>
          <w:tcPr>
            <w:tcW w:w="1562"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1266191.71</w:t>
            </w:r>
          </w:p>
        </w:tc>
        <w:tc>
          <w:tcPr>
            <w:tcW w:w="2278"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w:t>
            </w: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414906.48</w:t>
            </w:r>
          </w:p>
        </w:tc>
        <w:tc>
          <w:tcPr>
            <w:tcW w:w="1562"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1266198.44</w:t>
            </w:r>
          </w:p>
        </w:tc>
        <w:tc>
          <w:tcPr>
            <w:tcW w:w="2278"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w:t>
            </w: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414915.95</w:t>
            </w:r>
          </w:p>
        </w:tc>
        <w:tc>
          <w:tcPr>
            <w:tcW w:w="1562"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1266211.00</w:t>
            </w:r>
          </w:p>
        </w:tc>
        <w:tc>
          <w:tcPr>
            <w:tcW w:w="2278"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w:t>
            </w: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414930.87</w:t>
            </w:r>
          </w:p>
        </w:tc>
        <w:tc>
          <w:tcPr>
            <w:tcW w:w="1562"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1266243.59</w:t>
            </w:r>
          </w:p>
        </w:tc>
        <w:tc>
          <w:tcPr>
            <w:tcW w:w="2278"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w:t>
            </w: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414864.61</w:t>
            </w:r>
          </w:p>
        </w:tc>
        <w:tc>
          <w:tcPr>
            <w:tcW w:w="1562"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1266269.98</w:t>
            </w:r>
          </w:p>
        </w:tc>
        <w:tc>
          <w:tcPr>
            <w:tcW w:w="2278"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jc w:val="center"/>
              <w:rPr>
                <w:sz w:val="18"/>
                <w:szCs w:val="20"/>
                <w:lang w:eastAsia="en-US"/>
              </w:rPr>
            </w:pPr>
            <w:r>
              <w:rPr>
                <w:sz w:val="18"/>
                <w:szCs w:val="20"/>
                <w:lang w:eastAsia="en-US"/>
              </w:rPr>
              <w:t>–</w:t>
            </w:r>
          </w:p>
        </w:tc>
      </w:tr>
      <w:tr w:rsidR="00E95BB9" w:rsidTr="00E95BB9">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95BB9" w:rsidRDefault="00E95BB9"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E95BB9" w:rsidTr="00E95BB9">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lang w:eastAsia="en-US"/>
              </w:rPr>
            </w:pPr>
            <w:r>
              <w:rPr>
                <w:b/>
                <w:bCs/>
                <w:sz w:val="20"/>
                <w:lang w:eastAsia="en-US"/>
              </w:rPr>
              <w:t>Обозначение</w:t>
            </w:r>
          </w:p>
          <w:p w:rsidR="00E95BB9" w:rsidRDefault="00E95BB9"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E95BB9" w:rsidRDefault="00E95BB9"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E95BB9" w:rsidTr="00E95BB9">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spacing w:line="256" w:lineRule="auto"/>
              <w:rPr>
                <w:b/>
                <w:bCs/>
                <w:sz w:val="20"/>
                <w:szCs w:val="20"/>
                <w:lang w:eastAsia="en-US"/>
              </w:rPr>
            </w:pPr>
          </w:p>
        </w:tc>
      </w:tr>
      <w:tr w:rsidR="00E95BB9" w:rsidTr="00E95BB9">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E95BB9" w:rsidRDefault="00E95BB9"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pStyle w:val="12"/>
              <w:spacing w:line="256" w:lineRule="auto"/>
              <w:jc w:val="center"/>
              <w:rPr>
                <w:b/>
                <w:bCs/>
                <w:sz w:val="20"/>
                <w:lang w:eastAsia="en-US"/>
              </w:rPr>
            </w:pPr>
            <w:r>
              <w:rPr>
                <w:b/>
                <w:bCs/>
                <w:sz w:val="20"/>
                <w:lang w:eastAsia="en-US"/>
              </w:rPr>
              <w:t>6</w:t>
            </w:r>
          </w:p>
        </w:tc>
      </w:tr>
      <w:tr w:rsidR="00E95BB9" w:rsidTr="00E95BB9">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E95BB9" w:rsidRDefault="00E95BB9" w:rsidP="0002019A">
            <w:pPr>
              <w:spacing w:line="256" w:lineRule="auto"/>
              <w:jc w:val="center"/>
              <w:rPr>
                <w:lang w:eastAsia="en-US"/>
              </w:rPr>
            </w:pPr>
            <w:r>
              <w:rPr>
                <w:sz w:val="18"/>
                <w:szCs w:val="18"/>
                <w:lang w:eastAsia="en-US"/>
              </w:rPr>
              <w:t>–</w:t>
            </w:r>
          </w:p>
        </w:tc>
      </w:tr>
    </w:tbl>
    <w:p w:rsidR="00E95BB9" w:rsidRDefault="00E95BB9" w:rsidP="00DF26B2"/>
    <w:p w:rsidR="00E95BB9" w:rsidRDefault="00E95BB9">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8E6BE8" w:rsidTr="008E6BE8">
        <w:tc>
          <w:tcPr>
            <w:tcW w:w="10349" w:type="dxa"/>
            <w:gridSpan w:val="3"/>
            <w:tcBorders>
              <w:top w:val="nil"/>
              <w:left w:val="nil"/>
              <w:bottom w:val="nil"/>
              <w:right w:val="nil"/>
            </w:tcBorders>
            <w:vAlign w:val="center"/>
            <w:hideMark/>
          </w:tcPr>
          <w:p w:rsidR="008E6BE8" w:rsidRDefault="008E6BE8">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8E6BE8" w:rsidTr="008E6BE8">
        <w:tc>
          <w:tcPr>
            <w:tcW w:w="10349" w:type="dxa"/>
            <w:gridSpan w:val="3"/>
            <w:tcBorders>
              <w:top w:val="nil"/>
              <w:left w:val="nil"/>
              <w:bottom w:val="nil"/>
              <w:right w:val="nil"/>
            </w:tcBorders>
            <w:vAlign w:val="center"/>
            <w:hideMark/>
          </w:tcPr>
          <w:p w:rsidR="008E6BE8" w:rsidRDefault="008E6BE8">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8E6BE8" w:rsidRDefault="008E6BE8">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8E6BE8" w:rsidRDefault="008E6BE8">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8E6BE8" w:rsidTr="008E6BE8">
        <w:tc>
          <w:tcPr>
            <w:tcW w:w="10349" w:type="dxa"/>
            <w:gridSpan w:val="3"/>
            <w:tcBorders>
              <w:top w:val="nil"/>
              <w:left w:val="nil"/>
              <w:bottom w:val="nil"/>
              <w:right w:val="nil"/>
            </w:tcBorders>
            <w:vAlign w:val="center"/>
          </w:tcPr>
          <w:p w:rsidR="008E6BE8" w:rsidRDefault="008E6BE8">
            <w:pPr>
              <w:tabs>
                <w:tab w:val="left" w:pos="2738"/>
              </w:tabs>
              <w:spacing w:line="256" w:lineRule="auto"/>
              <w:jc w:val="center"/>
              <w:rPr>
                <w:sz w:val="20"/>
                <w:lang w:eastAsia="en-US"/>
              </w:rPr>
            </w:pPr>
          </w:p>
        </w:tc>
      </w:tr>
      <w:tr w:rsidR="008E6BE8" w:rsidTr="008E6BE8">
        <w:tc>
          <w:tcPr>
            <w:tcW w:w="10349" w:type="dxa"/>
            <w:gridSpan w:val="3"/>
            <w:tcBorders>
              <w:top w:val="nil"/>
              <w:left w:val="nil"/>
              <w:bottom w:val="nil"/>
              <w:right w:val="nil"/>
            </w:tcBorders>
            <w:vAlign w:val="center"/>
            <w:hideMark/>
          </w:tcPr>
          <w:p w:rsidR="008E6BE8" w:rsidRDefault="008E6BE8">
            <w:pPr>
              <w:pStyle w:val="a6"/>
              <w:spacing w:line="256" w:lineRule="auto"/>
              <w:jc w:val="center"/>
              <w:rPr>
                <w:b/>
                <w:bCs/>
                <w:u w:val="single"/>
                <w:lang w:eastAsia="en-US"/>
              </w:rPr>
            </w:pPr>
            <w:r>
              <w:rPr>
                <w:b/>
                <w:bCs/>
                <w:u w:val="single"/>
                <w:lang w:eastAsia="en-US"/>
              </w:rPr>
              <w:t>ОД "Общественно-деловая зона"</w:t>
            </w:r>
          </w:p>
        </w:tc>
      </w:tr>
      <w:tr w:rsidR="008E6BE8" w:rsidTr="008E6BE8">
        <w:tc>
          <w:tcPr>
            <w:tcW w:w="10349" w:type="dxa"/>
            <w:gridSpan w:val="3"/>
            <w:tcBorders>
              <w:top w:val="nil"/>
              <w:left w:val="nil"/>
              <w:bottom w:val="nil"/>
              <w:right w:val="nil"/>
            </w:tcBorders>
            <w:vAlign w:val="center"/>
            <w:hideMark/>
          </w:tcPr>
          <w:p w:rsidR="008E6BE8" w:rsidRDefault="008E6BE8">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8E6BE8" w:rsidTr="008E6BE8">
        <w:tc>
          <w:tcPr>
            <w:tcW w:w="10349" w:type="dxa"/>
            <w:gridSpan w:val="3"/>
            <w:tcBorders>
              <w:top w:val="nil"/>
              <w:left w:val="nil"/>
              <w:bottom w:val="nil"/>
              <w:right w:val="nil"/>
            </w:tcBorders>
            <w:vAlign w:val="center"/>
          </w:tcPr>
          <w:p w:rsidR="008E6BE8" w:rsidRDefault="008E6BE8">
            <w:pPr>
              <w:pStyle w:val="12"/>
              <w:spacing w:line="240" w:lineRule="atLeast"/>
              <w:jc w:val="center"/>
              <w:rPr>
                <w:lang w:eastAsia="en-US"/>
              </w:rPr>
            </w:pPr>
          </w:p>
        </w:tc>
      </w:tr>
      <w:tr w:rsidR="008E6BE8" w:rsidTr="008E6BE8">
        <w:tc>
          <w:tcPr>
            <w:tcW w:w="10349" w:type="dxa"/>
            <w:gridSpan w:val="3"/>
            <w:tcBorders>
              <w:top w:val="nil"/>
              <w:left w:val="nil"/>
              <w:bottom w:val="nil"/>
              <w:right w:val="nil"/>
            </w:tcBorders>
            <w:vAlign w:val="center"/>
          </w:tcPr>
          <w:p w:rsidR="008E6BE8" w:rsidRDefault="008E6BE8">
            <w:pPr>
              <w:pStyle w:val="12"/>
              <w:spacing w:line="240" w:lineRule="atLeast"/>
              <w:jc w:val="center"/>
              <w:rPr>
                <w:b/>
                <w:bCs/>
                <w:lang w:eastAsia="en-US"/>
              </w:rPr>
            </w:pPr>
          </w:p>
        </w:tc>
      </w:tr>
      <w:tr w:rsidR="008E6BE8" w:rsidTr="008E6BE8">
        <w:tc>
          <w:tcPr>
            <w:tcW w:w="10349" w:type="dxa"/>
            <w:gridSpan w:val="3"/>
            <w:tcBorders>
              <w:top w:val="nil"/>
              <w:left w:val="nil"/>
              <w:bottom w:val="single" w:sz="4" w:space="0" w:color="auto"/>
              <w:right w:val="nil"/>
            </w:tcBorders>
            <w:vAlign w:val="center"/>
            <w:hideMark/>
          </w:tcPr>
          <w:p w:rsidR="008E6BE8" w:rsidRDefault="008E6BE8">
            <w:pPr>
              <w:pStyle w:val="12"/>
              <w:spacing w:line="240" w:lineRule="atLeast"/>
              <w:jc w:val="center"/>
              <w:rPr>
                <w:b/>
                <w:bCs/>
                <w:lang w:eastAsia="en-US"/>
              </w:rPr>
            </w:pPr>
            <w:r>
              <w:rPr>
                <w:b/>
                <w:bCs/>
                <w:lang w:eastAsia="en-US"/>
              </w:rPr>
              <w:t>Раздел 1</w:t>
            </w:r>
          </w:p>
        </w:tc>
      </w:tr>
      <w:tr w:rsidR="008E6BE8" w:rsidTr="008E6BE8">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szCs w:val="24"/>
                <w:lang w:eastAsia="en-US"/>
              </w:rPr>
            </w:pPr>
            <w:r>
              <w:rPr>
                <w:b/>
                <w:bCs/>
                <w:sz w:val="20"/>
                <w:szCs w:val="24"/>
                <w:lang w:eastAsia="en-US"/>
              </w:rPr>
              <w:t>Сведения об объекте</w:t>
            </w:r>
          </w:p>
        </w:tc>
      </w:tr>
      <w:tr w:rsidR="008E6BE8" w:rsidTr="008E6BE8">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szCs w:val="24"/>
                <w:lang w:eastAsia="en-US"/>
              </w:rPr>
            </w:pPr>
            <w:r>
              <w:rPr>
                <w:b/>
                <w:bCs/>
                <w:sz w:val="20"/>
                <w:szCs w:val="24"/>
                <w:lang w:eastAsia="en-US"/>
              </w:rPr>
              <w:t>Описание характеристик</w:t>
            </w:r>
          </w:p>
        </w:tc>
      </w:tr>
      <w:tr w:rsidR="008E6BE8" w:rsidTr="008E6BE8">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szCs w:val="24"/>
                <w:lang w:eastAsia="en-US"/>
              </w:rPr>
            </w:pPr>
            <w:r>
              <w:rPr>
                <w:b/>
                <w:bCs/>
                <w:sz w:val="20"/>
                <w:szCs w:val="24"/>
                <w:lang w:eastAsia="en-US"/>
              </w:rPr>
              <w:t>3</w:t>
            </w:r>
          </w:p>
        </w:tc>
      </w:tr>
      <w:tr w:rsidR="008E6BE8" w:rsidTr="008E6BE8">
        <w:trPr>
          <w:trHeight w:val="243"/>
        </w:trPr>
        <w:tc>
          <w:tcPr>
            <w:tcW w:w="852" w:type="dxa"/>
            <w:tcBorders>
              <w:top w:val="single" w:sz="4" w:space="0" w:color="auto"/>
              <w:left w:val="single" w:sz="4" w:space="0" w:color="auto"/>
              <w:bottom w:val="single" w:sz="4" w:space="0" w:color="auto"/>
              <w:right w:val="single" w:sz="4" w:space="0" w:color="auto"/>
            </w:tcBorders>
            <w:hideMark/>
          </w:tcPr>
          <w:p w:rsidR="008E6BE8" w:rsidRDefault="008E6BE8">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8E6BE8" w:rsidRDefault="008E6BE8">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8E6BE8" w:rsidRDefault="008E6BE8">
            <w:pPr>
              <w:pStyle w:val="12"/>
              <w:spacing w:line="256" w:lineRule="auto"/>
              <w:rPr>
                <w:sz w:val="20"/>
                <w:szCs w:val="24"/>
                <w:lang w:eastAsia="en-US"/>
              </w:rPr>
            </w:pPr>
            <w:r>
              <w:rPr>
                <w:sz w:val="20"/>
                <w:szCs w:val="24"/>
                <w:lang w:eastAsia="en-US"/>
              </w:rPr>
              <w:t>442015, Пензенская область, муниципальный район Земетчинский, сельское поселение Пролетарский сельсовет, поселок Пролетарский</w:t>
            </w:r>
          </w:p>
        </w:tc>
      </w:tr>
      <w:tr w:rsidR="008E6BE8" w:rsidTr="008E6BE8">
        <w:trPr>
          <w:trHeight w:val="243"/>
        </w:trPr>
        <w:tc>
          <w:tcPr>
            <w:tcW w:w="852" w:type="dxa"/>
            <w:tcBorders>
              <w:top w:val="single" w:sz="4" w:space="0" w:color="auto"/>
              <w:left w:val="single" w:sz="4" w:space="0" w:color="auto"/>
              <w:bottom w:val="single" w:sz="4" w:space="0" w:color="auto"/>
              <w:right w:val="single" w:sz="4" w:space="0" w:color="auto"/>
            </w:tcBorders>
            <w:hideMark/>
          </w:tcPr>
          <w:p w:rsidR="008E6BE8" w:rsidRDefault="008E6BE8">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8E6BE8" w:rsidRDefault="008E6BE8">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8E6BE8" w:rsidRDefault="008E6BE8">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rPr>
                <w:sz w:val="20"/>
                <w:lang w:eastAsia="en-US"/>
              </w:rPr>
            </w:pPr>
            <w:r>
              <w:rPr>
                <w:sz w:val="20"/>
                <w:lang w:val="en-US" w:eastAsia="en-US"/>
              </w:rPr>
              <w:t>25505 кв.м ± 2794.79 кв.м</w:t>
            </w:r>
          </w:p>
        </w:tc>
      </w:tr>
      <w:tr w:rsidR="008E6BE8" w:rsidTr="008E6BE8">
        <w:trPr>
          <w:trHeight w:val="243"/>
        </w:trPr>
        <w:tc>
          <w:tcPr>
            <w:tcW w:w="852" w:type="dxa"/>
            <w:tcBorders>
              <w:top w:val="single" w:sz="4" w:space="0" w:color="auto"/>
              <w:left w:val="single" w:sz="4" w:space="0" w:color="auto"/>
              <w:bottom w:val="single" w:sz="4" w:space="0" w:color="auto"/>
              <w:right w:val="single" w:sz="4" w:space="0" w:color="auto"/>
            </w:tcBorders>
            <w:hideMark/>
          </w:tcPr>
          <w:p w:rsidR="008E6BE8" w:rsidRDefault="008E6BE8">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8E6BE8" w:rsidRDefault="008E6BE8">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8E6BE8" w:rsidRDefault="008E6BE8">
            <w:pPr>
              <w:pStyle w:val="12"/>
              <w:spacing w:line="256" w:lineRule="auto"/>
              <w:rPr>
                <w:sz w:val="20"/>
                <w:szCs w:val="24"/>
                <w:lang w:val="en-US" w:eastAsia="en-US"/>
              </w:rPr>
            </w:pPr>
            <w:r>
              <w:rPr>
                <w:sz w:val="20"/>
                <w:szCs w:val="24"/>
                <w:lang w:val="en-US" w:eastAsia="en-US"/>
              </w:rPr>
              <w:t>–</w:t>
            </w:r>
          </w:p>
        </w:tc>
      </w:tr>
    </w:tbl>
    <w:p w:rsidR="008E6BE8" w:rsidRDefault="008E6BE8" w:rsidP="008E6BE8">
      <w:r>
        <w:br w:type="page"/>
      </w:r>
    </w:p>
    <w:p w:rsidR="008E6BE8" w:rsidRDefault="008E6BE8" w:rsidP="008E6BE8">
      <w:pPr>
        <w:sectPr w:rsidR="008E6BE8" w:rsidSect="008E6BE8">
          <w:type w:val="continuous"/>
          <w:pgSz w:w="11906" w:h="16838"/>
          <w:pgMar w:top="1134" w:right="566" w:bottom="1134" w:left="1134" w:header="709" w:footer="709" w:gutter="0"/>
          <w:cols w:space="720"/>
        </w:sectPr>
      </w:pPr>
    </w:p>
    <w:p w:rsidR="008E6BE8" w:rsidRDefault="008E6BE8" w:rsidP="008E6BE8">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8E6BE8" w:rsidTr="00165138">
        <w:trPr>
          <w:trHeight w:val="159"/>
        </w:trPr>
        <w:tc>
          <w:tcPr>
            <w:tcW w:w="10632" w:type="dxa"/>
            <w:gridSpan w:val="6"/>
            <w:tcBorders>
              <w:top w:val="nil"/>
              <w:left w:val="nil"/>
              <w:bottom w:val="single" w:sz="4" w:space="0" w:color="auto"/>
              <w:right w:val="nil"/>
            </w:tcBorders>
            <w:hideMark/>
          </w:tcPr>
          <w:p w:rsidR="008E6BE8" w:rsidRDefault="008E6BE8">
            <w:pPr>
              <w:pStyle w:val="12"/>
              <w:spacing w:line="256" w:lineRule="auto"/>
              <w:jc w:val="center"/>
              <w:rPr>
                <w:b/>
                <w:bCs/>
                <w:sz w:val="20"/>
                <w:lang w:eastAsia="en-US"/>
              </w:rPr>
            </w:pPr>
            <w:r>
              <w:rPr>
                <w:b/>
                <w:bCs/>
                <w:lang w:eastAsia="en-US"/>
              </w:rPr>
              <w:t>Раздел 2</w:t>
            </w:r>
          </w:p>
        </w:tc>
      </w:tr>
      <w:tr w:rsidR="008E6BE8" w:rsidTr="008E6BE8">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8E6BE8" w:rsidRDefault="008E6BE8">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8E6BE8" w:rsidTr="008E6BE8">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8E6BE8" w:rsidRDefault="008E6BE8">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8E6BE8" w:rsidTr="008E6BE8">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8E6BE8" w:rsidTr="008E6BE8">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lang w:eastAsia="en-US"/>
              </w:rPr>
            </w:pPr>
            <w:r>
              <w:rPr>
                <w:b/>
                <w:bCs/>
                <w:sz w:val="20"/>
                <w:lang w:eastAsia="en-US"/>
              </w:rPr>
              <w:t>Обозначение</w:t>
            </w:r>
          </w:p>
          <w:p w:rsidR="008E6BE8" w:rsidRDefault="008E6BE8">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8E6BE8" w:rsidRDefault="008E6BE8">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8E6BE8" w:rsidTr="008E6BE8">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8E6BE8" w:rsidRDefault="008E6BE8">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8E6BE8" w:rsidRDefault="008E6BE8">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8E6BE8" w:rsidRDefault="008E6BE8">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8E6BE8" w:rsidRDefault="008E6BE8">
            <w:pPr>
              <w:spacing w:line="256" w:lineRule="auto"/>
              <w:rPr>
                <w:b/>
                <w:bCs/>
                <w:sz w:val="20"/>
                <w:szCs w:val="20"/>
                <w:lang w:eastAsia="en-US"/>
              </w:rPr>
            </w:pP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lang w:eastAsia="en-US"/>
              </w:rPr>
            </w:pPr>
            <w:r>
              <w:rPr>
                <w:b/>
                <w:bCs/>
                <w:sz w:val="20"/>
                <w:lang w:eastAsia="en-US"/>
              </w:rPr>
              <w:t>6</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414820.83</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1268223.46</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414800.90</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1268201.07</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414816.56</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1268186.60</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414837.05</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1268209.55</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414820.83</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1268223.46</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415462.24</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1268662.44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415404.60</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1268612.24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415420.26</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1268586.63</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415429.46</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1268571.73</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415420.23</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1268566.47</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415425.10</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1268558.00</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415434.97</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1268562.46</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415499.09</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1268593.31</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415462.24</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1268662.44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Зона1(3)</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415528.58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1268743.97</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415502.43</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1268731.55</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415523.87</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1268691.03</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415548.01</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1268702.61</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415528.58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1268743.97</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Зона1(4)</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415516.11</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1268798.60</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415506.46</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1268796.05</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415510.92</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1268780.58</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415513.98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1268781.58</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415520.48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1268783.57</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415516.51</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1268797.14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415516.11</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1268798.60</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Зона1(5)</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415569.49</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1268804.23</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415554.63</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1268797.75</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415553.82</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1268797.39</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415582.89</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1268742.77</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415598.41</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1268750.29</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415569.49</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1268804.23</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Зона1(6)</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415506.87</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1268833.50</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415492.31</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1268825.58</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415496.46</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1268818.09</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415510.83</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1268825.67</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415506.87</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1268833.50</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Зона1(7)</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415455.32</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1268888.63</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415427.43</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1268875.80</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lastRenderedPageBreak/>
              <w:t>34</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415412.31</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1268868.84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415388.84</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1268858.04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415433.73</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1268764.43</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415470.91</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1268781.54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415492.58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1268791.51</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415498.09</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1268793.77</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415493.16</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1268802.57</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415490.23</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1268808.93</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415474.34</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1268847.29</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415455.32</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1268888.63</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Зона1(8)</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415576.98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1268967.33</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415539.38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1268951.33</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415494.10</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1268932.13</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46</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415533.14</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1268845.24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47</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415541.05</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1268851.99</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415546.74</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1268856.84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415568.27</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1268876.42</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415606.36</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1268911.05</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415582.82</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1268956.14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52</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415578.43</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1268964.56</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415576.98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1268967.33</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Зона1(9)</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415370.78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1268997.66</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54</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415355.03</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1268988.94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415358.19</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1268983.25</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56</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415362.96</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1268974.03</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57</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415362.08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1268973.56</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58</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415373.11</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1268953.65</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59</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415373.60</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1268952.77</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60</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415393.98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1268964.06</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61</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415393.91</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1268964.19</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62</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415380.10</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1268989.10</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415376.60</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1268987.16</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64</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415373.94</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1268991.97</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415370.78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1268997.66</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Зона1(10)</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65</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415440.18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1269022.34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66</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415397.39</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1269000.63</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67</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415411.38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1268973.06</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68</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415453.87</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1268995.35</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65</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415440.18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1269022.34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jc w:val="center"/>
              <w:rPr>
                <w:sz w:val="18"/>
                <w:szCs w:val="20"/>
                <w:lang w:eastAsia="en-US"/>
              </w:rPr>
            </w:pPr>
            <w:r>
              <w:rPr>
                <w:sz w:val="18"/>
                <w:szCs w:val="20"/>
                <w:lang w:eastAsia="en-US"/>
              </w:rPr>
              <w:t>–</w:t>
            </w:r>
          </w:p>
        </w:tc>
      </w:tr>
      <w:tr w:rsidR="008E6BE8" w:rsidTr="008E6BE8">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8E6BE8" w:rsidRDefault="008E6BE8">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8E6BE8" w:rsidTr="008E6BE8">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lang w:eastAsia="en-US"/>
              </w:rPr>
            </w:pPr>
            <w:r>
              <w:rPr>
                <w:b/>
                <w:bCs/>
                <w:sz w:val="20"/>
                <w:lang w:eastAsia="en-US"/>
              </w:rPr>
              <w:t>Обозначение</w:t>
            </w:r>
          </w:p>
          <w:p w:rsidR="008E6BE8" w:rsidRDefault="008E6BE8">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8E6BE8" w:rsidRDefault="008E6BE8">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8E6BE8" w:rsidTr="008E6BE8">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8E6BE8" w:rsidRDefault="008E6BE8">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8E6BE8" w:rsidRDefault="008E6BE8">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8E6BE8" w:rsidRDefault="008E6BE8">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8E6BE8" w:rsidRDefault="008E6BE8">
            <w:pPr>
              <w:spacing w:line="256" w:lineRule="auto"/>
              <w:rPr>
                <w:b/>
                <w:bCs/>
                <w:sz w:val="20"/>
                <w:szCs w:val="20"/>
                <w:lang w:eastAsia="en-US"/>
              </w:rPr>
            </w:pP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8E6BE8" w:rsidRDefault="008E6BE8">
            <w:pPr>
              <w:pStyle w:val="12"/>
              <w:spacing w:line="256" w:lineRule="auto"/>
              <w:jc w:val="center"/>
              <w:rPr>
                <w:b/>
                <w:bCs/>
                <w:sz w:val="20"/>
                <w:lang w:eastAsia="en-US"/>
              </w:rPr>
            </w:pPr>
            <w:r>
              <w:rPr>
                <w:b/>
                <w:bCs/>
                <w:sz w:val="20"/>
                <w:lang w:eastAsia="en-US"/>
              </w:rPr>
              <w:t>6</w:t>
            </w:r>
          </w:p>
        </w:tc>
      </w:tr>
      <w:tr w:rsidR="008E6BE8" w:rsidTr="008E6BE8">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8E6BE8" w:rsidRDefault="008E6BE8">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8E6BE8" w:rsidRDefault="008E6BE8">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8E6BE8" w:rsidRDefault="008E6BE8">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8E6BE8" w:rsidRDefault="008E6BE8">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8E6BE8" w:rsidRDefault="008E6BE8">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8E6BE8" w:rsidRDefault="008E6BE8">
            <w:pPr>
              <w:spacing w:line="256" w:lineRule="auto"/>
              <w:jc w:val="center"/>
              <w:rPr>
                <w:lang w:eastAsia="en-US"/>
              </w:rPr>
            </w:pPr>
            <w:r>
              <w:rPr>
                <w:sz w:val="18"/>
                <w:szCs w:val="18"/>
                <w:lang w:eastAsia="en-US"/>
              </w:rPr>
              <w:t>–</w:t>
            </w:r>
          </w:p>
        </w:tc>
      </w:tr>
    </w:tbl>
    <w:p w:rsidR="008E6BE8" w:rsidRDefault="008E6BE8" w:rsidP="00DF26B2"/>
    <w:p w:rsidR="008E6BE8" w:rsidRDefault="008E6BE8">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8E6BE8" w:rsidTr="008E6BE8">
        <w:tc>
          <w:tcPr>
            <w:tcW w:w="10349" w:type="dxa"/>
            <w:gridSpan w:val="3"/>
            <w:tcBorders>
              <w:top w:val="nil"/>
              <w:left w:val="nil"/>
              <w:bottom w:val="nil"/>
              <w:right w:val="nil"/>
            </w:tcBorders>
            <w:vAlign w:val="center"/>
            <w:hideMark/>
          </w:tcPr>
          <w:p w:rsidR="008E6BE8" w:rsidRDefault="008E6BE8"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8E6BE8" w:rsidTr="008E6BE8">
        <w:tc>
          <w:tcPr>
            <w:tcW w:w="10349" w:type="dxa"/>
            <w:gridSpan w:val="3"/>
            <w:tcBorders>
              <w:top w:val="nil"/>
              <w:left w:val="nil"/>
              <w:bottom w:val="nil"/>
              <w:right w:val="nil"/>
            </w:tcBorders>
            <w:vAlign w:val="center"/>
            <w:hideMark/>
          </w:tcPr>
          <w:p w:rsidR="008E6BE8" w:rsidRDefault="008E6BE8"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8E6BE8" w:rsidRDefault="008E6BE8"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8E6BE8" w:rsidRDefault="008E6BE8"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8E6BE8" w:rsidTr="008E6BE8">
        <w:tc>
          <w:tcPr>
            <w:tcW w:w="10349" w:type="dxa"/>
            <w:gridSpan w:val="3"/>
            <w:tcBorders>
              <w:top w:val="nil"/>
              <w:left w:val="nil"/>
              <w:bottom w:val="nil"/>
              <w:right w:val="nil"/>
            </w:tcBorders>
            <w:vAlign w:val="center"/>
          </w:tcPr>
          <w:p w:rsidR="008E6BE8" w:rsidRDefault="008E6BE8" w:rsidP="0002019A">
            <w:pPr>
              <w:tabs>
                <w:tab w:val="left" w:pos="2738"/>
              </w:tabs>
              <w:spacing w:line="256" w:lineRule="auto"/>
              <w:jc w:val="center"/>
              <w:rPr>
                <w:sz w:val="20"/>
                <w:lang w:eastAsia="en-US"/>
              </w:rPr>
            </w:pPr>
          </w:p>
        </w:tc>
      </w:tr>
      <w:tr w:rsidR="008E6BE8" w:rsidTr="008E6BE8">
        <w:tc>
          <w:tcPr>
            <w:tcW w:w="10349" w:type="dxa"/>
            <w:gridSpan w:val="3"/>
            <w:tcBorders>
              <w:top w:val="nil"/>
              <w:left w:val="nil"/>
              <w:bottom w:val="nil"/>
              <w:right w:val="nil"/>
            </w:tcBorders>
            <w:vAlign w:val="center"/>
            <w:hideMark/>
          </w:tcPr>
          <w:p w:rsidR="008E6BE8" w:rsidRDefault="008E6BE8" w:rsidP="0002019A">
            <w:pPr>
              <w:pStyle w:val="a6"/>
              <w:spacing w:line="256" w:lineRule="auto"/>
              <w:jc w:val="center"/>
              <w:rPr>
                <w:b/>
                <w:bCs/>
                <w:u w:val="single"/>
                <w:lang w:eastAsia="en-US"/>
              </w:rPr>
            </w:pPr>
            <w:r>
              <w:rPr>
                <w:b/>
                <w:bCs/>
                <w:u w:val="single"/>
                <w:lang w:eastAsia="en-US"/>
              </w:rPr>
              <w:t>ОД "Общественно-деловая зона"</w:t>
            </w:r>
          </w:p>
        </w:tc>
      </w:tr>
      <w:tr w:rsidR="008E6BE8" w:rsidTr="008E6BE8">
        <w:tc>
          <w:tcPr>
            <w:tcW w:w="10349" w:type="dxa"/>
            <w:gridSpan w:val="3"/>
            <w:tcBorders>
              <w:top w:val="nil"/>
              <w:left w:val="nil"/>
              <w:bottom w:val="nil"/>
              <w:right w:val="nil"/>
            </w:tcBorders>
            <w:vAlign w:val="center"/>
            <w:hideMark/>
          </w:tcPr>
          <w:p w:rsidR="008E6BE8" w:rsidRDefault="008E6BE8"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8E6BE8" w:rsidTr="008E6BE8">
        <w:tc>
          <w:tcPr>
            <w:tcW w:w="10349" w:type="dxa"/>
            <w:gridSpan w:val="3"/>
            <w:tcBorders>
              <w:top w:val="nil"/>
              <w:left w:val="nil"/>
              <w:bottom w:val="nil"/>
              <w:right w:val="nil"/>
            </w:tcBorders>
            <w:vAlign w:val="center"/>
          </w:tcPr>
          <w:p w:rsidR="008E6BE8" w:rsidRDefault="008E6BE8" w:rsidP="0002019A">
            <w:pPr>
              <w:pStyle w:val="12"/>
              <w:spacing w:line="240" w:lineRule="atLeast"/>
              <w:jc w:val="center"/>
              <w:rPr>
                <w:lang w:eastAsia="en-US"/>
              </w:rPr>
            </w:pPr>
          </w:p>
        </w:tc>
      </w:tr>
      <w:tr w:rsidR="008E6BE8" w:rsidTr="008E6BE8">
        <w:tc>
          <w:tcPr>
            <w:tcW w:w="10349" w:type="dxa"/>
            <w:gridSpan w:val="3"/>
            <w:tcBorders>
              <w:top w:val="nil"/>
              <w:left w:val="nil"/>
              <w:bottom w:val="nil"/>
              <w:right w:val="nil"/>
            </w:tcBorders>
            <w:vAlign w:val="center"/>
          </w:tcPr>
          <w:p w:rsidR="008E6BE8" w:rsidRDefault="008E6BE8" w:rsidP="0002019A">
            <w:pPr>
              <w:pStyle w:val="12"/>
              <w:spacing w:line="240" w:lineRule="atLeast"/>
              <w:jc w:val="center"/>
              <w:rPr>
                <w:lang w:eastAsia="en-US"/>
              </w:rPr>
            </w:pPr>
          </w:p>
        </w:tc>
      </w:tr>
      <w:tr w:rsidR="008E6BE8" w:rsidTr="008E6BE8">
        <w:tc>
          <w:tcPr>
            <w:tcW w:w="10349" w:type="dxa"/>
            <w:gridSpan w:val="3"/>
            <w:tcBorders>
              <w:top w:val="nil"/>
              <w:left w:val="nil"/>
              <w:bottom w:val="single" w:sz="4" w:space="0" w:color="auto"/>
              <w:right w:val="nil"/>
            </w:tcBorders>
            <w:vAlign w:val="center"/>
            <w:hideMark/>
          </w:tcPr>
          <w:p w:rsidR="008E6BE8" w:rsidRDefault="008E6BE8" w:rsidP="0002019A">
            <w:pPr>
              <w:pStyle w:val="12"/>
              <w:spacing w:line="240" w:lineRule="atLeast"/>
              <w:jc w:val="center"/>
              <w:rPr>
                <w:b/>
                <w:bCs/>
                <w:lang w:eastAsia="en-US"/>
              </w:rPr>
            </w:pPr>
            <w:r>
              <w:rPr>
                <w:b/>
                <w:bCs/>
                <w:lang w:eastAsia="en-US"/>
              </w:rPr>
              <w:t>Раздел 1</w:t>
            </w:r>
          </w:p>
        </w:tc>
      </w:tr>
      <w:tr w:rsidR="008E6BE8" w:rsidTr="008E6BE8">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8E6BE8" w:rsidTr="008E6BE8">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8E6BE8" w:rsidTr="008E6BE8">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szCs w:val="24"/>
                <w:lang w:eastAsia="en-US"/>
              </w:rPr>
            </w:pPr>
            <w:r>
              <w:rPr>
                <w:b/>
                <w:bCs/>
                <w:sz w:val="20"/>
                <w:szCs w:val="24"/>
                <w:lang w:eastAsia="en-US"/>
              </w:rPr>
              <w:t>3</w:t>
            </w:r>
          </w:p>
        </w:tc>
      </w:tr>
      <w:tr w:rsidR="008E6BE8" w:rsidTr="008E6BE8">
        <w:trPr>
          <w:trHeight w:val="243"/>
        </w:trPr>
        <w:tc>
          <w:tcPr>
            <w:tcW w:w="852" w:type="dxa"/>
            <w:tcBorders>
              <w:top w:val="single" w:sz="4" w:space="0" w:color="auto"/>
              <w:left w:val="single" w:sz="4" w:space="0" w:color="auto"/>
              <w:bottom w:val="single" w:sz="4" w:space="0" w:color="auto"/>
              <w:right w:val="single" w:sz="4" w:space="0" w:color="auto"/>
            </w:tcBorders>
            <w:hideMark/>
          </w:tcPr>
          <w:p w:rsidR="008E6BE8" w:rsidRDefault="008E6BE8"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8E6BE8" w:rsidRDefault="008E6BE8"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8E6BE8" w:rsidRDefault="008E6BE8" w:rsidP="0002019A">
            <w:pPr>
              <w:pStyle w:val="12"/>
              <w:spacing w:line="256" w:lineRule="auto"/>
              <w:rPr>
                <w:sz w:val="20"/>
                <w:szCs w:val="24"/>
                <w:lang w:eastAsia="en-US"/>
              </w:rPr>
            </w:pPr>
            <w:r>
              <w:rPr>
                <w:sz w:val="20"/>
                <w:szCs w:val="24"/>
                <w:lang w:eastAsia="en-US"/>
              </w:rPr>
              <w:t>442015, Пензенская область, муниципальный район Земетчинский, сельское поселение Пролетарский сельсовет, село Рянза</w:t>
            </w:r>
          </w:p>
        </w:tc>
      </w:tr>
      <w:tr w:rsidR="008E6BE8" w:rsidTr="008E6BE8">
        <w:trPr>
          <w:trHeight w:val="243"/>
        </w:trPr>
        <w:tc>
          <w:tcPr>
            <w:tcW w:w="852" w:type="dxa"/>
            <w:tcBorders>
              <w:top w:val="single" w:sz="4" w:space="0" w:color="auto"/>
              <w:left w:val="single" w:sz="4" w:space="0" w:color="auto"/>
              <w:bottom w:val="single" w:sz="4" w:space="0" w:color="auto"/>
              <w:right w:val="single" w:sz="4" w:space="0" w:color="auto"/>
            </w:tcBorders>
            <w:hideMark/>
          </w:tcPr>
          <w:p w:rsidR="008E6BE8" w:rsidRDefault="008E6BE8"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8E6BE8" w:rsidRDefault="008E6BE8"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8E6BE8" w:rsidRDefault="008E6BE8"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rPr>
                <w:sz w:val="20"/>
                <w:lang w:eastAsia="en-US"/>
              </w:rPr>
            </w:pPr>
            <w:r>
              <w:rPr>
                <w:sz w:val="20"/>
                <w:lang w:val="en-US" w:eastAsia="en-US"/>
              </w:rPr>
              <w:t>35713 кв.м ± 3307.14 кв.м</w:t>
            </w:r>
          </w:p>
        </w:tc>
      </w:tr>
      <w:tr w:rsidR="008E6BE8" w:rsidTr="008E6BE8">
        <w:trPr>
          <w:trHeight w:val="243"/>
        </w:trPr>
        <w:tc>
          <w:tcPr>
            <w:tcW w:w="852" w:type="dxa"/>
            <w:tcBorders>
              <w:top w:val="single" w:sz="4" w:space="0" w:color="auto"/>
              <w:left w:val="single" w:sz="4" w:space="0" w:color="auto"/>
              <w:bottom w:val="single" w:sz="4" w:space="0" w:color="auto"/>
              <w:right w:val="single" w:sz="4" w:space="0" w:color="auto"/>
            </w:tcBorders>
            <w:hideMark/>
          </w:tcPr>
          <w:p w:rsidR="008E6BE8" w:rsidRDefault="008E6BE8"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8E6BE8" w:rsidRDefault="008E6BE8"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8E6BE8" w:rsidRDefault="008E6BE8" w:rsidP="0002019A">
            <w:pPr>
              <w:pStyle w:val="12"/>
              <w:spacing w:line="256" w:lineRule="auto"/>
              <w:rPr>
                <w:sz w:val="20"/>
                <w:szCs w:val="24"/>
                <w:lang w:val="en-US" w:eastAsia="en-US"/>
              </w:rPr>
            </w:pPr>
            <w:r>
              <w:rPr>
                <w:sz w:val="20"/>
                <w:szCs w:val="24"/>
                <w:lang w:val="en-US" w:eastAsia="en-US"/>
              </w:rPr>
              <w:t>–</w:t>
            </w:r>
          </w:p>
        </w:tc>
      </w:tr>
    </w:tbl>
    <w:p w:rsidR="008E6BE8" w:rsidRDefault="008E6BE8" w:rsidP="008E6BE8">
      <w:r>
        <w:br w:type="page"/>
      </w:r>
    </w:p>
    <w:p w:rsidR="008E6BE8" w:rsidRDefault="008E6BE8" w:rsidP="008E6BE8">
      <w:pPr>
        <w:sectPr w:rsidR="008E6BE8" w:rsidSect="008E6BE8">
          <w:type w:val="continuous"/>
          <w:pgSz w:w="11906" w:h="16838"/>
          <w:pgMar w:top="1134" w:right="566" w:bottom="1134" w:left="1134" w:header="709" w:footer="709" w:gutter="0"/>
          <w:cols w:space="720"/>
        </w:sectPr>
      </w:pPr>
    </w:p>
    <w:p w:rsidR="008E6BE8" w:rsidRDefault="008E6BE8" w:rsidP="008E6BE8">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8E6BE8" w:rsidTr="00165138">
        <w:trPr>
          <w:trHeight w:val="159"/>
        </w:trPr>
        <w:tc>
          <w:tcPr>
            <w:tcW w:w="10632" w:type="dxa"/>
            <w:gridSpan w:val="6"/>
            <w:tcBorders>
              <w:top w:val="nil"/>
              <w:left w:val="nil"/>
              <w:bottom w:val="single" w:sz="4" w:space="0" w:color="auto"/>
              <w:right w:val="nil"/>
            </w:tcBorders>
            <w:hideMark/>
          </w:tcPr>
          <w:p w:rsidR="008E6BE8" w:rsidRDefault="008E6BE8" w:rsidP="0002019A">
            <w:pPr>
              <w:pStyle w:val="12"/>
              <w:spacing w:line="256" w:lineRule="auto"/>
              <w:jc w:val="center"/>
              <w:rPr>
                <w:b/>
                <w:bCs/>
                <w:sz w:val="20"/>
                <w:lang w:eastAsia="en-US"/>
              </w:rPr>
            </w:pPr>
            <w:r>
              <w:rPr>
                <w:b/>
                <w:bCs/>
                <w:lang w:eastAsia="en-US"/>
              </w:rPr>
              <w:t>Раздел 2</w:t>
            </w:r>
          </w:p>
        </w:tc>
      </w:tr>
      <w:tr w:rsidR="008E6BE8" w:rsidTr="008E6BE8">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8E6BE8" w:rsidRDefault="008E6BE8"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8E6BE8" w:rsidTr="008E6BE8">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8E6BE8" w:rsidRDefault="008E6BE8"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8E6BE8" w:rsidTr="008E6BE8">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8E6BE8" w:rsidTr="008E6BE8">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lang w:eastAsia="en-US"/>
              </w:rPr>
            </w:pPr>
            <w:r>
              <w:rPr>
                <w:b/>
                <w:bCs/>
                <w:sz w:val="20"/>
                <w:lang w:eastAsia="en-US"/>
              </w:rPr>
              <w:t>Обозначение</w:t>
            </w:r>
          </w:p>
          <w:p w:rsidR="008E6BE8" w:rsidRDefault="008E6BE8"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8E6BE8" w:rsidRDefault="008E6BE8"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8E6BE8" w:rsidTr="008E6BE8">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spacing w:line="256" w:lineRule="auto"/>
              <w:rPr>
                <w:b/>
                <w:bCs/>
                <w:sz w:val="20"/>
                <w:szCs w:val="20"/>
                <w:lang w:eastAsia="en-US"/>
              </w:rPr>
            </w:pP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lang w:eastAsia="en-US"/>
              </w:rPr>
            </w:pPr>
            <w:r>
              <w:rPr>
                <w:b/>
                <w:bCs/>
                <w:sz w:val="20"/>
                <w:lang w:eastAsia="en-US"/>
              </w:rPr>
              <w:t>6</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414397.59</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1260156.11</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414355.93</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1259947.23</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414475.78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1259933.81</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414483.50</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1260030.50</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414570.76</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1260014.01</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414593.01</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1260113.56</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414397.59</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1260156.11</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414459.65</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1262330.64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414459.44</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1262324.82</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414458.89</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1262301.76</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414480.38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1262301.04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414481.36</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1262324.47</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414481.57</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1262329.84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414459.65</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1262330.64</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Зона1(3)</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414652.95</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1262361.68</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414624.95</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1262361.68</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414625.43</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1262350.00</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414643.36</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1262350.36</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414653.36</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1262350.45</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414653.28</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1262359.45</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414652.95</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1262361.68</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Зона1(4)</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414721.57</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1262376.95</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414684.20</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1262376.95</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414684.20</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1262313.87</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414721.57</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1262313.87</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414721.57</w:t>
            </w:r>
          </w:p>
        </w:tc>
        <w:tc>
          <w:tcPr>
            <w:tcW w:w="156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1262376.95</w:t>
            </w:r>
          </w:p>
        </w:tc>
        <w:tc>
          <w:tcPr>
            <w:tcW w:w="2278"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jc w:val="center"/>
              <w:rPr>
                <w:sz w:val="18"/>
                <w:szCs w:val="20"/>
                <w:lang w:eastAsia="en-US"/>
              </w:rPr>
            </w:pPr>
            <w:r>
              <w:rPr>
                <w:sz w:val="18"/>
                <w:szCs w:val="20"/>
                <w:lang w:eastAsia="en-US"/>
              </w:rPr>
              <w:t>–</w:t>
            </w:r>
          </w:p>
        </w:tc>
      </w:tr>
      <w:tr w:rsidR="008E6BE8" w:rsidTr="008E6BE8">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8E6BE8" w:rsidRDefault="008E6BE8"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8E6BE8" w:rsidTr="008E6BE8">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lang w:eastAsia="en-US"/>
              </w:rPr>
            </w:pPr>
            <w:r>
              <w:rPr>
                <w:b/>
                <w:bCs/>
                <w:sz w:val="20"/>
                <w:lang w:eastAsia="en-US"/>
              </w:rPr>
              <w:t>Обозначение</w:t>
            </w:r>
          </w:p>
          <w:p w:rsidR="008E6BE8" w:rsidRDefault="008E6BE8"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8E6BE8" w:rsidRDefault="008E6BE8"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8E6BE8" w:rsidTr="008E6BE8">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spacing w:line="256" w:lineRule="auto"/>
              <w:rPr>
                <w:b/>
                <w:bCs/>
                <w:sz w:val="20"/>
                <w:szCs w:val="20"/>
                <w:lang w:eastAsia="en-US"/>
              </w:rPr>
            </w:pPr>
          </w:p>
        </w:tc>
      </w:tr>
      <w:tr w:rsidR="008E6BE8" w:rsidTr="008E6BE8">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8E6BE8" w:rsidRDefault="008E6BE8"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pStyle w:val="12"/>
              <w:spacing w:line="256" w:lineRule="auto"/>
              <w:jc w:val="center"/>
              <w:rPr>
                <w:b/>
                <w:bCs/>
                <w:sz w:val="20"/>
                <w:lang w:eastAsia="en-US"/>
              </w:rPr>
            </w:pPr>
            <w:r>
              <w:rPr>
                <w:b/>
                <w:bCs/>
                <w:sz w:val="20"/>
                <w:lang w:eastAsia="en-US"/>
              </w:rPr>
              <w:t>6</w:t>
            </w:r>
          </w:p>
        </w:tc>
      </w:tr>
      <w:tr w:rsidR="008E6BE8" w:rsidTr="008E6BE8">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8E6BE8" w:rsidRDefault="008E6BE8" w:rsidP="0002019A">
            <w:pPr>
              <w:spacing w:line="256" w:lineRule="auto"/>
              <w:jc w:val="center"/>
              <w:rPr>
                <w:lang w:eastAsia="en-US"/>
              </w:rPr>
            </w:pPr>
            <w:r>
              <w:rPr>
                <w:sz w:val="18"/>
                <w:szCs w:val="18"/>
                <w:lang w:eastAsia="en-US"/>
              </w:rPr>
              <w:t>–</w:t>
            </w:r>
          </w:p>
        </w:tc>
      </w:tr>
    </w:tbl>
    <w:p w:rsidR="008E6BE8" w:rsidRDefault="008E6BE8" w:rsidP="00DF26B2"/>
    <w:p w:rsidR="008E6BE8" w:rsidRDefault="008E6BE8">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712493" w:rsidTr="00712493">
        <w:tc>
          <w:tcPr>
            <w:tcW w:w="10349" w:type="dxa"/>
            <w:gridSpan w:val="3"/>
            <w:tcBorders>
              <w:top w:val="nil"/>
              <w:left w:val="nil"/>
              <w:bottom w:val="nil"/>
              <w:right w:val="nil"/>
            </w:tcBorders>
            <w:vAlign w:val="center"/>
            <w:hideMark/>
          </w:tcPr>
          <w:p w:rsidR="00712493" w:rsidRDefault="00712493"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712493" w:rsidTr="00712493">
        <w:tc>
          <w:tcPr>
            <w:tcW w:w="10349" w:type="dxa"/>
            <w:gridSpan w:val="3"/>
            <w:tcBorders>
              <w:top w:val="nil"/>
              <w:left w:val="nil"/>
              <w:bottom w:val="nil"/>
              <w:right w:val="nil"/>
            </w:tcBorders>
            <w:vAlign w:val="center"/>
            <w:hideMark/>
          </w:tcPr>
          <w:p w:rsidR="00712493" w:rsidRDefault="00712493"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712493" w:rsidRDefault="00712493"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712493" w:rsidRDefault="00712493"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712493" w:rsidTr="00712493">
        <w:tc>
          <w:tcPr>
            <w:tcW w:w="10349" w:type="dxa"/>
            <w:gridSpan w:val="3"/>
            <w:tcBorders>
              <w:top w:val="nil"/>
              <w:left w:val="nil"/>
              <w:bottom w:val="nil"/>
              <w:right w:val="nil"/>
            </w:tcBorders>
            <w:vAlign w:val="center"/>
          </w:tcPr>
          <w:p w:rsidR="00712493" w:rsidRDefault="00712493" w:rsidP="0002019A">
            <w:pPr>
              <w:tabs>
                <w:tab w:val="left" w:pos="2738"/>
              </w:tabs>
              <w:spacing w:line="256" w:lineRule="auto"/>
              <w:jc w:val="center"/>
              <w:rPr>
                <w:sz w:val="20"/>
                <w:lang w:eastAsia="en-US"/>
              </w:rPr>
            </w:pPr>
          </w:p>
        </w:tc>
      </w:tr>
      <w:tr w:rsidR="00712493" w:rsidTr="00712493">
        <w:tc>
          <w:tcPr>
            <w:tcW w:w="10349" w:type="dxa"/>
            <w:gridSpan w:val="3"/>
            <w:tcBorders>
              <w:top w:val="nil"/>
              <w:left w:val="nil"/>
              <w:bottom w:val="nil"/>
              <w:right w:val="nil"/>
            </w:tcBorders>
            <w:vAlign w:val="center"/>
            <w:hideMark/>
          </w:tcPr>
          <w:p w:rsidR="00712493" w:rsidRDefault="00712493" w:rsidP="0002019A">
            <w:pPr>
              <w:pStyle w:val="a6"/>
              <w:spacing w:line="256" w:lineRule="auto"/>
              <w:jc w:val="center"/>
              <w:rPr>
                <w:b/>
                <w:bCs/>
                <w:u w:val="single"/>
                <w:lang w:eastAsia="en-US"/>
              </w:rPr>
            </w:pPr>
            <w:r>
              <w:rPr>
                <w:b/>
                <w:bCs/>
                <w:u w:val="single"/>
                <w:lang w:eastAsia="en-US"/>
              </w:rPr>
              <w:t>ОТ "Иная зона"</w:t>
            </w:r>
          </w:p>
        </w:tc>
      </w:tr>
      <w:tr w:rsidR="00712493" w:rsidTr="00712493">
        <w:tc>
          <w:tcPr>
            <w:tcW w:w="10349" w:type="dxa"/>
            <w:gridSpan w:val="3"/>
            <w:tcBorders>
              <w:top w:val="nil"/>
              <w:left w:val="nil"/>
              <w:bottom w:val="nil"/>
              <w:right w:val="nil"/>
            </w:tcBorders>
            <w:vAlign w:val="center"/>
            <w:hideMark/>
          </w:tcPr>
          <w:p w:rsidR="00712493" w:rsidRDefault="00712493"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712493" w:rsidTr="00712493">
        <w:tc>
          <w:tcPr>
            <w:tcW w:w="10349" w:type="dxa"/>
            <w:gridSpan w:val="3"/>
            <w:tcBorders>
              <w:top w:val="nil"/>
              <w:left w:val="nil"/>
              <w:bottom w:val="nil"/>
              <w:right w:val="nil"/>
            </w:tcBorders>
            <w:vAlign w:val="center"/>
          </w:tcPr>
          <w:p w:rsidR="00712493" w:rsidRDefault="00712493" w:rsidP="0002019A">
            <w:pPr>
              <w:pStyle w:val="12"/>
              <w:spacing w:line="240" w:lineRule="atLeast"/>
              <w:jc w:val="center"/>
              <w:rPr>
                <w:lang w:eastAsia="en-US"/>
              </w:rPr>
            </w:pPr>
          </w:p>
        </w:tc>
      </w:tr>
      <w:tr w:rsidR="00712493" w:rsidTr="00712493">
        <w:tc>
          <w:tcPr>
            <w:tcW w:w="10349" w:type="dxa"/>
            <w:gridSpan w:val="3"/>
            <w:tcBorders>
              <w:top w:val="nil"/>
              <w:left w:val="nil"/>
              <w:bottom w:val="nil"/>
              <w:right w:val="nil"/>
            </w:tcBorders>
            <w:vAlign w:val="center"/>
          </w:tcPr>
          <w:p w:rsidR="00712493" w:rsidRDefault="00712493" w:rsidP="0002019A">
            <w:pPr>
              <w:pStyle w:val="12"/>
              <w:spacing w:line="240" w:lineRule="atLeast"/>
              <w:jc w:val="center"/>
              <w:rPr>
                <w:lang w:eastAsia="en-US"/>
              </w:rPr>
            </w:pPr>
          </w:p>
        </w:tc>
      </w:tr>
      <w:tr w:rsidR="00712493" w:rsidTr="00712493">
        <w:tc>
          <w:tcPr>
            <w:tcW w:w="10349" w:type="dxa"/>
            <w:gridSpan w:val="3"/>
            <w:tcBorders>
              <w:top w:val="nil"/>
              <w:left w:val="nil"/>
              <w:bottom w:val="single" w:sz="4" w:space="0" w:color="auto"/>
              <w:right w:val="nil"/>
            </w:tcBorders>
            <w:vAlign w:val="center"/>
            <w:hideMark/>
          </w:tcPr>
          <w:p w:rsidR="00712493" w:rsidRDefault="00712493" w:rsidP="0002019A">
            <w:pPr>
              <w:pStyle w:val="12"/>
              <w:spacing w:line="240" w:lineRule="atLeast"/>
              <w:jc w:val="center"/>
              <w:rPr>
                <w:b/>
                <w:bCs/>
                <w:lang w:eastAsia="en-US"/>
              </w:rPr>
            </w:pPr>
            <w:r>
              <w:rPr>
                <w:b/>
                <w:bCs/>
                <w:lang w:eastAsia="en-US"/>
              </w:rPr>
              <w:t>Раздел 1</w:t>
            </w:r>
          </w:p>
        </w:tc>
      </w:tr>
      <w:tr w:rsidR="00712493" w:rsidTr="00712493">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712493" w:rsidTr="00712493">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712493" w:rsidTr="00712493">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szCs w:val="24"/>
                <w:lang w:eastAsia="en-US"/>
              </w:rPr>
            </w:pPr>
            <w:r>
              <w:rPr>
                <w:b/>
                <w:bCs/>
                <w:sz w:val="20"/>
                <w:szCs w:val="24"/>
                <w:lang w:eastAsia="en-US"/>
              </w:rPr>
              <w:t>3</w:t>
            </w:r>
          </w:p>
        </w:tc>
      </w:tr>
      <w:tr w:rsidR="00712493" w:rsidTr="00712493">
        <w:trPr>
          <w:trHeight w:val="243"/>
        </w:trPr>
        <w:tc>
          <w:tcPr>
            <w:tcW w:w="852" w:type="dxa"/>
            <w:tcBorders>
              <w:top w:val="single" w:sz="4" w:space="0" w:color="auto"/>
              <w:left w:val="single" w:sz="4" w:space="0" w:color="auto"/>
              <w:bottom w:val="single" w:sz="4" w:space="0" w:color="auto"/>
              <w:right w:val="single" w:sz="4" w:space="0" w:color="auto"/>
            </w:tcBorders>
            <w:hideMark/>
          </w:tcPr>
          <w:p w:rsidR="00712493" w:rsidRDefault="00712493"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712493" w:rsidRDefault="00712493"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712493" w:rsidRDefault="00712493" w:rsidP="0002019A">
            <w:pPr>
              <w:pStyle w:val="12"/>
              <w:spacing w:line="256" w:lineRule="auto"/>
              <w:rPr>
                <w:sz w:val="20"/>
                <w:szCs w:val="24"/>
                <w:lang w:eastAsia="en-US"/>
              </w:rPr>
            </w:pPr>
            <w:r>
              <w:rPr>
                <w:sz w:val="20"/>
                <w:szCs w:val="24"/>
                <w:lang w:eastAsia="en-US"/>
              </w:rPr>
              <w:t>442016, Пензенская область, муниципальный район Земетчинский, сельское поселение Пролетарский сельсовет, деревня Ждановка</w:t>
            </w:r>
          </w:p>
        </w:tc>
      </w:tr>
      <w:tr w:rsidR="00712493" w:rsidTr="00712493">
        <w:trPr>
          <w:trHeight w:val="243"/>
        </w:trPr>
        <w:tc>
          <w:tcPr>
            <w:tcW w:w="852" w:type="dxa"/>
            <w:tcBorders>
              <w:top w:val="single" w:sz="4" w:space="0" w:color="auto"/>
              <w:left w:val="single" w:sz="4" w:space="0" w:color="auto"/>
              <w:bottom w:val="single" w:sz="4" w:space="0" w:color="auto"/>
              <w:right w:val="single" w:sz="4" w:space="0" w:color="auto"/>
            </w:tcBorders>
            <w:hideMark/>
          </w:tcPr>
          <w:p w:rsidR="00712493" w:rsidRDefault="00712493"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712493" w:rsidRDefault="00712493"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712493" w:rsidRDefault="00712493"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rPr>
                <w:sz w:val="20"/>
                <w:lang w:eastAsia="en-US"/>
              </w:rPr>
            </w:pPr>
            <w:r>
              <w:rPr>
                <w:sz w:val="20"/>
                <w:lang w:val="en-US" w:eastAsia="en-US"/>
              </w:rPr>
              <w:t>88047 кв.м ± 5192.72 кв.м</w:t>
            </w:r>
          </w:p>
        </w:tc>
      </w:tr>
      <w:tr w:rsidR="00712493" w:rsidTr="00712493">
        <w:trPr>
          <w:trHeight w:val="243"/>
        </w:trPr>
        <w:tc>
          <w:tcPr>
            <w:tcW w:w="852" w:type="dxa"/>
            <w:tcBorders>
              <w:top w:val="single" w:sz="4" w:space="0" w:color="auto"/>
              <w:left w:val="single" w:sz="4" w:space="0" w:color="auto"/>
              <w:bottom w:val="single" w:sz="4" w:space="0" w:color="auto"/>
              <w:right w:val="single" w:sz="4" w:space="0" w:color="auto"/>
            </w:tcBorders>
            <w:hideMark/>
          </w:tcPr>
          <w:p w:rsidR="00712493" w:rsidRDefault="00712493"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712493" w:rsidRDefault="00712493"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712493" w:rsidRDefault="00712493" w:rsidP="0002019A">
            <w:pPr>
              <w:pStyle w:val="12"/>
              <w:spacing w:line="256" w:lineRule="auto"/>
              <w:rPr>
                <w:sz w:val="20"/>
                <w:szCs w:val="24"/>
                <w:lang w:val="en-US" w:eastAsia="en-US"/>
              </w:rPr>
            </w:pPr>
            <w:r>
              <w:rPr>
                <w:sz w:val="20"/>
                <w:szCs w:val="24"/>
                <w:lang w:val="en-US" w:eastAsia="en-US"/>
              </w:rPr>
              <w:t>–</w:t>
            </w:r>
          </w:p>
        </w:tc>
      </w:tr>
    </w:tbl>
    <w:p w:rsidR="00712493" w:rsidRDefault="00712493" w:rsidP="00712493">
      <w:r>
        <w:br w:type="page"/>
      </w:r>
    </w:p>
    <w:p w:rsidR="00712493" w:rsidRDefault="00712493" w:rsidP="00712493">
      <w:pPr>
        <w:sectPr w:rsidR="00712493" w:rsidSect="00712493">
          <w:type w:val="continuous"/>
          <w:pgSz w:w="11906" w:h="16838"/>
          <w:pgMar w:top="1134" w:right="566" w:bottom="1134" w:left="1134" w:header="709" w:footer="709" w:gutter="0"/>
          <w:cols w:space="720"/>
        </w:sectPr>
      </w:pPr>
    </w:p>
    <w:p w:rsidR="00712493" w:rsidRDefault="00712493" w:rsidP="00712493">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712493" w:rsidTr="00165138">
        <w:trPr>
          <w:trHeight w:val="159"/>
        </w:trPr>
        <w:tc>
          <w:tcPr>
            <w:tcW w:w="10632" w:type="dxa"/>
            <w:gridSpan w:val="6"/>
            <w:tcBorders>
              <w:top w:val="nil"/>
              <w:left w:val="nil"/>
              <w:bottom w:val="single" w:sz="4" w:space="0" w:color="auto"/>
              <w:right w:val="nil"/>
            </w:tcBorders>
            <w:hideMark/>
          </w:tcPr>
          <w:p w:rsidR="00712493" w:rsidRDefault="00712493" w:rsidP="0002019A">
            <w:pPr>
              <w:pStyle w:val="12"/>
              <w:spacing w:line="256" w:lineRule="auto"/>
              <w:jc w:val="center"/>
              <w:rPr>
                <w:b/>
                <w:bCs/>
                <w:sz w:val="20"/>
                <w:lang w:eastAsia="en-US"/>
              </w:rPr>
            </w:pPr>
            <w:r>
              <w:rPr>
                <w:b/>
                <w:bCs/>
                <w:lang w:eastAsia="en-US"/>
              </w:rPr>
              <w:t>Раздел 2</w:t>
            </w:r>
          </w:p>
        </w:tc>
      </w:tr>
      <w:tr w:rsidR="00712493" w:rsidTr="00165138">
        <w:trPr>
          <w:trHeight w:val="422"/>
        </w:trPr>
        <w:tc>
          <w:tcPr>
            <w:tcW w:w="10632" w:type="dxa"/>
            <w:gridSpan w:val="6"/>
            <w:tcBorders>
              <w:top w:val="single" w:sz="4" w:space="0" w:color="auto"/>
              <w:left w:val="single" w:sz="4" w:space="0" w:color="auto"/>
              <w:bottom w:val="single" w:sz="4" w:space="0" w:color="auto"/>
              <w:right w:val="single" w:sz="4" w:space="0" w:color="auto"/>
            </w:tcBorders>
            <w:hideMark/>
          </w:tcPr>
          <w:p w:rsidR="00712493" w:rsidRDefault="00712493"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712493" w:rsidTr="00712493">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712493" w:rsidRDefault="00712493"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712493" w:rsidTr="00712493">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712493" w:rsidTr="00712493">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lang w:eastAsia="en-US"/>
              </w:rPr>
            </w:pPr>
            <w:r>
              <w:rPr>
                <w:b/>
                <w:bCs/>
                <w:sz w:val="20"/>
                <w:lang w:eastAsia="en-US"/>
              </w:rPr>
              <w:t>Обозначение</w:t>
            </w:r>
          </w:p>
          <w:p w:rsidR="00712493" w:rsidRDefault="00712493"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712493" w:rsidRDefault="00712493"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712493" w:rsidTr="00712493">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spacing w:line="256" w:lineRule="auto"/>
              <w:rPr>
                <w:b/>
                <w:bCs/>
                <w:sz w:val="20"/>
                <w:szCs w:val="20"/>
                <w:lang w:eastAsia="en-US"/>
              </w:rPr>
            </w:pP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lang w:eastAsia="en-US"/>
              </w:rPr>
            </w:pPr>
            <w:r>
              <w:rPr>
                <w:b/>
                <w:bCs/>
                <w:sz w:val="20"/>
                <w:lang w:eastAsia="en-US"/>
              </w:rPr>
              <w:t>6</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415427.27</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1256990.34</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415403.00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1256983.00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415408.79</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1256963.86</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415417.70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1256966.55</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415450.45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1256902.70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415613.91</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1256830.98</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415693.28</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1256697.00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415788.67</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1256572.49</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415786.85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1256553.92</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415757.65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1256540.64</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415747.65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1256523.32</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415747.65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1256424.10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415756.95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1256361.18</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415817.63</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1256296.34</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415881.14</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1256185.49</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415950.36</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1256157.68</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415984.17</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1256103.94</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416020.94</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1256087.19</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416097.03</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1256056.61</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416140.72</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1256048.24</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416180.48</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1256063.08</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416217.90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1256081.37</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416232.46</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1256052.61</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416206.25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1256035.50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416241.56</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1255934.29</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416211.71</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1255921.18</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416209.89</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1255897.15</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416195.33</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1255865.11</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416199.70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1255841.45</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416250.30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1255788.66</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416306.00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1255738.78</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416329.67</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1255740.97</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416353.09</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1255755.36</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416355.17</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1255756.95</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416372.26</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1255736.23</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416340.59</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1255698.37</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416368.26</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1255648.68</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416333.31</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1255626.29</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416322.00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1255586.00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416373.00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1255585.00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416399.00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1255598.00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416454.00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1255624.00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416437.00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1255648.00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416422.00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1255653.00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416398.00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1255658.00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lastRenderedPageBreak/>
              <w:t>46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416390.00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1255666.00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416384.00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1255682.00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416386.00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1255702.00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416393.00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1255727.00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416401.00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1255745.00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416400.00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1255754.00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416387.00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1255766.00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416375.00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1255776.00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416362.00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1255781.00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416350.00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1255779.00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416342.00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1255772.00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416330.00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1255764.00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416318.00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1255764.00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416311.00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1255770.00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60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416277.00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1255800.00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61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416240.00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1255834.00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62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416227.00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1255849.00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416224.00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1255861.00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64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416234.00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1255884.00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65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416249.00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1255888.00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66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416272.00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1255881.00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67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416285.00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1255879.00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68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416293.00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1255884.00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69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416302.00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1255893.00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70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416305.00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1255906.00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71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416301.00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1255925.00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72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416297.00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1255938.00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73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416286.00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1255951.00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74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416286.00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1255960.00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75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416292.00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1255971.00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76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416297.00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1255979.00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77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416291.00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1255986.00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78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416280.00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1255987.00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79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416257.00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1255985.00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80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416242.00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1255996.00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81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416235.00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1256007.00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82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416233.00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1256022.00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83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416245.00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1256032.00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84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416260.00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1256045.00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85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416267.00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1256065.00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86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416261.00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1256080.00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87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416254.00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1256090.00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88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416239.00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1256098.00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89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416216.00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1256100.00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90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416199.00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1256104.00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91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416178.00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1256098.00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92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416170.48</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1256080.40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93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416138.07</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1256070.22</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94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416111.45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1256074.72</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95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416074.03</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1256108.39</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96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416029.13</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1256110.53</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97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415995.99</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1256123.36</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98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415963.92</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1256173.60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99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415893.33</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1256204.17</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100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415833.80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1256308.35</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101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415774.27</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1256371.18</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102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415767.65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1256424.10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103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415767.65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1256523.32</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104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415807.34</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1256536.55</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105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415820.57</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1256569.62</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106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415774.27</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1256642.38</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107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415708.12</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1256721.76</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lastRenderedPageBreak/>
              <w:t>108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415641.98</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1256840.82</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109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415595.67</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1256863.97</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110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415466.69</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1256920.20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415427.27</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1256990.34</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111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415430.43</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1257010.46</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112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415415.77</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1257003.00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113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415404.05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1256985.66</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114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415428.15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1256992.88</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115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415468.10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1256921.77</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116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415596.52</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1256865.78</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117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415643.43</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1256842.33</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118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415709.78</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1256722.90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119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415775.89</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1256643.56</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415822.81</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1256569.83</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415808.85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1256534.95</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415769.65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1256521.88</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415769.65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1256424.22</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415776.17</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1256372.08</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415835.42</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1256309.55</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415894.74</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1256205.74</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415965.28</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1256175.19</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415997.32</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1256124.99</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416029.55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1256112.51</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130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416074.84</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1256110.35</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131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416112.36</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1256076.60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132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416137.47</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1256072.35</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133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416168.83</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1256082.21</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134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416176.86</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1256099.99</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135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416166.86</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1256117.31</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136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416159.54</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1256109.99</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137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416158.63</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1256108.22</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138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416154.29</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1256098.60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139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416136.06</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1256092.87</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140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416121.42</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1256095.35</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141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416088.22</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1256125.22</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142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416084.84</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1256127.67</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143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416075.79</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1256130.33</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144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416033.74</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1256132.33</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145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416010.65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1256141.27</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146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415982.14</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1256185.95</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147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415975.28</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1256192.51</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148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415973.23</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1256193.54</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149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415908.80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1256221.45</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150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415852.78</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1256319.47</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151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415852.74</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1256319.55</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152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415849.94</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1256323.31</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153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415795.20</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1256381.07</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154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415789.65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1256425.47</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155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415789.65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1256507.47</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156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415815.18</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1256515.98</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157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415818.85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1256517.63</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158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415826.17</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1256524.95</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159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415827.42</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1256527.52</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160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415841.38</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1256562.40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161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415842.81</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1256569.83</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162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415840.13</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1256579.83</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163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415839.68</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1256580.57</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164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415792.76</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1256654.30</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165</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415791.26</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1256656.36</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166</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415726.35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1256734.26</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167</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415660.91</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1256852.04</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lastRenderedPageBreak/>
              <w:t>168</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415660.75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1256852.33</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169</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415653.43</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1256859.65</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170</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415605.46</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1256883.67</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171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415604.51</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1256884.11</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172</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415482.25</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1256937.42</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173</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415445.59</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1257002.68</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174</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415445.47</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1257002.88</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111</w:t>
            </w:r>
          </w:p>
        </w:tc>
        <w:tc>
          <w:tcPr>
            <w:tcW w:w="155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415430.43</w:t>
            </w:r>
          </w:p>
        </w:tc>
        <w:tc>
          <w:tcPr>
            <w:tcW w:w="156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1257010.46</w:t>
            </w:r>
          </w:p>
        </w:tc>
        <w:tc>
          <w:tcPr>
            <w:tcW w:w="2278"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jc w:val="center"/>
              <w:rPr>
                <w:sz w:val="18"/>
                <w:szCs w:val="20"/>
                <w:lang w:eastAsia="en-US"/>
              </w:rPr>
            </w:pPr>
            <w:r>
              <w:rPr>
                <w:sz w:val="18"/>
                <w:szCs w:val="20"/>
                <w:lang w:eastAsia="en-US"/>
              </w:rPr>
              <w:t>–</w:t>
            </w:r>
          </w:p>
        </w:tc>
      </w:tr>
      <w:tr w:rsidR="00712493" w:rsidTr="00712493">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712493" w:rsidRDefault="00712493"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712493" w:rsidTr="00712493">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lang w:eastAsia="en-US"/>
              </w:rPr>
            </w:pPr>
            <w:r>
              <w:rPr>
                <w:b/>
                <w:bCs/>
                <w:sz w:val="20"/>
                <w:lang w:eastAsia="en-US"/>
              </w:rPr>
              <w:t>Обозначение</w:t>
            </w:r>
          </w:p>
          <w:p w:rsidR="00712493" w:rsidRDefault="00712493"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712493" w:rsidRDefault="00712493"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712493" w:rsidTr="00712493">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spacing w:line="256" w:lineRule="auto"/>
              <w:rPr>
                <w:b/>
                <w:bCs/>
                <w:sz w:val="20"/>
                <w:szCs w:val="20"/>
                <w:lang w:eastAsia="en-US"/>
              </w:rPr>
            </w:pPr>
          </w:p>
        </w:tc>
      </w:tr>
      <w:tr w:rsidR="00712493" w:rsidTr="00712493">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712493" w:rsidRDefault="00712493"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pStyle w:val="12"/>
              <w:spacing w:line="256" w:lineRule="auto"/>
              <w:jc w:val="center"/>
              <w:rPr>
                <w:b/>
                <w:bCs/>
                <w:sz w:val="20"/>
                <w:lang w:eastAsia="en-US"/>
              </w:rPr>
            </w:pPr>
            <w:r>
              <w:rPr>
                <w:b/>
                <w:bCs/>
                <w:sz w:val="20"/>
                <w:lang w:eastAsia="en-US"/>
              </w:rPr>
              <w:t>6</w:t>
            </w:r>
          </w:p>
        </w:tc>
      </w:tr>
      <w:tr w:rsidR="00712493" w:rsidTr="00712493">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712493" w:rsidRDefault="00712493" w:rsidP="0002019A">
            <w:pPr>
              <w:spacing w:line="256" w:lineRule="auto"/>
              <w:jc w:val="center"/>
              <w:rPr>
                <w:lang w:eastAsia="en-US"/>
              </w:rPr>
            </w:pPr>
            <w:r>
              <w:rPr>
                <w:sz w:val="18"/>
                <w:szCs w:val="18"/>
                <w:lang w:eastAsia="en-US"/>
              </w:rPr>
              <w:t>–</w:t>
            </w:r>
          </w:p>
        </w:tc>
      </w:tr>
    </w:tbl>
    <w:p w:rsidR="00712493" w:rsidRDefault="00712493" w:rsidP="00DF26B2"/>
    <w:p w:rsidR="00712493" w:rsidRDefault="00712493">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3806F2" w:rsidTr="003806F2">
        <w:tc>
          <w:tcPr>
            <w:tcW w:w="10349" w:type="dxa"/>
            <w:gridSpan w:val="3"/>
            <w:tcBorders>
              <w:top w:val="nil"/>
              <w:left w:val="nil"/>
              <w:bottom w:val="nil"/>
              <w:right w:val="nil"/>
            </w:tcBorders>
            <w:vAlign w:val="center"/>
            <w:hideMark/>
          </w:tcPr>
          <w:p w:rsidR="003806F2" w:rsidRDefault="003806F2" w:rsidP="003806F2">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3806F2" w:rsidTr="003806F2">
        <w:tc>
          <w:tcPr>
            <w:tcW w:w="10349" w:type="dxa"/>
            <w:gridSpan w:val="3"/>
            <w:tcBorders>
              <w:top w:val="nil"/>
              <w:left w:val="nil"/>
              <w:bottom w:val="nil"/>
              <w:right w:val="nil"/>
            </w:tcBorders>
            <w:vAlign w:val="center"/>
            <w:hideMark/>
          </w:tcPr>
          <w:p w:rsidR="003806F2" w:rsidRDefault="003806F2" w:rsidP="003806F2">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3806F2" w:rsidRDefault="003806F2" w:rsidP="003806F2">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3806F2" w:rsidRDefault="003806F2" w:rsidP="003806F2">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3806F2" w:rsidTr="003806F2">
        <w:tc>
          <w:tcPr>
            <w:tcW w:w="10349" w:type="dxa"/>
            <w:gridSpan w:val="3"/>
            <w:tcBorders>
              <w:top w:val="nil"/>
              <w:left w:val="nil"/>
              <w:bottom w:val="nil"/>
              <w:right w:val="nil"/>
            </w:tcBorders>
            <w:vAlign w:val="center"/>
          </w:tcPr>
          <w:p w:rsidR="003806F2" w:rsidRDefault="003806F2" w:rsidP="003806F2">
            <w:pPr>
              <w:tabs>
                <w:tab w:val="left" w:pos="2738"/>
              </w:tabs>
              <w:spacing w:line="256" w:lineRule="auto"/>
              <w:jc w:val="center"/>
              <w:rPr>
                <w:sz w:val="20"/>
                <w:lang w:eastAsia="en-US"/>
              </w:rPr>
            </w:pPr>
          </w:p>
        </w:tc>
      </w:tr>
      <w:tr w:rsidR="003806F2" w:rsidTr="003806F2">
        <w:tc>
          <w:tcPr>
            <w:tcW w:w="10349" w:type="dxa"/>
            <w:gridSpan w:val="3"/>
            <w:tcBorders>
              <w:top w:val="nil"/>
              <w:left w:val="nil"/>
              <w:bottom w:val="nil"/>
              <w:right w:val="nil"/>
            </w:tcBorders>
            <w:vAlign w:val="center"/>
            <w:hideMark/>
          </w:tcPr>
          <w:p w:rsidR="003806F2" w:rsidRDefault="003806F2" w:rsidP="003806F2">
            <w:pPr>
              <w:pStyle w:val="a6"/>
              <w:spacing w:line="256" w:lineRule="auto"/>
              <w:jc w:val="center"/>
              <w:rPr>
                <w:b/>
                <w:bCs/>
                <w:u w:val="single"/>
                <w:lang w:eastAsia="en-US"/>
              </w:rPr>
            </w:pPr>
            <w:r>
              <w:rPr>
                <w:b/>
                <w:bCs/>
                <w:u w:val="single"/>
                <w:lang w:eastAsia="en-US"/>
              </w:rPr>
              <w:t>ОТ "Иная зона"</w:t>
            </w:r>
          </w:p>
        </w:tc>
      </w:tr>
      <w:tr w:rsidR="003806F2" w:rsidTr="003806F2">
        <w:tc>
          <w:tcPr>
            <w:tcW w:w="10349" w:type="dxa"/>
            <w:gridSpan w:val="3"/>
            <w:tcBorders>
              <w:top w:val="nil"/>
              <w:left w:val="nil"/>
              <w:bottom w:val="nil"/>
              <w:right w:val="nil"/>
            </w:tcBorders>
            <w:vAlign w:val="center"/>
            <w:hideMark/>
          </w:tcPr>
          <w:p w:rsidR="003806F2" w:rsidRDefault="003806F2" w:rsidP="003806F2">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3806F2" w:rsidTr="003806F2">
        <w:tc>
          <w:tcPr>
            <w:tcW w:w="10349" w:type="dxa"/>
            <w:gridSpan w:val="3"/>
            <w:tcBorders>
              <w:top w:val="nil"/>
              <w:left w:val="nil"/>
              <w:bottom w:val="nil"/>
              <w:right w:val="nil"/>
            </w:tcBorders>
            <w:vAlign w:val="center"/>
          </w:tcPr>
          <w:p w:rsidR="003806F2" w:rsidRDefault="003806F2" w:rsidP="003806F2">
            <w:pPr>
              <w:pStyle w:val="12"/>
              <w:spacing w:line="240" w:lineRule="atLeast"/>
              <w:jc w:val="center"/>
              <w:rPr>
                <w:lang w:eastAsia="en-US"/>
              </w:rPr>
            </w:pPr>
          </w:p>
        </w:tc>
      </w:tr>
      <w:tr w:rsidR="003806F2" w:rsidTr="003806F2">
        <w:tc>
          <w:tcPr>
            <w:tcW w:w="10349" w:type="dxa"/>
            <w:gridSpan w:val="3"/>
            <w:tcBorders>
              <w:top w:val="nil"/>
              <w:left w:val="nil"/>
              <w:bottom w:val="nil"/>
              <w:right w:val="nil"/>
            </w:tcBorders>
            <w:vAlign w:val="center"/>
          </w:tcPr>
          <w:p w:rsidR="003806F2" w:rsidRDefault="003806F2" w:rsidP="003806F2">
            <w:pPr>
              <w:pStyle w:val="12"/>
              <w:spacing w:line="240" w:lineRule="atLeast"/>
              <w:jc w:val="center"/>
              <w:rPr>
                <w:lang w:eastAsia="en-US"/>
              </w:rPr>
            </w:pPr>
          </w:p>
        </w:tc>
      </w:tr>
      <w:tr w:rsidR="003806F2" w:rsidTr="003806F2">
        <w:tc>
          <w:tcPr>
            <w:tcW w:w="10349" w:type="dxa"/>
            <w:gridSpan w:val="3"/>
            <w:tcBorders>
              <w:top w:val="nil"/>
              <w:left w:val="nil"/>
              <w:bottom w:val="single" w:sz="4" w:space="0" w:color="auto"/>
              <w:right w:val="nil"/>
            </w:tcBorders>
            <w:vAlign w:val="center"/>
            <w:hideMark/>
          </w:tcPr>
          <w:p w:rsidR="003806F2" w:rsidRDefault="003806F2" w:rsidP="003806F2">
            <w:pPr>
              <w:pStyle w:val="12"/>
              <w:spacing w:line="240" w:lineRule="atLeast"/>
              <w:jc w:val="center"/>
              <w:rPr>
                <w:b/>
                <w:bCs/>
                <w:lang w:eastAsia="en-US"/>
              </w:rPr>
            </w:pPr>
            <w:r>
              <w:rPr>
                <w:b/>
                <w:bCs/>
                <w:lang w:eastAsia="en-US"/>
              </w:rPr>
              <w:t>Раздел 1</w:t>
            </w:r>
          </w:p>
        </w:tc>
      </w:tr>
      <w:tr w:rsidR="003806F2" w:rsidTr="003806F2">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szCs w:val="24"/>
                <w:lang w:eastAsia="en-US"/>
              </w:rPr>
            </w:pPr>
            <w:r>
              <w:rPr>
                <w:b/>
                <w:bCs/>
                <w:sz w:val="20"/>
                <w:szCs w:val="24"/>
                <w:lang w:eastAsia="en-US"/>
              </w:rPr>
              <w:t>Сведения об объекте</w:t>
            </w:r>
          </w:p>
        </w:tc>
      </w:tr>
      <w:tr w:rsidR="003806F2" w:rsidTr="003806F2">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szCs w:val="24"/>
                <w:lang w:eastAsia="en-US"/>
              </w:rPr>
            </w:pPr>
            <w:r>
              <w:rPr>
                <w:b/>
                <w:bCs/>
                <w:sz w:val="20"/>
                <w:szCs w:val="24"/>
                <w:lang w:eastAsia="en-US"/>
              </w:rPr>
              <w:t>Описание характеристик</w:t>
            </w:r>
          </w:p>
        </w:tc>
      </w:tr>
      <w:tr w:rsidR="003806F2" w:rsidTr="003806F2">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szCs w:val="24"/>
                <w:lang w:eastAsia="en-US"/>
              </w:rPr>
            </w:pPr>
            <w:r>
              <w:rPr>
                <w:b/>
                <w:bCs/>
                <w:sz w:val="20"/>
                <w:szCs w:val="24"/>
                <w:lang w:eastAsia="en-US"/>
              </w:rPr>
              <w:t>3</w:t>
            </w:r>
          </w:p>
        </w:tc>
      </w:tr>
      <w:tr w:rsidR="003806F2" w:rsidTr="003806F2">
        <w:trPr>
          <w:trHeight w:val="243"/>
        </w:trPr>
        <w:tc>
          <w:tcPr>
            <w:tcW w:w="852" w:type="dxa"/>
            <w:tcBorders>
              <w:top w:val="single" w:sz="4" w:space="0" w:color="auto"/>
              <w:left w:val="single" w:sz="4" w:space="0" w:color="auto"/>
              <w:bottom w:val="single" w:sz="4" w:space="0" w:color="auto"/>
              <w:right w:val="single" w:sz="4" w:space="0" w:color="auto"/>
            </w:tcBorders>
            <w:hideMark/>
          </w:tcPr>
          <w:p w:rsidR="003806F2" w:rsidRDefault="003806F2" w:rsidP="003806F2">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3806F2" w:rsidRDefault="003806F2" w:rsidP="003806F2">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3806F2" w:rsidRDefault="003806F2" w:rsidP="003806F2">
            <w:pPr>
              <w:pStyle w:val="12"/>
              <w:spacing w:line="256" w:lineRule="auto"/>
              <w:rPr>
                <w:sz w:val="20"/>
                <w:szCs w:val="24"/>
                <w:lang w:eastAsia="en-US"/>
              </w:rPr>
            </w:pPr>
            <w:r>
              <w:rPr>
                <w:sz w:val="20"/>
                <w:szCs w:val="24"/>
                <w:lang w:eastAsia="en-US"/>
              </w:rPr>
              <w:t>442000, Пензенская область, муниципальный район Земетчинский, сельское поселение Пролетарский сельсовет, село Лесное</w:t>
            </w:r>
          </w:p>
        </w:tc>
      </w:tr>
      <w:tr w:rsidR="003806F2" w:rsidTr="003806F2">
        <w:trPr>
          <w:trHeight w:val="243"/>
        </w:trPr>
        <w:tc>
          <w:tcPr>
            <w:tcW w:w="852" w:type="dxa"/>
            <w:tcBorders>
              <w:top w:val="single" w:sz="4" w:space="0" w:color="auto"/>
              <w:left w:val="single" w:sz="4" w:space="0" w:color="auto"/>
              <w:bottom w:val="single" w:sz="4" w:space="0" w:color="auto"/>
              <w:right w:val="single" w:sz="4" w:space="0" w:color="auto"/>
            </w:tcBorders>
            <w:hideMark/>
          </w:tcPr>
          <w:p w:rsidR="003806F2" w:rsidRDefault="003806F2" w:rsidP="003806F2">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3806F2" w:rsidRDefault="003806F2" w:rsidP="003806F2">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3806F2" w:rsidRDefault="003806F2" w:rsidP="003806F2">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rPr>
                <w:sz w:val="20"/>
                <w:lang w:eastAsia="en-US"/>
              </w:rPr>
            </w:pPr>
            <w:r>
              <w:rPr>
                <w:sz w:val="20"/>
                <w:lang w:val="en-US" w:eastAsia="en-US"/>
              </w:rPr>
              <w:t>103217 кв.м ± 5622.29 кв.м</w:t>
            </w:r>
          </w:p>
        </w:tc>
      </w:tr>
      <w:tr w:rsidR="003806F2" w:rsidTr="003806F2">
        <w:trPr>
          <w:trHeight w:val="243"/>
        </w:trPr>
        <w:tc>
          <w:tcPr>
            <w:tcW w:w="852" w:type="dxa"/>
            <w:tcBorders>
              <w:top w:val="single" w:sz="4" w:space="0" w:color="auto"/>
              <w:left w:val="single" w:sz="4" w:space="0" w:color="auto"/>
              <w:bottom w:val="single" w:sz="4" w:space="0" w:color="auto"/>
              <w:right w:val="single" w:sz="4" w:space="0" w:color="auto"/>
            </w:tcBorders>
            <w:hideMark/>
          </w:tcPr>
          <w:p w:rsidR="003806F2" w:rsidRDefault="003806F2" w:rsidP="003806F2">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3806F2" w:rsidRDefault="003806F2" w:rsidP="003806F2">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3806F2" w:rsidRDefault="003806F2" w:rsidP="003806F2">
            <w:pPr>
              <w:pStyle w:val="12"/>
              <w:spacing w:line="256" w:lineRule="auto"/>
              <w:rPr>
                <w:sz w:val="20"/>
                <w:szCs w:val="24"/>
                <w:lang w:val="en-US" w:eastAsia="en-US"/>
              </w:rPr>
            </w:pPr>
            <w:r>
              <w:rPr>
                <w:sz w:val="20"/>
                <w:szCs w:val="24"/>
                <w:lang w:val="en-US" w:eastAsia="en-US"/>
              </w:rPr>
              <w:t>–</w:t>
            </w:r>
          </w:p>
        </w:tc>
      </w:tr>
    </w:tbl>
    <w:p w:rsidR="003806F2" w:rsidRDefault="003806F2" w:rsidP="003806F2">
      <w:r>
        <w:br w:type="page"/>
      </w:r>
    </w:p>
    <w:p w:rsidR="003806F2" w:rsidRDefault="003806F2" w:rsidP="003806F2">
      <w:pPr>
        <w:sectPr w:rsidR="003806F2" w:rsidSect="003806F2">
          <w:type w:val="continuous"/>
          <w:pgSz w:w="11906" w:h="16838"/>
          <w:pgMar w:top="1134" w:right="566" w:bottom="1134" w:left="1134" w:header="709" w:footer="709" w:gutter="0"/>
          <w:cols w:space="720"/>
        </w:sectPr>
      </w:pPr>
    </w:p>
    <w:p w:rsidR="003806F2" w:rsidRDefault="003806F2" w:rsidP="003806F2">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3806F2" w:rsidTr="00165138">
        <w:trPr>
          <w:trHeight w:val="159"/>
        </w:trPr>
        <w:tc>
          <w:tcPr>
            <w:tcW w:w="10632" w:type="dxa"/>
            <w:gridSpan w:val="6"/>
            <w:tcBorders>
              <w:top w:val="nil"/>
              <w:left w:val="nil"/>
              <w:bottom w:val="single" w:sz="4" w:space="0" w:color="auto"/>
              <w:right w:val="nil"/>
            </w:tcBorders>
            <w:hideMark/>
          </w:tcPr>
          <w:p w:rsidR="003806F2" w:rsidRDefault="003806F2" w:rsidP="003806F2">
            <w:pPr>
              <w:pStyle w:val="12"/>
              <w:spacing w:line="256" w:lineRule="auto"/>
              <w:jc w:val="center"/>
              <w:rPr>
                <w:b/>
                <w:bCs/>
                <w:sz w:val="20"/>
                <w:lang w:eastAsia="en-US"/>
              </w:rPr>
            </w:pPr>
            <w:r>
              <w:rPr>
                <w:b/>
                <w:bCs/>
                <w:lang w:eastAsia="en-US"/>
              </w:rPr>
              <w:t>Раздел 2</w:t>
            </w:r>
          </w:p>
        </w:tc>
      </w:tr>
      <w:tr w:rsidR="003806F2" w:rsidTr="003806F2">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3806F2" w:rsidRDefault="003806F2" w:rsidP="003806F2">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3806F2" w:rsidTr="003806F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806F2" w:rsidRDefault="003806F2" w:rsidP="003806F2">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3806F2" w:rsidTr="003806F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3806F2" w:rsidTr="003806F2">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lang w:eastAsia="en-US"/>
              </w:rPr>
            </w:pPr>
            <w:r>
              <w:rPr>
                <w:b/>
                <w:bCs/>
                <w:sz w:val="20"/>
                <w:lang w:eastAsia="en-US"/>
              </w:rPr>
              <w:t>Обозначение</w:t>
            </w:r>
          </w:p>
          <w:p w:rsidR="003806F2" w:rsidRDefault="003806F2" w:rsidP="003806F2">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3806F2" w:rsidRDefault="003806F2" w:rsidP="003806F2">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3806F2" w:rsidTr="003806F2">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spacing w:line="256" w:lineRule="auto"/>
              <w:rPr>
                <w:b/>
                <w:bCs/>
                <w:sz w:val="20"/>
                <w:szCs w:val="20"/>
                <w:lang w:eastAsia="en-US"/>
              </w:rPr>
            </w:pP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lang w:eastAsia="en-US"/>
              </w:rPr>
            </w:pPr>
            <w:r>
              <w:rPr>
                <w:b/>
                <w:bCs/>
                <w:sz w:val="20"/>
                <w:lang w:eastAsia="en-US"/>
              </w:rPr>
              <w:t>6</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413414.01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1250739.05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413394.77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1250732.64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413384.08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1250719.81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413372.32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1250723.55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413358.96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1250715.54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413346.82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1250720.16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413337.93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1250709.00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413329.46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1250703.21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413276.54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1250677.79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413174.38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1250637.71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413178.60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1250617.96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413276.38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1250660.93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413350.78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1250695.81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413374.86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1250701.75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413394.08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1250702.49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413400.23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1250715.33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413412.05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1250717.32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413423.75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1250713.09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413433.39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1250690.68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413444.71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1250640.32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413441.03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1250617.40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413450.00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1250593.72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413429.92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1250581.95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413411.04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1250564.42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413399.43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1250533.83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413397.22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1250506.01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413401.14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1250488.98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413412.01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1250472.03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413414.97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1250456.55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413428.51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1250435.07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413441.92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1250432.67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413441.55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1250419.60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413458.96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1250367.93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413470.76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1250358.76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413468.21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1250333.26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413460.38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1250309.58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413468.77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1250278.46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413505.48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1250196.02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413536.03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1250149.05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413561.99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1250098.72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413561.89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1250079.03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413573.30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1250032.68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413572.89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1250009.50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413567.13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1249993.17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413567.13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1249962.77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lastRenderedPageBreak/>
              <w:t>46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413552.09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1249936.85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413527.44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1249883.72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413492.24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1249851.40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413452.88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1249779.39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413423.43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1249700.66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413415.02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1249654.56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413351.11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1249533.52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413328.51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1249457.73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413304.36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1249283.62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413305.35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1249173.79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413316.29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1249173.96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413312.71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1249253.38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413341.65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1249384.84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413370.72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1249529.58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60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413434.33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1249648.24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61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413440.87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1249694.49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62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413449.55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1249716.40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413466.50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1249766.83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64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413486.76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1249805.28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65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413504.95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1249843.31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66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413530.58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1249863.57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67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413560.74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1249917.77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68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413573.03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1249941.82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69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413581.32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1249958.66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70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413581.85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1249974.96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71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413582.92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1249992.07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72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413588.77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1250008.49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73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413593.93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1250033.72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74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413586.66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1250057.01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75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413581.89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1250079.03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76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413582.46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1250083.62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77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413581.85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1250103.52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78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413569.29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1250129.97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79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413553.21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1250159.32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80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413522.25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1250206.92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81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413499.30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1250256.82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82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413487.26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1250286.07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83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413480.38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1250309.58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84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413487.83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1250328.51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85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413491.28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1250362.92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86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413484.39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1250375.53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87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413467.76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1250387.58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88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413463.17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1250410.52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89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413461.32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1250422.62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90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413462.12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1250435.18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91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413466.40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1250446.41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92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413461.59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1250453.62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93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413454.91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1250455.23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94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413446.54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1250453.53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95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413438.51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1250452.39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96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413433.35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1250464.43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97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413431.06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1250479.91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98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413420.43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1250494.25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99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413417.22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1250506.01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100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413419.36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1250532.20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101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413429.52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1250556.78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102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413441.81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1250565.87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103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413454.64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1250572.82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104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413474.95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1250588.32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105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413469.07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1250607.56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106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413458.91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1250621.46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107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413465.86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1250639.63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lastRenderedPageBreak/>
              <w:t>108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413458.91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1250662.08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109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413452.50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1250697.36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110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413440.74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1250719.28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111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413430.58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1250729.97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413414.01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1250739.05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112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413415.00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1250796.00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113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413398.00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1250782.00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114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413369.35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1250766.86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115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413343.42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1250751.82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116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413332.86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1250734.21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117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413318.78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1250716.29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118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413269.50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1250691.97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119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413169.71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1250659.50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413173.95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1250639.69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413275.74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1250679.62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413328.46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1250704.95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413336.55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1250710.48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413345.26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1250721.41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413356.29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1250739.59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413370.72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1250747.07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413391.03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1250757.76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413410.27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1250778.07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112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413415.00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1250796.00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Зона1(3)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413570.95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1251044.92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130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413569.17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1251034.64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131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413521.36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1251021.76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132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413512.59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1250998.54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133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413496.04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1250967.06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134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413486.26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1250936.07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135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413467.94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1250924.21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136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413450.20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1250889.27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137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413438.60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1250861.46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138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413439.67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1250839.01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139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413445.02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1250813.35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140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413441.28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1250803.20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141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413449.29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1250793.04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142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413461.59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1250787.69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143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413472.28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1250768.99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144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413489.92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1250756.16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145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413499.54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1250733.71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146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413499.54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1250714.47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147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413497.93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1250681.33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148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413500.07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1250649.26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149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413512.90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1250624.67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150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413525.73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1250603.29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151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413535.35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1250581.37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152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413547.11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1250563.73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153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413555.13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1250540.21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154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413542.30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1250528.45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155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413524.13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1250516.70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156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413509.69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1250511.35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157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413497.93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1250507.61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158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413490.45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1250505.47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159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413480.83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1250508.68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160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413481.36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1250523.64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161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413487.78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1250534.87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162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413485.64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1250550.90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163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413477.09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1250556.25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164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413467.47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1250561.59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165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413458.38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1250548.77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lastRenderedPageBreak/>
              <w:t>166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413448.76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1250537.01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167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413447.15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1250520.44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168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413441.81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1250508.68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169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413431.12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1250500.66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170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413422.04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1250495.44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171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413432.67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1250481.10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172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413441.95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1250483.93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173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413458.59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1250489.09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174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413465.47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1250493.10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175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413474.64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1250497.12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176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413491.28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1250492.53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177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413509.05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1250495.97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178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413536.01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1250501.71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179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413553.21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1250502.28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180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413565.26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1250502.28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181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413581.85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1250498.79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182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413594.68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1250473.67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183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413597.35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1250438.39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184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413577.58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1250400.97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185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413564.11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1250385.86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186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413564.11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1250373.24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187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413562.39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1250364.64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188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413560.67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1250358.33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189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413560.10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1250349.15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190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413564.11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1250337.68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191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413564.11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1250334.24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192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413558.38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1250330.80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193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413552.07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1250327.93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194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413544.61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1250317.04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195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413545.76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1250278.04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196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413554.36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1250251.66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197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413569.27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1250227.00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198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413583.04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1250210.94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199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413600.24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1250188.00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200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413619.00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1250157.23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201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413631.30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1250118.75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202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413640.11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1250086.95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203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413650.81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1250066.37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204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413666.84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1250056.21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205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413687.15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1250051.67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206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413757.17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1250048.73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207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413696.51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1250035.90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208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413662.03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1250032.42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209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413642.25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1250024.14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210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413633.97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1250004.36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211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413629.42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1249983.78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212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413636.91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1249953.32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213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413660.28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1249933.42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214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413692.23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1249896.39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215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413669.35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1249897.81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216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413646.80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1249914.03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217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413613.66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1249922.58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218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413593.19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1249903.91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219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413574.23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1249880.33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220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413531.82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1249862.00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221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413506.55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1249842.03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222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413488.55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1249804.38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223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413468.34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1249766.04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224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413451.43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1249715.71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225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413442.82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1249693.97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226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413436.26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1249647.61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227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413372.62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1249528.90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lastRenderedPageBreak/>
              <w:t>228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413343.61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1249384.43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229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413314.72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1249253.21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230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413318.29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1249173.99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231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413338.27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1249174.89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232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413334.82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1249251.48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233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413363.14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1249380.13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234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413363.22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1249380.49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235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413396.23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1249519.68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236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413430.15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1249586.25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237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413467.92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1249593.93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238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413481.04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1249665.62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239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413456.72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1249667.86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240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413476.24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1249704.34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241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413497.04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1249749.15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242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413528.40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1249825.64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243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413553.37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1249844.52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244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413589.21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1249859.88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245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413616.41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1249900.52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246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413642.66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1249901.16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247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413663.78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1249882.92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248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413685.86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1249869.48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249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413715.30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1249889.00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250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413702.82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1249906.60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251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413647.46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1249960.69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252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413648.42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1249996.85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253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413658.66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1250017.66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254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413761.31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1250029.16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255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413774.49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1250038.73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256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413774.49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1250058.73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257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413758.01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1250068.71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258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413689.77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1250071.58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259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413666.07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1250080.38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260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413642.98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1250162.63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261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413599.04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1250222.94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262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413572.66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1250260.04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263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413571.45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1250320.09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264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413583.45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1250326.65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265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413582.33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1250381.86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266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413592.51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1250387.66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267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413616.73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1250434.18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268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413612.49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1250482.77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269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413599.66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1250507.89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270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413585.97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1250518.36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271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413569.21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1250522.67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272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413575.13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1250540.21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273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413566.04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1250570.18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274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413552.96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1250591.01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275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413519.75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1250654.79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276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413517.04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1250697.25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277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413517.92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1250741.59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278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413501.68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1250772.33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279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413487.51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1250782.64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280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413461.52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1250809.90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281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413454.48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1250862.23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282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413479.60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1250911.35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283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413497.13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1250919.28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284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413532.56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1251008.16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285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413574.25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1251018.56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286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413588.88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1251031.23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413570.95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1251044.92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Зона1(4)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287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413528.59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1251060.99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lastRenderedPageBreak/>
              <w:t>288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413478.31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1250959.34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289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413460.00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1250941.60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290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413449.44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1250926.39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291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413442.63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1250912.95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292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413431.59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1250900.63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293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413414.79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1250866.23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294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413416.69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1250841.15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295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413426.84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1250851.30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296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413425.77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1250865.73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297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413433.79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1250878.03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298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413440.74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1250894.06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299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413448.22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1250889.79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300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413466.40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1250925.60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301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413484.57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1250937.36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302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413494.19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1250967.83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303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413510.76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1250999.36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304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413519.85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1251023.42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305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413567.42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1251036.24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306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413569.05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1251045.64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287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413528.59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1251060.99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Зона1(5)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307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414022.27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1252382.28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308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414020.31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1252370.58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309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414028.23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1252366.84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310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414035.69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1252366.21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311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414042.43</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1252362.84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312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414050.35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1252362.11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313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414061.27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1252361.75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314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414069.55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1252356.38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315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414075.92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1252347.37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316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414083.66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1252342.91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317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414091.94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1252341.09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318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414098.58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1252338.36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319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414104.14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1252339.81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320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414110.69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1252337.72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321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414113.69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1252338.27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322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414116.11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1252354.24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323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414109.56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1252354.38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324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414090.26</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1252359.11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325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414080.80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1252369.30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326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414057.50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1252376.22</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327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414028.01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1252382.04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307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414022.27</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1252382.28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Зона1(6)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328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414054.30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1252391.74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329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414047.21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1252388.10</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330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414037.19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1252388.83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331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414031.00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1252390.01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332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414023.75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1252389.83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333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414022.35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1252384.28</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334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414028.25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1252384.03</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335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414057.98</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1252378.16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336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414081.89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1252371.06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337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414091.32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1252360.91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338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414109.82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1252356.37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339</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414116.15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1252356.24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340</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414118.54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1252371.99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341</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414112.19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1252376.81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342</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414104.55</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1252376.99</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343</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414098.54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1252375.54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344</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414091.99</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1252381.91</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345</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414083.61</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1252384.46</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lastRenderedPageBreak/>
              <w:t>346</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414073.42</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1252385.37</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347</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414063.04</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1252390.65</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328</w:t>
            </w:r>
          </w:p>
        </w:tc>
        <w:tc>
          <w:tcPr>
            <w:tcW w:w="155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414054.30</w:t>
            </w:r>
          </w:p>
        </w:tc>
        <w:tc>
          <w:tcPr>
            <w:tcW w:w="156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1252391.74</w:t>
            </w:r>
          </w:p>
        </w:tc>
        <w:tc>
          <w:tcPr>
            <w:tcW w:w="2278"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jc w:val="center"/>
              <w:rPr>
                <w:sz w:val="18"/>
                <w:szCs w:val="20"/>
                <w:lang w:eastAsia="en-US"/>
              </w:rPr>
            </w:pPr>
            <w:r>
              <w:rPr>
                <w:sz w:val="18"/>
                <w:szCs w:val="20"/>
                <w:lang w:eastAsia="en-US"/>
              </w:rPr>
              <w:t>–</w:t>
            </w:r>
          </w:p>
        </w:tc>
      </w:tr>
      <w:tr w:rsidR="003806F2" w:rsidTr="003806F2">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3806F2" w:rsidRDefault="003806F2" w:rsidP="003806F2">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3806F2" w:rsidTr="003806F2">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lang w:eastAsia="en-US"/>
              </w:rPr>
            </w:pPr>
            <w:r>
              <w:rPr>
                <w:b/>
                <w:bCs/>
                <w:sz w:val="20"/>
                <w:lang w:eastAsia="en-US"/>
              </w:rPr>
              <w:t>Обозначение</w:t>
            </w:r>
          </w:p>
          <w:p w:rsidR="003806F2" w:rsidRDefault="003806F2" w:rsidP="003806F2">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3806F2" w:rsidRDefault="003806F2" w:rsidP="003806F2">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3806F2" w:rsidTr="003806F2">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spacing w:line="256" w:lineRule="auto"/>
              <w:rPr>
                <w:b/>
                <w:bCs/>
                <w:sz w:val="20"/>
                <w:szCs w:val="20"/>
                <w:lang w:eastAsia="en-US"/>
              </w:rPr>
            </w:pPr>
          </w:p>
        </w:tc>
      </w:tr>
      <w:tr w:rsidR="003806F2" w:rsidTr="003806F2">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3806F2" w:rsidRDefault="003806F2" w:rsidP="003806F2">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pStyle w:val="12"/>
              <w:spacing w:line="256" w:lineRule="auto"/>
              <w:jc w:val="center"/>
              <w:rPr>
                <w:b/>
                <w:bCs/>
                <w:sz w:val="20"/>
                <w:lang w:eastAsia="en-US"/>
              </w:rPr>
            </w:pPr>
            <w:r>
              <w:rPr>
                <w:b/>
                <w:bCs/>
                <w:sz w:val="20"/>
                <w:lang w:eastAsia="en-US"/>
              </w:rPr>
              <w:t>6</w:t>
            </w:r>
          </w:p>
        </w:tc>
      </w:tr>
      <w:tr w:rsidR="003806F2" w:rsidTr="003806F2">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3806F2" w:rsidRDefault="003806F2" w:rsidP="003806F2">
            <w:pPr>
              <w:spacing w:line="256" w:lineRule="auto"/>
              <w:jc w:val="center"/>
              <w:rPr>
                <w:lang w:eastAsia="en-US"/>
              </w:rPr>
            </w:pPr>
            <w:r>
              <w:rPr>
                <w:sz w:val="18"/>
                <w:szCs w:val="18"/>
                <w:lang w:eastAsia="en-US"/>
              </w:rPr>
              <w:t>–</w:t>
            </w:r>
          </w:p>
        </w:tc>
      </w:tr>
    </w:tbl>
    <w:p w:rsidR="003806F2" w:rsidRDefault="003806F2" w:rsidP="003806F2">
      <w:pPr>
        <w:sectPr w:rsidR="003806F2">
          <w:type w:val="continuous"/>
          <w:pgSz w:w="11906" w:h="16838"/>
          <w:pgMar w:top="1134" w:right="1085" w:bottom="1134" w:left="1134" w:header="709" w:footer="709" w:gutter="0"/>
          <w:cols w:space="720"/>
        </w:sectPr>
      </w:pPr>
    </w:p>
    <w:p w:rsidR="003806F2" w:rsidRDefault="003806F2" w:rsidP="003806F2"/>
    <w:p w:rsidR="00712493" w:rsidRDefault="00712493" w:rsidP="00712493"/>
    <w:p w:rsidR="00712493" w:rsidRDefault="00712493">
      <w:pPr>
        <w:spacing w:after="160" w:line="259" w:lineRule="auto"/>
      </w:pPr>
      <w:r>
        <w:br w:type="page"/>
      </w:r>
    </w:p>
    <w:p w:rsidR="007C7646" w:rsidRDefault="007C7646" w:rsidP="007C7646">
      <w:pPr>
        <w:rPr>
          <w:sz w:val="2"/>
        </w:rPr>
      </w:pP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7C7646" w:rsidTr="007C7646">
        <w:tc>
          <w:tcPr>
            <w:tcW w:w="10349" w:type="dxa"/>
            <w:gridSpan w:val="3"/>
            <w:tcBorders>
              <w:top w:val="nil"/>
              <w:left w:val="nil"/>
              <w:bottom w:val="nil"/>
              <w:right w:val="nil"/>
            </w:tcBorders>
            <w:vAlign w:val="center"/>
            <w:hideMark/>
          </w:tcPr>
          <w:p w:rsidR="007C7646" w:rsidRDefault="007C7646">
            <w:pPr>
              <w:pStyle w:val="a6"/>
              <w:spacing w:line="256" w:lineRule="auto"/>
              <w:jc w:val="center"/>
              <w:rPr>
                <w:b/>
                <w:caps/>
                <w:sz w:val="24"/>
                <w:szCs w:val="24"/>
                <w:lang w:eastAsia="en-US"/>
              </w:rPr>
            </w:pPr>
            <w:r>
              <w:rPr>
                <w:b/>
                <w:caps/>
                <w:sz w:val="24"/>
                <w:szCs w:val="24"/>
                <w:lang w:eastAsia="en-US"/>
              </w:rPr>
              <w:t>ГРАФИЧЕСКОЕ ОПИСАНИЕ</w:t>
            </w:r>
          </w:p>
        </w:tc>
      </w:tr>
      <w:tr w:rsidR="007C7646" w:rsidTr="007C7646">
        <w:tc>
          <w:tcPr>
            <w:tcW w:w="10349" w:type="dxa"/>
            <w:gridSpan w:val="3"/>
            <w:tcBorders>
              <w:top w:val="nil"/>
              <w:left w:val="nil"/>
              <w:bottom w:val="nil"/>
              <w:right w:val="nil"/>
            </w:tcBorders>
            <w:vAlign w:val="center"/>
            <w:hideMark/>
          </w:tcPr>
          <w:p w:rsidR="007C7646" w:rsidRDefault="007C7646">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7C7646" w:rsidRDefault="007C7646">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7C7646" w:rsidRDefault="007C7646">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7C7646" w:rsidTr="007C7646">
        <w:tc>
          <w:tcPr>
            <w:tcW w:w="10349" w:type="dxa"/>
            <w:gridSpan w:val="3"/>
            <w:tcBorders>
              <w:top w:val="nil"/>
              <w:left w:val="nil"/>
              <w:bottom w:val="nil"/>
              <w:right w:val="nil"/>
            </w:tcBorders>
            <w:vAlign w:val="center"/>
          </w:tcPr>
          <w:p w:rsidR="007C7646" w:rsidRDefault="007C7646">
            <w:pPr>
              <w:tabs>
                <w:tab w:val="left" w:pos="2738"/>
              </w:tabs>
              <w:spacing w:line="256" w:lineRule="auto"/>
              <w:jc w:val="center"/>
              <w:rPr>
                <w:sz w:val="20"/>
                <w:lang w:eastAsia="en-US"/>
              </w:rPr>
            </w:pPr>
          </w:p>
        </w:tc>
      </w:tr>
      <w:tr w:rsidR="007C7646" w:rsidTr="007C7646">
        <w:tc>
          <w:tcPr>
            <w:tcW w:w="10349" w:type="dxa"/>
            <w:gridSpan w:val="3"/>
            <w:tcBorders>
              <w:top w:val="nil"/>
              <w:left w:val="nil"/>
              <w:bottom w:val="nil"/>
              <w:right w:val="nil"/>
            </w:tcBorders>
            <w:vAlign w:val="center"/>
            <w:hideMark/>
          </w:tcPr>
          <w:p w:rsidR="007C7646" w:rsidRDefault="007C7646">
            <w:pPr>
              <w:pStyle w:val="a6"/>
              <w:spacing w:line="256" w:lineRule="auto"/>
              <w:jc w:val="center"/>
              <w:rPr>
                <w:b/>
                <w:bCs/>
                <w:u w:val="single"/>
                <w:lang w:eastAsia="en-US"/>
              </w:rPr>
            </w:pPr>
            <w:r>
              <w:rPr>
                <w:b/>
                <w:bCs/>
                <w:u w:val="single"/>
                <w:lang w:eastAsia="en-US"/>
              </w:rPr>
              <w:t>ОТ "Иная зона"</w:t>
            </w:r>
          </w:p>
        </w:tc>
      </w:tr>
      <w:tr w:rsidR="007C7646" w:rsidTr="007C7646">
        <w:tc>
          <w:tcPr>
            <w:tcW w:w="10349" w:type="dxa"/>
            <w:gridSpan w:val="3"/>
            <w:tcBorders>
              <w:top w:val="nil"/>
              <w:left w:val="nil"/>
              <w:bottom w:val="nil"/>
              <w:right w:val="nil"/>
            </w:tcBorders>
            <w:vAlign w:val="center"/>
            <w:hideMark/>
          </w:tcPr>
          <w:p w:rsidR="007C7646" w:rsidRDefault="007C7646">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7C7646" w:rsidTr="007C7646">
        <w:tc>
          <w:tcPr>
            <w:tcW w:w="10349" w:type="dxa"/>
            <w:gridSpan w:val="3"/>
            <w:tcBorders>
              <w:top w:val="nil"/>
              <w:left w:val="nil"/>
              <w:bottom w:val="nil"/>
              <w:right w:val="nil"/>
            </w:tcBorders>
            <w:vAlign w:val="center"/>
          </w:tcPr>
          <w:p w:rsidR="007C7646" w:rsidRDefault="007C7646">
            <w:pPr>
              <w:pStyle w:val="12"/>
              <w:spacing w:line="240" w:lineRule="atLeast"/>
              <w:jc w:val="center"/>
              <w:rPr>
                <w:lang w:eastAsia="en-US"/>
              </w:rPr>
            </w:pPr>
          </w:p>
        </w:tc>
      </w:tr>
      <w:tr w:rsidR="007C7646" w:rsidTr="007C7646">
        <w:tc>
          <w:tcPr>
            <w:tcW w:w="10349" w:type="dxa"/>
            <w:gridSpan w:val="3"/>
            <w:tcBorders>
              <w:top w:val="nil"/>
              <w:left w:val="nil"/>
              <w:bottom w:val="nil"/>
              <w:right w:val="nil"/>
            </w:tcBorders>
            <w:vAlign w:val="center"/>
          </w:tcPr>
          <w:p w:rsidR="007C7646" w:rsidRDefault="007C7646">
            <w:pPr>
              <w:pStyle w:val="12"/>
              <w:spacing w:line="240" w:lineRule="atLeast"/>
              <w:jc w:val="center"/>
              <w:rPr>
                <w:lang w:eastAsia="en-US"/>
              </w:rPr>
            </w:pPr>
          </w:p>
        </w:tc>
      </w:tr>
      <w:tr w:rsidR="007C7646" w:rsidTr="007C7646">
        <w:tc>
          <w:tcPr>
            <w:tcW w:w="10349" w:type="dxa"/>
            <w:gridSpan w:val="3"/>
            <w:tcBorders>
              <w:top w:val="nil"/>
              <w:left w:val="nil"/>
              <w:bottom w:val="single" w:sz="4" w:space="0" w:color="auto"/>
              <w:right w:val="nil"/>
            </w:tcBorders>
            <w:vAlign w:val="center"/>
            <w:hideMark/>
          </w:tcPr>
          <w:p w:rsidR="007C7646" w:rsidRDefault="007C7646">
            <w:pPr>
              <w:pStyle w:val="12"/>
              <w:spacing w:line="240" w:lineRule="atLeast"/>
              <w:jc w:val="center"/>
              <w:rPr>
                <w:b/>
                <w:bCs/>
                <w:lang w:eastAsia="en-US"/>
              </w:rPr>
            </w:pPr>
            <w:r>
              <w:rPr>
                <w:b/>
                <w:bCs/>
                <w:lang w:eastAsia="en-US"/>
              </w:rPr>
              <w:t>Раздел 1</w:t>
            </w:r>
          </w:p>
        </w:tc>
      </w:tr>
      <w:tr w:rsidR="007C7646" w:rsidTr="007C7646">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szCs w:val="24"/>
                <w:lang w:eastAsia="en-US"/>
              </w:rPr>
            </w:pPr>
            <w:r>
              <w:rPr>
                <w:b/>
                <w:bCs/>
                <w:sz w:val="20"/>
                <w:szCs w:val="24"/>
                <w:lang w:eastAsia="en-US"/>
              </w:rPr>
              <w:t>Сведения об объекте</w:t>
            </w:r>
          </w:p>
        </w:tc>
      </w:tr>
      <w:tr w:rsidR="007C7646" w:rsidTr="007C7646">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szCs w:val="24"/>
                <w:lang w:eastAsia="en-US"/>
              </w:rPr>
            </w:pPr>
            <w:r>
              <w:rPr>
                <w:b/>
                <w:bCs/>
                <w:sz w:val="20"/>
                <w:szCs w:val="24"/>
                <w:lang w:eastAsia="en-US"/>
              </w:rPr>
              <w:t>Описание характеристик</w:t>
            </w:r>
          </w:p>
        </w:tc>
      </w:tr>
      <w:tr w:rsidR="007C7646" w:rsidTr="007C7646">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szCs w:val="24"/>
                <w:lang w:eastAsia="en-US"/>
              </w:rPr>
            </w:pPr>
            <w:r>
              <w:rPr>
                <w:b/>
                <w:bCs/>
                <w:sz w:val="20"/>
                <w:szCs w:val="24"/>
                <w:lang w:eastAsia="en-US"/>
              </w:rPr>
              <w:t>3</w:t>
            </w:r>
          </w:p>
        </w:tc>
      </w:tr>
      <w:tr w:rsidR="007C7646" w:rsidTr="007C7646">
        <w:trPr>
          <w:trHeight w:val="243"/>
        </w:trPr>
        <w:tc>
          <w:tcPr>
            <w:tcW w:w="852" w:type="dxa"/>
            <w:tcBorders>
              <w:top w:val="single" w:sz="4" w:space="0" w:color="auto"/>
              <w:left w:val="single" w:sz="4" w:space="0" w:color="auto"/>
              <w:bottom w:val="single" w:sz="4" w:space="0" w:color="auto"/>
              <w:right w:val="single" w:sz="4" w:space="0" w:color="auto"/>
            </w:tcBorders>
            <w:hideMark/>
          </w:tcPr>
          <w:p w:rsidR="007C7646" w:rsidRDefault="007C7646">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7C7646" w:rsidRDefault="007C7646">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7C7646" w:rsidRDefault="007C7646">
            <w:pPr>
              <w:pStyle w:val="12"/>
              <w:spacing w:line="256" w:lineRule="auto"/>
              <w:rPr>
                <w:sz w:val="20"/>
                <w:szCs w:val="24"/>
                <w:lang w:eastAsia="en-US"/>
              </w:rPr>
            </w:pPr>
            <w:r>
              <w:rPr>
                <w:sz w:val="20"/>
                <w:szCs w:val="24"/>
                <w:lang w:eastAsia="en-US"/>
              </w:rPr>
              <w:t>442015, Пензенская область, муниципальный район Земетчинский, сельское поселение Пролетарский сельсовет, село Рянза</w:t>
            </w:r>
          </w:p>
        </w:tc>
      </w:tr>
      <w:tr w:rsidR="007C7646" w:rsidTr="007C7646">
        <w:trPr>
          <w:trHeight w:val="243"/>
        </w:trPr>
        <w:tc>
          <w:tcPr>
            <w:tcW w:w="852" w:type="dxa"/>
            <w:tcBorders>
              <w:top w:val="single" w:sz="4" w:space="0" w:color="auto"/>
              <w:left w:val="single" w:sz="4" w:space="0" w:color="auto"/>
              <w:bottom w:val="single" w:sz="4" w:space="0" w:color="auto"/>
              <w:right w:val="single" w:sz="4" w:space="0" w:color="auto"/>
            </w:tcBorders>
            <w:hideMark/>
          </w:tcPr>
          <w:p w:rsidR="007C7646" w:rsidRDefault="007C7646">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7C7646" w:rsidRDefault="007C7646">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7C7646" w:rsidRDefault="007C7646">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rPr>
                <w:sz w:val="20"/>
                <w:lang w:eastAsia="en-US"/>
              </w:rPr>
            </w:pPr>
            <w:r>
              <w:rPr>
                <w:sz w:val="20"/>
                <w:lang w:val="en-US" w:eastAsia="en-US"/>
              </w:rPr>
              <w:t>163600 кв.м ± 7078.31 кв.м</w:t>
            </w:r>
          </w:p>
        </w:tc>
      </w:tr>
      <w:tr w:rsidR="007C7646" w:rsidTr="007C7646">
        <w:trPr>
          <w:trHeight w:val="243"/>
        </w:trPr>
        <w:tc>
          <w:tcPr>
            <w:tcW w:w="852" w:type="dxa"/>
            <w:tcBorders>
              <w:top w:val="single" w:sz="4" w:space="0" w:color="auto"/>
              <w:left w:val="single" w:sz="4" w:space="0" w:color="auto"/>
              <w:bottom w:val="single" w:sz="4" w:space="0" w:color="auto"/>
              <w:right w:val="single" w:sz="4" w:space="0" w:color="auto"/>
            </w:tcBorders>
            <w:hideMark/>
          </w:tcPr>
          <w:p w:rsidR="007C7646" w:rsidRDefault="007C7646">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7C7646" w:rsidRDefault="007C7646">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7C7646" w:rsidRDefault="007C7646">
            <w:pPr>
              <w:pStyle w:val="12"/>
              <w:spacing w:line="256" w:lineRule="auto"/>
              <w:rPr>
                <w:sz w:val="20"/>
                <w:szCs w:val="24"/>
                <w:lang w:val="en-US" w:eastAsia="en-US"/>
              </w:rPr>
            </w:pPr>
            <w:r>
              <w:rPr>
                <w:sz w:val="20"/>
                <w:szCs w:val="24"/>
                <w:lang w:val="en-US" w:eastAsia="en-US"/>
              </w:rPr>
              <w:t>–</w:t>
            </w:r>
          </w:p>
        </w:tc>
      </w:tr>
    </w:tbl>
    <w:p w:rsidR="007C7646" w:rsidRDefault="007C7646" w:rsidP="007C7646">
      <w:r>
        <w:br w:type="page"/>
      </w:r>
    </w:p>
    <w:p w:rsidR="007C7646" w:rsidRDefault="007C7646" w:rsidP="007C7646">
      <w:pPr>
        <w:sectPr w:rsidR="007C7646" w:rsidSect="007C7646">
          <w:type w:val="continuous"/>
          <w:pgSz w:w="11906" w:h="16838"/>
          <w:pgMar w:top="1134" w:right="566" w:bottom="1134" w:left="1134" w:header="709" w:footer="709" w:gutter="0"/>
          <w:cols w:space="720"/>
        </w:sectPr>
      </w:pPr>
    </w:p>
    <w:p w:rsidR="007C7646" w:rsidRDefault="007C7646" w:rsidP="007C7646">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7C7646" w:rsidTr="00165138">
        <w:trPr>
          <w:trHeight w:val="159"/>
        </w:trPr>
        <w:tc>
          <w:tcPr>
            <w:tcW w:w="10632" w:type="dxa"/>
            <w:gridSpan w:val="6"/>
            <w:tcBorders>
              <w:top w:val="nil"/>
              <w:left w:val="nil"/>
              <w:bottom w:val="single" w:sz="4" w:space="0" w:color="auto"/>
              <w:right w:val="nil"/>
            </w:tcBorders>
            <w:hideMark/>
          </w:tcPr>
          <w:p w:rsidR="007C7646" w:rsidRDefault="007C7646">
            <w:pPr>
              <w:pStyle w:val="12"/>
              <w:spacing w:line="256" w:lineRule="auto"/>
              <w:jc w:val="center"/>
              <w:rPr>
                <w:b/>
                <w:bCs/>
                <w:sz w:val="20"/>
                <w:lang w:eastAsia="en-US"/>
              </w:rPr>
            </w:pPr>
            <w:r>
              <w:rPr>
                <w:b/>
                <w:bCs/>
                <w:lang w:eastAsia="en-US"/>
              </w:rPr>
              <w:t>Раздел 2</w:t>
            </w:r>
          </w:p>
        </w:tc>
      </w:tr>
      <w:tr w:rsidR="007C7646" w:rsidTr="007C7646">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7C7646" w:rsidRDefault="007C7646">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7C7646" w:rsidTr="007C7646">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7C7646" w:rsidRDefault="007C7646">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7C7646" w:rsidTr="007C7646">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7C7646" w:rsidTr="007C7646">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lang w:eastAsia="en-US"/>
              </w:rPr>
            </w:pPr>
            <w:r>
              <w:rPr>
                <w:b/>
                <w:bCs/>
                <w:sz w:val="20"/>
                <w:lang w:eastAsia="en-US"/>
              </w:rPr>
              <w:t>Обозначение</w:t>
            </w:r>
          </w:p>
          <w:p w:rsidR="007C7646" w:rsidRDefault="007C7646">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7C7646" w:rsidRDefault="007C7646">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7C7646" w:rsidTr="007C7646">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7C7646" w:rsidRDefault="007C7646">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7C7646" w:rsidRDefault="007C7646">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7C7646" w:rsidRDefault="007C7646">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7C7646" w:rsidRDefault="007C7646">
            <w:pPr>
              <w:spacing w:line="256" w:lineRule="auto"/>
              <w:rPr>
                <w:b/>
                <w:bCs/>
                <w:sz w:val="20"/>
                <w:szCs w:val="20"/>
                <w:lang w:eastAsia="en-US"/>
              </w:rPr>
            </w:pP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lang w:eastAsia="en-US"/>
              </w:rPr>
            </w:pPr>
            <w:r>
              <w:rPr>
                <w:b/>
                <w:bCs/>
                <w:sz w:val="20"/>
                <w:lang w:eastAsia="en-US"/>
              </w:rPr>
              <w:t>6</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413851.91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1259711.21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413847.80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1259703.40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413835.80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1259682.66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413829.69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1259655.57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413836.33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1259624.30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413855.62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1259603.86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413838.98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1259625.85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413834.02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1259655.62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413846.92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1259697.30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413851.91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1259711.21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413857.26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1259725.68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413842.64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1259723.50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413832.88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1259709.90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413819.76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1259688.30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413809.83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1259650.05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413819.94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1259609.61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413856.77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1259571.81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413902.49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1259555.24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413953.51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1259556.07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413973.85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1259535.40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413991.64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1259523.68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413995.38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1259527.22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413990.71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1259541.45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413963.03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1259576.23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413902.49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1259575.24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413866.77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1259589.13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413834.49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1259623.34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413827.64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1259655.58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413833.92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1259683.40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413846.05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1259704.37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413857.26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1259725.68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Зона1(3)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413959.08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1260383.27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413947.21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1260367.25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413938.90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1260352.31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413916.53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1260321.91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413897.61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1260288.08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413863.20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1260265.14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413841.98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1260253.67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413833.95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1260232.45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413832.23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1260200.33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413830.05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1260173.62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413858.04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1260177.75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413861.88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1260210.07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lastRenderedPageBreak/>
              <w:t>42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413920.45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1260212.95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413947.33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1260322.08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413966.53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1260345.77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413978.44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1260379.95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413959.08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1260383.27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Зона1(4)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413965.73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1260812.66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413954.53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1260798.90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413951.97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1260768.49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413948.45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1260756.97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413951.65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1260742.25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413949.09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1260718.89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413955.49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1260699.05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413953.57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1260675.68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413960.93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1260645.60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413968.93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1260633.44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413987.81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1260624.16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413997.09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1260598.23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414019.50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1260573.27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414024.30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1260553.11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60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414016.30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1260532.95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61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413994.53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1260515.99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62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413977.25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1260493.90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413965.73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1260473.10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64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413953.25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1260449.10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65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413960.61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1260428.30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66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413959.65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1260411.65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67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413950.85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1260399.73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68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413932.61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1260382.77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69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413927.49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1260367.73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70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413896.76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1260359.73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71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413887.80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1260319.72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72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413891.32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1260310.12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73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413878.84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1260289.32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74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413862.84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1260278.76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75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413827.32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1260259.56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76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413788.27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1260142.43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77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413716.26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1260090.26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78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413658.66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1260056.66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79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413635.62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1260031.37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80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413624.54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1260007.56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81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413620.40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1259976.92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82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413618.41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1259966.03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83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413615.89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1259958.09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84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413647.14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1259922.24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85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413691.94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1259919.04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86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413730.35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1259900.80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87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413755.31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1259896.64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88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413793.71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1259873.60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89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413816.44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1259843.83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90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413835.32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1259802.23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91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413841.72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1259768.31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92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413851.59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1259753.00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93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413857.26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1259725.70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94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413865.78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1259749.89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95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413864.78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1259767.75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96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413848.91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1259831.26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97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413817.15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1259873.93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98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413771.50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1259905.69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99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413701.05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1259929.50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100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413666.74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1259946.16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101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413663.91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1259935.42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lastRenderedPageBreak/>
              <w:t>102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413637.52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1259956.59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103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413632.93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1259984.40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104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413647.56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1260018.81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105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413670.50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1260040.89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106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413687.99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1260050.64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107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413695.82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1260058.03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108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413709.94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1260068.16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109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413711.58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1260059.32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110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413757.45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1260090.56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111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413794.47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1260124.37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112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413816.02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1260154.33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113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413827.71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1260174.45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114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413830.23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1260200.33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115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413831.97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1260232.87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116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413840.37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1260255.07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117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413862.17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1260266.86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118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413896.10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1260289.48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119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413914.85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1260322.99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413937.21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1260353.39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413945.53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1260368.34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413957.30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1260384.19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413963.31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1260391.43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413973.90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1260411.85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413983.43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1260472.71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414001.42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1260502.35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414035.29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1260530.40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414050.64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1260557.92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414047.99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1260580.67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130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414029.47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1260603.96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131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414021.56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1260627.12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132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414018.06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1260629.23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133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413970.47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1260651.40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134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413957.52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1260718.17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135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413967.08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1260780.32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136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413971.38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1260808.29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413965.73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1260812.66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Зона1(5)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137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413831.85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1263854.93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138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413838.02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1263808.75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139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413832.23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1263788.78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140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413767.99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1263683.25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141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413751.94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1263625.90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142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413696.88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1263581.17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143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413656.73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1263461.88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144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413653.29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1263420.59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145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413638.38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1263406.82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146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413610.85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1263391.91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147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413598.24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1263380.44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148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413605.12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1263332.27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149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413589.06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1263294.41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150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413575.29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1263273.77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151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413521.38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1263261.15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152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413500.74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1263238.21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153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413457.15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1263173.98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154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413455.93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1263148.65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155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413418.27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1263105.28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156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413429.68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1263033.38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157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413450.79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1262998.85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158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413464.77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1262993.15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159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413503.29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1262996.29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160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413526.98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1262979.17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161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413524.83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1262943.43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lastRenderedPageBreak/>
              <w:t>162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413519.56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1262926.67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163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413524.12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1262912.68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164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413544.33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1262906.72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165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413564.64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1262903.27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166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413570.92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1262881.30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167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413583.32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1262857.40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168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413600.31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1262826.23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169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413600.31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1262796.55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170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413582.18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1262753.02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171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413547.23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1262707.53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172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413554.08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1262684.42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173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413568.35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1262619.65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174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413570.63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1262602.25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175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413559.50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1262581.70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176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413569.49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1262513.79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177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413559.24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1262452.50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178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413590.21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1262353.86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179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413589.06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1262263.24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180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413626.91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1262185.25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181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413695.73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1262129.04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182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413719.82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1262055.63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183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413739.32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1261958.14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184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413743.52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1261928.02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185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413726.24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1261918.87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186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413755.71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1261922.74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187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413761.23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1261929.78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188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413756.91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1261960.98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189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413747.47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1262002.87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190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413739.43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1262059.55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191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413709.38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1262139.08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192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413625.21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1262212.37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193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413607.61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1262281.18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194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413610.21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1262353.61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195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413610.21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1262353.86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196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413585.85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1262449.83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197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413589.49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1262513.79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198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413580.26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1262578.03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199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413590.63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1262602.25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200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413569.30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1262703.43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201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413598.01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1262746.83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202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413618.49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1262795.15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203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413617.85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1262835.80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204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413587.45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1262886.36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205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413577.21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1262918.36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206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413568.89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1262939.17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207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413544.79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1262942.23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208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413546.17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1262988.45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209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413517.68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1262998.69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210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413498.16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1263001.73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211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413496.88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1263015.17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212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413450.80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1263046.86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213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413443.11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1263100.62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214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413488.88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1263120.15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215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413488.56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1263187.67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216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413532.05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1263243.11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217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413579.85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1263254.30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218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413601.53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1263295.20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219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413617.21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1263337.45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220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413622.01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1263365.29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221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413660.74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1263391.53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222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413673.22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1263418.93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223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413676.46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1263457.80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lastRenderedPageBreak/>
              <w:t>224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413716.10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1263569.15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225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413754.51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1263605.32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226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413776.27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1263660.04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227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413849.31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1263778.38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228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413849.55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1263778.78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229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413858.68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1263802.14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230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413859.58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1263847.98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137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413831.85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1263854.93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Зона1(6)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231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413768.53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1263931.65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232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413649.12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1263905.31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233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413616.97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1263885.04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234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413571.29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1263839.58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235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413532.28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1263741.79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236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413530.23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1263694.83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237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413526.45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1263640.27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238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413533.77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1263632.95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239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413559.23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1263637.58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240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413578.19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1263661.11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241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413587.21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1263688.76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242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413608.41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1263776.86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243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413638.86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1263817.32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244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413658.15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1263838.28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245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413730.17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1263855.08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246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413788.27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1263855.58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247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413705.70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1263649.48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248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413658.18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1263588.00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249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413655.62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1263539.99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413640.90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1263472.14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413630.66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1263433.74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413594.81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1263412.62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413573.69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1263390.85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413582.01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1263340.29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413563.45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1263298.68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413508.40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1263285.88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413439.27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1263188.59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413431.59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1263155.95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259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413395.11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1263117.55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260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413393.83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1263085.54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261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413404.71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1263029.86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262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413437.35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1262975.45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263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413459.76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1262968.41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264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413496.88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1262972.25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265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413508.72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1262968.41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266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413506.16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1262933.53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267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413515.44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1262903.76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268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413532.72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1262892.24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269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413567.29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1262810.31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270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413561.53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1262760.39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271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413544.89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1262739.90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272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413518.00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1262723.90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273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413541.69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1262601.65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274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413551.93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1262531.24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275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413536.24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1262474.60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276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413542.97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1262421.79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277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413557.69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1262357.78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278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413566.01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1262291.22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279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413574.33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1262248.33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280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413584.25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1262249.61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281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413601.21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1262180.16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282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413661.70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1262134.08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283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413686.34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1262105.28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lastRenderedPageBreak/>
              <w:t>284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413698.18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1262033.59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285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413704.58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1261939.82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286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413723.94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1261919.91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287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413741.35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1261929.13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288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413737.35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1261957.81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289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413717.88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1262055.12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290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413694.01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1262127.86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291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413625.30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1262183.98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292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413587.05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1262262.79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293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413588.21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1262353.57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294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413557.19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1262452.36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295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413567.47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1262513.81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296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413557.42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1262582.07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297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413568.56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1262602.63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298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413566.38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1262619.30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299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413552.14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1262683.92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300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413545.02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1262707.94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301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413580.43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1262754.03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302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413598.31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1262796.95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303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413598.31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1262825.72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304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413581.55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1262856.46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305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413569.05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1262880.56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306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413563.06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1262901.51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307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413543.88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1262904.77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308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413522.54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1262911.06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309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413517.46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1262926.66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310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413522.85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1262943.80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311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413524.92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1262978.19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312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413502.72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1262994.24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313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413464.46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1262991.12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314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413449.43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1262997.25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315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413427.77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1263032.68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316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413416.15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1263105.89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317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413453.97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1263149.44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318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413455.18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1263174.64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319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413499.16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1263239.45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320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413520.31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1263262.95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321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413574.06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1263275.54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322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413587.29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1263295.36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323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413603.06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1263332.54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324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413596.11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1263381.21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325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413609.68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1263393.55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326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413637.21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1263408.46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327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413651.36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1263421.53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328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413654.76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1263462.29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329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413695.17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1263582.36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330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413750.19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1263627.05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331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413766.14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1263684.05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332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413830.38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1263789.59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333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413835.98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1263808.90</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334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413829.91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1263855.21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335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413824.57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1263908.73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336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413815.03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1263880.38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337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413799.00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1263891.33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338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413770.94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1263880.11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339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413726.70</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1263874.81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340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413647.46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1263856.32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341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413626.89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1263833.34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342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413596.15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1263810.36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343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413583.59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1263780.96</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344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413581.45</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1263748.35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345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413568.09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1263694.63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lastRenderedPageBreak/>
              <w:t>346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413560.87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1263671.11</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347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413543.77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1263650.27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348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413550.18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1263693.03</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349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413551.52</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1263736.32</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350</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413568.09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1263794.59</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351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413582.79</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1263817.84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352</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413628.76</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1263868.88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353</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413651.47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1263885.45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354</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413708.13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1263892.14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355</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413768.53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1263911.65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356</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413787.24</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1263907.37</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357</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413806.48</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1263909.24</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358</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413816.01</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1263913.45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359</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413795.97</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1263926.28</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231</w:t>
            </w:r>
          </w:p>
        </w:tc>
        <w:tc>
          <w:tcPr>
            <w:tcW w:w="155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413768.53</w:t>
            </w:r>
          </w:p>
        </w:tc>
        <w:tc>
          <w:tcPr>
            <w:tcW w:w="156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1263931.65</w:t>
            </w:r>
          </w:p>
        </w:tc>
        <w:tc>
          <w:tcPr>
            <w:tcW w:w="2278"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jc w:val="center"/>
              <w:rPr>
                <w:sz w:val="18"/>
                <w:szCs w:val="20"/>
                <w:lang w:eastAsia="en-US"/>
              </w:rPr>
            </w:pPr>
            <w:r>
              <w:rPr>
                <w:sz w:val="18"/>
                <w:szCs w:val="20"/>
                <w:lang w:eastAsia="en-US"/>
              </w:rPr>
              <w:t>–</w:t>
            </w:r>
          </w:p>
        </w:tc>
      </w:tr>
      <w:tr w:rsidR="007C7646" w:rsidTr="007C7646">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7C7646" w:rsidRDefault="007C7646">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7C7646" w:rsidTr="007C7646">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lang w:eastAsia="en-US"/>
              </w:rPr>
            </w:pPr>
            <w:r>
              <w:rPr>
                <w:b/>
                <w:bCs/>
                <w:sz w:val="20"/>
                <w:lang w:eastAsia="en-US"/>
              </w:rPr>
              <w:t>Обозначение</w:t>
            </w:r>
          </w:p>
          <w:p w:rsidR="007C7646" w:rsidRDefault="007C7646">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7C7646" w:rsidRDefault="007C7646">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7C7646" w:rsidTr="007C7646">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7C7646" w:rsidRDefault="007C7646">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7C7646" w:rsidRDefault="007C7646">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7C7646" w:rsidRDefault="007C7646">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7C7646" w:rsidRDefault="007C7646">
            <w:pPr>
              <w:spacing w:line="256" w:lineRule="auto"/>
              <w:rPr>
                <w:b/>
                <w:bCs/>
                <w:sz w:val="20"/>
                <w:szCs w:val="20"/>
                <w:lang w:eastAsia="en-US"/>
              </w:rPr>
            </w:pPr>
          </w:p>
        </w:tc>
      </w:tr>
      <w:tr w:rsidR="007C7646" w:rsidTr="007C7646">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7C7646" w:rsidRDefault="007C7646">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7C7646" w:rsidRDefault="007C7646">
            <w:pPr>
              <w:pStyle w:val="12"/>
              <w:spacing w:line="256" w:lineRule="auto"/>
              <w:jc w:val="center"/>
              <w:rPr>
                <w:b/>
                <w:bCs/>
                <w:sz w:val="20"/>
                <w:lang w:eastAsia="en-US"/>
              </w:rPr>
            </w:pPr>
            <w:r>
              <w:rPr>
                <w:b/>
                <w:bCs/>
                <w:sz w:val="20"/>
                <w:lang w:eastAsia="en-US"/>
              </w:rPr>
              <w:t>6</w:t>
            </w:r>
          </w:p>
        </w:tc>
      </w:tr>
      <w:tr w:rsidR="007C7646" w:rsidTr="007C7646">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7C7646" w:rsidRDefault="007C7646">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7C7646" w:rsidRDefault="007C7646">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7C7646" w:rsidRDefault="007C7646">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7C7646" w:rsidRDefault="007C7646">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7C7646" w:rsidRDefault="007C7646">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7C7646" w:rsidRDefault="007C7646">
            <w:pPr>
              <w:spacing w:line="256" w:lineRule="auto"/>
              <w:jc w:val="center"/>
              <w:rPr>
                <w:lang w:eastAsia="en-US"/>
              </w:rPr>
            </w:pPr>
            <w:r>
              <w:rPr>
                <w:sz w:val="18"/>
                <w:szCs w:val="18"/>
                <w:lang w:eastAsia="en-US"/>
              </w:rPr>
              <w:t>–</w:t>
            </w:r>
          </w:p>
        </w:tc>
      </w:tr>
    </w:tbl>
    <w:p w:rsidR="007C7646" w:rsidRDefault="007C7646" w:rsidP="007C7646">
      <w:pPr>
        <w:sectPr w:rsidR="007C7646">
          <w:type w:val="continuous"/>
          <w:pgSz w:w="11906" w:h="16838"/>
          <w:pgMar w:top="1134" w:right="1085" w:bottom="1134" w:left="1134" w:header="709" w:footer="709" w:gutter="0"/>
          <w:cols w:space="720"/>
        </w:sectPr>
      </w:pPr>
    </w:p>
    <w:p w:rsidR="007C7646" w:rsidRDefault="007C7646" w:rsidP="007C7646"/>
    <w:p w:rsidR="000F10AC" w:rsidRDefault="000F10AC">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0F10AC" w:rsidTr="000F10AC">
        <w:tc>
          <w:tcPr>
            <w:tcW w:w="10349" w:type="dxa"/>
            <w:gridSpan w:val="3"/>
            <w:tcBorders>
              <w:top w:val="nil"/>
              <w:left w:val="nil"/>
              <w:bottom w:val="nil"/>
              <w:right w:val="nil"/>
            </w:tcBorders>
            <w:vAlign w:val="center"/>
            <w:hideMark/>
          </w:tcPr>
          <w:p w:rsidR="000F10AC" w:rsidRDefault="000F10AC"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0F10AC" w:rsidTr="000F10AC">
        <w:tc>
          <w:tcPr>
            <w:tcW w:w="10349" w:type="dxa"/>
            <w:gridSpan w:val="3"/>
            <w:tcBorders>
              <w:top w:val="nil"/>
              <w:left w:val="nil"/>
              <w:bottom w:val="nil"/>
              <w:right w:val="nil"/>
            </w:tcBorders>
            <w:vAlign w:val="center"/>
            <w:hideMark/>
          </w:tcPr>
          <w:p w:rsidR="000F10AC" w:rsidRDefault="000F10AC"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0F10AC" w:rsidRDefault="000F10AC"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0F10AC" w:rsidRDefault="000F10AC"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0F10AC" w:rsidTr="000F10AC">
        <w:tc>
          <w:tcPr>
            <w:tcW w:w="10349" w:type="dxa"/>
            <w:gridSpan w:val="3"/>
            <w:tcBorders>
              <w:top w:val="nil"/>
              <w:left w:val="nil"/>
              <w:bottom w:val="nil"/>
              <w:right w:val="nil"/>
            </w:tcBorders>
            <w:vAlign w:val="center"/>
          </w:tcPr>
          <w:p w:rsidR="000F10AC" w:rsidRDefault="000F10AC" w:rsidP="0002019A">
            <w:pPr>
              <w:tabs>
                <w:tab w:val="left" w:pos="2738"/>
              </w:tabs>
              <w:spacing w:line="256" w:lineRule="auto"/>
              <w:jc w:val="center"/>
              <w:rPr>
                <w:sz w:val="20"/>
                <w:lang w:eastAsia="en-US"/>
              </w:rPr>
            </w:pPr>
          </w:p>
        </w:tc>
      </w:tr>
      <w:tr w:rsidR="000F10AC" w:rsidTr="000F10AC">
        <w:tc>
          <w:tcPr>
            <w:tcW w:w="10349" w:type="dxa"/>
            <w:gridSpan w:val="3"/>
            <w:tcBorders>
              <w:top w:val="nil"/>
              <w:left w:val="nil"/>
              <w:bottom w:val="nil"/>
              <w:right w:val="nil"/>
            </w:tcBorders>
            <w:vAlign w:val="center"/>
            <w:hideMark/>
          </w:tcPr>
          <w:p w:rsidR="000F10AC" w:rsidRDefault="000F10AC" w:rsidP="0002019A">
            <w:pPr>
              <w:pStyle w:val="a6"/>
              <w:spacing w:line="256" w:lineRule="auto"/>
              <w:jc w:val="center"/>
              <w:rPr>
                <w:b/>
                <w:bCs/>
                <w:u w:val="single"/>
                <w:lang w:eastAsia="en-US"/>
              </w:rPr>
            </w:pPr>
            <w:r>
              <w:rPr>
                <w:b/>
                <w:bCs/>
                <w:u w:val="single"/>
                <w:lang w:eastAsia="en-US"/>
              </w:rPr>
              <w:t>П-1 "Производственная зона"</w:t>
            </w:r>
          </w:p>
        </w:tc>
      </w:tr>
      <w:tr w:rsidR="000F10AC" w:rsidTr="000F10AC">
        <w:tc>
          <w:tcPr>
            <w:tcW w:w="10349" w:type="dxa"/>
            <w:gridSpan w:val="3"/>
            <w:tcBorders>
              <w:top w:val="nil"/>
              <w:left w:val="nil"/>
              <w:bottom w:val="nil"/>
              <w:right w:val="nil"/>
            </w:tcBorders>
            <w:vAlign w:val="center"/>
            <w:hideMark/>
          </w:tcPr>
          <w:p w:rsidR="000F10AC" w:rsidRDefault="000F10AC"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0F10AC" w:rsidTr="000F10AC">
        <w:tc>
          <w:tcPr>
            <w:tcW w:w="10349" w:type="dxa"/>
            <w:gridSpan w:val="3"/>
            <w:tcBorders>
              <w:top w:val="nil"/>
              <w:left w:val="nil"/>
              <w:bottom w:val="nil"/>
              <w:right w:val="nil"/>
            </w:tcBorders>
            <w:vAlign w:val="center"/>
          </w:tcPr>
          <w:p w:rsidR="000F10AC" w:rsidRDefault="000F10AC" w:rsidP="0002019A">
            <w:pPr>
              <w:pStyle w:val="12"/>
              <w:spacing w:line="240" w:lineRule="atLeast"/>
              <w:jc w:val="center"/>
              <w:rPr>
                <w:lang w:eastAsia="en-US"/>
              </w:rPr>
            </w:pPr>
          </w:p>
        </w:tc>
      </w:tr>
      <w:tr w:rsidR="000F10AC" w:rsidTr="000F10AC">
        <w:tc>
          <w:tcPr>
            <w:tcW w:w="10349" w:type="dxa"/>
            <w:gridSpan w:val="3"/>
            <w:tcBorders>
              <w:top w:val="nil"/>
              <w:left w:val="nil"/>
              <w:bottom w:val="nil"/>
              <w:right w:val="nil"/>
            </w:tcBorders>
            <w:vAlign w:val="center"/>
          </w:tcPr>
          <w:p w:rsidR="000F10AC" w:rsidRDefault="000F10AC" w:rsidP="0002019A">
            <w:pPr>
              <w:pStyle w:val="12"/>
              <w:spacing w:line="240" w:lineRule="atLeast"/>
              <w:jc w:val="center"/>
              <w:rPr>
                <w:lang w:eastAsia="en-US"/>
              </w:rPr>
            </w:pPr>
          </w:p>
        </w:tc>
      </w:tr>
      <w:tr w:rsidR="000F10AC" w:rsidTr="000F10AC">
        <w:tc>
          <w:tcPr>
            <w:tcW w:w="10349" w:type="dxa"/>
            <w:gridSpan w:val="3"/>
            <w:tcBorders>
              <w:top w:val="nil"/>
              <w:left w:val="nil"/>
              <w:bottom w:val="single" w:sz="4" w:space="0" w:color="auto"/>
              <w:right w:val="nil"/>
            </w:tcBorders>
            <w:vAlign w:val="center"/>
            <w:hideMark/>
          </w:tcPr>
          <w:p w:rsidR="000F10AC" w:rsidRDefault="000F10AC" w:rsidP="0002019A">
            <w:pPr>
              <w:pStyle w:val="12"/>
              <w:spacing w:line="240" w:lineRule="atLeast"/>
              <w:jc w:val="center"/>
              <w:rPr>
                <w:b/>
                <w:bCs/>
                <w:lang w:eastAsia="en-US"/>
              </w:rPr>
            </w:pPr>
            <w:r>
              <w:rPr>
                <w:b/>
                <w:bCs/>
                <w:lang w:eastAsia="en-US"/>
              </w:rPr>
              <w:t>Раздел 1</w:t>
            </w:r>
          </w:p>
        </w:tc>
      </w:tr>
      <w:tr w:rsidR="000F10AC" w:rsidTr="000F10AC">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0F10AC" w:rsidTr="000F10AC">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3</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442015, Пензенская область, муниципальный район Земетчинский, сельское поселение Пролетарский сельсовет, поселок Пролетарский</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0F10AC" w:rsidRDefault="000F10AC"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rPr>
                <w:sz w:val="20"/>
                <w:lang w:eastAsia="en-US"/>
              </w:rPr>
            </w:pPr>
            <w:r>
              <w:rPr>
                <w:sz w:val="20"/>
                <w:lang w:val="en-US" w:eastAsia="en-US"/>
              </w:rPr>
              <w:t>178522 кв.м ± 7394.08 кв.м</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val="en-US" w:eastAsia="en-US"/>
              </w:rPr>
            </w:pPr>
            <w:r>
              <w:rPr>
                <w:sz w:val="20"/>
                <w:szCs w:val="24"/>
                <w:lang w:val="en-US" w:eastAsia="en-US"/>
              </w:rPr>
              <w:t>–</w:t>
            </w:r>
          </w:p>
        </w:tc>
      </w:tr>
    </w:tbl>
    <w:p w:rsidR="000F10AC" w:rsidRDefault="000F10AC" w:rsidP="000F10AC">
      <w:r>
        <w:br w:type="page"/>
      </w:r>
    </w:p>
    <w:p w:rsidR="000F10AC" w:rsidRDefault="000F10AC" w:rsidP="000F10AC">
      <w:pPr>
        <w:sectPr w:rsidR="000F10AC" w:rsidSect="000F10AC">
          <w:type w:val="continuous"/>
          <w:pgSz w:w="11906" w:h="16838"/>
          <w:pgMar w:top="1134" w:right="566" w:bottom="1134" w:left="1134" w:header="709" w:footer="709" w:gutter="0"/>
          <w:cols w:space="720"/>
        </w:sectPr>
      </w:pPr>
    </w:p>
    <w:p w:rsidR="000F10AC" w:rsidRDefault="000F10AC" w:rsidP="000F10AC">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0F10AC" w:rsidTr="00165138">
        <w:trPr>
          <w:trHeight w:val="159"/>
        </w:trPr>
        <w:tc>
          <w:tcPr>
            <w:tcW w:w="10632" w:type="dxa"/>
            <w:gridSpan w:val="6"/>
            <w:tcBorders>
              <w:top w:val="nil"/>
              <w:left w:val="nil"/>
              <w:bottom w:val="single" w:sz="4" w:space="0" w:color="auto"/>
              <w:right w:val="nil"/>
            </w:tcBorders>
            <w:hideMark/>
          </w:tcPr>
          <w:p w:rsidR="000F10AC" w:rsidRDefault="000F10AC" w:rsidP="0002019A">
            <w:pPr>
              <w:pStyle w:val="12"/>
              <w:spacing w:line="256" w:lineRule="auto"/>
              <w:jc w:val="center"/>
              <w:rPr>
                <w:b/>
                <w:bCs/>
                <w:sz w:val="20"/>
                <w:lang w:eastAsia="en-US"/>
              </w:rPr>
            </w:pPr>
            <w:r>
              <w:rPr>
                <w:b/>
                <w:bCs/>
                <w:lang w:eastAsia="en-US"/>
              </w:rPr>
              <w:t>Раздел 2</w:t>
            </w:r>
          </w:p>
        </w:tc>
      </w:tr>
      <w:tr w:rsidR="000F10AC" w:rsidTr="000F10AC">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0F10AC" w:rsidTr="000F10AC">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0F10AC" w:rsidTr="000F10AC">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0F10AC" w:rsidTr="000F10AC">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Обозначение</w:t>
            </w:r>
          </w:p>
          <w:p w:rsidR="000F10AC" w:rsidRDefault="000F10AC"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0F10AC" w:rsidTr="000F10AC">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6</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415088.53</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1267990.48</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415088.15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1267990.20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415072.33</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1267978.55</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415050.67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1267957.80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415042.11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1267948.52</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415034.10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1267956.16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415026.85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1267949.00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414985.42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1267908.97</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415011.29</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1267886.07</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415009.23</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1267882.00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414991.65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1267859.27</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414991.42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1267858.99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414983.68</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1267849.26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415038.29</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1267805.76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415047.79</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1267817.70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415065.68</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1267838.74</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415070.02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1267839.91</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415104.25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1267881.03</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415117.22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1267896.61</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415151.77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1267940.06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415133.25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1267956.86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415129.57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1267952.78</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415093.46</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1267986.35</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415093.20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1267986.57</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415088.53</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1267990.48</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415128.30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1268303.84</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414981.60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1268124.92</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414975.21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1268130.19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414973.80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1268128.59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414942.45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1268093.05</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414953.05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1268083.65</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415043.84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1268003.13</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415052.72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1268014.73</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415223.83</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1268238.12</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415128.30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1268303.84</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Зона1(3)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415637.51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1268323.16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415601.55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1268306.34</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415607.91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1268292.75</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415643.87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1268309.57</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415637.51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1268323.16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Зона1(4)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415831.32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1268396.25</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415821.70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1268387.51</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lastRenderedPageBreak/>
              <w:t>40</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415806.94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1268376.43</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415794.05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1268367.42</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415778.74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1268357.58</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415778.34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1268357.34</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415658.25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1268292.69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415657.88</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1268292.51</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415495.41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1268221.12</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415497.07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1268217.12</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415505.23</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1268197.39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415502.32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1268195.98</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415526.48</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1268139.80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415456.17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1268096.51</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415433.51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1268082.57</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415383.58</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1268143.14</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415372.67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1268158.21</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415371.81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1268159.40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415356.05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1268150.91</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415348.19</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1268146.49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415340.31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1268141.14</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59</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415331.78</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1268135.27</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60</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415324.47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1268127.72</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61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415317.37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1268119.25</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62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415297.96</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1268093.18</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63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415226.56</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1268000.61</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64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415226.74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1268000.47</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65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415241.11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1267989.06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66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415272.91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1267961.62</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67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415232.07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1267911.03</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68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415267.24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1267876.33</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69</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415231.74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1267836.65</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70</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415173.86</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1267883.55</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71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415162.54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1267892.41</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0.60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72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415148.56</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1267903.25</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73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415147.84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1267903.80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74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415110.00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1267860.00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75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415160.00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1267820.00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76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415240.00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1267720.00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77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415330.00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1267843.00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78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415347.00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1267912.00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79</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415375.00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1267963.00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80</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415470.00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1268010.00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81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415815.00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1268194.53</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82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415900.00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1268240.00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83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415896.94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1268246.97</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84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415895.99</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1268249.12</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415831.32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1268396.25</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0F10AC" w:rsidTr="000F10AC">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Обозначение</w:t>
            </w:r>
          </w:p>
          <w:p w:rsidR="000F10AC" w:rsidRDefault="000F10AC"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0F10AC" w:rsidTr="000F10AC">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6</w:t>
            </w:r>
          </w:p>
        </w:tc>
      </w:tr>
      <w:tr w:rsidR="000F10AC" w:rsidTr="000F10AC">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r>
    </w:tbl>
    <w:p w:rsidR="000F10AC" w:rsidRDefault="000F10AC" w:rsidP="00712493"/>
    <w:p w:rsidR="000F10AC" w:rsidRDefault="000F10AC">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0F10AC" w:rsidTr="000F10AC">
        <w:tc>
          <w:tcPr>
            <w:tcW w:w="10349" w:type="dxa"/>
            <w:gridSpan w:val="3"/>
            <w:tcBorders>
              <w:top w:val="nil"/>
              <w:left w:val="nil"/>
              <w:bottom w:val="nil"/>
              <w:right w:val="nil"/>
            </w:tcBorders>
            <w:vAlign w:val="center"/>
            <w:hideMark/>
          </w:tcPr>
          <w:p w:rsidR="000F10AC" w:rsidRDefault="000F10AC"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0F10AC" w:rsidTr="000F10AC">
        <w:tc>
          <w:tcPr>
            <w:tcW w:w="10349" w:type="dxa"/>
            <w:gridSpan w:val="3"/>
            <w:tcBorders>
              <w:top w:val="nil"/>
              <w:left w:val="nil"/>
              <w:bottom w:val="nil"/>
              <w:right w:val="nil"/>
            </w:tcBorders>
            <w:vAlign w:val="center"/>
            <w:hideMark/>
          </w:tcPr>
          <w:p w:rsidR="000F10AC" w:rsidRDefault="000F10AC"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0F10AC" w:rsidRDefault="000F10AC"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0F10AC" w:rsidRDefault="000F10AC"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0F10AC" w:rsidTr="000F10AC">
        <w:tc>
          <w:tcPr>
            <w:tcW w:w="10349" w:type="dxa"/>
            <w:gridSpan w:val="3"/>
            <w:tcBorders>
              <w:top w:val="nil"/>
              <w:left w:val="nil"/>
              <w:bottom w:val="nil"/>
              <w:right w:val="nil"/>
            </w:tcBorders>
            <w:vAlign w:val="center"/>
          </w:tcPr>
          <w:p w:rsidR="000F10AC" w:rsidRDefault="000F10AC" w:rsidP="0002019A">
            <w:pPr>
              <w:tabs>
                <w:tab w:val="left" w:pos="2738"/>
              </w:tabs>
              <w:spacing w:line="256" w:lineRule="auto"/>
              <w:jc w:val="center"/>
              <w:rPr>
                <w:sz w:val="20"/>
                <w:lang w:eastAsia="en-US"/>
              </w:rPr>
            </w:pPr>
          </w:p>
        </w:tc>
      </w:tr>
      <w:tr w:rsidR="000F10AC" w:rsidTr="000F10AC">
        <w:tc>
          <w:tcPr>
            <w:tcW w:w="10349" w:type="dxa"/>
            <w:gridSpan w:val="3"/>
            <w:tcBorders>
              <w:top w:val="nil"/>
              <w:left w:val="nil"/>
              <w:bottom w:val="nil"/>
              <w:right w:val="nil"/>
            </w:tcBorders>
            <w:vAlign w:val="center"/>
            <w:hideMark/>
          </w:tcPr>
          <w:p w:rsidR="000F10AC" w:rsidRDefault="000F10AC" w:rsidP="0002019A">
            <w:pPr>
              <w:pStyle w:val="a6"/>
              <w:spacing w:line="256" w:lineRule="auto"/>
              <w:jc w:val="center"/>
              <w:rPr>
                <w:b/>
                <w:bCs/>
                <w:u w:val="single"/>
                <w:lang w:eastAsia="en-US"/>
              </w:rPr>
            </w:pPr>
            <w:r>
              <w:rPr>
                <w:b/>
                <w:bCs/>
                <w:u w:val="single"/>
                <w:lang w:eastAsia="en-US"/>
              </w:rPr>
              <w:t>П-1 "Производственная зона"</w:t>
            </w:r>
          </w:p>
        </w:tc>
      </w:tr>
      <w:tr w:rsidR="000F10AC" w:rsidTr="000F10AC">
        <w:tc>
          <w:tcPr>
            <w:tcW w:w="10349" w:type="dxa"/>
            <w:gridSpan w:val="3"/>
            <w:tcBorders>
              <w:top w:val="nil"/>
              <w:left w:val="nil"/>
              <w:bottom w:val="nil"/>
              <w:right w:val="nil"/>
            </w:tcBorders>
            <w:vAlign w:val="center"/>
            <w:hideMark/>
          </w:tcPr>
          <w:p w:rsidR="000F10AC" w:rsidRDefault="000F10AC"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0F10AC" w:rsidTr="000F10AC">
        <w:tc>
          <w:tcPr>
            <w:tcW w:w="10349" w:type="dxa"/>
            <w:gridSpan w:val="3"/>
            <w:tcBorders>
              <w:top w:val="nil"/>
              <w:left w:val="nil"/>
              <w:bottom w:val="nil"/>
              <w:right w:val="nil"/>
            </w:tcBorders>
            <w:vAlign w:val="center"/>
          </w:tcPr>
          <w:p w:rsidR="000F10AC" w:rsidRDefault="000F10AC" w:rsidP="0002019A">
            <w:pPr>
              <w:pStyle w:val="12"/>
              <w:spacing w:line="240" w:lineRule="atLeast"/>
              <w:jc w:val="center"/>
              <w:rPr>
                <w:lang w:eastAsia="en-US"/>
              </w:rPr>
            </w:pPr>
          </w:p>
        </w:tc>
      </w:tr>
      <w:tr w:rsidR="000F10AC" w:rsidTr="000F10AC">
        <w:tc>
          <w:tcPr>
            <w:tcW w:w="10349" w:type="dxa"/>
            <w:gridSpan w:val="3"/>
            <w:tcBorders>
              <w:top w:val="nil"/>
              <w:left w:val="nil"/>
              <w:bottom w:val="nil"/>
              <w:right w:val="nil"/>
            </w:tcBorders>
            <w:vAlign w:val="center"/>
          </w:tcPr>
          <w:p w:rsidR="000F10AC" w:rsidRDefault="000F10AC" w:rsidP="0002019A">
            <w:pPr>
              <w:pStyle w:val="12"/>
              <w:spacing w:line="240" w:lineRule="atLeast"/>
              <w:jc w:val="center"/>
              <w:rPr>
                <w:lang w:eastAsia="en-US"/>
              </w:rPr>
            </w:pPr>
          </w:p>
        </w:tc>
      </w:tr>
      <w:tr w:rsidR="000F10AC" w:rsidTr="000F10AC">
        <w:tc>
          <w:tcPr>
            <w:tcW w:w="10349" w:type="dxa"/>
            <w:gridSpan w:val="3"/>
            <w:tcBorders>
              <w:top w:val="nil"/>
              <w:left w:val="nil"/>
              <w:bottom w:val="single" w:sz="4" w:space="0" w:color="auto"/>
              <w:right w:val="nil"/>
            </w:tcBorders>
            <w:vAlign w:val="center"/>
            <w:hideMark/>
          </w:tcPr>
          <w:p w:rsidR="000F10AC" w:rsidRDefault="000F10AC" w:rsidP="0002019A">
            <w:pPr>
              <w:pStyle w:val="12"/>
              <w:spacing w:line="240" w:lineRule="atLeast"/>
              <w:jc w:val="center"/>
              <w:rPr>
                <w:b/>
                <w:bCs/>
                <w:lang w:eastAsia="en-US"/>
              </w:rPr>
            </w:pPr>
            <w:r>
              <w:rPr>
                <w:b/>
                <w:bCs/>
                <w:lang w:eastAsia="en-US"/>
              </w:rPr>
              <w:t>Раздел 1</w:t>
            </w:r>
          </w:p>
        </w:tc>
      </w:tr>
      <w:tr w:rsidR="000F10AC" w:rsidTr="000F10AC">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0F10AC" w:rsidTr="000F10AC">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3</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Пензенская область, муниципальный район Земетчинский, сельское поселение Пролетарский сельсовет</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0F10AC" w:rsidRDefault="000F10AC"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rPr>
                <w:sz w:val="20"/>
                <w:lang w:eastAsia="en-US"/>
              </w:rPr>
            </w:pPr>
            <w:r>
              <w:rPr>
                <w:sz w:val="20"/>
                <w:lang w:val="en-US" w:eastAsia="en-US"/>
              </w:rPr>
              <w:t>273784 кв.м ± 9156.77 кв.м</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val="en-US" w:eastAsia="en-US"/>
              </w:rPr>
            </w:pPr>
            <w:r>
              <w:rPr>
                <w:sz w:val="20"/>
                <w:szCs w:val="24"/>
                <w:lang w:val="en-US" w:eastAsia="en-US"/>
              </w:rPr>
              <w:t>–</w:t>
            </w:r>
          </w:p>
        </w:tc>
      </w:tr>
    </w:tbl>
    <w:p w:rsidR="000F10AC" w:rsidRDefault="000F10AC" w:rsidP="000F10AC">
      <w:r>
        <w:br w:type="page"/>
      </w:r>
    </w:p>
    <w:p w:rsidR="000F10AC" w:rsidRDefault="000F10AC" w:rsidP="000F10AC">
      <w:pPr>
        <w:sectPr w:rsidR="000F10AC" w:rsidSect="000F10AC">
          <w:type w:val="continuous"/>
          <w:pgSz w:w="11906" w:h="16838"/>
          <w:pgMar w:top="1134" w:right="566" w:bottom="1134" w:left="1134" w:header="709" w:footer="709" w:gutter="0"/>
          <w:cols w:space="720"/>
        </w:sectPr>
      </w:pPr>
    </w:p>
    <w:p w:rsidR="000F10AC" w:rsidRDefault="000F10AC" w:rsidP="000F10AC">
      <w:pPr>
        <w:rPr>
          <w:b/>
          <w:bCs/>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0F10AC" w:rsidTr="00165138">
        <w:trPr>
          <w:trHeight w:val="300"/>
        </w:trPr>
        <w:tc>
          <w:tcPr>
            <w:tcW w:w="10632" w:type="dxa"/>
            <w:gridSpan w:val="6"/>
            <w:tcBorders>
              <w:top w:val="nil"/>
              <w:left w:val="nil"/>
              <w:bottom w:val="single" w:sz="4" w:space="0" w:color="auto"/>
              <w:right w:val="nil"/>
            </w:tcBorders>
            <w:hideMark/>
          </w:tcPr>
          <w:p w:rsidR="000F10AC" w:rsidRDefault="000F10AC" w:rsidP="0002019A">
            <w:pPr>
              <w:pStyle w:val="12"/>
              <w:spacing w:line="256" w:lineRule="auto"/>
              <w:jc w:val="center"/>
              <w:rPr>
                <w:b/>
                <w:bCs/>
                <w:sz w:val="20"/>
                <w:lang w:eastAsia="en-US"/>
              </w:rPr>
            </w:pPr>
            <w:r>
              <w:rPr>
                <w:b/>
                <w:bCs/>
                <w:lang w:eastAsia="en-US"/>
              </w:rPr>
              <w:t>Раздел 2</w:t>
            </w:r>
          </w:p>
        </w:tc>
      </w:tr>
      <w:tr w:rsidR="000F10AC" w:rsidTr="000F10AC">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0F10AC" w:rsidTr="000F10AC">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0F10AC" w:rsidTr="000F10AC">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0F10AC" w:rsidTr="000F10AC">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Обозначение</w:t>
            </w:r>
          </w:p>
          <w:p w:rsidR="000F10AC" w:rsidRDefault="000F10AC"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0F10AC" w:rsidTr="000F10AC">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6</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413477.42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1261105.09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413301.43</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1261067.38</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413321.40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1260953.50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413331.01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1260895.82</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413501.82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1260932.06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413477.42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1261105.09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415448.96</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1262703.48</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415181.62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1262689.86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415164.79</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1262694.70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415069.44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1262685.91</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414934.00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1262682.82</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414934.00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1262501.75</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415449.73</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1262501.75</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415449.04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1262682.82</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415448.96</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1262703.48</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Зона1(3)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413087.55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1263358.37</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413075.95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1263326.70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413061.68</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1263270.09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413042.98</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1263233.35</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413018.37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1263232.36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413008.25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1263186.26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413005.50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1263169.47</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413003.85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1263148.05</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413003.85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1263105.13</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413004.24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1263105.06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413201.70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1263070.28</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413205.34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1263139.86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413208.00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1263225.00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413210.20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1263232.79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413210.40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1263236.61</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413220.65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1263269.81</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413232.00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1263310.00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413229.30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1263328.24</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413227.32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1263337.14</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413203.00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1263342.00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413143.00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1263354.00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413087.55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1263358.37</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Зона1(4)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426277.70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1266622.33</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426201.00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1266568.00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426092.00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1266489.00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426061.00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1266490.00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426013.00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1266474.00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lastRenderedPageBreak/>
              <w:t>40</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425977.00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1266450.00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426042.89</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1266375.03</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426115.29</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1266267.78</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426136.74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1266213.26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426161.47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1266193.60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426220.01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1266220.86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426228.55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1266204.36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426235.33</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1266207.63</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426355.77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1266284.16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49</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426303.07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1266360.06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426411.91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1266435.96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426284.26</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1266617.25</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426277.70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1266622.33</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0F10AC" w:rsidTr="000F10AC">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Обозначение</w:t>
            </w:r>
          </w:p>
          <w:p w:rsidR="000F10AC" w:rsidRDefault="000F10AC"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0F10AC" w:rsidTr="000F10AC">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6</w:t>
            </w:r>
          </w:p>
        </w:tc>
      </w:tr>
      <w:tr w:rsidR="000F10AC" w:rsidTr="000F10AC">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r>
    </w:tbl>
    <w:p w:rsidR="000F10AC" w:rsidRDefault="000F10AC" w:rsidP="00712493"/>
    <w:p w:rsidR="000F10AC" w:rsidRDefault="000F10AC">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0F10AC" w:rsidTr="000F10AC">
        <w:tc>
          <w:tcPr>
            <w:tcW w:w="10349" w:type="dxa"/>
            <w:gridSpan w:val="3"/>
            <w:tcBorders>
              <w:top w:val="nil"/>
              <w:left w:val="nil"/>
              <w:bottom w:val="nil"/>
              <w:right w:val="nil"/>
            </w:tcBorders>
            <w:vAlign w:val="center"/>
            <w:hideMark/>
          </w:tcPr>
          <w:p w:rsidR="000F10AC" w:rsidRDefault="000F10AC"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0F10AC" w:rsidTr="000F10AC">
        <w:tc>
          <w:tcPr>
            <w:tcW w:w="10349" w:type="dxa"/>
            <w:gridSpan w:val="3"/>
            <w:tcBorders>
              <w:top w:val="nil"/>
              <w:left w:val="nil"/>
              <w:bottom w:val="nil"/>
              <w:right w:val="nil"/>
            </w:tcBorders>
            <w:vAlign w:val="center"/>
            <w:hideMark/>
          </w:tcPr>
          <w:p w:rsidR="000F10AC" w:rsidRDefault="000F10AC"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0F10AC" w:rsidRDefault="000F10AC"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0F10AC" w:rsidRDefault="000F10AC"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0F10AC" w:rsidTr="000F10AC">
        <w:tc>
          <w:tcPr>
            <w:tcW w:w="10349" w:type="dxa"/>
            <w:gridSpan w:val="3"/>
            <w:tcBorders>
              <w:top w:val="nil"/>
              <w:left w:val="nil"/>
              <w:bottom w:val="nil"/>
              <w:right w:val="nil"/>
            </w:tcBorders>
            <w:vAlign w:val="center"/>
          </w:tcPr>
          <w:p w:rsidR="000F10AC" w:rsidRDefault="000F10AC" w:rsidP="0002019A">
            <w:pPr>
              <w:tabs>
                <w:tab w:val="left" w:pos="2738"/>
              </w:tabs>
              <w:spacing w:line="256" w:lineRule="auto"/>
              <w:jc w:val="center"/>
              <w:rPr>
                <w:sz w:val="20"/>
                <w:lang w:eastAsia="en-US"/>
              </w:rPr>
            </w:pPr>
          </w:p>
        </w:tc>
      </w:tr>
      <w:tr w:rsidR="000F10AC" w:rsidTr="000F10AC">
        <w:tc>
          <w:tcPr>
            <w:tcW w:w="10349" w:type="dxa"/>
            <w:gridSpan w:val="3"/>
            <w:tcBorders>
              <w:top w:val="nil"/>
              <w:left w:val="nil"/>
              <w:bottom w:val="nil"/>
              <w:right w:val="nil"/>
            </w:tcBorders>
            <w:vAlign w:val="center"/>
            <w:hideMark/>
          </w:tcPr>
          <w:p w:rsidR="000F10AC" w:rsidRDefault="000F10AC" w:rsidP="0002019A">
            <w:pPr>
              <w:pStyle w:val="a6"/>
              <w:spacing w:line="256" w:lineRule="auto"/>
              <w:jc w:val="center"/>
              <w:rPr>
                <w:b/>
                <w:bCs/>
                <w:u w:val="single"/>
                <w:lang w:eastAsia="en-US"/>
              </w:rPr>
            </w:pPr>
            <w:r>
              <w:rPr>
                <w:b/>
                <w:bCs/>
                <w:u w:val="single"/>
                <w:lang w:eastAsia="en-US"/>
              </w:rPr>
              <w:t>П-4 "Зона инженерной инфраструктуры"</w:t>
            </w:r>
          </w:p>
        </w:tc>
      </w:tr>
      <w:tr w:rsidR="000F10AC" w:rsidTr="000F10AC">
        <w:tc>
          <w:tcPr>
            <w:tcW w:w="10349" w:type="dxa"/>
            <w:gridSpan w:val="3"/>
            <w:tcBorders>
              <w:top w:val="nil"/>
              <w:left w:val="nil"/>
              <w:bottom w:val="nil"/>
              <w:right w:val="nil"/>
            </w:tcBorders>
            <w:vAlign w:val="center"/>
            <w:hideMark/>
          </w:tcPr>
          <w:p w:rsidR="000F10AC" w:rsidRDefault="000F10AC"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0F10AC" w:rsidTr="000F10AC">
        <w:tc>
          <w:tcPr>
            <w:tcW w:w="10349" w:type="dxa"/>
            <w:gridSpan w:val="3"/>
            <w:tcBorders>
              <w:top w:val="nil"/>
              <w:left w:val="nil"/>
              <w:bottom w:val="nil"/>
              <w:right w:val="nil"/>
            </w:tcBorders>
            <w:vAlign w:val="center"/>
          </w:tcPr>
          <w:p w:rsidR="000F10AC" w:rsidRDefault="000F10AC" w:rsidP="0002019A">
            <w:pPr>
              <w:pStyle w:val="12"/>
              <w:spacing w:line="240" w:lineRule="atLeast"/>
              <w:jc w:val="center"/>
              <w:rPr>
                <w:lang w:eastAsia="en-US"/>
              </w:rPr>
            </w:pPr>
          </w:p>
        </w:tc>
      </w:tr>
      <w:tr w:rsidR="000F10AC" w:rsidTr="000F10AC">
        <w:tc>
          <w:tcPr>
            <w:tcW w:w="10349" w:type="dxa"/>
            <w:gridSpan w:val="3"/>
            <w:tcBorders>
              <w:top w:val="nil"/>
              <w:left w:val="nil"/>
              <w:bottom w:val="nil"/>
              <w:right w:val="nil"/>
            </w:tcBorders>
            <w:vAlign w:val="center"/>
          </w:tcPr>
          <w:p w:rsidR="000F10AC" w:rsidRDefault="000F10AC" w:rsidP="0002019A">
            <w:pPr>
              <w:pStyle w:val="12"/>
              <w:spacing w:line="240" w:lineRule="atLeast"/>
              <w:jc w:val="center"/>
              <w:rPr>
                <w:lang w:eastAsia="en-US"/>
              </w:rPr>
            </w:pPr>
          </w:p>
        </w:tc>
      </w:tr>
      <w:tr w:rsidR="000F10AC" w:rsidTr="000F10AC">
        <w:tc>
          <w:tcPr>
            <w:tcW w:w="10349" w:type="dxa"/>
            <w:gridSpan w:val="3"/>
            <w:tcBorders>
              <w:top w:val="nil"/>
              <w:left w:val="nil"/>
              <w:bottom w:val="single" w:sz="4" w:space="0" w:color="auto"/>
              <w:right w:val="nil"/>
            </w:tcBorders>
            <w:vAlign w:val="center"/>
            <w:hideMark/>
          </w:tcPr>
          <w:p w:rsidR="000F10AC" w:rsidRDefault="000F10AC" w:rsidP="0002019A">
            <w:pPr>
              <w:pStyle w:val="12"/>
              <w:spacing w:line="240" w:lineRule="atLeast"/>
              <w:jc w:val="center"/>
              <w:rPr>
                <w:b/>
                <w:bCs/>
                <w:lang w:eastAsia="en-US"/>
              </w:rPr>
            </w:pPr>
            <w:r>
              <w:rPr>
                <w:b/>
                <w:bCs/>
                <w:lang w:eastAsia="en-US"/>
              </w:rPr>
              <w:t>Раздел 1</w:t>
            </w:r>
          </w:p>
        </w:tc>
      </w:tr>
      <w:tr w:rsidR="000F10AC" w:rsidTr="000F10AC">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0F10AC" w:rsidTr="000F10AC">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3</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442015, Пензенская область, муниципальный район Земетчинский, сельское поселение Пролетарский сельсовет, поселок Пролетарский</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0F10AC" w:rsidRDefault="000F10AC"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rPr>
                <w:sz w:val="20"/>
                <w:lang w:eastAsia="en-US"/>
              </w:rPr>
            </w:pPr>
            <w:r>
              <w:rPr>
                <w:sz w:val="20"/>
                <w:lang w:val="en-US" w:eastAsia="en-US"/>
              </w:rPr>
              <w:t>2081 кв.м ± 798.31 кв.м</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val="en-US" w:eastAsia="en-US"/>
              </w:rPr>
            </w:pPr>
            <w:r>
              <w:rPr>
                <w:sz w:val="20"/>
                <w:szCs w:val="24"/>
                <w:lang w:val="en-US" w:eastAsia="en-US"/>
              </w:rPr>
              <w:t>–</w:t>
            </w:r>
          </w:p>
        </w:tc>
      </w:tr>
    </w:tbl>
    <w:p w:rsidR="000F10AC" w:rsidRDefault="000F10AC" w:rsidP="000F10AC">
      <w:r>
        <w:br w:type="page"/>
      </w:r>
    </w:p>
    <w:p w:rsidR="000F10AC" w:rsidRDefault="000F10AC" w:rsidP="000F10AC">
      <w:pPr>
        <w:sectPr w:rsidR="000F10AC" w:rsidSect="000F10AC">
          <w:type w:val="continuous"/>
          <w:pgSz w:w="11906" w:h="16838"/>
          <w:pgMar w:top="1134" w:right="566" w:bottom="1134" w:left="1134" w:header="709" w:footer="709" w:gutter="0"/>
          <w:cols w:space="720"/>
        </w:sectPr>
      </w:pPr>
    </w:p>
    <w:p w:rsidR="000F10AC" w:rsidRDefault="000F10AC" w:rsidP="000F10AC">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0F10AC" w:rsidTr="000F10AC">
        <w:trPr>
          <w:trHeight w:val="430"/>
        </w:trPr>
        <w:tc>
          <w:tcPr>
            <w:tcW w:w="10632" w:type="dxa"/>
            <w:gridSpan w:val="6"/>
            <w:tcBorders>
              <w:top w:val="nil"/>
              <w:left w:val="nil"/>
              <w:bottom w:val="single" w:sz="4" w:space="0" w:color="auto"/>
              <w:right w:val="nil"/>
            </w:tcBorders>
            <w:hideMark/>
          </w:tcPr>
          <w:p w:rsidR="000F10AC" w:rsidRDefault="000F10AC" w:rsidP="0002019A">
            <w:pPr>
              <w:pStyle w:val="12"/>
              <w:spacing w:line="256" w:lineRule="auto"/>
              <w:jc w:val="center"/>
              <w:rPr>
                <w:b/>
                <w:bCs/>
                <w:sz w:val="20"/>
                <w:lang w:eastAsia="en-US"/>
              </w:rPr>
            </w:pPr>
            <w:r>
              <w:rPr>
                <w:b/>
                <w:bCs/>
                <w:lang w:eastAsia="en-US"/>
              </w:rPr>
              <w:t>Раздел 2</w:t>
            </w:r>
          </w:p>
        </w:tc>
      </w:tr>
      <w:tr w:rsidR="000F10AC" w:rsidTr="000F10AC">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0F10AC" w:rsidTr="000F10AC">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0F10AC" w:rsidTr="000F10AC">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0F10AC" w:rsidTr="000F10AC">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Обозначение</w:t>
            </w:r>
          </w:p>
          <w:p w:rsidR="000F10AC" w:rsidRDefault="000F10AC"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0F10AC" w:rsidTr="000F10AC">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6</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415618.41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1268416.69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415597.11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1268405.22</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415607.52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1268384.24</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415584.73</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1268373.37</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415600.21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1268342.24</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415634.97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1268356.08</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415624.96</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1268402.49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415618.41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1268416.69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0F10AC" w:rsidTr="000F10AC">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Обозначение</w:t>
            </w:r>
          </w:p>
          <w:p w:rsidR="000F10AC" w:rsidRDefault="000F10AC"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0F10AC" w:rsidTr="000F10AC">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6</w:t>
            </w:r>
          </w:p>
        </w:tc>
      </w:tr>
      <w:tr w:rsidR="000F10AC" w:rsidTr="000F10AC">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r>
    </w:tbl>
    <w:p w:rsidR="000F10AC" w:rsidRDefault="000F10AC" w:rsidP="000F10AC">
      <w:pPr>
        <w:sectPr w:rsidR="000F10AC">
          <w:type w:val="continuous"/>
          <w:pgSz w:w="11906" w:h="16838"/>
          <w:pgMar w:top="1134" w:right="1085" w:bottom="1134" w:left="1134" w:header="709" w:footer="709" w:gutter="0"/>
          <w:cols w:space="720"/>
        </w:sectPr>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0F10AC" w:rsidTr="000F10AC">
        <w:tc>
          <w:tcPr>
            <w:tcW w:w="10349" w:type="dxa"/>
            <w:gridSpan w:val="3"/>
            <w:tcBorders>
              <w:top w:val="nil"/>
              <w:left w:val="nil"/>
              <w:bottom w:val="nil"/>
              <w:right w:val="nil"/>
            </w:tcBorders>
            <w:vAlign w:val="center"/>
            <w:hideMark/>
          </w:tcPr>
          <w:p w:rsidR="000F10AC" w:rsidRDefault="000F10AC"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0F10AC" w:rsidTr="000F10AC">
        <w:tc>
          <w:tcPr>
            <w:tcW w:w="10349" w:type="dxa"/>
            <w:gridSpan w:val="3"/>
            <w:tcBorders>
              <w:top w:val="nil"/>
              <w:left w:val="nil"/>
              <w:bottom w:val="nil"/>
              <w:right w:val="nil"/>
            </w:tcBorders>
            <w:vAlign w:val="center"/>
            <w:hideMark/>
          </w:tcPr>
          <w:p w:rsidR="000F10AC" w:rsidRDefault="000F10AC"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0F10AC" w:rsidRDefault="000F10AC"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0F10AC" w:rsidRDefault="000F10AC"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0F10AC" w:rsidTr="000F10AC">
        <w:tc>
          <w:tcPr>
            <w:tcW w:w="10349" w:type="dxa"/>
            <w:gridSpan w:val="3"/>
            <w:tcBorders>
              <w:top w:val="nil"/>
              <w:left w:val="nil"/>
              <w:bottom w:val="nil"/>
              <w:right w:val="nil"/>
            </w:tcBorders>
            <w:vAlign w:val="center"/>
          </w:tcPr>
          <w:p w:rsidR="000F10AC" w:rsidRDefault="000F10AC" w:rsidP="0002019A">
            <w:pPr>
              <w:tabs>
                <w:tab w:val="left" w:pos="2738"/>
              </w:tabs>
              <w:spacing w:line="256" w:lineRule="auto"/>
              <w:jc w:val="center"/>
              <w:rPr>
                <w:sz w:val="20"/>
                <w:lang w:eastAsia="en-US"/>
              </w:rPr>
            </w:pPr>
          </w:p>
        </w:tc>
      </w:tr>
      <w:tr w:rsidR="000F10AC" w:rsidTr="000F10AC">
        <w:tc>
          <w:tcPr>
            <w:tcW w:w="10349" w:type="dxa"/>
            <w:gridSpan w:val="3"/>
            <w:tcBorders>
              <w:top w:val="nil"/>
              <w:left w:val="nil"/>
              <w:bottom w:val="nil"/>
              <w:right w:val="nil"/>
            </w:tcBorders>
            <w:vAlign w:val="center"/>
            <w:hideMark/>
          </w:tcPr>
          <w:p w:rsidR="000F10AC" w:rsidRDefault="000F10AC" w:rsidP="0002019A">
            <w:pPr>
              <w:pStyle w:val="a6"/>
              <w:spacing w:line="256" w:lineRule="auto"/>
              <w:jc w:val="center"/>
              <w:rPr>
                <w:b/>
                <w:bCs/>
                <w:u w:val="single"/>
                <w:lang w:eastAsia="en-US"/>
              </w:rPr>
            </w:pPr>
            <w:r>
              <w:rPr>
                <w:b/>
                <w:bCs/>
                <w:u w:val="single"/>
                <w:lang w:eastAsia="en-US"/>
              </w:rPr>
              <w:t>П-4 "Зона инженерной инфраструктуры"</w:t>
            </w:r>
          </w:p>
        </w:tc>
      </w:tr>
      <w:tr w:rsidR="000F10AC" w:rsidTr="000F10AC">
        <w:tc>
          <w:tcPr>
            <w:tcW w:w="10349" w:type="dxa"/>
            <w:gridSpan w:val="3"/>
            <w:tcBorders>
              <w:top w:val="nil"/>
              <w:left w:val="nil"/>
              <w:bottom w:val="nil"/>
              <w:right w:val="nil"/>
            </w:tcBorders>
            <w:vAlign w:val="center"/>
            <w:hideMark/>
          </w:tcPr>
          <w:p w:rsidR="000F10AC" w:rsidRDefault="000F10AC"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0F10AC" w:rsidTr="000F10AC">
        <w:tc>
          <w:tcPr>
            <w:tcW w:w="10349" w:type="dxa"/>
            <w:gridSpan w:val="3"/>
            <w:tcBorders>
              <w:top w:val="nil"/>
              <w:left w:val="nil"/>
              <w:bottom w:val="nil"/>
              <w:right w:val="nil"/>
            </w:tcBorders>
            <w:vAlign w:val="center"/>
          </w:tcPr>
          <w:p w:rsidR="000F10AC" w:rsidRDefault="000F10AC" w:rsidP="0002019A">
            <w:pPr>
              <w:pStyle w:val="12"/>
              <w:spacing w:line="240" w:lineRule="atLeast"/>
              <w:jc w:val="center"/>
              <w:rPr>
                <w:lang w:eastAsia="en-US"/>
              </w:rPr>
            </w:pPr>
          </w:p>
        </w:tc>
      </w:tr>
      <w:tr w:rsidR="000F10AC" w:rsidTr="000F10AC">
        <w:tc>
          <w:tcPr>
            <w:tcW w:w="10349" w:type="dxa"/>
            <w:gridSpan w:val="3"/>
            <w:tcBorders>
              <w:top w:val="nil"/>
              <w:left w:val="nil"/>
              <w:bottom w:val="nil"/>
              <w:right w:val="nil"/>
            </w:tcBorders>
            <w:vAlign w:val="center"/>
          </w:tcPr>
          <w:p w:rsidR="000F10AC" w:rsidRDefault="000F10AC" w:rsidP="0002019A">
            <w:pPr>
              <w:pStyle w:val="12"/>
              <w:spacing w:line="240" w:lineRule="atLeast"/>
              <w:jc w:val="center"/>
              <w:rPr>
                <w:lang w:eastAsia="en-US"/>
              </w:rPr>
            </w:pPr>
          </w:p>
        </w:tc>
      </w:tr>
      <w:tr w:rsidR="000F10AC" w:rsidTr="000F10AC">
        <w:tc>
          <w:tcPr>
            <w:tcW w:w="10349" w:type="dxa"/>
            <w:gridSpan w:val="3"/>
            <w:tcBorders>
              <w:top w:val="nil"/>
              <w:left w:val="nil"/>
              <w:bottom w:val="single" w:sz="4" w:space="0" w:color="auto"/>
              <w:right w:val="nil"/>
            </w:tcBorders>
            <w:vAlign w:val="center"/>
            <w:hideMark/>
          </w:tcPr>
          <w:p w:rsidR="000F10AC" w:rsidRDefault="000F10AC" w:rsidP="0002019A">
            <w:pPr>
              <w:pStyle w:val="12"/>
              <w:spacing w:line="240" w:lineRule="atLeast"/>
              <w:jc w:val="center"/>
              <w:rPr>
                <w:b/>
                <w:bCs/>
                <w:lang w:eastAsia="en-US"/>
              </w:rPr>
            </w:pPr>
            <w:r>
              <w:rPr>
                <w:b/>
                <w:bCs/>
                <w:lang w:eastAsia="en-US"/>
              </w:rPr>
              <w:t>Раздел 1</w:t>
            </w:r>
          </w:p>
        </w:tc>
      </w:tr>
      <w:tr w:rsidR="000F10AC" w:rsidTr="000F10AC">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0F10AC" w:rsidTr="000F10AC">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3</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Пензенская область, муниципальный район Земетчинский, сельское поселение Пролетарский сельсовет</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0F10AC" w:rsidRDefault="000F10AC"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rPr>
                <w:sz w:val="20"/>
                <w:lang w:eastAsia="en-US"/>
              </w:rPr>
            </w:pPr>
            <w:r>
              <w:rPr>
                <w:sz w:val="20"/>
                <w:lang w:val="en-US" w:eastAsia="en-US"/>
              </w:rPr>
              <w:t>2724 кв.м ± 18.27 кв.м</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val="en-US" w:eastAsia="en-US"/>
              </w:rPr>
            </w:pPr>
            <w:r>
              <w:rPr>
                <w:sz w:val="20"/>
                <w:szCs w:val="24"/>
                <w:lang w:val="en-US" w:eastAsia="en-US"/>
              </w:rPr>
              <w:t>–</w:t>
            </w:r>
          </w:p>
        </w:tc>
      </w:tr>
    </w:tbl>
    <w:p w:rsidR="000F10AC" w:rsidRDefault="000F10AC" w:rsidP="000F10AC">
      <w:r>
        <w:br w:type="page"/>
      </w:r>
    </w:p>
    <w:p w:rsidR="000F10AC" w:rsidRDefault="000F10AC" w:rsidP="000F10AC">
      <w:pPr>
        <w:sectPr w:rsidR="000F10AC" w:rsidSect="000F10AC">
          <w:type w:val="continuous"/>
          <w:pgSz w:w="11906" w:h="16838"/>
          <w:pgMar w:top="1134" w:right="566" w:bottom="1134" w:left="1134" w:header="709" w:footer="709" w:gutter="0"/>
          <w:cols w:space="720"/>
        </w:sectPr>
      </w:pPr>
    </w:p>
    <w:p w:rsidR="000F10AC" w:rsidRDefault="000F10AC" w:rsidP="000F10AC">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135"/>
        <w:gridCol w:w="1986"/>
        <w:gridCol w:w="1702"/>
      </w:tblGrid>
      <w:tr w:rsidR="000F10AC" w:rsidTr="000F10AC">
        <w:trPr>
          <w:trHeight w:val="430"/>
        </w:trPr>
        <w:tc>
          <w:tcPr>
            <w:tcW w:w="10632" w:type="dxa"/>
            <w:gridSpan w:val="6"/>
            <w:tcBorders>
              <w:top w:val="nil"/>
              <w:left w:val="nil"/>
              <w:bottom w:val="single" w:sz="4" w:space="0" w:color="auto"/>
              <w:right w:val="nil"/>
            </w:tcBorders>
            <w:hideMark/>
          </w:tcPr>
          <w:p w:rsidR="000F10AC" w:rsidRDefault="000F10AC" w:rsidP="0002019A">
            <w:pPr>
              <w:pStyle w:val="12"/>
              <w:spacing w:line="256" w:lineRule="auto"/>
              <w:jc w:val="center"/>
              <w:rPr>
                <w:b/>
                <w:bCs/>
                <w:sz w:val="20"/>
                <w:lang w:eastAsia="en-US"/>
              </w:rPr>
            </w:pPr>
            <w:r>
              <w:rPr>
                <w:b/>
                <w:bCs/>
                <w:lang w:eastAsia="en-US"/>
              </w:rPr>
              <w:t>Раздел 2</w:t>
            </w:r>
          </w:p>
        </w:tc>
      </w:tr>
      <w:tr w:rsidR="000F10AC" w:rsidTr="000F10AC">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0F10AC" w:rsidTr="000F10AC">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0F10AC" w:rsidTr="000F10AC">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0F10AC" w:rsidTr="000F10AC">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Обозначение</w:t>
            </w:r>
          </w:p>
          <w:p w:rsidR="000F10AC" w:rsidRDefault="000F10AC"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Координаты, м</w:t>
            </w:r>
          </w:p>
        </w:tc>
        <w:tc>
          <w:tcPr>
            <w:tcW w:w="2134"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985" w:type="dxa"/>
            <w:vMerge w:val="restart"/>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0F10AC" w:rsidTr="000F10AC">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Y</w:t>
            </w:r>
          </w:p>
        </w:tc>
        <w:tc>
          <w:tcPr>
            <w:tcW w:w="2134"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3</w:t>
            </w:r>
          </w:p>
        </w:tc>
        <w:tc>
          <w:tcPr>
            <w:tcW w:w="2134"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4</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6</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415448.33</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1262463.66</w:t>
            </w:r>
          </w:p>
        </w:tc>
        <w:tc>
          <w:tcPr>
            <w:tcW w:w="2134"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415451.50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1262459.44</w:t>
            </w:r>
          </w:p>
        </w:tc>
        <w:tc>
          <w:tcPr>
            <w:tcW w:w="2134"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415453.16</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1262450.53</w:t>
            </w:r>
          </w:p>
        </w:tc>
        <w:tc>
          <w:tcPr>
            <w:tcW w:w="2134"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415457.12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1262413.00</w:t>
            </w:r>
          </w:p>
        </w:tc>
        <w:tc>
          <w:tcPr>
            <w:tcW w:w="2134"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415459.89</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1262389.40</w:t>
            </w:r>
          </w:p>
        </w:tc>
        <w:tc>
          <w:tcPr>
            <w:tcW w:w="2134"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415470.53</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1262389.55</w:t>
            </w:r>
          </w:p>
        </w:tc>
        <w:tc>
          <w:tcPr>
            <w:tcW w:w="2134"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415470.78</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1262375.27</w:t>
            </w:r>
          </w:p>
        </w:tc>
        <w:tc>
          <w:tcPr>
            <w:tcW w:w="2134"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415554.45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1262374.80</w:t>
            </w:r>
          </w:p>
        </w:tc>
        <w:tc>
          <w:tcPr>
            <w:tcW w:w="2134"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415556.28</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1262401.20</w:t>
            </w:r>
          </w:p>
        </w:tc>
        <w:tc>
          <w:tcPr>
            <w:tcW w:w="2134"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415470.27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1262403.80</w:t>
            </w:r>
          </w:p>
        </w:tc>
        <w:tc>
          <w:tcPr>
            <w:tcW w:w="2134"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415464.66</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1262405.21</w:t>
            </w:r>
          </w:p>
        </w:tc>
        <w:tc>
          <w:tcPr>
            <w:tcW w:w="2134"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415461.10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1262409.38</w:t>
            </w:r>
          </w:p>
        </w:tc>
        <w:tc>
          <w:tcPr>
            <w:tcW w:w="2134"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415455.71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1262457.75</w:t>
            </w:r>
          </w:p>
        </w:tc>
        <w:tc>
          <w:tcPr>
            <w:tcW w:w="2134"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415454.22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1262463.53</w:t>
            </w:r>
          </w:p>
        </w:tc>
        <w:tc>
          <w:tcPr>
            <w:tcW w:w="2134"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415448.33</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1262463.66</w:t>
            </w:r>
          </w:p>
        </w:tc>
        <w:tc>
          <w:tcPr>
            <w:tcW w:w="2134"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0F10AC" w:rsidTr="000F10AC">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Обозначение</w:t>
            </w:r>
          </w:p>
          <w:p w:rsidR="000F10AC" w:rsidRDefault="000F10AC"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Координаты, м</w:t>
            </w:r>
          </w:p>
        </w:tc>
        <w:tc>
          <w:tcPr>
            <w:tcW w:w="2134"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985" w:type="dxa"/>
            <w:vMerge w:val="restart"/>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0F10AC" w:rsidTr="000F10AC">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Y</w:t>
            </w:r>
          </w:p>
        </w:tc>
        <w:tc>
          <w:tcPr>
            <w:tcW w:w="2134"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3</w:t>
            </w:r>
          </w:p>
        </w:tc>
        <w:tc>
          <w:tcPr>
            <w:tcW w:w="2134"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4</w:t>
            </w:r>
          </w:p>
        </w:tc>
        <w:tc>
          <w:tcPr>
            <w:tcW w:w="1985"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6</w:t>
            </w:r>
          </w:p>
        </w:tc>
      </w:tr>
      <w:tr w:rsidR="000F10AC" w:rsidTr="000F10AC">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2134"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val="en-US" w:eastAsia="en-US"/>
              </w:rPr>
              <w:t>–</w:t>
            </w:r>
          </w:p>
        </w:tc>
        <w:tc>
          <w:tcPr>
            <w:tcW w:w="1985"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r>
    </w:tbl>
    <w:p w:rsidR="000F10AC" w:rsidRDefault="000F10AC" w:rsidP="00712493"/>
    <w:p w:rsidR="000F10AC" w:rsidRDefault="000F10AC">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0F10AC" w:rsidTr="000F10AC">
        <w:tc>
          <w:tcPr>
            <w:tcW w:w="10349" w:type="dxa"/>
            <w:gridSpan w:val="3"/>
            <w:tcBorders>
              <w:top w:val="nil"/>
              <w:left w:val="nil"/>
              <w:bottom w:val="nil"/>
              <w:right w:val="nil"/>
            </w:tcBorders>
            <w:vAlign w:val="center"/>
            <w:hideMark/>
          </w:tcPr>
          <w:p w:rsidR="000F10AC" w:rsidRDefault="000F10AC"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0F10AC" w:rsidTr="000F10AC">
        <w:tc>
          <w:tcPr>
            <w:tcW w:w="10349" w:type="dxa"/>
            <w:gridSpan w:val="3"/>
            <w:tcBorders>
              <w:top w:val="nil"/>
              <w:left w:val="nil"/>
              <w:bottom w:val="nil"/>
              <w:right w:val="nil"/>
            </w:tcBorders>
            <w:vAlign w:val="center"/>
            <w:hideMark/>
          </w:tcPr>
          <w:p w:rsidR="000F10AC" w:rsidRDefault="000F10AC"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0F10AC" w:rsidRDefault="000F10AC"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0F10AC" w:rsidRDefault="000F10AC"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0F10AC" w:rsidTr="000F10AC">
        <w:tc>
          <w:tcPr>
            <w:tcW w:w="10349" w:type="dxa"/>
            <w:gridSpan w:val="3"/>
            <w:tcBorders>
              <w:top w:val="nil"/>
              <w:left w:val="nil"/>
              <w:bottom w:val="nil"/>
              <w:right w:val="nil"/>
            </w:tcBorders>
            <w:vAlign w:val="center"/>
          </w:tcPr>
          <w:p w:rsidR="000F10AC" w:rsidRDefault="000F10AC" w:rsidP="0002019A">
            <w:pPr>
              <w:tabs>
                <w:tab w:val="left" w:pos="2738"/>
              </w:tabs>
              <w:spacing w:line="256" w:lineRule="auto"/>
              <w:jc w:val="center"/>
              <w:rPr>
                <w:sz w:val="20"/>
                <w:lang w:eastAsia="en-US"/>
              </w:rPr>
            </w:pPr>
          </w:p>
        </w:tc>
      </w:tr>
      <w:tr w:rsidR="000F10AC" w:rsidTr="000F10AC">
        <w:tc>
          <w:tcPr>
            <w:tcW w:w="10349" w:type="dxa"/>
            <w:gridSpan w:val="3"/>
            <w:tcBorders>
              <w:top w:val="nil"/>
              <w:left w:val="nil"/>
              <w:bottom w:val="nil"/>
              <w:right w:val="nil"/>
            </w:tcBorders>
            <w:vAlign w:val="center"/>
            <w:hideMark/>
          </w:tcPr>
          <w:p w:rsidR="000F10AC" w:rsidRDefault="000F10AC" w:rsidP="0002019A">
            <w:pPr>
              <w:pStyle w:val="a6"/>
              <w:spacing w:line="256" w:lineRule="auto"/>
              <w:jc w:val="center"/>
              <w:rPr>
                <w:b/>
                <w:bCs/>
                <w:u w:val="single"/>
                <w:lang w:eastAsia="en-US"/>
              </w:rPr>
            </w:pPr>
            <w:r>
              <w:rPr>
                <w:b/>
                <w:bCs/>
                <w:u w:val="single"/>
                <w:lang w:eastAsia="en-US"/>
              </w:rPr>
              <w:t>П-5 "Зона транспортной инфраструктуры"</w:t>
            </w:r>
          </w:p>
        </w:tc>
      </w:tr>
      <w:tr w:rsidR="000F10AC" w:rsidTr="000F10AC">
        <w:tc>
          <w:tcPr>
            <w:tcW w:w="10349" w:type="dxa"/>
            <w:gridSpan w:val="3"/>
            <w:tcBorders>
              <w:top w:val="nil"/>
              <w:left w:val="nil"/>
              <w:bottom w:val="nil"/>
              <w:right w:val="nil"/>
            </w:tcBorders>
            <w:vAlign w:val="center"/>
            <w:hideMark/>
          </w:tcPr>
          <w:p w:rsidR="000F10AC" w:rsidRDefault="000F10AC"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0F10AC" w:rsidTr="000F10AC">
        <w:tc>
          <w:tcPr>
            <w:tcW w:w="10349" w:type="dxa"/>
            <w:gridSpan w:val="3"/>
            <w:tcBorders>
              <w:top w:val="nil"/>
              <w:left w:val="nil"/>
              <w:bottom w:val="nil"/>
              <w:right w:val="nil"/>
            </w:tcBorders>
            <w:vAlign w:val="center"/>
          </w:tcPr>
          <w:p w:rsidR="000F10AC" w:rsidRDefault="000F10AC" w:rsidP="0002019A">
            <w:pPr>
              <w:pStyle w:val="12"/>
              <w:spacing w:line="240" w:lineRule="atLeast"/>
              <w:jc w:val="center"/>
              <w:rPr>
                <w:lang w:eastAsia="en-US"/>
              </w:rPr>
            </w:pPr>
          </w:p>
        </w:tc>
      </w:tr>
      <w:tr w:rsidR="000F10AC" w:rsidTr="000F10AC">
        <w:tc>
          <w:tcPr>
            <w:tcW w:w="10349" w:type="dxa"/>
            <w:gridSpan w:val="3"/>
            <w:tcBorders>
              <w:top w:val="nil"/>
              <w:left w:val="nil"/>
              <w:bottom w:val="nil"/>
              <w:right w:val="nil"/>
            </w:tcBorders>
            <w:vAlign w:val="center"/>
          </w:tcPr>
          <w:p w:rsidR="000F10AC" w:rsidRDefault="000F10AC" w:rsidP="0002019A">
            <w:pPr>
              <w:pStyle w:val="12"/>
              <w:spacing w:line="240" w:lineRule="atLeast"/>
              <w:jc w:val="center"/>
              <w:rPr>
                <w:lang w:eastAsia="en-US"/>
              </w:rPr>
            </w:pPr>
          </w:p>
        </w:tc>
      </w:tr>
      <w:tr w:rsidR="000F10AC" w:rsidTr="000F10AC">
        <w:tc>
          <w:tcPr>
            <w:tcW w:w="10349" w:type="dxa"/>
            <w:gridSpan w:val="3"/>
            <w:tcBorders>
              <w:top w:val="nil"/>
              <w:left w:val="nil"/>
              <w:bottom w:val="single" w:sz="4" w:space="0" w:color="auto"/>
              <w:right w:val="nil"/>
            </w:tcBorders>
            <w:vAlign w:val="center"/>
            <w:hideMark/>
          </w:tcPr>
          <w:p w:rsidR="000F10AC" w:rsidRDefault="000F10AC" w:rsidP="0002019A">
            <w:pPr>
              <w:pStyle w:val="12"/>
              <w:spacing w:line="240" w:lineRule="atLeast"/>
              <w:jc w:val="center"/>
              <w:rPr>
                <w:b/>
                <w:bCs/>
                <w:lang w:eastAsia="en-US"/>
              </w:rPr>
            </w:pPr>
            <w:r>
              <w:rPr>
                <w:b/>
                <w:bCs/>
                <w:lang w:eastAsia="en-US"/>
              </w:rPr>
              <w:t>Раздел 1</w:t>
            </w:r>
          </w:p>
        </w:tc>
      </w:tr>
      <w:tr w:rsidR="000F10AC" w:rsidTr="000F10AC">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0F10AC" w:rsidTr="000F10AC">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szCs w:val="24"/>
                <w:lang w:eastAsia="en-US"/>
              </w:rPr>
            </w:pPr>
            <w:r>
              <w:rPr>
                <w:b/>
                <w:bCs/>
                <w:sz w:val="20"/>
                <w:szCs w:val="24"/>
                <w:lang w:eastAsia="en-US"/>
              </w:rPr>
              <w:t>3</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442000, Пензенская область, муниципальный район Земетчинский, сельское поселение Пролетарский сельсовет, деревня Пешая</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0F10AC" w:rsidRDefault="000F10AC"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rPr>
                <w:sz w:val="20"/>
                <w:lang w:eastAsia="en-US"/>
              </w:rPr>
            </w:pPr>
            <w:r>
              <w:rPr>
                <w:sz w:val="20"/>
                <w:lang w:val="en-US" w:eastAsia="en-US"/>
              </w:rPr>
              <w:t>12991 кв.м ± 1994.59 кв.м</w:t>
            </w:r>
          </w:p>
        </w:tc>
      </w:tr>
      <w:tr w:rsidR="000F10AC" w:rsidTr="000F10AC">
        <w:trPr>
          <w:trHeight w:val="243"/>
        </w:trPr>
        <w:tc>
          <w:tcPr>
            <w:tcW w:w="852"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sz w:val="20"/>
                <w:szCs w:val="24"/>
                <w:lang w:val="en-US" w:eastAsia="en-US"/>
              </w:rPr>
            </w:pPr>
            <w:r>
              <w:rPr>
                <w:sz w:val="20"/>
                <w:szCs w:val="24"/>
                <w:lang w:val="en-US" w:eastAsia="en-US"/>
              </w:rPr>
              <w:t>–</w:t>
            </w:r>
          </w:p>
        </w:tc>
      </w:tr>
    </w:tbl>
    <w:p w:rsidR="000F10AC" w:rsidRDefault="000F10AC" w:rsidP="000F10AC">
      <w:r>
        <w:br w:type="page"/>
      </w:r>
    </w:p>
    <w:p w:rsidR="000F10AC" w:rsidRDefault="000F10AC" w:rsidP="000F10AC">
      <w:pPr>
        <w:sectPr w:rsidR="000F10AC" w:rsidSect="000F10AC">
          <w:type w:val="continuous"/>
          <w:pgSz w:w="11906" w:h="16838"/>
          <w:pgMar w:top="1134" w:right="566" w:bottom="1134" w:left="1134" w:header="709" w:footer="709" w:gutter="0"/>
          <w:cols w:space="720"/>
        </w:sectPr>
      </w:pPr>
    </w:p>
    <w:p w:rsidR="000F10AC" w:rsidRDefault="000F10AC" w:rsidP="000F10AC">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0F10AC" w:rsidTr="000F10AC">
        <w:trPr>
          <w:trHeight w:val="430"/>
        </w:trPr>
        <w:tc>
          <w:tcPr>
            <w:tcW w:w="10632" w:type="dxa"/>
            <w:gridSpan w:val="6"/>
            <w:tcBorders>
              <w:top w:val="nil"/>
              <w:left w:val="nil"/>
              <w:bottom w:val="single" w:sz="4" w:space="0" w:color="auto"/>
              <w:right w:val="nil"/>
            </w:tcBorders>
            <w:hideMark/>
          </w:tcPr>
          <w:p w:rsidR="000F10AC" w:rsidRDefault="000F10AC" w:rsidP="0002019A">
            <w:pPr>
              <w:pStyle w:val="12"/>
              <w:spacing w:line="256" w:lineRule="auto"/>
              <w:jc w:val="center"/>
              <w:rPr>
                <w:b/>
                <w:bCs/>
                <w:sz w:val="20"/>
                <w:lang w:eastAsia="en-US"/>
              </w:rPr>
            </w:pPr>
            <w:r>
              <w:rPr>
                <w:b/>
                <w:bCs/>
                <w:lang w:eastAsia="en-US"/>
              </w:rPr>
              <w:t>Раздел 2</w:t>
            </w:r>
          </w:p>
        </w:tc>
      </w:tr>
      <w:tr w:rsidR="000F10AC" w:rsidTr="000F10AC">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0F10AC" w:rsidTr="000F10AC">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0F10AC" w:rsidTr="000F10AC">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0F10AC" w:rsidTr="000F10AC">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Обозначение</w:t>
            </w:r>
          </w:p>
          <w:p w:rsidR="000F10AC" w:rsidRDefault="000F10AC"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0F10AC" w:rsidTr="000F10AC">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6</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410792.00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1265391.00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410775.00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1265387.00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410769.77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1265385.77</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410761.76</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1265364.98</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410751.75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1265335.62</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410723.84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1265210.08</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410682.81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1265015.49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410628.33</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1264755.19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410571.06</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1264501.66</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410514.69</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1264250.92</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410463.31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1264020.30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410413.92</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1263807.39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410421.05</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1263802.64</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410471.10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1264018.52</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410522.47</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1264249.14</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410578.84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1264499.88</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410636.11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1264753.41</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410690.60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1265013.71</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410731.63</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1265208.30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410759.54</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1265333.29</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410769.21</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1265362.20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410777.33</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1265383.44</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410792.00</w:t>
            </w:r>
          </w:p>
        </w:tc>
        <w:tc>
          <w:tcPr>
            <w:tcW w:w="156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1265391.00</w:t>
            </w:r>
          </w:p>
        </w:tc>
        <w:tc>
          <w:tcPr>
            <w:tcW w:w="2278"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jc w:val="center"/>
              <w:rPr>
                <w:sz w:val="18"/>
                <w:szCs w:val="20"/>
                <w:lang w:eastAsia="en-US"/>
              </w:rPr>
            </w:pPr>
            <w:r>
              <w:rPr>
                <w:sz w:val="18"/>
                <w:szCs w:val="20"/>
                <w:lang w:eastAsia="en-US"/>
              </w:rPr>
              <w:t>–</w:t>
            </w:r>
          </w:p>
        </w:tc>
      </w:tr>
      <w:tr w:rsidR="000F10AC" w:rsidTr="000F10AC">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0F10AC" w:rsidRDefault="000F10AC"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0F10AC" w:rsidTr="000F10AC">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Обозначение</w:t>
            </w:r>
          </w:p>
          <w:p w:rsidR="000F10AC" w:rsidRDefault="000F10AC"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0F10AC" w:rsidTr="000F10AC">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rPr>
                <w:b/>
                <w:bCs/>
                <w:sz w:val="20"/>
                <w:szCs w:val="20"/>
                <w:lang w:eastAsia="en-US"/>
              </w:rPr>
            </w:pPr>
          </w:p>
        </w:tc>
      </w:tr>
      <w:tr w:rsidR="000F10AC" w:rsidTr="000F10AC">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0F10AC" w:rsidRDefault="000F10AC"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pStyle w:val="12"/>
              <w:spacing w:line="256" w:lineRule="auto"/>
              <w:jc w:val="center"/>
              <w:rPr>
                <w:b/>
                <w:bCs/>
                <w:sz w:val="20"/>
                <w:lang w:eastAsia="en-US"/>
              </w:rPr>
            </w:pPr>
            <w:r>
              <w:rPr>
                <w:b/>
                <w:bCs/>
                <w:sz w:val="20"/>
                <w:lang w:eastAsia="en-US"/>
              </w:rPr>
              <w:t>6</w:t>
            </w:r>
          </w:p>
        </w:tc>
      </w:tr>
      <w:tr w:rsidR="000F10AC" w:rsidTr="000F10AC">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0F10AC" w:rsidRDefault="000F10AC" w:rsidP="0002019A">
            <w:pPr>
              <w:spacing w:line="256" w:lineRule="auto"/>
              <w:jc w:val="center"/>
              <w:rPr>
                <w:lang w:eastAsia="en-US"/>
              </w:rPr>
            </w:pPr>
            <w:r>
              <w:rPr>
                <w:sz w:val="18"/>
                <w:szCs w:val="18"/>
                <w:lang w:eastAsia="en-US"/>
              </w:rPr>
              <w:t>–</w:t>
            </w:r>
          </w:p>
        </w:tc>
      </w:tr>
    </w:tbl>
    <w:p w:rsidR="000F10AC" w:rsidRDefault="000F10AC" w:rsidP="00712493"/>
    <w:p w:rsidR="000F10AC" w:rsidRDefault="000F10AC">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E73FFF" w:rsidTr="00E73FFF">
        <w:tc>
          <w:tcPr>
            <w:tcW w:w="10349" w:type="dxa"/>
            <w:gridSpan w:val="3"/>
            <w:tcBorders>
              <w:top w:val="nil"/>
              <w:left w:val="nil"/>
              <w:bottom w:val="nil"/>
              <w:right w:val="nil"/>
            </w:tcBorders>
            <w:vAlign w:val="center"/>
            <w:hideMark/>
          </w:tcPr>
          <w:p w:rsidR="00E73FFF" w:rsidRDefault="00E73FFF"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E73FFF" w:rsidTr="00E73FFF">
        <w:tc>
          <w:tcPr>
            <w:tcW w:w="10349" w:type="dxa"/>
            <w:gridSpan w:val="3"/>
            <w:tcBorders>
              <w:top w:val="nil"/>
              <w:left w:val="nil"/>
              <w:bottom w:val="nil"/>
              <w:right w:val="nil"/>
            </w:tcBorders>
            <w:vAlign w:val="center"/>
            <w:hideMark/>
          </w:tcPr>
          <w:p w:rsidR="00E73FFF" w:rsidRDefault="00E73FFF"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E73FFF" w:rsidRDefault="00E73FFF"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E73FFF" w:rsidRDefault="00E73FFF"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E73FFF" w:rsidTr="00E73FFF">
        <w:tc>
          <w:tcPr>
            <w:tcW w:w="10349" w:type="dxa"/>
            <w:gridSpan w:val="3"/>
            <w:tcBorders>
              <w:top w:val="nil"/>
              <w:left w:val="nil"/>
              <w:bottom w:val="nil"/>
              <w:right w:val="nil"/>
            </w:tcBorders>
            <w:vAlign w:val="center"/>
          </w:tcPr>
          <w:p w:rsidR="00E73FFF" w:rsidRDefault="00E73FFF" w:rsidP="0002019A">
            <w:pPr>
              <w:tabs>
                <w:tab w:val="left" w:pos="2738"/>
              </w:tabs>
              <w:spacing w:line="256" w:lineRule="auto"/>
              <w:jc w:val="center"/>
              <w:rPr>
                <w:sz w:val="20"/>
                <w:lang w:eastAsia="en-US"/>
              </w:rPr>
            </w:pPr>
          </w:p>
        </w:tc>
      </w:tr>
      <w:tr w:rsidR="00E73FFF" w:rsidTr="00E73FFF">
        <w:tc>
          <w:tcPr>
            <w:tcW w:w="10349" w:type="dxa"/>
            <w:gridSpan w:val="3"/>
            <w:tcBorders>
              <w:top w:val="nil"/>
              <w:left w:val="nil"/>
              <w:bottom w:val="nil"/>
              <w:right w:val="nil"/>
            </w:tcBorders>
            <w:vAlign w:val="center"/>
            <w:hideMark/>
          </w:tcPr>
          <w:p w:rsidR="00E73FFF" w:rsidRDefault="00E73FFF" w:rsidP="0002019A">
            <w:pPr>
              <w:pStyle w:val="a6"/>
              <w:spacing w:line="256" w:lineRule="auto"/>
              <w:jc w:val="center"/>
              <w:rPr>
                <w:b/>
                <w:bCs/>
                <w:u w:val="single"/>
                <w:lang w:eastAsia="en-US"/>
              </w:rPr>
            </w:pPr>
            <w:r>
              <w:rPr>
                <w:b/>
                <w:bCs/>
                <w:u w:val="single"/>
                <w:lang w:eastAsia="en-US"/>
              </w:rPr>
              <w:t>П-5 "Зона транспортной инфраструктуры"</w:t>
            </w:r>
          </w:p>
        </w:tc>
      </w:tr>
      <w:tr w:rsidR="00E73FFF" w:rsidTr="00E73FFF">
        <w:tc>
          <w:tcPr>
            <w:tcW w:w="10349" w:type="dxa"/>
            <w:gridSpan w:val="3"/>
            <w:tcBorders>
              <w:top w:val="nil"/>
              <w:left w:val="nil"/>
              <w:bottom w:val="nil"/>
              <w:right w:val="nil"/>
            </w:tcBorders>
            <w:vAlign w:val="center"/>
            <w:hideMark/>
          </w:tcPr>
          <w:p w:rsidR="00E73FFF" w:rsidRDefault="00E73FFF"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E73FFF" w:rsidTr="00E73FFF">
        <w:tc>
          <w:tcPr>
            <w:tcW w:w="10349" w:type="dxa"/>
            <w:gridSpan w:val="3"/>
            <w:tcBorders>
              <w:top w:val="nil"/>
              <w:left w:val="nil"/>
              <w:bottom w:val="nil"/>
              <w:right w:val="nil"/>
            </w:tcBorders>
            <w:vAlign w:val="center"/>
          </w:tcPr>
          <w:p w:rsidR="00E73FFF" w:rsidRDefault="00E73FFF" w:rsidP="0002019A">
            <w:pPr>
              <w:pStyle w:val="12"/>
              <w:spacing w:line="240" w:lineRule="atLeast"/>
              <w:jc w:val="center"/>
              <w:rPr>
                <w:lang w:eastAsia="en-US"/>
              </w:rPr>
            </w:pPr>
          </w:p>
        </w:tc>
      </w:tr>
      <w:tr w:rsidR="00E73FFF" w:rsidTr="00E73FFF">
        <w:tc>
          <w:tcPr>
            <w:tcW w:w="10349" w:type="dxa"/>
            <w:gridSpan w:val="3"/>
            <w:tcBorders>
              <w:top w:val="nil"/>
              <w:left w:val="nil"/>
              <w:bottom w:val="nil"/>
              <w:right w:val="nil"/>
            </w:tcBorders>
            <w:vAlign w:val="center"/>
          </w:tcPr>
          <w:p w:rsidR="00E73FFF" w:rsidRDefault="00E73FFF" w:rsidP="0002019A">
            <w:pPr>
              <w:pStyle w:val="12"/>
              <w:spacing w:line="240" w:lineRule="atLeast"/>
              <w:jc w:val="center"/>
              <w:rPr>
                <w:lang w:eastAsia="en-US"/>
              </w:rPr>
            </w:pPr>
          </w:p>
        </w:tc>
      </w:tr>
      <w:tr w:rsidR="00E73FFF" w:rsidTr="00E73FFF">
        <w:tc>
          <w:tcPr>
            <w:tcW w:w="10349" w:type="dxa"/>
            <w:gridSpan w:val="3"/>
            <w:tcBorders>
              <w:top w:val="nil"/>
              <w:left w:val="nil"/>
              <w:bottom w:val="single" w:sz="4" w:space="0" w:color="auto"/>
              <w:right w:val="nil"/>
            </w:tcBorders>
            <w:vAlign w:val="center"/>
            <w:hideMark/>
          </w:tcPr>
          <w:p w:rsidR="00E73FFF" w:rsidRDefault="00E73FFF" w:rsidP="0002019A">
            <w:pPr>
              <w:pStyle w:val="12"/>
              <w:spacing w:line="240" w:lineRule="atLeast"/>
              <w:jc w:val="center"/>
              <w:rPr>
                <w:b/>
                <w:bCs/>
                <w:lang w:eastAsia="en-US"/>
              </w:rPr>
            </w:pPr>
            <w:r>
              <w:rPr>
                <w:b/>
                <w:bCs/>
                <w:lang w:eastAsia="en-US"/>
              </w:rPr>
              <w:t>Раздел 1</w:t>
            </w:r>
          </w:p>
        </w:tc>
      </w:tr>
      <w:tr w:rsidR="00E73FFF" w:rsidTr="00E73FFF">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E73FFF" w:rsidTr="00E73FFF">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3</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Пензенская область, муниципальный район Земетчинский, сельское поселение Пролетарский сельсовет</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E73FFF" w:rsidRDefault="00E73FFF"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sz w:val="20"/>
                <w:lang w:eastAsia="en-US"/>
              </w:rPr>
            </w:pPr>
            <w:r>
              <w:rPr>
                <w:sz w:val="20"/>
                <w:lang w:val="en-US" w:eastAsia="en-US"/>
              </w:rPr>
              <w:t>18327 кв.м ± 2369.07 кв.м</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val="en-US" w:eastAsia="en-US"/>
              </w:rPr>
            </w:pPr>
            <w:r>
              <w:rPr>
                <w:sz w:val="20"/>
                <w:szCs w:val="24"/>
                <w:lang w:val="en-US" w:eastAsia="en-US"/>
              </w:rPr>
              <w:t>–</w:t>
            </w:r>
          </w:p>
        </w:tc>
      </w:tr>
    </w:tbl>
    <w:p w:rsidR="00E73FFF" w:rsidRDefault="00E73FFF" w:rsidP="00E73FFF">
      <w:r>
        <w:br w:type="page"/>
      </w:r>
    </w:p>
    <w:p w:rsidR="00E73FFF" w:rsidRDefault="00E73FFF" w:rsidP="00E73FFF">
      <w:pPr>
        <w:sectPr w:rsidR="00E73FFF" w:rsidSect="00E73FFF">
          <w:type w:val="continuous"/>
          <w:pgSz w:w="11906" w:h="16838"/>
          <w:pgMar w:top="1134" w:right="566" w:bottom="1134" w:left="1134" w:header="709" w:footer="709" w:gutter="0"/>
          <w:cols w:space="720"/>
        </w:sectPr>
      </w:pPr>
    </w:p>
    <w:p w:rsidR="00E73FFF" w:rsidRDefault="00E73FFF" w:rsidP="00E73FFF">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E73FFF" w:rsidTr="00E73FFF">
        <w:trPr>
          <w:trHeight w:val="430"/>
        </w:trPr>
        <w:tc>
          <w:tcPr>
            <w:tcW w:w="10632" w:type="dxa"/>
            <w:gridSpan w:val="6"/>
            <w:tcBorders>
              <w:top w:val="nil"/>
              <w:left w:val="nil"/>
              <w:bottom w:val="single" w:sz="4" w:space="0" w:color="auto"/>
              <w:right w:val="nil"/>
            </w:tcBorders>
            <w:hideMark/>
          </w:tcPr>
          <w:p w:rsidR="00E73FFF" w:rsidRDefault="00E73FFF" w:rsidP="0002019A">
            <w:pPr>
              <w:pStyle w:val="12"/>
              <w:spacing w:line="256" w:lineRule="auto"/>
              <w:jc w:val="center"/>
              <w:rPr>
                <w:b/>
                <w:bCs/>
                <w:sz w:val="20"/>
                <w:lang w:eastAsia="en-US"/>
              </w:rPr>
            </w:pPr>
            <w:r>
              <w:rPr>
                <w:b/>
                <w:bCs/>
                <w:lang w:eastAsia="en-US"/>
              </w:rPr>
              <w:t>Раздел 2</w:t>
            </w:r>
          </w:p>
        </w:tc>
      </w:tr>
      <w:tr w:rsidR="00E73FFF" w:rsidTr="00E73FFF">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E73FFF" w:rsidTr="00E73FFF">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Обозначение</w:t>
            </w:r>
          </w:p>
          <w:p w:rsidR="00E73FFF" w:rsidRDefault="00E73FFF"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E73FFF" w:rsidTr="00E73FFF">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6</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416983.00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1272943.00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416856.79</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1272878.25</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416855.77</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1272874.56</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416854.63</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1272870.49</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416854.75</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1272866.99</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416885.32</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1272802.02</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416893.79</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1272806.02</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416941.53</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1272832.64</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416949.03</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1272836.34</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416953.30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1272829.51</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417006.01</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1272860.80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416981.30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1272906.92</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416995.48</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1272916.05</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416983.00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1272943.00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416791.24</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1272953.29</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416716.39</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1272905.93</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416751.49</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1272847.36</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416759.33</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1272851.52</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416773.24</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1272860.13</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416780.95</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1272847.87</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416827.15</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1272877.49</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416818.12</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1272908.64</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416814.26</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1272915.05</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416791.24</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1272953.29</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E73FFF" w:rsidTr="00E73FFF">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Обозначение</w:t>
            </w:r>
          </w:p>
          <w:p w:rsidR="00E73FFF" w:rsidRDefault="00E73FFF"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E73FFF" w:rsidTr="00E73FFF">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6</w:t>
            </w:r>
          </w:p>
        </w:tc>
      </w:tr>
      <w:tr w:rsidR="00E73FFF" w:rsidTr="00E73FFF">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r>
    </w:tbl>
    <w:p w:rsidR="00E73FFF" w:rsidRDefault="00E73FFF" w:rsidP="00712493"/>
    <w:p w:rsidR="00E73FFF" w:rsidRDefault="00E73FFF">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E73FFF" w:rsidTr="00E73FFF">
        <w:tc>
          <w:tcPr>
            <w:tcW w:w="10349" w:type="dxa"/>
            <w:gridSpan w:val="3"/>
            <w:tcBorders>
              <w:top w:val="nil"/>
              <w:left w:val="nil"/>
              <w:bottom w:val="nil"/>
              <w:right w:val="nil"/>
            </w:tcBorders>
            <w:vAlign w:val="center"/>
            <w:hideMark/>
          </w:tcPr>
          <w:p w:rsidR="00E73FFF" w:rsidRDefault="00E73FFF"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E73FFF" w:rsidTr="00E73FFF">
        <w:tc>
          <w:tcPr>
            <w:tcW w:w="10349" w:type="dxa"/>
            <w:gridSpan w:val="3"/>
            <w:tcBorders>
              <w:top w:val="nil"/>
              <w:left w:val="nil"/>
              <w:bottom w:val="nil"/>
              <w:right w:val="nil"/>
            </w:tcBorders>
            <w:vAlign w:val="center"/>
            <w:hideMark/>
          </w:tcPr>
          <w:p w:rsidR="00E73FFF" w:rsidRDefault="00E73FFF"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E73FFF" w:rsidRDefault="00E73FFF"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E73FFF" w:rsidRDefault="00E73FFF"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E73FFF" w:rsidTr="00E73FFF">
        <w:tc>
          <w:tcPr>
            <w:tcW w:w="10349" w:type="dxa"/>
            <w:gridSpan w:val="3"/>
            <w:tcBorders>
              <w:top w:val="nil"/>
              <w:left w:val="nil"/>
              <w:bottom w:val="nil"/>
              <w:right w:val="nil"/>
            </w:tcBorders>
            <w:vAlign w:val="center"/>
          </w:tcPr>
          <w:p w:rsidR="00E73FFF" w:rsidRDefault="00E73FFF" w:rsidP="0002019A">
            <w:pPr>
              <w:tabs>
                <w:tab w:val="left" w:pos="2738"/>
              </w:tabs>
              <w:spacing w:line="256" w:lineRule="auto"/>
              <w:jc w:val="center"/>
              <w:rPr>
                <w:sz w:val="20"/>
                <w:lang w:eastAsia="en-US"/>
              </w:rPr>
            </w:pPr>
          </w:p>
        </w:tc>
      </w:tr>
      <w:tr w:rsidR="00E73FFF" w:rsidTr="00E73FFF">
        <w:tc>
          <w:tcPr>
            <w:tcW w:w="10349" w:type="dxa"/>
            <w:gridSpan w:val="3"/>
            <w:tcBorders>
              <w:top w:val="nil"/>
              <w:left w:val="nil"/>
              <w:bottom w:val="nil"/>
              <w:right w:val="nil"/>
            </w:tcBorders>
            <w:vAlign w:val="center"/>
            <w:hideMark/>
          </w:tcPr>
          <w:p w:rsidR="00E73FFF" w:rsidRDefault="00E73FFF" w:rsidP="0002019A">
            <w:pPr>
              <w:pStyle w:val="a6"/>
              <w:spacing w:line="256" w:lineRule="auto"/>
              <w:jc w:val="center"/>
              <w:rPr>
                <w:b/>
                <w:bCs/>
                <w:u w:val="single"/>
                <w:lang w:eastAsia="en-US"/>
              </w:rPr>
            </w:pPr>
            <w:r>
              <w:rPr>
                <w:b/>
                <w:bCs/>
                <w:u w:val="single"/>
                <w:lang w:eastAsia="en-US"/>
              </w:rPr>
              <w:t>П-5 "Зона транспортной инфраструктуры"</w:t>
            </w:r>
          </w:p>
        </w:tc>
      </w:tr>
      <w:tr w:rsidR="00E73FFF" w:rsidTr="00E73FFF">
        <w:tc>
          <w:tcPr>
            <w:tcW w:w="10349" w:type="dxa"/>
            <w:gridSpan w:val="3"/>
            <w:tcBorders>
              <w:top w:val="nil"/>
              <w:left w:val="nil"/>
              <w:bottom w:val="nil"/>
              <w:right w:val="nil"/>
            </w:tcBorders>
            <w:vAlign w:val="center"/>
            <w:hideMark/>
          </w:tcPr>
          <w:p w:rsidR="00E73FFF" w:rsidRDefault="00E73FFF"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E73FFF" w:rsidTr="00E73FFF">
        <w:tc>
          <w:tcPr>
            <w:tcW w:w="10349" w:type="dxa"/>
            <w:gridSpan w:val="3"/>
            <w:tcBorders>
              <w:top w:val="nil"/>
              <w:left w:val="nil"/>
              <w:bottom w:val="nil"/>
              <w:right w:val="nil"/>
            </w:tcBorders>
            <w:vAlign w:val="center"/>
          </w:tcPr>
          <w:p w:rsidR="00E73FFF" w:rsidRDefault="00E73FFF" w:rsidP="0002019A">
            <w:pPr>
              <w:pStyle w:val="12"/>
              <w:spacing w:line="240" w:lineRule="atLeast"/>
              <w:jc w:val="center"/>
              <w:rPr>
                <w:lang w:eastAsia="en-US"/>
              </w:rPr>
            </w:pPr>
          </w:p>
        </w:tc>
      </w:tr>
      <w:tr w:rsidR="00E73FFF" w:rsidTr="00E73FFF">
        <w:tc>
          <w:tcPr>
            <w:tcW w:w="10349" w:type="dxa"/>
            <w:gridSpan w:val="3"/>
            <w:tcBorders>
              <w:top w:val="nil"/>
              <w:left w:val="nil"/>
              <w:bottom w:val="nil"/>
              <w:right w:val="nil"/>
            </w:tcBorders>
            <w:vAlign w:val="center"/>
          </w:tcPr>
          <w:p w:rsidR="00E73FFF" w:rsidRDefault="00E73FFF" w:rsidP="0002019A">
            <w:pPr>
              <w:pStyle w:val="12"/>
              <w:spacing w:line="240" w:lineRule="atLeast"/>
              <w:jc w:val="center"/>
              <w:rPr>
                <w:lang w:eastAsia="en-US"/>
              </w:rPr>
            </w:pPr>
          </w:p>
        </w:tc>
      </w:tr>
      <w:tr w:rsidR="00E73FFF" w:rsidTr="00E73FFF">
        <w:tc>
          <w:tcPr>
            <w:tcW w:w="10349" w:type="dxa"/>
            <w:gridSpan w:val="3"/>
            <w:tcBorders>
              <w:top w:val="nil"/>
              <w:left w:val="nil"/>
              <w:bottom w:val="single" w:sz="4" w:space="0" w:color="auto"/>
              <w:right w:val="nil"/>
            </w:tcBorders>
            <w:vAlign w:val="center"/>
            <w:hideMark/>
          </w:tcPr>
          <w:p w:rsidR="00E73FFF" w:rsidRDefault="00E73FFF" w:rsidP="0002019A">
            <w:pPr>
              <w:pStyle w:val="12"/>
              <w:spacing w:line="240" w:lineRule="atLeast"/>
              <w:jc w:val="center"/>
              <w:rPr>
                <w:b/>
                <w:bCs/>
                <w:lang w:eastAsia="en-US"/>
              </w:rPr>
            </w:pPr>
            <w:r>
              <w:rPr>
                <w:b/>
                <w:bCs/>
                <w:lang w:eastAsia="en-US"/>
              </w:rPr>
              <w:t>Раздел 1</w:t>
            </w:r>
          </w:p>
        </w:tc>
      </w:tr>
      <w:tr w:rsidR="00E73FFF" w:rsidTr="00E73FFF">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E73FFF" w:rsidTr="00E73FFF">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3</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442000, Пензенская область, муниципальный район Земетчинский, сельское поселение Пролетарский сельсовет, село Старополянское</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E73FFF" w:rsidRDefault="00E73FFF"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sz w:val="20"/>
                <w:lang w:eastAsia="en-US"/>
              </w:rPr>
            </w:pPr>
            <w:r>
              <w:rPr>
                <w:sz w:val="20"/>
                <w:lang w:val="en-US" w:eastAsia="en-US"/>
              </w:rPr>
              <w:t>8545 кв.м ± 64.71 кв.м</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val="en-US" w:eastAsia="en-US"/>
              </w:rPr>
            </w:pPr>
            <w:r>
              <w:rPr>
                <w:sz w:val="20"/>
                <w:szCs w:val="24"/>
                <w:lang w:val="en-US" w:eastAsia="en-US"/>
              </w:rPr>
              <w:t>–</w:t>
            </w:r>
          </w:p>
        </w:tc>
      </w:tr>
    </w:tbl>
    <w:p w:rsidR="00E73FFF" w:rsidRDefault="00E73FFF" w:rsidP="00E73FFF">
      <w:r>
        <w:br w:type="page"/>
      </w:r>
    </w:p>
    <w:p w:rsidR="00E73FFF" w:rsidRDefault="00E73FFF" w:rsidP="00E73FFF">
      <w:pPr>
        <w:sectPr w:rsidR="00E73FFF" w:rsidSect="00E73FFF">
          <w:type w:val="continuous"/>
          <w:pgSz w:w="11906" w:h="16838"/>
          <w:pgMar w:top="1134" w:right="566" w:bottom="1134" w:left="1134" w:header="709" w:footer="709" w:gutter="0"/>
          <w:cols w:space="720"/>
        </w:sectPr>
      </w:pPr>
    </w:p>
    <w:p w:rsidR="00E73FFF" w:rsidRDefault="00E73FFF" w:rsidP="00E73FFF">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135"/>
        <w:gridCol w:w="1986"/>
        <w:gridCol w:w="1702"/>
      </w:tblGrid>
      <w:tr w:rsidR="00E73FFF" w:rsidTr="00165138">
        <w:trPr>
          <w:trHeight w:val="301"/>
        </w:trPr>
        <w:tc>
          <w:tcPr>
            <w:tcW w:w="10632" w:type="dxa"/>
            <w:gridSpan w:val="6"/>
            <w:tcBorders>
              <w:top w:val="nil"/>
              <w:left w:val="nil"/>
              <w:bottom w:val="single" w:sz="4" w:space="0" w:color="auto"/>
              <w:right w:val="nil"/>
            </w:tcBorders>
            <w:hideMark/>
          </w:tcPr>
          <w:p w:rsidR="00E73FFF" w:rsidRDefault="00E73FFF" w:rsidP="0002019A">
            <w:pPr>
              <w:pStyle w:val="12"/>
              <w:spacing w:line="256" w:lineRule="auto"/>
              <w:jc w:val="center"/>
              <w:rPr>
                <w:b/>
                <w:bCs/>
                <w:sz w:val="20"/>
                <w:lang w:eastAsia="en-US"/>
              </w:rPr>
            </w:pPr>
            <w:r>
              <w:rPr>
                <w:b/>
                <w:bCs/>
                <w:lang w:eastAsia="en-US"/>
              </w:rPr>
              <w:t>Раздел 2</w:t>
            </w:r>
          </w:p>
        </w:tc>
      </w:tr>
      <w:tr w:rsidR="00E73FFF" w:rsidTr="00E73FFF">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E73FFF" w:rsidTr="00E73FFF">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Обозначение</w:t>
            </w:r>
          </w:p>
          <w:p w:rsidR="00E73FFF" w:rsidRDefault="00E73FFF"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Координаты, м</w:t>
            </w:r>
          </w:p>
        </w:tc>
        <w:tc>
          <w:tcPr>
            <w:tcW w:w="2134"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985" w:type="dxa"/>
            <w:vMerge w:val="restart"/>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E73FFF" w:rsidTr="00E73FFF">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Y</w:t>
            </w:r>
          </w:p>
        </w:tc>
        <w:tc>
          <w:tcPr>
            <w:tcW w:w="2134"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3</w:t>
            </w:r>
          </w:p>
        </w:tc>
        <w:tc>
          <w:tcPr>
            <w:tcW w:w="2134"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4</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6</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417776.24</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1271280.37</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417760.23</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1271271.47</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417770.39</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1271237.41</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417773.95</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1271227.66</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417784.40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1271201.04</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417792.25</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1271187.17</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417825.57</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1271135.91</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417865.78</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1271075.34</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417873.24</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1271064.40</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417878.67</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1271051.42</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417870.84</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1271037.36</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417775.19</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1270980.23</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417683.08</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1270945.61</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417622.85</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1270933.19</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417603.18</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1270934.73</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417571.57</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1270950.50</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417549.39</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1270960.21</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417533.76</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1270960.92</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417343.58</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1270867.44</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417228.06</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1270804.03</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417124.12</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1270744.73</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417125.08</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1270738.38</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417230.99</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1270798.80</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417346.34</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1270862.12</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417535.03</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1270954.85</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417548.01</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1270954.27</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417569.03</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1270945.07</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417601.54</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1270928.83</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417623.23</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1270927.14</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417684.75</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1270939.83</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417777.80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1270974.80</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417875.30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1271033.03</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417886.03</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1271035.91</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417894.02</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1271035.90</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417903.94</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1271019.65</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417909.89</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1271024.41</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417892.99</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1271052.10</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417874.54</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1271080.17</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417832.33</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1271143.82</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40</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417815.36</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1271169.28</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417801.57</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1271193.97</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417803.22</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1271197.76</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417804.66</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1271200.54</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417800.96</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1271208.12</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417797.65</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1271207.03</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46</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417796.12</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1271206.96</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lastRenderedPageBreak/>
              <w:t>47</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417794.45</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1271208.85</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48</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417788.25</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1271227.48</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417776.24</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1271280.37</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0.20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E73FFF" w:rsidTr="00E73FFF">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Обозначение</w:t>
            </w:r>
          </w:p>
          <w:p w:rsidR="00E73FFF" w:rsidRDefault="00E73FFF"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Координаты, м</w:t>
            </w:r>
          </w:p>
        </w:tc>
        <w:tc>
          <w:tcPr>
            <w:tcW w:w="2134"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985" w:type="dxa"/>
            <w:vMerge w:val="restart"/>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E73FFF" w:rsidTr="00E73FFF">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Y</w:t>
            </w:r>
          </w:p>
        </w:tc>
        <w:tc>
          <w:tcPr>
            <w:tcW w:w="2134"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3</w:t>
            </w:r>
          </w:p>
        </w:tc>
        <w:tc>
          <w:tcPr>
            <w:tcW w:w="2134"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4</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6</w:t>
            </w:r>
          </w:p>
        </w:tc>
      </w:tr>
      <w:tr w:rsidR="00E73FFF" w:rsidTr="00E73FFF">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2134"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val="en-US" w:eastAsia="en-US"/>
              </w:rPr>
              <w:t>–</w:t>
            </w:r>
          </w:p>
        </w:tc>
        <w:tc>
          <w:tcPr>
            <w:tcW w:w="1985"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r>
    </w:tbl>
    <w:p w:rsidR="00E73FFF" w:rsidRDefault="00E73FFF" w:rsidP="00712493"/>
    <w:p w:rsidR="00E73FFF" w:rsidRDefault="00E73FFF">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E73FFF" w:rsidTr="00E73FFF">
        <w:tc>
          <w:tcPr>
            <w:tcW w:w="10349" w:type="dxa"/>
            <w:gridSpan w:val="3"/>
            <w:tcBorders>
              <w:top w:val="nil"/>
              <w:left w:val="nil"/>
              <w:bottom w:val="nil"/>
              <w:right w:val="nil"/>
            </w:tcBorders>
            <w:vAlign w:val="center"/>
            <w:hideMark/>
          </w:tcPr>
          <w:p w:rsidR="00E73FFF" w:rsidRDefault="00E73FFF"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E73FFF" w:rsidTr="00E73FFF">
        <w:tc>
          <w:tcPr>
            <w:tcW w:w="10349" w:type="dxa"/>
            <w:gridSpan w:val="3"/>
            <w:tcBorders>
              <w:top w:val="nil"/>
              <w:left w:val="nil"/>
              <w:bottom w:val="nil"/>
              <w:right w:val="nil"/>
            </w:tcBorders>
            <w:vAlign w:val="center"/>
            <w:hideMark/>
          </w:tcPr>
          <w:p w:rsidR="00E73FFF" w:rsidRDefault="00E73FFF"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E73FFF" w:rsidRDefault="00E73FFF"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E73FFF" w:rsidRDefault="00E73FFF"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E73FFF" w:rsidTr="00E73FFF">
        <w:tc>
          <w:tcPr>
            <w:tcW w:w="10349" w:type="dxa"/>
            <w:gridSpan w:val="3"/>
            <w:tcBorders>
              <w:top w:val="nil"/>
              <w:left w:val="nil"/>
              <w:bottom w:val="nil"/>
              <w:right w:val="nil"/>
            </w:tcBorders>
            <w:vAlign w:val="center"/>
          </w:tcPr>
          <w:p w:rsidR="00E73FFF" w:rsidRDefault="00E73FFF" w:rsidP="0002019A">
            <w:pPr>
              <w:tabs>
                <w:tab w:val="left" w:pos="2738"/>
              </w:tabs>
              <w:spacing w:line="256" w:lineRule="auto"/>
              <w:jc w:val="center"/>
              <w:rPr>
                <w:sz w:val="20"/>
                <w:lang w:eastAsia="en-US"/>
              </w:rPr>
            </w:pPr>
          </w:p>
        </w:tc>
      </w:tr>
      <w:tr w:rsidR="00E73FFF" w:rsidTr="00E73FFF">
        <w:tc>
          <w:tcPr>
            <w:tcW w:w="10349" w:type="dxa"/>
            <w:gridSpan w:val="3"/>
            <w:tcBorders>
              <w:top w:val="nil"/>
              <w:left w:val="nil"/>
              <w:bottom w:val="nil"/>
              <w:right w:val="nil"/>
            </w:tcBorders>
            <w:vAlign w:val="center"/>
            <w:hideMark/>
          </w:tcPr>
          <w:p w:rsidR="00E73FFF" w:rsidRDefault="00E73FFF" w:rsidP="0002019A">
            <w:pPr>
              <w:pStyle w:val="a6"/>
              <w:spacing w:line="256" w:lineRule="auto"/>
              <w:jc w:val="center"/>
              <w:rPr>
                <w:b/>
                <w:bCs/>
                <w:u w:val="single"/>
                <w:lang w:eastAsia="en-US"/>
              </w:rPr>
            </w:pPr>
            <w:r>
              <w:rPr>
                <w:b/>
                <w:bCs/>
                <w:u w:val="single"/>
                <w:lang w:eastAsia="en-US"/>
              </w:rPr>
              <w:t>СН-1 "Зона кладбищ"</w:t>
            </w:r>
          </w:p>
        </w:tc>
      </w:tr>
      <w:tr w:rsidR="00E73FFF" w:rsidTr="00E73FFF">
        <w:tc>
          <w:tcPr>
            <w:tcW w:w="10349" w:type="dxa"/>
            <w:gridSpan w:val="3"/>
            <w:tcBorders>
              <w:top w:val="nil"/>
              <w:left w:val="nil"/>
              <w:bottom w:val="nil"/>
              <w:right w:val="nil"/>
            </w:tcBorders>
            <w:vAlign w:val="center"/>
            <w:hideMark/>
          </w:tcPr>
          <w:p w:rsidR="00E73FFF" w:rsidRDefault="00E73FFF"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E73FFF" w:rsidTr="00E73FFF">
        <w:tc>
          <w:tcPr>
            <w:tcW w:w="10349" w:type="dxa"/>
            <w:gridSpan w:val="3"/>
            <w:tcBorders>
              <w:top w:val="nil"/>
              <w:left w:val="nil"/>
              <w:bottom w:val="nil"/>
              <w:right w:val="nil"/>
            </w:tcBorders>
            <w:vAlign w:val="center"/>
          </w:tcPr>
          <w:p w:rsidR="00E73FFF" w:rsidRDefault="00E73FFF" w:rsidP="0002019A">
            <w:pPr>
              <w:pStyle w:val="12"/>
              <w:spacing w:line="240" w:lineRule="atLeast"/>
              <w:jc w:val="center"/>
              <w:rPr>
                <w:lang w:eastAsia="en-US"/>
              </w:rPr>
            </w:pPr>
          </w:p>
        </w:tc>
      </w:tr>
      <w:tr w:rsidR="00E73FFF" w:rsidTr="00E73FFF">
        <w:tc>
          <w:tcPr>
            <w:tcW w:w="10349" w:type="dxa"/>
            <w:gridSpan w:val="3"/>
            <w:tcBorders>
              <w:top w:val="nil"/>
              <w:left w:val="nil"/>
              <w:bottom w:val="nil"/>
              <w:right w:val="nil"/>
            </w:tcBorders>
            <w:vAlign w:val="center"/>
          </w:tcPr>
          <w:p w:rsidR="00E73FFF" w:rsidRDefault="00E73FFF" w:rsidP="0002019A">
            <w:pPr>
              <w:pStyle w:val="12"/>
              <w:spacing w:line="240" w:lineRule="atLeast"/>
              <w:jc w:val="center"/>
              <w:rPr>
                <w:lang w:eastAsia="en-US"/>
              </w:rPr>
            </w:pPr>
          </w:p>
        </w:tc>
      </w:tr>
      <w:tr w:rsidR="00E73FFF" w:rsidTr="00E73FFF">
        <w:tc>
          <w:tcPr>
            <w:tcW w:w="10349" w:type="dxa"/>
            <w:gridSpan w:val="3"/>
            <w:tcBorders>
              <w:top w:val="nil"/>
              <w:left w:val="nil"/>
              <w:bottom w:val="single" w:sz="4" w:space="0" w:color="auto"/>
              <w:right w:val="nil"/>
            </w:tcBorders>
            <w:vAlign w:val="center"/>
            <w:hideMark/>
          </w:tcPr>
          <w:p w:rsidR="00E73FFF" w:rsidRDefault="00E73FFF" w:rsidP="0002019A">
            <w:pPr>
              <w:pStyle w:val="12"/>
              <w:spacing w:line="240" w:lineRule="atLeast"/>
              <w:jc w:val="center"/>
              <w:rPr>
                <w:b/>
                <w:bCs/>
                <w:lang w:eastAsia="en-US"/>
              </w:rPr>
            </w:pPr>
            <w:r>
              <w:rPr>
                <w:b/>
                <w:bCs/>
                <w:lang w:eastAsia="en-US"/>
              </w:rPr>
              <w:t>Раздел 1</w:t>
            </w:r>
          </w:p>
        </w:tc>
      </w:tr>
      <w:tr w:rsidR="00E73FFF" w:rsidTr="00E73FFF">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E73FFF" w:rsidTr="00E73FFF">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3</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442000, Пензенская область, муниципальный район Земетчинский, сельское поселение Пролетарский сельсовет, село Лесное</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E73FFF" w:rsidRDefault="00E73FFF"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sz w:val="20"/>
                <w:lang w:eastAsia="en-US"/>
              </w:rPr>
            </w:pPr>
            <w:r>
              <w:rPr>
                <w:sz w:val="20"/>
                <w:lang w:val="en-US" w:eastAsia="en-US"/>
              </w:rPr>
              <w:t>8576 кв.м ± 1620.64 кв.м</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val="en-US" w:eastAsia="en-US"/>
              </w:rPr>
            </w:pPr>
            <w:r>
              <w:rPr>
                <w:sz w:val="20"/>
                <w:szCs w:val="24"/>
                <w:lang w:val="en-US" w:eastAsia="en-US"/>
              </w:rPr>
              <w:t>–</w:t>
            </w:r>
          </w:p>
        </w:tc>
      </w:tr>
    </w:tbl>
    <w:p w:rsidR="00E73FFF" w:rsidRDefault="00E73FFF" w:rsidP="00E73FFF">
      <w:r>
        <w:br w:type="page"/>
      </w:r>
    </w:p>
    <w:p w:rsidR="00E73FFF" w:rsidRDefault="00E73FFF" w:rsidP="00E73FFF">
      <w:pPr>
        <w:sectPr w:rsidR="00E73FFF" w:rsidSect="00E73FFF">
          <w:type w:val="continuous"/>
          <w:pgSz w:w="11906" w:h="16838"/>
          <w:pgMar w:top="1134" w:right="566" w:bottom="1134" w:left="1134" w:header="709" w:footer="709" w:gutter="0"/>
          <w:cols w:space="720"/>
        </w:sectPr>
      </w:pPr>
    </w:p>
    <w:p w:rsidR="00E73FFF" w:rsidRDefault="00E73FFF" w:rsidP="00E73FFF">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E73FFF" w:rsidTr="00E73FFF">
        <w:trPr>
          <w:trHeight w:val="430"/>
        </w:trPr>
        <w:tc>
          <w:tcPr>
            <w:tcW w:w="10632" w:type="dxa"/>
            <w:gridSpan w:val="6"/>
            <w:tcBorders>
              <w:top w:val="nil"/>
              <w:left w:val="nil"/>
              <w:bottom w:val="single" w:sz="4" w:space="0" w:color="auto"/>
              <w:right w:val="nil"/>
            </w:tcBorders>
            <w:hideMark/>
          </w:tcPr>
          <w:p w:rsidR="00E73FFF" w:rsidRDefault="00E73FFF" w:rsidP="0002019A">
            <w:pPr>
              <w:pStyle w:val="12"/>
              <w:spacing w:line="256" w:lineRule="auto"/>
              <w:jc w:val="center"/>
              <w:rPr>
                <w:b/>
                <w:bCs/>
                <w:sz w:val="20"/>
                <w:lang w:eastAsia="en-US"/>
              </w:rPr>
            </w:pPr>
            <w:r>
              <w:rPr>
                <w:b/>
                <w:bCs/>
                <w:lang w:eastAsia="en-US"/>
              </w:rPr>
              <w:t>Раздел 2</w:t>
            </w:r>
          </w:p>
        </w:tc>
      </w:tr>
      <w:tr w:rsidR="00E73FFF" w:rsidTr="00E73FFF">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E73FFF" w:rsidTr="00E73FFF">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Обозначение</w:t>
            </w:r>
          </w:p>
          <w:p w:rsidR="00E73FFF" w:rsidRDefault="00E73FFF"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E73FFF" w:rsidTr="00E73FFF">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6</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413466.00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1251081.00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413398.00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1250983.00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413478.31</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1250959.34</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413528.59</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1251060.99</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413500.00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1251075.00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413466.00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1251081.00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E73FFF" w:rsidTr="00E73FFF">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Обозначение</w:t>
            </w:r>
          </w:p>
          <w:p w:rsidR="00E73FFF" w:rsidRDefault="00E73FFF"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E73FFF" w:rsidTr="00E73FFF">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6</w:t>
            </w:r>
          </w:p>
        </w:tc>
      </w:tr>
      <w:tr w:rsidR="00E73FFF" w:rsidTr="00E73FFF">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r>
    </w:tbl>
    <w:p w:rsidR="00E73FFF" w:rsidRDefault="00E73FFF" w:rsidP="00712493"/>
    <w:p w:rsidR="00E73FFF" w:rsidRDefault="00E73FFF">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E73FFF" w:rsidTr="00E73FFF">
        <w:tc>
          <w:tcPr>
            <w:tcW w:w="10349" w:type="dxa"/>
            <w:gridSpan w:val="3"/>
            <w:tcBorders>
              <w:top w:val="nil"/>
              <w:left w:val="nil"/>
              <w:bottom w:val="nil"/>
              <w:right w:val="nil"/>
            </w:tcBorders>
            <w:vAlign w:val="center"/>
            <w:hideMark/>
          </w:tcPr>
          <w:p w:rsidR="00E73FFF" w:rsidRDefault="00E73FFF"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E73FFF" w:rsidTr="00E73FFF">
        <w:tc>
          <w:tcPr>
            <w:tcW w:w="10349" w:type="dxa"/>
            <w:gridSpan w:val="3"/>
            <w:tcBorders>
              <w:top w:val="nil"/>
              <w:left w:val="nil"/>
              <w:bottom w:val="nil"/>
              <w:right w:val="nil"/>
            </w:tcBorders>
            <w:vAlign w:val="center"/>
            <w:hideMark/>
          </w:tcPr>
          <w:p w:rsidR="00E73FFF" w:rsidRDefault="00E73FFF"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E73FFF" w:rsidRDefault="00E73FFF"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E73FFF" w:rsidRDefault="00E73FFF"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E73FFF" w:rsidTr="00E73FFF">
        <w:tc>
          <w:tcPr>
            <w:tcW w:w="10349" w:type="dxa"/>
            <w:gridSpan w:val="3"/>
            <w:tcBorders>
              <w:top w:val="nil"/>
              <w:left w:val="nil"/>
              <w:bottom w:val="nil"/>
              <w:right w:val="nil"/>
            </w:tcBorders>
            <w:vAlign w:val="center"/>
          </w:tcPr>
          <w:p w:rsidR="00E73FFF" w:rsidRDefault="00E73FFF" w:rsidP="0002019A">
            <w:pPr>
              <w:tabs>
                <w:tab w:val="left" w:pos="2738"/>
              </w:tabs>
              <w:spacing w:line="256" w:lineRule="auto"/>
              <w:jc w:val="center"/>
              <w:rPr>
                <w:sz w:val="20"/>
                <w:lang w:eastAsia="en-US"/>
              </w:rPr>
            </w:pPr>
          </w:p>
        </w:tc>
      </w:tr>
      <w:tr w:rsidR="00E73FFF" w:rsidTr="00E73FFF">
        <w:tc>
          <w:tcPr>
            <w:tcW w:w="10349" w:type="dxa"/>
            <w:gridSpan w:val="3"/>
            <w:tcBorders>
              <w:top w:val="nil"/>
              <w:left w:val="nil"/>
              <w:bottom w:val="nil"/>
              <w:right w:val="nil"/>
            </w:tcBorders>
            <w:vAlign w:val="center"/>
            <w:hideMark/>
          </w:tcPr>
          <w:p w:rsidR="00E73FFF" w:rsidRDefault="00E73FFF" w:rsidP="0002019A">
            <w:pPr>
              <w:pStyle w:val="a6"/>
              <w:spacing w:line="256" w:lineRule="auto"/>
              <w:jc w:val="center"/>
              <w:rPr>
                <w:b/>
                <w:bCs/>
                <w:u w:val="single"/>
                <w:lang w:eastAsia="en-US"/>
              </w:rPr>
            </w:pPr>
            <w:r>
              <w:rPr>
                <w:b/>
                <w:bCs/>
                <w:u w:val="single"/>
                <w:lang w:eastAsia="en-US"/>
              </w:rPr>
              <w:t>СН-1 "Зона кладбищ"</w:t>
            </w:r>
          </w:p>
        </w:tc>
      </w:tr>
      <w:tr w:rsidR="00E73FFF" w:rsidTr="00E73FFF">
        <w:tc>
          <w:tcPr>
            <w:tcW w:w="10349" w:type="dxa"/>
            <w:gridSpan w:val="3"/>
            <w:tcBorders>
              <w:top w:val="nil"/>
              <w:left w:val="nil"/>
              <w:bottom w:val="nil"/>
              <w:right w:val="nil"/>
            </w:tcBorders>
            <w:vAlign w:val="center"/>
            <w:hideMark/>
          </w:tcPr>
          <w:p w:rsidR="00E73FFF" w:rsidRDefault="00E73FFF"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E73FFF" w:rsidTr="00E73FFF">
        <w:tc>
          <w:tcPr>
            <w:tcW w:w="10349" w:type="dxa"/>
            <w:gridSpan w:val="3"/>
            <w:tcBorders>
              <w:top w:val="nil"/>
              <w:left w:val="nil"/>
              <w:bottom w:val="nil"/>
              <w:right w:val="nil"/>
            </w:tcBorders>
            <w:vAlign w:val="center"/>
          </w:tcPr>
          <w:p w:rsidR="00E73FFF" w:rsidRDefault="00E73FFF" w:rsidP="0002019A">
            <w:pPr>
              <w:pStyle w:val="12"/>
              <w:spacing w:line="240" w:lineRule="atLeast"/>
              <w:jc w:val="center"/>
              <w:rPr>
                <w:lang w:eastAsia="en-US"/>
              </w:rPr>
            </w:pPr>
          </w:p>
        </w:tc>
      </w:tr>
      <w:tr w:rsidR="00E73FFF" w:rsidTr="00E73FFF">
        <w:tc>
          <w:tcPr>
            <w:tcW w:w="10349" w:type="dxa"/>
            <w:gridSpan w:val="3"/>
            <w:tcBorders>
              <w:top w:val="nil"/>
              <w:left w:val="nil"/>
              <w:bottom w:val="nil"/>
              <w:right w:val="nil"/>
            </w:tcBorders>
            <w:vAlign w:val="center"/>
          </w:tcPr>
          <w:p w:rsidR="00E73FFF" w:rsidRDefault="00E73FFF" w:rsidP="0002019A">
            <w:pPr>
              <w:pStyle w:val="12"/>
              <w:spacing w:line="240" w:lineRule="atLeast"/>
              <w:jc w:val="center"/>
              <w:rPr>
                <w:lang w:eastAsia="en-US"/>
              </w:rPr>
            </w:pPr>
          </w:p>
        </w:tc>
      </w:tr>
      <w:tr w:rsidR="00E73FFF" w:rsidTr="00E73FFF">
        <w:tc>
          <w:tcPr>
            <w:tcW w:w="10349" w:type="dxa"/>
            <w:gridSpan w:val="3"/>
            <w:tcBorders>
              <w:top w:val="nil"/>
              <w:left w:val="nil"/>
              <w:bottom w:val="single" w:sz="4" w:space="0" w:color="auto"/>
              <w:right w:val="nil"/>
            </w:tcBorders>
            <w:vAlign w:val="center"/>
            <w:hideMark/>
          </w:tcPr>
          <w:p w:rsidR="00E73FFF" w:rsidRDefault="00E73FFF" w:rsidP="0002019A">
            <w:pPr>
              <w:pStyle w:val="12"/>
              <w:spacing w:line="240" w:lineRule="atLeast"/>
              <w:jc w:val="center"/>
              <w:rPr>
                <w:b/>
                <w:bCs/>
                <w:lang w:eastAsia="en-US"/>
              </w:rPr>
            </w:pPr>
            <w:r>
              <w:rPr>
                <w:b/>
                <w:bCs/>
                <w:lang w:eastAsia="en-US"/>
              </w:rPr>
              <w:t>Раздел 1</w:t>
            </w:r>
          </w:p>
        </w:tc>
      </w:tr>
      <w:tr w:rsidR="00E73FFF" w:rsidTr="00E73FFF">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E73FFF" w:rsidTr="00E73FFF">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3</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442015, Пензенская область, муниципальный район Земетчинский, сельское поселение Пролетарский сельсовет, деревня Ниловка</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E73FFF" w:rsidRDefault="00E73FFF"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sz w:val="20"/>
                <w:lang w:eastAsia="en-US"/>
              </w:rPr>
            </w:pPr>
            <w:r>
              <w:rPr>
                <w:sz w:val="20"/>
                <w:lang w:val="en-US" w:eastAsia="en-US"/>
              </w:rPr>
              <w:t>5380 кв.м ± 1283.63 кв.м</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val="en-US" w:eastAsia="en-US"/>
              </w:rPr>
            </w:pPr>
            <w:r>
              <w:rPr>
                <w:sz w:val="20"/>
                <w:szCs w:val="24"/>
                <w:lang w:val="en-US" w:eastAsia="en-US"/>
              </w:rPr>
              <w:t>–</w:t>
            </w:r>
          </w:p>
        </w:tc>
      </w:tr>
    </w:tbl>
    <w:p w:rsidR="00E73FFF" w:rsidRDefault="00E73FFF" w:rsidP="00E73FFF">
      <w:r>
        <w:br w:type="page"/>
      </w:r>
    </w:p>
    <w:p w:rsidR="00E73FFF" w:rsidRDefault="00E73FFF" w:rsidP="00E73FFF">
      <w:pPr>
        <w:sectPr w:rsidR="00E73FFF" w:rsidSect="00E73FFF">
          <w:type w:val="continuous"/>
          <w:pgSz w:w="11906" w:h="16838"/>
          <w:pgMar w:top="1134" w:right="566" w:bottom="1134" w:left="1134" w:header="709" w:footer="709" w:gutter="0"/>
          <w:cols w:space="720"/>
        </w:sectPr>
      </w:pPr>
    </w:p>
    <w:p w:rsidR="00E73FFF" w:rsidRDefault="00E73FFF" w:rsidP="00E73FFF">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E73FFF" w:rsidTr="00E73FFF">
        <w:trPr>
          <w:trHeight w:val="430"/>
        </w:trPr>
        <w:tc>
          <w:tcPr>
            <w:tcW w:w="10632" w:type="dxa"/>
            <w:gridSpan w:val="6"/>
            <w:tcBorders>
              <w:top w:val="nil"/>
              <w:left w:val="nil"/>
              <w:bottom w:val="single" w:sz="4" w:space="0" w:color="auto"/>
              <w:right w:val="nil"/>
            </w:tcBorders>
            <w:hideMark/>
          </w:tcPr>
          <w:p w:rsidR="00E73FFF" w:rsidRDefault="00E73FFF" w:rsidP="0002019A">
            <w:pPr>
              <w:pStyle w:val="12"/>
              <w:spacing w:line="256" w:lineRule="auto"/>
              <w:jc w:val="center"/>
              <w:rPr>
                <w:b/>
                <w:bCs/>
                <w:sz w:val="20"/>
                <w:lang w:eastAsia="en-US"/>
              </w:rPr>
            </w:pPr>
            <w:r>
              <w:rPr>
                <w:b/>
                <w:bCs/>
                <w:lang w:eastAsia="en-US"/>
              </w:rPr>
              <w:t>Раздел 2</w:t>
            </w:r>
          </w:p>
        </w:tc>
      </w:tr>
      <w:tr w:rsidR="00E73FFF" w:rsidTr="00E73FFF">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E73FFF" w:rsidTr="00E73FFF">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Обозначение</w:t>
            </w:r>
          </w:p>
          <w:p w:rsidR="00E73FFF" w:rsidRDefault="00E73FFF"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E73FFF" w:rsidTr="00E73FFF">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6</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414786.00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1266323.00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414765.00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1266320.00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414764.00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1266306.00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0.10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414747.00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1266268.00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414741.90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1266262.90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414837.48</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1266223.88</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414858.26</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1266272.20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414777.49</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1266301.19</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414786.00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1266323.00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E73FFF" w:rsidTr="00E73FFF">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Обозначение</w:t>
            </w:r>
          </w:p>
          <w:p w:rsidR="00E73FFF" w:rsidRDefault="00E73FFF"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E73FFF" w:rsidTr="00E73FFF">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6</w:t>
            </w:r>
          </w:p>
        </w:tc>
      </w:tr>
      <w:tr w:rsidR="00E73FFF" w:rsidTr="00E73FFF">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r>
    </w:tbl>
    <w:p w:rsidR="00E73FFF" w:rsidRDefault="00E73FFF" w:rsidP="00712493"/>
    <w:p w:rsidR="00E73FFF" w:rsidRDefault="00E73FFF">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E73FFF" w:rsidTr="00E73FFF">
        <w:tc>
          <w:tcPr>
            <w:tcW w:w="10349" w:type="dxa"/>
            <w:gridSpan w:val="3"/>
            <w:tcBorders>
              <w:top w:val="nil"/>
              <w:left w:val="nil"/>
              <w:bottom w:val="nil"/>
              <w:right w:val="nil"/>
            </w:tcBorders>
            <w:vAlign w:val="center"/>
            <w:hideMark/>
          </w:tcPr>
          <w:p w:rsidR="00E73FFF" w:rsidRDefault="00E73FFF"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E73FFF" w:rsidTr="00E73FFF">
        <w:tc>
          <w:tcPr>
            <w:tcW w:w="10349" w:type="dxa"/>
            <w:gridSpan w:val="3"/>
            <w:tcBorders>
              <w:top w:val="nil"/>
              <w:left w:val="nil"/>
              <w:bottom w:val="nil"/>
              <w:right w:val="nil"/>
            </w:tcBorders>
            <w:vAlign w:val="center"/>
            <w:hideMark/>
          </w:tcPr>
          <w:p w:rsidR="00E73FFF" w:rsidRDefault="00E73FFF"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E73FFF" w:rsidRDefault="00E73FFF"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E73FFF" w:rsidRDefault="00E73FFF"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E73FFF" w:rsidTr="00E73FFF">
        <w:tc>
          <w:tcPr>
            <w:tcW w:w="10349" w:type="dxa"/>
            <w:gridSpan w:val="3"/>
            <w:tcBorders>
              <w:top w:val="nil"/>
              <w:left w:val="nil"/>
              <w:bottom w:val="nil"/>
              <w:right w:val="nil"/>
            </w:tcBorders>
            <w:vAlign w:val="center"/>
          </w:tcPr>
          <w:p w:rsidR="00E73FFF" w:rsidRDefault="00E73FFF" w:rsidP="0002019A">
            <w:pPr>
              <w:tabs>
                <w:tab w:val="left" w:pos="2738"/>
              </w:tabs>
              <w:spacing w:line="256" w:lineRule="auto"/>
              <w:jc w:val="center"/>
              <w:rPr>
                <w:sz w:val="20"/>
                <w:lang w:eastAsia="en-US"/>
              </w:rPr>
            </w:pPr>
          </w:p>
        </w:tc>
      </w:tr>
      <w:tr w:rsidR="00E73FFF" w:rsidTr="00E73FFF">
        <w:tc>
          <w:tcPr>
            <w:tcW w:w="10349" w:type="dxa"/>
            <w:gridSpan w:val="3"/>
            <w:tcBorders>
              <w:top w:val="nil"/>
              <w:left w:val="nil"/>
              <w:bottom w:val="nil"/>
              <w:right w:val="nil"/>
            </w:tcBorders>
            <w:vAlign w:val="center"/>
            <w:hideMark/>
          </w:tcPr>
          <w:p w:rsidR="00E73FFF" w:rsidRDefault="00E73FFF" w:rsidP="0002019A">
            <w:pPr>
              <w:pStyle w:val="a6"/>
              <w:spacing w:line="256" w:lineRule="auto"/>
              <w:jc w:val="center"/>
              <w:rPr>
                <w:b/>
                <w:bCs/>
                <w:u w:val="single"/>
                <w:lang w:eastAsia="en-US"/>
              </w:rPr>
            </w:pPr>
            <w:r>
              <w:rPr>
                <w:b/>
                <w:bCs/>
                <w:u w:val="single"/>
                <w:lang w:eastAsia="en-US"/>
              </w:rPr>
              <w:t>СН-1 "Зона кладбищ"</w:t>
            </w:r>
          </w:p>
        </w:tc>
      </w:tr>
      <w:tr w:rsidR="00E73FFF" w:rsidTr="00E73FFF">
        <w:tc>
          <w:tcPr>
            <w:tcW w:w="10349" w:type="dxa"/>
            <w:gridSpan w:val="3"/>
            <w:tcBorders>
              <w:top w:val="nil"/>
              <w:left w:val="nil"/>
              <w:bottom w:val="nil"/>
              <w:right w:val="nil"/>
            </w:tcBorders>
            <w:vAlign w:val="center"/>
            <w:hideMark/>
          </w:tcPr>
          <w:p w:rsidR="00E73FFF" w:rsidRDefault="00E73FFF"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E73FFF" w:rsidTr="00E73FFF">
        <w:tc>
          <w:tcPr>
            <w:tcW w:w="10349" w:type="dxa"/>
            <w:gridSpan w:val="3"/>
            <w:tcBorders>
              <w:top w:val="nil"/>
              <w:left w:val="nil"/>
              <w:bottom w:val="nil"/>
              <w:right w:val="nil"/>
            </w:tcBorders>
            <w:vAlign w:val="center"/>
          </w:tcPr>
          <w:p w:rsidR="00E73FFF" w:rsidRDefault="00E73FFF" w:rsidP="0002019A">
            <w:pPr>
              <w:pStyle w:val="12"/>
              <w:spacing w:line="240" w:lineRule="atLeast"/>
              <w:jc w:val="center"/>
              <w:rPr>
                <w:lang w:eastAsia="en-US"/>
              </w:rPr>
            </w:pPr>
          </w:p>
        </w:tc>
      </w:tr>
      <w:tr w:rsidR="00E73FFF" w:rsidTr="00E73FFF">
        <w:tc>
          <w:tcPr>
            <w:tcW w:w="10349" w:type="dxa"/>
            <w:gridSpan w:val="3"/>
            <w:tcBorders>
              <w:top w:val="nil"/>
              <w:left w:val="nil"/>
              <w:bottom w:val="nil"/>
              <w:right w:val="nil"/>
            </w:tcBorders>
            <w:vAlign w:val="center"/>
          </w:tcPr>
          <w:p w:rsidR="00E73FFF" w:rsidRDefault="00E73FFF" w:rsidP="0002019A">
            <w:pPr>
              <w:pStyle w:val="12"/>
              <w:spacing w:line="240" w:lineRule="atLeast"/>
              <w:jc w:val="center"/>
              <w:rPr>
                <w:lang w:eastAsia="en-US"/>
              </w:rPr>
            </w:pPr>
          </w:p>
        </w:tc>
      </w:tr>
      <w:tr w:rsidR="00E73FFF" w:rsidTr="00E73FFF">
        <w:tc>
          <w:tcPr>
            <w:tcW w:w="10349" w:type="dxa"/>
            <w:gridSpan w:val="3"/>
            <w:tcBorders>
              <w:top w:val="nil"/>
              <w:left w:val="nil"/>
              <w:bottom w:val="single" w:sz="4" w:space="0" w:color="auto"/>
              <w:right w:val="nil"/>
            </w:tcBorders>
            <w:vAlign w:val="center"/>
            <w:hideMark/>
          </w:tcPr>
          <w:p w:rsidR="00E73FFF" w:rsidRDefault="00E73FFF" w:rsidP="0002019A">
            <w:pPr>
              <w:pStyle w:val="12"/>
              <w:spacing w:line="240" w:lineRule="atLeast"/>
              <w:jc w:val="center"/>
              <w:rPr>
                <w:b/>
                <w:bCs/>
                <w:lang w:eastAsia="en-US"/>
              </w:rPr>
            </w:pPr>
            <w:r>
              <w:rPr>
                <w:b/>
                <w:bCs/>
                <w:lang w:eastAsia="en-US"/>
              </w:rPr>
              <w:t>Раздел 1</w:t>
            </w:r>
          </w:p>
        </w:tc>
      </w:tr>
      <w:tr w:rsidR="00E73FFF" w:rsidTr="00E73FFF">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E73FFF" w:rsidTr="00E73FFF">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3</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442015, Пензенская область, муниципальный район Земетчинский, сельское поселение Пролетарский сельсовет, село Рянза</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E73FFF" w:rsidRDefault="00E73FFF"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sz w:val="20"/>
                <w:lang w:eastAsia="en-US"/>
              </w:rPr>
            </w:pPr>
            <w:r>
              <w:rPr>
                <w:sz w:val="20"/>
                <w:lang w:val="en-US" w:eastAsia="en-US"/>
              </w:rPr>
              <w:t>5863 кв.м ± 669.97 кв.м</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val="en-US" w:eastAsia="en-US"/>
              </w:rPr>
            </w:pPr>
            <w:r>
              <w:rPr>
                <w:sz w:val="20"/>
                <w:szCs w:val="24"/>
                <w:lang w:val="en-US" w:eastAsia="en-US"/>
              </w:rPr>
              <w:t>–</w:t>
            </w:r>
          </w:p>
        </w:tc>
      </w:tr>
    </w:tbl>
    <w:p w:rsidR="00E73FFF" w:rsidRDefault="00E73FFF" w:rsidP="00E73FFF">
      <w:r>
        <w:br w:type="page"/>
      </w:r>
    </w:p>
    <w:p w:rsidR="00E73FFF" w:rsidRDefault="00E73FFF" w:rsidP="00E73FFF">
      <w:pPr>
        <w:sectPr w:rsidR="00E73FFF" w:rsidSect="00E73FFF">
          <w:type w:val="continuous"/>
          <w:pgSz w:w="11906" w:h="16838"/>
          <w:pgMar w:top="1134" w:right="566" w:bottom="1134" w:left="1134" w:header="709" w:footer="709" w:gutter="0"/>
          <w:cols w:space="720"/>
        </w:sectPr>
      </w:pPr>
    </w:p>
    <w:p w:rsidR="00E73FFF" w:rsidRDefault="00E73FFF" w:rsidP="00E73FFF">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135"/>
        <w:gridCol w:w="1986"/>
        <w:gridCol w:w="1702"/>
      </w:tblGrid>
      <w:tr w:rsidR="00E73FFF" w:rsidTr="00E73FFF">
        <w:trPr>
          <w:trHeight w:val="430"/>
        </w:trPr>
        <w:tc>
          <w:tcPr>
            <w:tcW w:w="10632" w:type="dxa"/>
            <w:gridSpan w:val="6"/>
            <w:tcBorders>
              <w:top w:val="nil"/>
              <w:left w:val="nil"/>
              <w:bottom w:val="single" w:sz="4" w:space="0" w:color="auto"/>
              <w:right w:val="nil"/>
            </w:tcBorders>
            <w:hideMark/>
          </w:tcPr>
          <w:p w:rsidR="00E73FFF" w:rsidRDefault="00E73FFF" w:rsidP="0002019A">
            <w:pPr>
              <w:pStyle w:val="12"/>
              <w:spacing w:line="256" w:lineRule="auto"/>
              <w:jc w:val="center"/>
              <w:rPr>
                <w:b/>
                <w:bCs/>
                <w:sz w:val="20"/>
                <w:lang w:eastAsia="en-US"/>
              </w:rPr>
            </w:pPr>
            <w:r>
              <w:rPr>
                <w:b/>
                <w:bCs/>
                <w:lang w:eastAsia="en-US"/>
              </w:rPr>
              <w:t>Раздел 2</w:t>
            </w:r>
          </w:p>
        </w:tc>
      </w:tr>
      <w:tr w:rsidR="00E73FFF" w:rsidTr="00E73FFF">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E73FFF" w:rsidTr="00E73FFF">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Обозначение</w:t>
            </w:r>
          </w:p>
          <w:p w:rsidR="00E73FFF" w:rsidRDefault="00E73FFF"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Координаты, м</w:t>
            </w:r>
          </w:p>
        </w:tc>
        <w:tc>
          <w:tcPr>
            <w:tcW w:w="2134"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985" w:type="dxa"/>
            <w:vMerge w:val="restart"/>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E73FFF" w:rsidTr="00E73FFF">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Y</w:t>
            </w:r>
          </w:p>
        </w:tc>
        <w:tc>
          <w:tcPr>
            <w:tcW w:w="2134"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3</w:t>
            </w:r>
          </w:p>
        </w:tc>
        <w:tc>
          <w:tcPr>
            <w:tcW w:w="2134"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4</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6</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414108.90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1259968.21</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414095.83</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1259889.53</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414159.51</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1259870.96</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414186.30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1259947.37</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414108.90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1259968.21</w:t>
            </w:r>
          </w:p>
        </w:tc>
        <w:tc>
          <w:tcPr>
            <w:tcW w:w="2134"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E73FFF" w:rsidTr="00E73FFF">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Обозначение</w:t>
            </w:r>
          </w:p>
          <w:p w:rsidR="00E73FFF" w:rsidRDefault="00E73FFF"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Координаты, м</w:t>
            </w:r>
          </w:p>
        </w:tc>
        <w:tc>
          <w:tcPr>
            <w:tcW w:w="2134"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985" w:type="dxa"/>
            <w:vMerge w:val="restart"/>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E73FFF" w:rsidTr="00E73FFF">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Y</w:t>
            </w:r>
          </w:p>
        </w:tc>
        <w:tc>
          <w:tcPr>
            <w:tcW w:w="2134"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3</w:t>
            </w:r>
          </w:p>
        </w:tc>
        <w:tc>
          <w:tcPr>
            <w:tcW w:w="2134"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4</w:t>
            </w:r>
          </w:p>
        </w:tc>
        <w:tc>
          <w:tcPr>
            <w:tcW w:w="1985"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6</w:t>
            </w:r>
          </w:p>
        </w:tc>
      </w:tr>
      <w:tr w:rsidR="00E73FFF" w:rsidTr="00E73FFF">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2134"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val="en-US" w:eastAsia="en-US"/>
              </w:rPr>
              <w:t>–</w:t>
            </w:r>
          </w:p>
        </w:tc>
        <w:tc>
          <w:tcPr>
            <w:tcW w:w="1985"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r>
    </w:tbl>
    <w:p w:rsidR="00E73FFF" w:rsidRDefault="00E73FFF" w:rsidP="00712493"/>
    <w:p w:rsidR="00E73FFF" w:rsidRDefault="00E73FFF">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506328" w:rsidTr="00506328">
        <w:tc>
          <w:tcPr>
            <w:tcW w:w="10349" w:type="dxa"/>
            <w:gridSpan w:val="3"/>
            <w:tcBorders>
              <w:top w:val="nil"/>
              <w:left w:val="nil"/>
              <w:bottom w:val="nil"/>
              <w:right w:val="nil"/>
            </w:tcBorders>
            <w:vAlign w:val="center"/>
            <w:hideMark/>
          </w:tcPr>
          <w:p w:rsidR="00506328" w:rsidRDefault="00506328" w:rsidP="00506328">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506328" w:rsidTr="00506328">
        <w:tc>
          <w:tcPr>
            <w:tcW w:w="10349" w:type="dxa"/>
            <w:gridSpan w:val="3"/>
            <w:tcBorders>
              <w:top w:val="nil"/>
              <w:left w:val="nil"/>
              <w:bottom w:val="nil"/>
              <w:right w:val="nil"/>
            </w:tcBorders>
            <w:vAlign w:val="center"/>
            <w:hideMark/>
          </w:tcPr>
          <w:p w:rsidR="00506328" w:rsidRDefault="00506328" w:rsidP="00506328">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506328" w:rsidRDefault="00506328" w:rsidP="00506328">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506328" w:rsidRDefault="00506328" w:rsidP="00506328">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506328" w:rsidTr="00506328">
        <w:tc>
          <w:tcPr>
            <w:tcW w:w="10349" w:type="dxa"/>
            <w:gridSpan w:val="3"/>
            <w:tcBorders>
              <w:top w:val="nil"/>
              <w:left w:val="nil"/>
              <w:bottom w:val="nil"/>
              <w:right w:val="nil"/>
            </w:tcBorders>
            <w:vAlign w:val="center"/>
          </w:tcPr>
          <w:p w:rsidR="00506328" w:rsidRDefault="00506328" w:rsidP="00506328">
            <w:pPr>
              <w:tabs>
                <w:tab w:val="left" w:pos="2738"/>
              </w:tabs>
              <w:spacing w:line="256" w:lineRule="auto"/>
              <w:jc w:val="center"/>
              <w:rPr>
                <w:sz w:val="20"/>
                <w:lang w:eastAsia="en-US"/>
              </w:rPr>
            </w:pPr>
          </w:p>
        </w:tc>
      </w:tr>
      <w:tr w:rsidR="00506328" w:rsidTr="00506328">
        <w:tc>
          <w:tcPr>
            <w:tcW w:w="10349" w:type="dxa"/>
            <w:gridSpan w:val="3"/>
            <w:tcBorders>
              <w:top w:val="nil"/>
              <w:left w:val="nil"/>
              <w:bottom w:val="nil"/>
              <w:right w:val="nil"/>
            </w:tcBorders>
            <w:vAlign w:val="center"/>
            <w:hideMark/>
          </w:tcPr>
          <w:p w:rsidR="00506328" w:rsidRDefault="00506328" w:rsidP="00506328">
            <w:pPr>
              <w:pStyle w:val="a6"/>
              <w:spacing w:line="256" w:lineRule="auto"/>
              <w:jc w:val="center"/>
              <w:rPr>
                <w:b/>
                <w:bCs/>
                <w:u w:val="single"/>
                <w:lang w:eastAsia="en-US"/>
              </w:rPr>
            </w:pPr>
            <w:r>
              <w:rPr>
                <w:b/>
                <w:bCs/>
                <w:u w:val="single"/>
                <w:lang w:eastAsia="en-US"/>
              </w:rPr>
              <w:t>СН-1 "Зона кладбищ"</w:t>
            </w:r>
          </w:p>
        </w:tc>
      </w:tr>
      <w:tr w:rsidR="00506328" w:rsidTr="00506328">
        <w:tc>
          <w:tcPr>
            <w:tcW w:w="10349" w:type="dxa"/>
            <w:gridSpan w:val="3"/>
            <w:tcBorders>
              <w:top w:val="nil"/>
              <w:left w:val="nil"/>
              <w:bottom w:val="nil"/>
              <w:right w:val="nil"/>
            </w:tcBorders>
            <w:vAlign w:val="center"/>
            <w:hideMark/>
          </w:tcPr>
          <w:p w:rsidR="00506328" w:rsidRDefault="00506328" w:rsidP="00506328">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506328" w:rsidTr="00506328">
        <w:tc>
          <w:tcPr>
            <w:tcW w:w="10349" w:type="dxa"/>
            <w:gridSpan w:val="3"/>
            <w:tcBorders>
              <w:top w:val="nil"/>
              <w:left w:val="nil"/>
              <w:bottom w:val="nil"/>
              <w:right w:val="nil"/>
            </w:tcBorders>
            <w:vAlign w:val="center"/>
          </w:tcPr>
          <w:p w:rsidR="00506328" w:rsidRDefault="00506328" w:rsidP="00506328">
            <w:pPr>
              <w:pStyle w:val="12"/>
              <w:spacing w:line="240" w:lineRule="atLeast"/>
              <w:jc w:val="center"/>
              <w:rPr>
                <w:lang w:eastAsia="en-US"/>
              </w:rPr>
            </w:pPr>
          </w:p>
        </w:tc>
      </w:tr>
      <w:tr w:rsidR="00506328" w:rsidTr="00506328">
        <w:tc>
          <w:tcPr>
            <w:tcW w:w="10349" w:type="dxa"/>
            <w:gridSpan w:val="3"/>
            <w:tcBorders>
              <w:top w:val="nil"/>
              <w:left w:val="nil"/>
              <w:bottom w:val="nil"/>
              <w:right w:val="nil"/>
            </w:tcBorders>
            <w:vAlign w:val="center"/>
          </w:tcPr>
          <w:p w:rsidR="00506328" w:rsidRDefault="00506328" w:rsidP="00506328">
            <w:pPr>
              <w:pStyle w:val="12"/>
              <w:spacing w:line="240" w:lineRule="atLeast"/>
              <w:jc w:val="center"/>
              <w:rPr>
                <w:b/>
                <w:bCs/>
                <w:lang w:eastAsia="en-US"/>
              </w:rPr>
            </w:pPr>
          </w:p>
        </w:tc>
      </w:tr>
      <w:tr w:rsidR="00506328" w:rsidTr="00506328">
        <w:tc>
          <w:tcPr>
            <w:tcW w:w="10349" w:type="dxa"/>
            <w:gridSpan w:val="3"/>
            <w:tcBorders>
              <w:top w:val="nil"/>
              <w:left w:val="nil"/>
              <w:bottom w:val="single" w:sz="4" w:space="0" w:color="auto"/>
              <w:right w:val="nil"/>
            </w:tcBorders>
            <w:vAlign w:val="center"/>
            <w:hideMark/>
          </w:tcPr>
          <w:p w:rsidR="00506328" w:rsidRDefault="00506328" w:rsidP="00506328">
            <w:pPr>
              <w:pStyle w:val="12"/>
              <w:spacing w:line="240" w:lineRule="atLeast"/>
              <w:jc w:val="center"/>
              <w:rPr>
                <w:b/>
                <w:bCs/>
                <w:lang w:eastAsia="en-US"/>
              </w:rPr>
            </w:pPr>
            <w:r>
              <w:rPr>
                <w:b/>
                <w:bCs/>
                <w:lang w:eastAsia="en-US"/>
              </w:rPr>
              <w:t>Раздел 1</w:t>
            </w:r>
          </w:p>
        </w:tc>
      </w:tr>
      <w:tr w:rsidR="00506328" w:rsidTr="00506328">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szCs w:val="24"/>
                <w:lang w:eastAsia="en-US"/>
              </w:rPr>
            </w:pPr>
            <w:r>
              <w:rPr>
                <w:b/>
                <w:bCs/>
                <w:sz w:val="20"/>
                <w:szCs w:val="24"/>
                <w:lang w:eastAsia="en-US"/>
              </w:rPr>
              <w:t>Сведения об объекте</w:t>
            </w:r>
          </w:p>
        </w:tc>
      </w:tr>
      <w:tr w:rsidR="00506328" w:rsidTr="00506328">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szCs w:val="24"/>
                <w:lang w:eastAsia="en-US"/>
              </w:rPr>
            </w:pPr>
            <w:r>
              <w:rPr>
                <w:b/>
                <w:bCs/>
                <w:sz w:val="20"/>
                <w:szCs w:val="24"/>
                <w:lang w:eastAsia="en-US"/>
              </w:rPr>
              <w:t>Описание характеристик</w:t>
            </w:r>
          </w:p>
        </w:tc>
      </w:tr>
      <w:tr w:rsidR="00506328" w:rsidTr="00506328">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szCs w:val="24"/>
                <w:lang w:eastAsia="en-US"/>
              </w:rPr>
            </w:pPr>
            <w:r>
              <w:rPr>
                <w:b/>
                <w:bCs/>
                <w:sz w:val="20"/>
                <w:szCs w:val="24"/>
                <w:lang w:eastAsia="en-US"/>
              </w:rPr>
              <w:t>3</w:t>
            </w:r>
          </w:p>
        </w:tc>
      </w:tr>
      <w:tr w:rsidR="00506328" w:rsidTr="00506328">
        <w:trPr>
          <w:trHeight w:val="243"/>
        </w:trPr>
        <w:tc>
          <w:tcPr>
            <w:tcW w:w="852" w:type="dxa"/>
            <w:tcBorders>
              <w:top w:val="single" w:sz="4" w:space="0" w:color="auto"/>
              <w:left w:val="single" w:sz="4" w:space="0" w:color="auto"/>
              <w:bottom w:val="single" w:sz="4" w:space="0" w:color="auto"/>
              <w:right w:val="single" w:sz="4" w:space="0" w:color="auto"/>
            </w:tcBorders>
            <w:hideMark/>
          </w:tcPr>
          <w:p w:rsidR="00506328" w:rsidRDefault="00506328" w:rsidP="00506328">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506328" w:rsidRDefault="00506328" w:rsidP="00506328">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506328" w:rsidRDefault="00506328" w:rsidP="00506328">
            <w:pPr>
              <w:pStyle w:val="12"/>
              <w:spacing w:line="256" w:lineRule="auto"/>
              <w:rPr>
                <w:sz w:val="20"/>
                <w:szCs w:val="24"/>
                <w:lang w:eastAsia="en-US"/>
              </w:rPr>
            </w:pPr>
            <w:r>
              <w:rPr>
                <w:sz w:val="20"/>
                <w:szCs w:val="24"/>
                <w:lang w:eastAsia="en-US"/>
              </w:rPr>
              <w:t>Пензенская область, муниципальный район Земетчинский, сельское поселение Пролетарский сельсовет</w:t>
            </w:r>
          </w:p>
        </w:tc>
      </w:tr>
      <w:tr w:rsidR="00506328" w:rsidTr="00506328">
        <w:trPr>
          <w:trHeight w:val="243"/>
        </w:trPr>
        <w:tc>
          <w:tcPr>
            <w:tcW w:w="852" w:type="dxa"/>
            <w:tcBorders>
              <w:top w:val="single" w:sz="4" w:space="0" w:color="auto"/>
              <w:left w:val="single" w:sz="4" w:space="0" w:color="auto"/>
              <w:bottom w:val="single" w:sz="4" w:space="0" w:color="auto"/>
              <w:right w:val="single" w:sz="4" w:space="0" w:color="auto"/>
            </w:tcBorders>
            <w:hideMark/>
          </w:tcPr>
          <w:p w:rsidR="00506328" w:rsidRDefault="00506328" w:rsidP="00506328">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506328" w:rsidRDefault="00506328" w:rsidP="00506328">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506328" w:rsidRDefault="00506328" w:rsidP="00506328">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rPr>
                <w:sz w:val="20"/>
                <w:lang w:eastAsia="en-US"/>
              </w:rPr>
            </w:pPr>
            <w:r>
              <w:rPr>
                <w:sz w:val="20"/>
                <w:lang w:val="en-US" w:eastAsia="en-US"/>
              </w:rPr>
              <w:t>8793 кв.м ± 1641.02 кв.м</w:t>
            </w:r>
          </w:p>
        </w:tc>
      </w:tr>
      <w:tr w:rsidR="00506328" w:rsidTr="00506328">
        <w:trPr>
          <w:trHeight w:val="243"/>
        </w:trPr>
        <w:tc>
          <w:tcPr>
            <w:tcW w:w="852" w:type="dxa"/>
            <w:tcBorders>
              <w:top w:val="single" w:sz="4" w:space="0" w:color="auto"/>
              <w:left w:val="single" w:sz="4" w:space="0" w:color="auto"/>
              <w:bottom w:val="single" w:sz="4" w:space="0" w:color="auto"/>
              <w:right w:val="single" w:sz="4" w:space="0" w:color="auto"/>
            </w:tcBorders>
            <w:hideMark/>
          </w:tcPr>
          <w:p w:rsidR="00506328" w:rsidRDefault="00506328" w:rsidP="00506328">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506328" w:rsidRDefault="00506328" w:rsidP="00506328">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506328" w:rsidRDefault="00506328" w:rsidP="00506328">
            <w:pPr>
              <w:pStyle w:val="12"/>
              <w:spacing w:line="256" w:lineRule="auto"/>
              <w:rPr>
                <w:sz w:val="20"/>
                <w:szCs w:val="24"/>
                <w:lang w:val="en-US" w:eastAsia="en-US"/>
              </w:rPr>
            </w:pPr>
            <w:r>
              <w:rPr>
                <w:sz w:val="20"/>
                <w:szCs w:val="24"/>
                <w:lang w:val="en-US" w:eastAsia="en-US"/>
              </w:rPr>
              <w:t>–</w:t>
            </w:r>
          </w:p>
        </w:tc>
      </w:tr>
    </w:tbl>
    <w:p w:rsidR="00506328" w:rsidRDefault="00506328" w:rsidP="00506328">
      <w:r>
        <w:br w:type="page"/>
      </w:r>
    </w:p>
    <w:p w:rsidR="00506328" w:rsidRDefault="00506328" w:rsidP="00506328">
      <w:pPr>
        <w:sectPr w:rsidR="00506328" w:rsidSect="00506328">
          <w:type w:val="continuous"/>
          <w:pgSz w:w="11906" w:h="16838"/>
          <w:pgMar w:top="1134" w:right="566" w:bottom="1134" w:left="1134" w:header="709" w:footer="709" w:gutter="0"/>
          <w:cols w:space="720"/>
        </w:sectPr>
      </w:pPr>
    </w:p>
    <w:p w:rsidR="00506328" w:rsidRDefault="00506328" w:rsidP="00506328">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506328" w:rsidTr="00506328">
        <w:trPr>
          <w:trHeight w:val="430"/>
        </w:trPr>
        <w:tc>
          <w:tcPr>
            <w:tcW w:w="10632" w:type="dxa"/>
            <w:gridSpan w:val="6"/>
            <w:tcBorders>
              <w:top w:val="nil"/>
              <w:left w:val="nil"/>
              <w:bottom w:val="single" w:sz="4" w:space="0" w:color="auto"/>
              <w:right w:val="nil"/>
            </w:tcBorders>
            <w:hideMark/>
          </w:tcPr>
          <w:p w:rsidR="00506328" w:rsidRDefault="00506328" w:rsidP="00506328">
            <w:pPr>
              <w:pStyle w:val="12"/>
              <w:spacing w:line="256" w:lineRule="auto"/>
              <w:jc w:val="center"/>
              <w:rPr>
                <w:b/>
                <w:bCs/>
                <w:sz w:val="20"/>
                <w:lang w:eastAsia="en-US"/>
              </w:rPr>
            </w:pPr>
            <w:r>
              <w:rPr>
                <w:b/>
                <w:bCs/>
                <w:lang w:eastAsia="en-US"/>
              </w:rPr>
              <w:t>Раздел 2</w:t>
            </w:r>
          </w:p>
        </w:tc>
      </w:tr>
      <w:tr w:rsidR="00506328" w:rsidTr="00506328">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506328" w:rsidRDefault="00506328" w:rsidP="00506328">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506328" w:rsidTr="00506328">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506328" w:rsidRDefault="00506328" w:rsidP="00506328">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506328" w:rsidTr="00506328">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506328" w:rsidTr="00506328">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lang w:eastAsia="en-US"/>
              </w:rPr>
            </w:pPr>
            <w:r>
              <w:rPr>
                <w:b/>
                <w:bCs/>
                <w:sz w:val="20"/>
                <w:lang w:eastAsia="en-US"/>
              </w:rPr>
              <w:t>Обозначение</w:t>
            </w:r>
          </w:p>
          <w:p w:rsidR="00506328" w:rsidRDefault="00506328" w:rsidP="00506328">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506328" w:rsidRDefault="00506328" w:rsidP="00506328">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506328" w:rsidTr="00506328">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spacing w:line="256" w:lineRule="auto"/>
              <w:rPr>
                <w:b/>
                <w:bCs/>
                <w:sz w:val="20"/>
                <w:szCs w:val="20"/>
                <w:lang w:eastAsia="en-US"/>
              </w:rPr>
            </w:pP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lang w:eastAsia="en-US"/>
              </w:rPr>
            </w:pPr>
            <w:r>
              <w:rPr>
                <w:b/>
                <w:bCs/>
                <w:sz w:val="20"/>
                <w:lang w:eastAsia="en-US"/>
              </w:rPr>
              <w:t>6</w:t>
            </w: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417578.84</w:t>
            </w:r>
          </w:p>
        </w:tc>
        <w:tc>
          <w:tcPr>
            <w:tcW w:w="156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1275667.82</w:t>
            </w:r>
          </w:p>
        </w:tc>
        <w:tc>
          <w:tcPr>
            <w:tcW w:w="227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417574.21</w:t>
            </w:r>
          </w:p>
        </w:tc>
        <w:tc>
          <w:tcPr>
            <w:tcW w:w="156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1275627.95</w:t>
            </w:r>
          </w:p>
        </w:tc>
        <w:tc>
          <w:tcPr>
            <w:tcW w:w="227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417577.09</w:t>
            </w:r>
          </w:p>
        </w:tc>
        <w:tc>
          <w:tcPr>
            <w:tcW w:w="156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1275626.75</w:t>
            </w:r>
          </w:p>
        </w:tc>
        <w:tc>
          <w:tcPr>
            <w:tcW w:w="227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417632.88</w:t>
            </w:r>
          </w:p>
        </w:tc>
        <w:tc>
          <w:tcPr>
            <w:tcW w:w="156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1275603.48</w:t>
            </w:r>
          </w:p>
        </w:tc>
        <w:tc>
          <w:tcPr>
            <w:tcW w:w="227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417656.59</w:t>
            </w:r>
          </w:p>
        </w:tc>
        <w:tc>
          <w:tcPr>
            <w:tcW w:w="156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1275627.06</w:t>
            </w:r>
          </w:p>
        </w:tc>
        <w:tc>
          <w:tcPr>
            <w:tcW w:w="227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417625.66</w:t>
            </w:r>
          </w:p>
        </w:tc>
        <w:tc>
          <w:tcPr>
            <w:tcW w:w="156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1275653.42</w:t>
            </w:r>
          </w:p>
        </w:tc>
        <w:tc>
          <w:tcPr>
            <w:tcW w:w="227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417622.75</w:t>
            </w:r>
          </w:p>
        </w:tc>
        <w:tc>
          <w:tcPr>
            <w:tcW w:w="156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1275655.90</w:t>
            </w:r>
          </w:p>
        </w:tc>
        <w:tc>
          <w:tcPr>
            <w:tcW w:w="227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417578.84</w:t>
            </w:r>
          </w:p>
        </w:tc>
        <w:tc>
          <w:tcPr>
            <w:tcW w:w="156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1275667.82</w:t>
            </w:r>
          </w:p>
        </w:tc>
        <w:tc>
          <w:tcPr>
            <w:tcW w:w="227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413664.33</w:t>
            </w:r>
          </w:p>
        </w:tc>
        <w:tc>
          <w:tcPr>
            <w:tcW w:w="156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1255176.14</w:t>
            </w:r>
          </w:p>
        </w:tc>
        <w:tc>
          <w:tcPr>
            <w:tcW w:w="227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413590.16</w:t>
            </w:r>
          </w:p>
        </w:tc>
        <w:tc>
          <w:tcPr>
            <w:tcW w:w="156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1255176.14</w:t>
            </w:r>
          </w:p>
        </w:tc>
        <w:tc>
          <w:tcPr>
            <w:tcW w:w="227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413590.16</w:t>
            </w:r>
          </w:p>
        </w:tc>
        <w:tc>
          <w:tcPr>
            <w:tcW w:w="156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1255099.39</w:t>
            </w:r>
          </w:p>
        </w:tc>
        <w:tc>
          <w:tcPr>
            <w:tcW w:w="227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413664.76</w:t>
            </w:r>
          </w:p>
        </w:tc>
        <w:tc>
          <w:tcPr>
            <w:tcW w:w="156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1255098.67</w:t>
            </w:r>
          </w:p>
        </w:tc>
        <w:tc>
          <w:tcPr>
            <w:tcW w:w="227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413664.33</w:t>
            </w:r>
          </w:p>
        </w:tc>
        <w:tc>
          <w:tcPr>
            <w:tcW w:w="156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1255176.14</w:t>
            </w:r>
          </w:p>
        </w:tc>
        <w:tc>
          <w:tcPr>
            <w:tcW w:w="2278"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jc w:val="center"/>
              <w:rPr>
                <w:sz w:val="18"/>
                <w:szCs w:val="20"/>
                <w:lang w:eastAsia="en-US"/>
              </w:rPr>
            </w:pPr>
            <w:r>
              <w:rPr>
                <w:sz w:val="18"/>
                <w:szCs w:val="20"/>
                <w:lang w:eastAsia="en-US"/>
              </w:rPr>
              <w:t>–</w:t>
            </w:r>
          </w:p>
        </w:tc>
      </w:tr>
      <w:tr w:rsidR="00506328" w:rsidTr="00506328">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506328" w:rsidRDefault="00506328" w:rsidP="00506328">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506328" w:rsidTr="00506328">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lang w:eastAsia="en-US"/>
              </w:rPr>
            </w:pPr>
            <w:r>
              <w:rPr>
                <w:b/>
                <w:bCs/>
                <w:sz w:val="20"/>
                <w:lang w:eastAsia="en-US"/>
              </w:rPr>
              <w:t>Обозначение</w:t>
            </w:r>
          </w:p>
          <w:p w:rsidR="00506328" w:rsidRDefault="00506328" w:rsidP="00506328">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506328" w:rsidRDefault="00506328" w:rsidP="00506328">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506328" w:rsidTr="00506328">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spacing w:line="256" w:lineRule="auto"/>
              <w:rPr>
                <w:b/>
                <w:bCs/>
                <w:sz w:val="20"/>
                <w:szCs w:val="20"/>
                <w:lang w:eastAsia="en-US"/>
              </w:rPr>
            </w:pPr>
          </w:p>
        </w:tc>
      </w:tr>
      <w:tr w:rsidR="00506328" w:rsidTr="00506328">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506328" w:rsidRDefault="00506328" w:rsidP="00506328">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pStyle w:val="12"/>
              <w:spacing w:line="256" w:lineRule="auto"/>
              <w:jc w:val="center"/>
              <w:rPr>
                <w:b/>
                <w:bCs/>
                <w:sz w:val="20"/>
                <w:lang w:eastAsia="en-US"/>
              </w:rPr>
            </w:pPr>
            <w:r>
              <w:rPr>
                <w:b/>
                <w:bCs/>
                <w:sz w:val="20"/>
                <w:lang w:eastAsia="en-US"/>
              </w:rPr>
              <w:t>6</w:t>
            </w:r>
          </w:p>
        </w:tc>
      </w:tr>
      <w:tr w:rsidR="00506328" w:rsidTr="00506328">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506328" w:rsidRDefault="00506328" w:rsidP="00506328">
            <w:pPr>
              <w:spacing w:line="256" w:lineRule="auto"/>
              <w:jc w:val="center"/>
              <w:rPr>
                <w:lang w:eastAsia="en-US"/>
              </w:rPr>
            </w:pPr>
            <w:r>
              <w:rPr>
                <w:sz w:val="18"/>
                <w:szCs w:val="18"/>
                <w:lang w:eastAsia="en-US"/>
              </w:rPr>
              <w:t>–</w:t>
            </w:r>
          </w:p>
        </w:tc>
      </w:tr>
    </w:tbl>
    <w:p w:rsidR="00506328" w:rsidRDefault="00506328" w:rsidP="00506328">
      <w:pPr>
        <w:sectPr w:rsidR="00506328">
          <w:type w:val="continuous"/>
          <w:pgSz w:w="11906" w:h="16838"/>
          <w:pgMar w:top="1134" w:right="1085" w:bottom="1134" w:left="1134" w:header="709" w:footer="709" w:gutter="0"/>
          <w:cols w:space="720"/>
        </w:sectPr>
      </w:pPr>
    </w:p>
    <w:p w:rsidR="00506328" w:rsidRDefault="00506328" w:rsidP="00506328"/>
    <w:p w:rsidR="00E73FFF" w:rsidRDefault="00E73FFF">
      <w:pPr>
        <w:spacing w:after="160" w:line="259" w:lineRule="auto"/>
      </w:pPr>
      <w:r>
        <w:br w:type="page"/>
      </w: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677"/>
        <w:gridCol w:w="4820"/>
      </w:tblGrid>
      <w:tr w:rsidR="00E73FFF" w:rsidTr="00E73FFF">
        <w:tc>
          <w:tcPr>
            <w:tcW w:w="10349" w:type="dxa"/>
            <w:gridSpan w:val="3"/>
            <w:tcBorders>
              <w:top w:val="nil"/>
              <w:left w:val="nil"/>
              <w:bottom w:val="nil"/>
              <w:right w:val="nil"/>
            </w:tcBorders>
            <w:vAlign w:val="center"/>
            <w:hideMark/>
          </w:tcPr>
          <w:p w:rsidR="00E73FFF" w:rsidRDefault="00E73FFF" w:rsidP="0002019A">
            <w:pPr>
              <w:pStyle w:val="a6"/>
              <w:spacing w:line="256" w:lineRule="auto"/>
              <w:jc w:val="center"/>
              <w:rPr>
                <w:b/>
                <w:caps/>
                <w:sz w:val="24"/>
                <w:szCs w:val="24"/>
                <w:lang w:eastAsia="en-US"/>
              </w:rPr>
            </w:pPr>
            <w:r>
              <w:rPr>
                <w:b/>
                <w:caps/>
                <w:sz w:val="24"/>
                <w:szCs w:val="24"/>
                <w:lang w:eastAsia="en-US"/>
              </w:rPr>
              <w:lastRenderedPageBreak/>
              <w:t>ГРАФИЧЕСКОЕ ОПИСАНИЕ</w:t>
            </w:r>
          </w:p>
        </w:tc>
      </w:tr>
      <w:tr w:rsidR="00E73FFF" w:rsidTr="00E73FFF">
        <w:tc>
          <w:tcPr>
            <w:tcW w:w="10349" w:type="dxa"/>
            <w:gridSpan w:val="3"/>
            <w:tcBorders>
              <w:top w:val="nil"/>
              <w:left w:val="nil"/>
              <w:bottom w:val="nil"/>
              <w:right w:val="nil"/>
            </w:tcBorders>
            <w:vAlign w:val="center"/>
            <w:hideMark/>
          </w:tcPr>
          <w:p w:rsidR="00E73FFF" w:rsidRDefault="00E73FFF" w:rsidP="0002019A">
            <w:pPr>
              <w:tabs>
                <w:tab w:val="left" w:pos="2738"/>
              </w:tabs>
              <w:spacing w:line="256" w:lineRule="auto"/>
              <w:jc w:val="center"/>
              <w:rPr>
                <w:sz w:val="20"/>
                <w:lang w:eastAsia="en-US"/>
              </w:rPr>
            </w:pPr>
            <w:r>
              <w:rPr>
                <w:sz w:val="20"/>
                <w:lang w:eastAsia="en-US"/>
              </w:rPr>
              <w:t xml:space="preserve">местоположения границ населенных пунктов, территориальных зон, </w:t>
            </w:r>
          </w:p>
          <w:p w:rsidR="00E73FFF" w:rsidRDefault="00E73FFF" w:rsidP="0002019A">
            <w:pPr>
              <w:tabs>
                <w:tab w:val="left" w:pos="2738"/>
              </w:tabs>
              <w:spacing w:line="256" w:lineRule="auto"/>
              <w:jc w:val="center"/>
              <w:rPr>
                <w:sz w:val="20"/>
                <w:lang w:eastAsia="en-US"/>
              </w:rPr>
            </w:pPr>
            <w:r>
              <w:rPr>
                <w:sz w:val="20"/>
                <w:lang w:eastAsia="en-US"/>
              </w:rPr>
              <w:t xml:space="preserve">особо охраняемых природных территорий, </w:t>
            </w:r>
          </w:p>
          <w:p w:rsidR="00E73FFF" w:rsidRDefault="00E73FFF" w:rsidP="0002019A">
            <w:pPr>
              <w:tabs>
                <w:tab w:val="left" w:pos="2738"/>
              </w:tabs>
              <w:spacing w:line="256" w:lineRule="auto"/>
              <w:jc w:val="center"/>
              <w:rPr>
                <w:caps/>
                <w:lang w:eastAsia="en-US"/>
              </w:rPr>
            </w:pPr>
            <w:r>
              <w:rPr>
                <w:sz w:val="20"/>
                <w:lang w:eastAsia="en-US"/>
              </w:rPr>
              <w:t>зон с особыми условиями использования территории</w:t>
            </w:r>
          </w:p>
        </w:tc>
      </w:tr>
      <w:tr w:rsidR="00E73FFF" w:rsidTr="00E73FFF">
        <w:tc>
          <w:tcPr>
            <w:tcW w:w="10349" w:type="dxa"/>
            <w:gridSpan w:val="3"/>
            <w:tcBorders>
              <w:top w:val="nil"/>
              <w:left w:val="nil"/>
              <w:bottom w:val="nil"/>
              <w:right w:val="nil"/>
            </w:tcBorders>
            <w:vAlign w:val="center"/>
          </w:tcPr>
          <w:p w:rsidR="00E73FFF" w:rsidRDefault="00E73FFF" w:rsidP="0002019A">
            <w:pPr>
              <w:tabs>
                <w:tab w:val="left" w:pos="2738"/>
              </w:tabs>
              <w:spacing w:line="256" w:lineRule="auto"/>
              <w:jc w:val="center"/>
              <w:rPr>
                <w:sz w:val="20"/>
                <w:lang w:eastAsia="en-US"/>
              </w:rPr>
            </w:pPr>
          </w:p>
        </w:tc>
      </w:tr>
      <w:tr w:rsidR="00E73FFF" w:rsidTr="00E73FFF">
        <w:tc>
          <w:tcPr>
            <w:tcW w:w="10349" w:type="dxa"/>
            <w:gridSpan w:val="3"/>
            <w:tcBorders>
              <w:top w:val="nil"/>
              <w:left w:val="nil"/>
              <w:bottom w:val="nil"/>
              <w:right w:val="nil"/>
            </w:tcBorders>
            <w:vAlign w:val="center"/>
            <w:hideMark/>
          </w:tcPr>
          <w:p w:rsidR="00E73FFF" w:rsidRDefault="00E73FFF" w:rsidP="0002019A">
            <w:pPr>
              <w:pStyle w:val="a6"/>
              <w:spacing w:line="256" w:lineRule="auto"/>
              <w:jc w:val="center"/>
              <w:rPr>
                <w:b/>
                <w:bCs/>
                <w:u w:val="single"/>
                <w:lang w:eastAsia="en-US"/>
              </w:rPr>
            </w:pPr>
            <w:r>
              <w:rPr>
                <w:b/>
                <w:bCs/>
                <w:u w:val="single"/>
                <w:lang w:eastAsia="en-US"/>
              </w:rPr>
              <w:t>СН-2 "Зона складирования и захоронения отходов"</w:t>
            </w:r>
          </w:p>
        </w:tc>
      </w:tr>
      <w:tr w:rsidR="00E73FFF" w:rsidTr="00E73FFF">
        <w:tc>
          <w:tcPr>
            <w:tcW w:w="10349" w:type="dxa"/>
            <w:gridSpan w:val="3"/>
            <w:tcBorders>
              <w:top w:val="nil"/>
              <w:left w:val="nil"/>
              <w:bottom w:val="nil"/>
              <w:right w:val="nil"/>
            </w:tcBorders>
            <w:vAlign w:val="center"/>
            <w:hideMark/>
          </w:tcPr>
          <w:p w:rsidR="00E73FFF" w:rsidRDefault="00E73FFF" w:rsidP="0002019A">
            <w:pPr>
              <w:tabs>
                <w:tab w:val="left" w:pos="2738"/>
              </w:tabs>
              <w:spacing w:line="256" w:lineRule="auto"/>
              <w:jc w:val="center"/>
              <w:rPr>
                <w:lang w:eastAsia="en-US"/>
              </w:rPr>
            </w:pPr>
            <w:r>
              <w:rPr>
                <w:sz w:val="20"/>
                <w:lang w:eastAsia="en-US"/>
              </w:rPr>
              <w:t>(наименование объекта, местоположение границ которого описано (далее - объект)</w:t>
            </w:r>
          </w:p>
        </w:tc>
      </w:tr>
      <w:tr w:rsidR="00E73FFF" w:rsidTr="00E73FFF">
        <w:tc>
          <w:tcPr>
            <w:tcW w:w="10349" w:type="dxa"/>
            <w:gridSpan w:val="3"/>
            <w:tcBorders>
              <w:top w:val="nil"/>
              <w:left w:val="nil"/>
              <w:bottom w:val="nil"/>
              <w:right w:val="nil"/>
            </w:tcBorders>
            <w:vAlign w:val="center"/>
          </w:tcPr>
          <w:p w:rsidR="00E73FFF" w:rsidRDefault="00E73FFF" w:rsidP="0002019A">
            <w:pPr>
              <w:pStyle w:val="12"/>
              <w:spacing w:line="240" w:lineRule="atLeast"/>
              <w:jc w:val="center"/>
              <w:rPr>
                <w:lang w:eastAsia="en-US"/>
              </w:rPr>
            </w:pPr>
          </w:p>
        </w:tc>
      </w:tr>
      <w:tr w:rsidR="00E73FFF" w:rsidTr="00E73FFF">
        <w:tc>
          <w:tcPr>
            <w:tcW w:w="10349" w:type="dxa"/>
            <w:gridSpan w:val="3"/>
            <w:tcBorders>
              <w:top w:val="nil"/>
              <w:left w:val="nil"/>
              <w:bottom w:val="nil"/>
              <w:right w:val="nil"/>
            </w:tcBorders>
            <w:vAlign w:val="center"/>
          </w:tcPr>
          <w:p w:rsidR="00E73FFF" w:rsidRDefault="00E73FFF" w:rsidP="0002019A">
            <w:pPr>
              <w:pStyle w:val="12"/>
              <w:spacing w:line="240" w:lineRule="atLeast"/>
              <w:jc w:val="center"/>
              <w:rPr>
                <w:lang w:eastAsia="en-US"/>
              </w:rPr>
            </w:pPr>
          </w:p>
        </w:tc>
      </w:tr>
      <w:tr w:rsidR="00E73FFF" w:rsidTr="00E73FFF">
        <w:tc>
          <w:tcPr>
            <w:tcW w:w="10349" w:type="dxa"/>
            <w:gridSpan w:val="3"/>
            <w:tcBorders>
              <w:top w:val="nil"/>
              <w:left w:val="nil"/>
              <w:bottom w:val="single" w:sz="4" w:space="0" w:color="auto"/>
              <w:right w:val="nil"/>
            </w:tcBorders>
            <w:vAlign w:val="center"/>
            <w:hideMark/>
          </w:tcPr>
          <w:p w:rsidR="00E73FFF" w:rsidRDefault="00E73FFF" w:rsidP="0002019A">
            <w:pPr>
              <w:pStyle w:val="12"/>
              <w:spacing w:line="240" w:lineRule="atLeast"/>
              <w:jc w:val="center"/>
              <w:rPr>
                <w:b/>
                <w:bCs/>
                <w:lang w:eastAsia="en-US"/>
              </w:rPr>
            </w:pPr>
            <w:r>
              <w:rPr>
                <w:b/>
                <w:bCs/>
                <w:lang w:eastAsia="en-US"/>
              </w:rPr>
              <w:t>Раздел 1</w:t>
            </w:r>
          </w:p>
        </w:tc>
      </w:tr>
      <w:tr w:rsidR="00E73FFF" w:rsidTr="00E73FFF">
        <w:trPr>
          <w:trHeight w:val="397"/>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Сведения об объекте</w:t>
            </w:r>
          </w:p>
        </w:tc>
      </w:tr>
      <w:tr w:rsidR="00E73FFF" w:rsidTr="00E73FFF">
        <w:trPr>
          <w:trHeight w:val="246"/>
        </w:trPr>
        <w:tc>
          <w:tcPr>
            <w:tcW w:w="85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 п/п</w:t>
            </w:r>
          </w:p>
        </w:tc>
        <w:tc>
          <w:tcPr>
            <w:tcW w:w="4677"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Характеристики объекта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Описание характеристик</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szCs w:val="24"/>
                <w:lang w:eastAsia="en-US"/>
              </w:rPr>
            </w:pPr>
            <w:r>
              <w:rPr>
                <w:b/>
                <w:bCs/>
                <w:sz w:val="20"/>
                <w:szCs w:val="24"/>
                <w:lang w:eastAsia="en-US"/>
              </w:rPr>
              <w:t>3</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eastAsia="en-US"/>
              </w:rPr>
            </w:pPr>
            <w:r>
              <w:rPr>
                <w:sz w:val="20"/>
                <w:szCs w:val="24"/>
                <w:lang w:eastAsia="en-US"/>
              </w:rPr>
              <w:t>1</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Местоположение объекта</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Пензенская область, муниципальный район Земетчинский, сельское поселение Пролетарский сельсовет</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eastAsia="en-US"/>
              </w:rPr>
            </w:pPr>
            <w:r>
              <w:rPr>
                <w:sz w:val="20"/>
                <w:szCs w:val="24"/>
                <w:lang w:eastAsia="en-US"/>
              </w:rPr>
              <w:t>2</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Площадь объекта +/- величина погрешности определения площади</w:t>
            </w:r>
          </w:p>
          <w:p w:rsidR="00E73FFF" w:rsidRDefault="00E73FFF" w:rsidP="0002019A">
            <w:pPr>
              <w:pStyle w:val="12"/>
              <w:spacing w:line="256" w:lineRule="auto"/>
              <w:rPr>
                <w:sz w:val="20"/>
                <w:szCs w:val="24"/>
                <w:lang w:eastAsia="en-US"/>
              </w:rPr>
            </w:pPr>
            <w:r>
              <w:rPr>
                <w:sz w:val="20"/>
                <w:szCs w:val="24"/>
                <w:lang w:eastAsia="en-US"/>
              </w:rPr>
              <w:t>(Р+/- Дельта Р)</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sz w:val="20"/>
                <w:lang w:eastAsia="en-US"/>
              </w:rPr>
            </w:pPr>
            <w:r>
              <w:rPr>
                <w:sz w:val="20"/>
                <w:lang w:val="en-US" w:eastAsia="en-US"/>
              </w:rPr>
              <w:t>1659327 кв.м ± 22542.60 кв.м</w:t>
            </w:r>
          </w:p>
        </w:tc>
      </w:tr>
      <w:tr w:rsidR="00E73FFF" w:rsidTr="00E73FFF">
        <w:trPr>
          <w:trHeight w:val="243"/>
        </w:trPr>
        <w:tc>
          <w:tcPr>
            <w:tcW w:w="852"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sz w:val="20"/>
                <w:szCs w:val="24"/>
                <w:lang w:val="en-US" w:eastAsia="en-US"/>
              </w:rPr>
            </w:pPr>
            <w:r>
              <w:rPr>
                <w:sz w:val="20"/>
                <w:szCs w:val="24"/>
                <w:lang w:eastAsia="en-US"/>
              </w:rPr>
              <w:t>3</w:t>
            </w:r>
          </w:p>
        </w:tc>
        <w:tc>
          <w:tcPr>
            <w:tcW w:w="4677"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eastAsia="en-US"/>
              </w:rPr>
            </w:pPr>
            <w:r>
              <w:rPr>
                <w:sz w:val="20"/>
                <w:szCs w:val="24"/>
                <w:lang w:eastAsia="en-US"/>
              </w:rPr>
              <w:t>Иные характеристики объекта</w:t>
            </w:r>
          </w:p>
        </w:tc>
        <w:tc>
          <w:tcPr>
            <w:tcW w:w="4820"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sz w:val="20"/>
                <w:szCs w:val="24"/>
                <w:lang w:val="en-US" w:eastAsia="en-US"/>
              </w:rPr>
            </w:pPr>
            <w:r>
              <w:rPr>
                <w:sz w:val="20"/>
                <w:szCs w:val="24"/>
                <w:lang w:val="en-US" w:eastAsia="en-US"/>
              </w:rPr>
              <w:t>–</w:t>
            </w:r>
          </w:p>
        </w:tc>
      </w:tr>
    </w:tbl>
    <w:p w:rsidR="00E73FFF" w:rsidRDefault="00E73FFF" w:rsidP="00E73FFF">
      <w:r>
        <w:br w:type="page"/>
      </w:r>
    </w:p>
    <w:p w:rsidR="00E73FFF" w:rsidRDefault="00E73FFF" w:rsidP="00E73FFF">
      <w:pPr>
        <w:sectPr w:rsidR="00E73FFF" w:rsidSect="00E73FFF">
          <w:type w:val="continuous"/>
          <w:pgSz w:w="11906" w:h="16838"/>
          <w:pgMar w:top="1134" w:right="566" w:bottom="1134" w:left="1134" w:header="709" w:footer="709" w:gutter="0"/>
          <w:cols w:space="720"/>
        </w:sectPr>
      </w:pPr>
    </w:p>
    <w:p w:rsidR="00E73FFF" w:rsidRDefault="00E73FFF" w:rsidP="00E73FFF">
      <w:pPr>
        <w:rPr>
          <w:sz w:val="20"/>
          <w:szCs w:val="20"/>
        </w:rPr>
      </w:pPr>
    </w:p>
    <w:tbl>
      <w:tblPr>
        <w:tblW w:w="10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558"/>
        <w:gridCol w:w="1562"/>
        <w:gridCol w:w="2279"/>
        <w:gridCol w:w="1842"/>
        <w:gridCol w:w="1702"/>
      </w:tblGrid>
      <w:tr w:rsidR="00E73FFF" w:rsidTr="00165138">
        <w:trPr>
          <w:trHeight w:val="159"/>
        </w:trPr>
        <w:tc>
          <w:tcPr>
            <w:tcW w:w="10632" w:type="dxa"/>
            <w:gridSpan w:val="6"/>
            <w:tcBorders>
              <w:top w:val="nil"/>
              <w:left w:val="nil"/>
              <w:bottom w:val="single" w:sz="4" w:space="0" w:color="auto"/>
              <w:right w:val="nil"/>
            </w:tcBorders>
            <w:hideMark/>
          </w:tcPr>
          <w:p w:rsidR="00E73FFF" w:rsidRDefault="00E73FFF" w:rsidP="0002019A">
            <w:pPr>
              <w:pStyle w:val="12"/>
              <w:spacing w:line="256" w:lineRule="auto"/>
              <w:jc w:val="center"/>
              <w:rPr>
                <w:b/>
                <w:bCs/>
                <w:sz w:val="20"/>
                <w:lang w:eastAsia="en-US"/>
              </w:rPr>
            </w:pPr>
            <w:r>
              <w:rPr>
                <w:b/>
                <w:bCs/>
                <w:lang w:eastAsia="en-US"/>
              </w:rPr>
              <w:t>Раздел 2</w:t>
            </w:r>
          </w:p>
        </w:tc>
      </w:tr>
      <w:tr w:rsidR="00E73FFF" w:rsidTr="00E73FFF">
        <w:trPr>
          <w:trHeight w:val="430"/>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120" w:line="256" w:lineRule="auto"/>
              <w:jc w:val="center"/>
              <w:rPr>
                <w:b/>
                <w:bCs/>
                <w:sz w:val="20"/>
                <w:lang w:eastAsia="en-US"/>
              </w:rPr>
            </w:pPr>
            <w:r>
              <w:rPr>
                <w:b/>
                <w:bCs/>
                <w:sz w:val="20"/>
                <w:lang w:eastAsia="en-US"/>
              </w:rPr>
              <w:t>Сведения о местоположении границ объекта</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rPr>
                <w:b/>
                <w:bCs/>
                <w:sz w:val="20"/>
                <w:lang w:eastAsia="en-US"/>
              </w:rPr>
            </w:pPr>
            <w:r>
              <w:rPr>
                <w:b/>
                <w:bCs/>
                <w:sz w:val="20"/>
                <w:lang w:eastAsia="en-US"/>
              </w:rPr>
              <w:t xml:space="preserve">1. Система координат </w:t>
            </w:r>
            <w:r>
              <w:rPr>
                <w:b/>
                <w:bCs/>
                <w:sz w:val="20"/>
                <w:u w:val="single"/>
                <w:lang w:eastAsia="en-US"/>
              </w:rPr>
              <w:t>МСК-58, зона 1</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b/>
                <w:bCs/>
                <w:sz w:val="20"/>
                <w:szCs w:val="20"/>
                <w:lang w:eastAsia="en-US"/>
              </w:rPr>
            </w:pPr>
            <w:r>
              <w:rPr>
                <w:b/>
                <w:bCs/>
                <w:sz w:val="20"/>
                <w:szCs w:val="20"/>
                <w:lang w:eastAsia="en-US"/>
              </w:rPr>
              <w:t>2. Сведения о характерных точках границ объекта</w:t>
            </w:r>
          </w:p>
        </w:tc>
      </w:tr>
      <w:tr w:rsidR="00E73FFF" w:rsidTr="00E73FFF">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Обозначение</w:t>
            </w:r>
          </w:p>
          <w:p w:rsidR="00E73FFF" w:rsidRDefault="00E73FFF" w:rsidP="0002019A">
            <w:pPr>
              <w:pStyle w:val="12"/>
              <w:spacing w:line="256" w:lineRule="auto"/>
              <w:jc w:val="center"/>
              <w:rPr>
                <w:b/>
                <w:bCs/>
                <w:sz w:val="20"/>
                <w:lang w:eastAsia="en-US"/>
              </w:rPr>
            </w:pPr>
            <w:r>
              <w:rPr>
                <w:b/>
                <w:bCs/>
                <w:sz w:val="20"/>
                <w:lang w:eastAsia="en-US"/>
              </w:rPr>
              <w:t>характерных точек границ</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E73FFF" w:rsidTr="00E73FFF">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6</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Зона1(1)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417284.96</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1267757.95</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417208.55</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1267699.11</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416631.18</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1267254.49</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416630.56</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1267236.31</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416690.75</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1267121.62</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6</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416943.80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1267154.31</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7</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417295.21</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1267376.61</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8</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417390.46</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1267464.64</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9</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417460.27</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1267529.15</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417284.96</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1267757.95</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Зона1(2)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416741.63</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1268785.37</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415874.71</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1268426.35</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416237.17</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1267720.32</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13</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416339.34</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1267565.86</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416528.74</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1267206.46</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15</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416543.05</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1267255.39</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16</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416583.09</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1267328.27</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17</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417106.10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1267898.64</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18</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417119.14</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1267915.40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19</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417128.51</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1267925.21</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20</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417135.66</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1267958.49</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416788.02</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1268688.02</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10</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416741.63</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1268785.37</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Зона1(3)</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416586.97</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1269102.31</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23</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416398.15</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1269031.90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416300.82</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1269036.85</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25</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415936.66</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1268863.56</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26</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415897.60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1268839.96</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27</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415732.17</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1268765.64</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28</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415855.32</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1268505.56</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29</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415979.95</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1268562.34</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30</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416675.94</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1268855.24</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22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416586.97</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1269102.31</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Зона1(4)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416868.98</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1269478.64</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416813.17</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1269450.47</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33</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416807.36</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1269446.84</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416696.96</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1269389.42</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35</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416689.20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1269354.81</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36</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416880.62</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1268948.96</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0.30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37</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416916.08</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1268919.93</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38</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417126.94</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1269016.22</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39</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417086.30</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1269098.50</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lastRenderedPageBreak/>
              <w:t>40</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417093.31</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1269101.99</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417080.03</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1269130.15</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42</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417070.33</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1269126.89</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43</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417067.93</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1269131.56</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44</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417055.91</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1269127.55</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Аналитический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0.50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45</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416895.17</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1269467.54</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31</w:t>
            </w:r>
          </w:p>
        </w:tc>
        <w:tc>
          <w:tcPr>
            <w:tcW w:w="155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416868.98</w:t>
            </w:r>
          </w:p>
        </w:tc>
        <w:tc>
          <w:tcPr>
            <w:tcW w:w="156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1269478.64</w:t>
            </w:r>
          </w:p>
        </w:tc>
        <w:tc>
          <w:tcPr>
            <w:tcW w:w="2278"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val="en-US" w:eastAsia="en-US"/>
              </w:rPr>
            </w:pPr>
            <w:r>
              <w:rPr>
                <w:sz w:val="18"/>
                <w:szCs w:val="20"/>
                <w:lang w:eastAsia="en-US"/>
              </w:rPr>
              <w:t>Картометрический метод</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5.00</w:t>
            </w:r>
          </w:p>
        </w:tc>
        <w:tc>
          <w:tcPr>
            <w:tcW w:w="1702" w:type="dxa"/>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jc w:val="center"/>
              <w:rPr>
                <w:sz w:val="18"/>
                <w:szCs w:val="20"/>
                <w:lang w:eastAsia="en-US"/>
              </w:rPr>
            </w:pPr>
            <w:r>
              <w:rPr>
                <w:sz w:val="18"/>
                <w:szCs w:val="20"/>
                <w:lang w:eastAsia="en-US"/>
              </w:rPr>
              <w:t>–</w:t>
            </w:r>
          </w:p>
        </w:tc>
      </w:tr>
      <w:tr w:rsidR="00E73FFF" w:rsidTr="00E73FFF">
        <w:trPr>
          <w:trHeight w:val="397"/>
        </w:trPr>
        <w:tc>
          <w:tcPr>
            <w:tcW w:w="10632" w:type="dxa"/>
            <w:gridSpan w:val="6"/>
            <w:tcBorders>
              <w:top w:val="single" w:sz="4" w:space="0" w:color="auto"/>
              <w:left w:val="single" w:sz="4" w:space="0" w:color="auto"/>
              <w:bottom w:val="single" w:sz="4" w:space="0" w:color="auto"/>
              <w:right w:val="single" w:sz="4" w:space="0" w:color="auto"/>
            </w:tcBorders>
            <w:hideMark/>
          </w:tcPr>
          <w:p w:rsidR="00E73FFF" w:rsidRDefault="00E73FFF" w:rsidP="0002019A">
            <w:pPr>
              <w:spacing w:line="256" w:lineRule="auto"/>
              <w:rPr>
                <w:b/>
                <w:bCs/>
                <w:sz w:val="20"/>
                <w:szCs w:val="20"/>
                <w:lang w:eastAsia="en-US"/>
              </w:rPr>
            </w:pPr>
            <w:r>
              <w:rPr>
                <w:b/>
                <w:bCs/>
                <w:sz w:val="20"/>
                <w:szCs w:val="20"/>
                <w:lang w:eastAsia="en-US"/>
              </w:rPr>
              <w:t>3. Сведения о характерных точках части (частей) границы объекта</w:t>
            </w:r>
          </w:p>
        </w:tc>
      </w:tr>
      <w:tr w:rsidR="00E73FFF" w:rsidTr="00E73FFF">
        <w:trPr>
          <w:trHeight w:val="54"/>
        </w:trPr>
        <w:tc>
          <w:tcPr>
            <w:tcW w:w="1691"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Обозначение</w:t>
            </w:r>
          </w:p>
          <w:p w:rsidR="00E73FFF" w:rsidRDefault="00E73FFF" w:rsidP="0002019A">
            <w:pPr>
              <w:pStyle w:val="12"/>
              <w:spacing w:line="256" w:lineRule="auto"/>
              <w:jc w:val="center"/>
              <w:rPr>
                <w:b/>
                <w:bCs/>
                <w:sz w:val="20"/>
                <w:lang w:eastAsia="en-US"/>
              </w:rPr>
            </w:pPr>
            <w:r>
              <w:rPr>
                <w:b/>
                <w:bCs/>
                <w:sz w:val="20"/>
                <w:lang w:eastAsia="en-US"/>
              </w:rPr>
              <w:t>характерных точек части границы</w:t>
            </w:r>
          </w:p>
        </w:tc>
        <w:tc>
          <w:tcPr>
            <w:tcW w:w="3120" w:type="dxa"/>
            <w:gridSpan w:val="2"/>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Координаты, м</w:t>
            </w:r>
          </w:p>
        </w:tc>
        <w:tc>
          <w:tcPr>
            <w:tcW w:w="2278"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 xml:space="preserve">Метод определения координат характерной точки </w:t>
            </w:r>
          </w:p>
        </w:tc>
        <w:tc>
          <w:tcPr>
            <w:tcW w:w="1841" w:type="dxa"/>
            <w:vMerge w:val="restart"/>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before="60" w:after="60" w:line="256" w:lineRule="auto"/>
              <w:jc w:val="center"/>
              <w:rPr>
                <w:b/>
                <w:bCs/>
                <w:sz w:val="20"/>
                <w:lang w:eastAsia="en-US"/>
              </w:rPr>
            </w:pPr>
            <w:r>
              <w:rPr>
                <w:b/>
                <w:bCs/>
                <w:sz w:val="20"/>
                <w:lang w:eastAsia="en-US"/>
              </w:rPr>
              <w:t>Средняя квадратическая погрешность положения характерной точки (М</w:t>
            </w:r>
            <w:r>
              <w:rPr>
                <w:b/>
                <w:bCs/>
                <w:sz w:val="20"/>
                <w:vertAlign w:val="subscript"/>
                <w:lang w:val="en-US" w:eastAsia="en-US"/>
              </w:rPr>
              <w:t>t</w:t>
            </w:r>
            <w:r>
              <w:rPr>
                <w:b/>
                <w:bCs/>
                <w:sz w:val="20"/>
                <w:lang w:eastAsia="en-US"/>
              </w:rPr>
              <w:t>), м</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before="60" w:after="60" w:line="256" w:lineRule="auto"/>
              <w:jc w:val="center"/>
              <w:rPr>
                <w:b/>
                <w:bCs/>
                <w:sz w:val="20"/>
                <w:lang w:eastAsia="en-US"/>
              </w:rPr>
            </w:pPr>
            <w:r>
              <w:rPr>
                <w:b/>
                <w:bCs/>
                <w:sz w:val="20"/>
                <w:lang w:eastAsia="en-US"/>
              </w:rPr>
              <w:t>Описание обозначения точки на местности (при наличии)</w:t>
            </w:r>
          </w:p>
        </w:tc>
      </w:tr>
      <w:tr w:rsidR="00E73FFF" w:rsidTr="00E73FFF">
        <w:trPr>
          <w:trHeight w:val="54"/>
        </w:trPr>
        <w:tc>
          <w:tcPr>
            <w:tcW w:w="1063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Х</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Y</w:t>
            </w:r>
          </w:p>
        </w:tc>
        <w:tc>
          <w:tcPr>
            <w:tcW w:w="2278"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rPr>
                <w:b/>
                <w:bCs/>
                <w:sz w:val="20"/>
                <w:szCs w:val="20"/>
                <w:lang w:eastAsia="en-US"/>
              </w:rPr>
            </w:pPr>
          </w:p>
        </w:tc>
      </w:tr>
      <w:tr w:rsidR="00E73FFF" w:rsidTr="00E73FFF">
        <w:trPr>
          <w:trHeight w:val="54"/>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1</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a3"/>
              <w:spacing w:line="256" w:lineRule="auto"/>
              <w:jc w:val="center"/>
              <w:rPr>
                <w:b/>
                <w:bCs/>
                <w:sz w:val="20"/>
                <w:szCs w:val="20"/>
                <w:lang w:eastAsia="en-US"/>
              </w:rPr>
            </w:pPr>
            <w:r>
              <w:rPr>
                <w:b/>
                <w:bCs/>
                <w:sz w:val="20"/>
                <w:szCs w:val="20"/>
                <w:lang w:eastAsia="en-US"/>
              </w:rPr>
              <w:t>2</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val="en-US" w:eastAsia="en-US"/>
              </w:rPr>
            </w:pPr>
            <w:r>
              <w:rPr>
                <w:b/>
                <w:bCs/>
                <w:sz w:val="20"/>
                <w:lang w:val="en-US" w:eastAsia="en-US"/>
              </w:rPr>
              <w:t>3</w:t>
            </w:r>
          </w:p>
        </w:tc>
        <w:tc>
          <w:tcPr>
            <w:tcW w:w="227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4</w:t>
            </w:r>
          </w:p>
        </w:tc>
        <w:tc>
          <w:tcPr>
            <w:tcW w:w="1841" w:type="dxa"/>
            <w:tcBorders>
              <w:top w:val="single" w:sz="4" w:space="0" w:color="auto"/>
              <w:left w:val="single" w:sz="4" w:space="0" w:color="auto"/>
              <w:bottom w:val="single" w:sz="4" w:space="0" w:color="auto"/>
              <w:right w:val="single" w:sz="4" w:space="0" w:color="auto"/>
            </w:tcBorders>
            <w:hideMark/>
          </w:tcPr>
          <w:p w:rsidR="00E73FFF" w:rsidRDefault="00E73FFF" w:rsidP="0002019A">
            <w:pPr>
              <w:pStyle w:val="12"/>
              <w:spacing w:line="256" w:lineRule="auto"/>
              <w:jc w:val="center"/>
              <w:rPr>
                <w:b/>
                <w:bCs/>
                <w:sz w:val="20"/>
                <w:lang w:eastAsia="en-US"/>
              </w:rPr>
            </w:pPr>
            <w:r>
              <w:rPr>
                <w:b/>
                <w:bCs/>
                <w:sz w:val="20"/>
                <w:lang w:eastAsia="en-US"/>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pStyle w:val="12"/>
              <w:spacing w:line="256" w:lineRule="auto"/>
              <w:jc w:val="center"/>
              <w:rPr>
                <w:b/>
                <w:bCs/>
                <w:sz w:val="20"/>
                <w:lang w:eastAsia="en-US"/>
              </w:rPr>
            </w:pPr>
            <w:r>
              <w:rPr>
                <w:b/>
                <w:bCs/>
                <w:sz w:val="20"/>
                <w:lang w:eastAsia="en-US"/>
              </w:rPr>
              <w:t>6</w:t>
            </w:r>
          </w:p>
        </w:tc>
      </w:tr>
      <w:tr w:rsidR="00E73FFF" w:rsidTr="00E73FFF">
        <w:trPr>
          <w:trHeight w:val="243"/>
        </w:trPr>
        <w:tc>
          <w:tcPr>
            <w:tcW w:w="169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56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2278"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val="en-US" w:eastAsia="en-US"/>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E73FFF" w:rsidRDefault="00E73FFF" w:rsidP="0002019A">
            <w:pPr>
              <w:spacing w:line="256" w:lineRule="auto"/>
              <w:jc w:val="center"/>
              <w:rPr>
                <w:lang w:eastAsia="en-US"/>
              </w:rPr>
            </w:pPr>
            <w:r>
              <w:rPr>
                <w:sz w:val="18"/>
                <w:szCs w:val="18"/>
                <w:lang w:eastAsia="en-US"/>
              </w:rPr>
              <w:t>–</w:t>
            </w:r>
          </w:p>
        </w:tc>
      </w:tr>
    </w:tbl>
    <w:p w:rsidR="00E73FFF" w:rsidRDefault="00E73FFF" w:rsidP="00E73FFF">
      <w:pPr>
        <w:sectPr w:rsidR="00E73FFF">
          <w:type w:val="continuous"/>
          <w:pgSz w:w="11906" w:h="16838"/>
          <w:pgMar w:top="1134" w:right="1085" w:bottom="1134" w:left="1134" w:header="709" w:footer="709" w:gutter="0"/>
          <w:cols w:space="720"/>
        </w:sectPr>
      </w:pPr>
    </w:p>
    <w:p w:rsidR="00712493" w:rsidRDefault="00712493" w:rsidP="00712493"/>
    <w:sectPr w:rsidR="00712493" w:rsidSect="0099710C">
      <w:footerReference w:type="even" r:id="rId11"/>
      <w:type w:val="continuous"/>
      <w:pgSz w:w="11906" w:h="16838" w:code="9"/>
      <w:pgMar w:top="709" w:right="1085" w:bottom="709" w:left="1134" w:header="283" w:footer="283"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97F" w:rsidRDefault="00E2197F" w:rsidP="000C6D26">
      <w:r>
        <w:separator/>
      </w:r>
    </w:p>
  </w:endnote>
  <w:endnote w:type="continuationSeparator" w:id="0">
    <w:p w:rsidR="00E2197F" w:rsidRDefault="00E2197F"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76F" w:rsidRDefault="00A8576F" w:rsidP="00831F6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8576F" w:rsidRDefault="00A8576F" w:rsidP="00831F6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6754100"/>
      <w:docPartObj>
        <w:docPartGallery w:val="Page Numbers (Bottom of Page)"/>
        <w:docPartUnique/>
      </w:docPartObj>
    </w:sdtPr>
    <w:sdtEndPr/>
    <w:sdtContent>
      <w:p w:rsidR="00A8576F" w:rsidRDefault="00A8576F">
        <w:pPr>
          <w:pStyle w:val="a3"/>
          <w:jc w:val="right"/>
        </w:pPr>
        <w:r>
          <w:fldChar w:fldCharType="begin"/>
        </w:r>
        <w:r>
          <w:instrText>PAGE   \* MERGEFORMAT</w:instrText>
        </w:r>
        <w:r>
          <w:fldChar w:fldCharType="separate"/>
        </w:r>
        <w:r w:rsidR="009E66CD">
          <w:rPr>
            <w:noProof/>
          </w:rPr>
          <w:t>115</w:t>
        </w:r>
        <w:r>
          <w:rPr>
            <w:noProof/>
          </w:rPr>
          <w:fldChar w:fldCharType="end"/>
        </w:r>
      </w:p>
    </w:sdtContent>
  </w:sdt>
  <w:p w:rsidR="00A8576F" w:rsidRPr="00B73C5C" w:rsidRDefault="00A8576F" w:rsidP="00110DF0">
    <w:pPr>
      <w:pStyle w:val="a3"/>
      <w:jc w:val="center"/>
      <w:rPr>
        <w:i/>
        <w:iCs/>
      </w:rPr>
    </w:pPr>
    <w:r w:rsidRPr="00B73C5C">
      <w:rPr>
        <w:i/>
        <w:iCs/>
        <w:sz w:val="20"/>
        <w:szCs w:val="18"/>
      </w:rPr>
      <w:t>ГБУ «НИИТПУ»</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76F" w:rsidRDefault="00A8576F"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8576F" w:rsidRDefault="00A8576F" w:rsidP="001B71AB">
    <w:pPr>
      <w:pStyle w:val="a3"/>
      <w:ind w:right="360"/>
    </w:pPr>
  </w:p>
  <w:p w:rsidR="00A8576F" w:rsidRDefault="00A8576F"/>
  <w:p w:rsidR="00A8576F" w:rsidRDefault="00A8576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97F" w:rsidRDefault="00E2197F" w:rsidP="000C6D26">
      <w:r>
        <w:separator/>
      </w:r>
    </w:p>
  </w:footnote>
  <w:footnote w:type="continuationSeparator" w:id="0">
    <w:p w:rsidR="00E2197F" w:rsidRDefault="00E2197F"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6CD" w:rsidRDefault="009E66CD" w:rsidP="009E66CD">
    <w:pPr>
      <w:jc w:val="center"/>
      <w:rPr>
        <w:i/>
        <w:color w:val="808080"/>
        <w:sz w:val="20"/>
        <w:szCs w:val="20"/>
      </w:rPr>
    </w:pPr>
    <w:r w:rsidRPr="005B296C">
      <w:rPr>
        <w:i/>
        <w:color w:val="808080"/>
        <w:sz w:val="20"/>
        <w:szCs w:val="20"/>
      </w:rPr>
      <w:t>Правила землепользования и застр</w:t>
    </w:r>
    <w:r>
      <w:rPr>
        <w:i/>
        <w:color w:val="808080"/>
        <w:sz w:val="20"/>
        <w:szCs w:val="20"/>
      </w:rPr>
      <w:t xml:space="preserve">ойки </w:t>
    </w:r>
    <w:r w:rsidRPr="000464C2">
      <w:rPr>
        <w:i/>
        <w:color w:val="808080"/>
        <w:sz w:val="20"/>
        <w:szCs w:val="20"/>
      </w:rPr>
      <w:t xml:space="preserve">муниципального образования </w:t>
    </w:r>
    <w:r>
      <w:rPr>
        <w:i/>
        <w:color w:val="808080"/>
        <w:sz w:val="20"/>
        <w:szCs w:val="20"/>
      </w:rPr>
      <w:t>Пролетарский</w:t>
    </w:r>
    <w:r w:rsidRPr="000464C2">
      <w:rPr>
        <w:i/>
        <w:color w:val="808080"/>
        <w:sz w:val="20"/>
        <w:szCs w:val="20"/>
      </w:rPr>
      <w:t xml:space="preserve"> сельсовет </w:t>
    </w:r>
  </w:p>
  <w:p w:rsidR="009E66CD" w:rsidRDefault="009E66CD" w:rsidP="009E66CD">
    <w:pPr>
      <w:jc w:val="center"/>
      <w:rPr>
        <w:i/>
        <w:color w:val="808080"/>
        <w:sz w:val="20"/>
        <w:szCs w:val="20"/>
      </w:rPr>
    </w:pPr>
    <w:r>
      <w:rPr>
        <w:i/>
        <w:color w:val="808080"/>
        <w:sz w:val="20"/>
        <w:szCs w:val="20"/>
      </w:rPr>
      <w:t>Земетчин</w:t>
    </w:r>
    <w:r w:rsidRPr="000464C2">
      <w:rPr>
        <w:i/>
        <w:color w:val="808080"/>
        <w:sz w:val="20"/>
        <w:szCs w:val="20"/>
      </w:rPr>
      <w:t>ского района Пензенской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0DCA"/>
    <w:rsid w:val="000020B8"/>
    <w:rsid w:val="00012604"/>
    <w:rsid w:val="0001375C"/>
    <w:rsid w:val="00014454"/>
    <w:rsid w:val="00015201"/>
    <w:rsid w:val="0001731C"/>
    <w:rsid w:val="0002019A"/>
    <w:rsid w:val="00021E30"/>
    <w:rsid w:val="000267E2"/>
    <w:rsid w:val="00026877"/>
    <w:rsid w:val="000361CD"/>
    <w:rsid w:val="00040734"/>
    <w:rsid w:val="000454FE"/>
    <w:rsid w:val="000464C2"/>
    <w:rsid w:val="00046ED3"/>
    <w:rsid w:val="00054A47"/>
    <w:rsid w:val="00054D20"/>
    <w:rsid w:val="00057F38"/>
    <w:rsid w:val="000655E4"/>
    <w:rsid w:val="00072CC6"/>
    <w:rsid w:val="00072EC8"/>
    <w:rsid w:val="00076986"/>
    <w:rsid w:val="00080DEB"/>
    <w:rsid w:val="0008125C"/>
    <w:rsid w:val="00083B34"/>
    <w:rsid w:val="000853AF"/>
    <w:rsid w:val="0008551A"/>
    <w:rsid w:val="00086FB1"/>
    <w:rsid w:val="0008787D"/>
    <w:rsid w:val="000A4364"/>
    <w:rsid w:val="000A4F2C"/>
    <w:rsid w:val="000A5CEE"/>
    <w:rsid w:val="000C0BB1"/>
    <w:rsid w:val="000C20ED"/>
    <w:rsid w:val="000C2F2F"/>
    <w:rsid w:val="000C4FE7"/>
    <w:rsid w:val="000C6D26"/>
    <w:rsid w:val="000D17B2"/>
    <w:rsid w:val="000D28A7"/>
    <w:rsid w:val="000E2CF9"/>
    <w:rsid w:val="000E3DF9"/>
    <w:rsid w:val="000F10AC"/>
    <w:rsid w:val="000F5E64"/>
    <w:rsid w:val="000F62A1"/>
    <w:rsid w:val="000F63DF"/>
    <w:rsid w:val="000F6C7E"/>
    <w:rsid w:val="00102410"/>
    <w:rsid w:val="00107CB3"/>
    <w:rsid w:val="00110C9B"/>
    <w:rsid w:val="00110DF0"/>
    <w:rsid w:val="001126D8"/>
    <w:rsid w:val="00112952"/>
    <w:rsid w:val="00114A46"/>
    <w:rsid w:val="00124F2B"/>
    <w:rsid w:val="00131061"/>
    <w:rsid w:val="0013462D"/>
    <w:rsid w:val="00135A49"/>
    <w:rsid w:val="001369B5"/>
    <w:rsid w:val="00136CBB"/>
    <w:rsid w:val="00144FAE"/>
    <w:rsid w:val="00145B98"/>
    <w:rsid w:val="00146F84"/>
    <w:rsid w:val="00147918"/>
    <w:rsid w:val="00147D69"/>
    <w:rsid w:val="00151859"/>
    <w:rsid w:val="0015495D"/>
    <w:rsid w:val="0015564A"/>
    <w:rsid w:val="00155941"/>
    <w:rsid w:val="00165138"/>
    <w:rsid w:val="00167B84"/>
    <w:rsid w:val="0017433E"/>
    <w:rsid w:val="0017506E"/>
    <w:rsid w:val="001755CF"/>
    <w:rsid w:val="001771F6"/>
    <w:rsid w:val="0018127F"/>
    <w:rsid w:val="001819DA"/>
    <w:rsid w:val="00192766"/>
    <w:rsid w:val="0019336A"/>
    <w:rsid w:val="001940CA"/>
    <w:rsid w:val="00195ABF"/>
    <w:rsid w:val="001A0F38"/>
    <w:rsid w:val="001A7088"/>
    <w:rsid w:val="001B530B"/>
    <w:rsid w:val="001B5438"/>
    <w:rsid w:val="001B71AB"/>
    <w:rsid w:val="001C5DDF"/>
    <w:rsid w:val="001D0AAE"/>
    <w:rsid w:val="001D6A49"/>
    <w:rsid w:val="001E6EBC"/>
    <w:rsid w:val="001E71C1"/>
    <w:rsid w:val="001F0DAE"/>
    <w:rsid w:val="001F5B54"/>
    <w:rsid w:val="0020163F"/>
    <w:rsid w:val="00201C94"/>
    <w:rsid w:val="00202FC6"/>
    <w:rsid w:val="00204243"/>
    <w:rsid w:val="002056BF"/>
    <w:rsid w:val="002063D1"/>
    <w:rsid w:val="002063E4"/>
    <w:rsid w:val="00206954"/>
    <w:rsid w:val="0022287D"/>
    <w:rsid w:val="00230877"/>
    <w:rsid w:val="0023103B"/>
    <w:rsid w:val="00231FB2"/>
    <w:rsid w:val="00234437"/>
    <w:rsid w:val="00240B8C"/>
    <w:rsid w:val="00241F61"/>
    <w:rsid w:val="00245363"/>
    <w:rsid w:val="00247267"/>
    <w:rsid w:val="002511E7"/>
    <w:rsid w:val="002513A4"/>
    <w:rsid w:val="00252FEF"/>
    <w:rsid w:val="00255406"/>
    <w:rsid w:val="00255D77"/>
    <w:rsid w:val="002567E8"/>
    <w:rsid w:val="00256813"/>
    <w:rsid w:val="00257BD5"/>
    <w:rsid w:val="00262373"/>
    <w:rsid w:val="00262A4E"/>
    <w:rsid w:val="00262B58"/>
    <w:rsid w:val="002647B4"/>
    <w:rsid w:val="00265D8E"/>
    <w:rsid w:val="002668EC"/>
    <w:rsid w:val="00270A69"/>
    <w:rsid w:val="002720EA"/>
    <w:rsid w:val="00273539"/>
    <w:rsid w:val="0027560A"/>
    <w:rsid w:val="00275F72"/>
    <w:rsid w:val="00281E3F"/>
    <w:rsid w:val="002827BD"/>
    <w:rsid w:val="00293B4F"/>
    <w:rsid w:val="00294CD9"/>
    <w:rsid w:val="00295A01"/>
    <w:rsid w:val="002A1396"/>
    <w:rsid w:val="002A220E"/>
    <w:rsid w:val="002A6BDB"/>
    <w:rsid w:val="002B7558"/>
    <w:rsid w:val="002B772F"/>
    <w:rsid w:val="002D1426"/>
    <w:rsid w:val="002D3D7B"/>
    <w:rsid w:val="002D4BBB"/>
    <w:rsid w:val="002E1CA2"/>
    <w:rsid w:val="002E3D7D"/>
    <w:rsid w:val="002E5560"/>
    <w:rsid w:val="002E7AEC"/>
    <w:rsid w:val="002F1206"/>
    <w:rsid w:val="002F780A"/>
    <w:rsid w:val="00302AB9"/>
    <w:rsid w:val="00303D53"/>
    <w:rsid w:val="00305CF5"/>
    <w:rsid w:val="00306755"/>
    <w:rsid w:val="0031314E"/>
    <w:rsid w:val="003135B8"/>
    <w:rsid w:val="00314915"/>
    <w:rsid w:val="0031496B"/>
    <w:rsid w:val="003174BC"/>
    <w:rsid w:val="00320A3A"/>
    <w:rsid w:val="00320FE4"/>
    <w:rsid w:val="00322A77"/>
    <w:rsid w:val="003264D2"/>
    <w:rsid w:val="00327098"/>
    <w:rsid w:val="003339D8"/>
    <w:rsid w:val="00335103"/>
    <w:rsid w:val="00344421"/>
    <w:rsid w:val="003459D5"/>
    <w:rsid w:val="00351522"/>
    <w:rsid w:val="00356E31"/>
    <w:rsid w:val="00365872"/>
    <w:rsid w:val="00371CB2"/>
    <w:rsid w:val="00373144"/>
    <w:rsid w:val="003741E4"/>
    <w:rsid w:val="003806F2"/>
    <w:rsid w:val="00390557"/>
    <w:rsid w:val="003951C8"/>
    <w:rsid w:val="003A14D1"/>
    <w:rsid w:val="003A4D57"/>
    <w:rsid w:val="003A599B"/>
    <w:rsid w:val="003B09A3"/>
    <w:rsid w:val="003B6BB9"/>
    <w:rsid w:val="003C41F5"/>
    <w:rsid w:val="003C6D38"/>
    <w:rsid w:val="003C74AB"/>
    <w:rsid w:val="003D048B"/>
    <w:rsid w:val="003D239E"/>
    <w:rsid w:val="003D3265"/>
    <w:rsid w:val="003D328D"/>
    <w:rsid w:val="003D57F7"/>
    <w:rsid w:val="003E070E"/>
    <w:rsid w:val="003E1298"/>
    <w:rsid w:val="003E46F8"/>
    <w:rsid w:val="003E5E9A"/>
    <w:rsid w:val="003F1C01"/>
    <w:rsid w:val="004024CB"/>
    <w:rsid w:val="00404165"/>
    <w:rsid w:val="00404DC7"/>
    <w:rsid w:val="004062CC"/>
    <w:rsid w:val="004072F8"/>
    <w:rsid w:val="0041191F"/>
    <w:rsid w:val="00411D5B"/>
    <w:rsid w:val="0042079F"/>
    <w:rsid w:val="004210BD"/>
    <w:rsid w:val="004278BF"/>
    <w:rsid w:val="0043181E"/>
    <w:rsid w:val="00433DFC"/>
    <w:rsid w:val="004344A9"/>
    <w:rsid w:val="00435E34"/>
    <w:rsid w:val="0043633C"/>
    <w:rsid w:val="004363CD"/>
    <w:rsid w:val="004408E4"/>
    <w:rsid w:val="00441D40"/>
    <w:rsid w:val="00445F4A"/>
    <w:rsid w:val="00447E4D"/>
    <w:rsid w:val="00450D0F"/>
    <w:rsid w:val="00451E99"/>
    <w:rsid w:val="004548F9"/>
    <w:rsid w:val="00463F94"/>
    <w:rsid w:val="004713A6"/>
    <w:rsid w:val="004722DD"/>
    <w:rsid w:val="004753FD"/>
    <w:rsid w:val="00475DC1"/>
    <w:rsid w:val="00477FBD"/>
    <w:rsid w:val="004804D8"/>
    <w:rsid w:val="00480690"/>
    <w:rsid w:val="00480A6A"/>
    <w:rsid w:val="004839FE"/>
    <w:rsid w:val="0049358E"/>
    <w:rsid w:val="00494032"/>
    <w:rsid w:val="0049574E"/>
    <w:rsid w:val="00496B57"/>
    <w:rsid w:val="004A327B"/>
    <w:rsid w:val="004A3C0C"/>
    <w:rsid w:val="004A43EB"/>
    <w:rsid w:val="004B1163"/>
    <w:rsid w:val="004B6D64"/>
    <w:rsid w:val="004C1899"/>
    <w:rsid w:val="004C30C3"/>
    <w:rsid w:val="004C694E"/>
    <w:rsid w:val="004D4070"/>
    <w:rsid w:val="004D7C3D"/>
    <w:rsid w:val="004E045B"/>
    <w:rsid w:val="004E73CC"/>
    <w:rsid w:val="004F0929"/>
    <w:rsid w:val="004F245F"/>
    <w:rsid w:val="004F6198"/>
    <w:rsid w:val="004F644D"/>
    <w:rsid w:val="00504325"/>
    <w:rsid w:val="00506328"/>
    <w:rsid w:val="005103DD"/>
    <w:rsid w:val="00511C7C"/>
    <w:rsid w:val="005126D4"/>
    <w:rsid w:val="0051288C"/>
    <w:rsid w:val="00512DD2"/>
    <w:rsid w:val="00513905"/>
    <w:rsid w:val="00524976"/>
    <w:rsid w:val="0052744F"/>
    <w:rsid w:val="00532089"/>
    <w:rsid w:val="0053297F"/>
    <w:rsid w:val="005330C6"/>
    <w:rsid w:val="005349E6"/>
    <w:rsid w:val="005353AA"/>
    <w:rsid w:val="005358A7"/>
    <w:rsid w:val="00537FFA"/>
    <w:rsid w:val="0054073C"/>
    <w:rsid w:val="00541DBC"/>
    <w:rsid w:val="00542749"/>
    <w:rsid w:val="0054422B"/>
    <w:rsid w:val="00545482"/>
    <w:rsid w:val="00546A15"/>
    <w:rsid w:val="00551F52"/>
    <w:rsid w:val="005546A4"/>
    <w:rsid w:val="00561700"/>
    <w:rsid w:val="0056245C"/>
    <w:rsid w:val="0057339A"/>
    <w:rsid w:val="00576C71"/>
    <w:rsid w:val="005835A0"/>
    <w:rsid w:val="005855FC"/>
    <w:rsid w:val="0059264E"/>
    <w:rsid w:val="00594469"/>
    <w:rsid w:val="00596B63"/>
    <w:rsid w:val="00597121"/>
    <w:rsid w:val="00597D18"/>
    <w:rsid w:val="005A66D8"/>
    <w:rsid w:val="005A753B"/>
    <w:rsid w:val="005B1396"/>
    <w:rsid w:val="005B3488"/>
    <w:rsid w:val="005C0267"/>
    <w:rsid w:val="005C458A"/>
    <w:rsid w:val="005D1D5F"/>
    <w:rsid w:val="005E0FB6"/>
    <w:rsid w:val="005E3CDA"/>
    <w:rsid w:val="005E498D"/>
    <w:rsid w:val="005E651B"/>
    <w:rsid w:val="005E6BBE"/>
    <w:rsid w:val="005E774D"/>
    <w:rsid w:val="005F1605"/>
    <w:rsid w:val="005F31F3"/>
    <w:rsid w:val="005F770A"/>
    <w:rsid w:val="005F7B10"/>
    <w:rsid w:val="006013FC"/>
    <w:rsid w:val="00604483"/>
    <w:rsid w:val="006068DE"/>
    <w:rsid w:val="0060713F"/>
    <w:rsid w:val="00607EC1"/>
    <w:rsid w:val="006169F8"/>
    <w:rsid w:val="00620FB6"/>
    <w:rsid w:val="006244A1"/>
    <w:rsid w:val="00624A16"/>
    <w:rsid w:val="00626294"/>
    <w:rsid w:val="00635A55"/>
    <w:rsid w:val="006362FC"/>
    <w:rsid w:val="0064482A"/>
    <w:rsid w:val="0064633C"/>
    <w:rsid w:val="00656082"/>
    <w:rsid w:val="006570D5"/>
    <w:rsid w:val="00667035"/>
    <w:rsid w:val="0066761A"/>
    <w:rsid w:val="0067041A"/>
    <w:rsid w:val="00675B9C"/>
    <w:rsid w:val="00676FB9"/>
    <w:rsid w:val="006813C2"/>
    <w:rsid w:val="006824AA"/>
    <w:rsid w:val="0068543D"/>
    <w:rsid w:val="00685EDF"/>
    <w:rsid w:val="00687512"/>
    <w:rsid w:val="00694845"/>
    <w:rsid w:val="00695232"/>
    <w:rsid w:val="00696F65"/>
    <w:rsid w:val="00697595"/>
    <w:rsid w:val="006A5B9D"/>
    <w:rsid w:val="006A6B20"/>
    <w:rsid w:val="006B070E"/>
    <w:rsid w:val="006B0B6D"/>
    <w:rsid w:val="006B1A34"/>
    <w:rsid w:val="006B2643"/>
    <w:rsid w:val="006B649F"/>
    <w:rsid w:val="006B6C91"/>
    <w:rsid w:val="006B7587"/>
    <w:rsid w:val="006C3E9D"/>
    <w:rsid w:val="006E2532"/>
    <w:rsid w:val="006E2A8D"/>
    <w:rsid w:val="006E535D"/>
    <w:rsid w:val="006F23C9"/>
    <w:rsid w:val="006F37C7"/>
    <w:rsid w:val="006F3C2A"/>
    <w:rsid w:val="006F44A7"/>
    <w:rsid w:val="007005D4"/>
    <w:rsid w:val="00700821"/>
    <w:rsid w:val="00700EA7"/>
    <w:rsid w:val="007024D8"/>
    <w:rsid w:val="007035D5"/>
    <w:rsid w:val="007037F5"/>
    <w:rsid w:val="00703DAD"/>
    <w:rsid w:val="007058B5"/>
    <w:rsid w:val="00706BBB"/>
    <w:rsid w:val="00711A7D"/>
    <w:rsid w:val="00712493"/>
    <w:rsid w:val="00714BD1"/>
    <w:rsid w:val="007151D4"/>
    <w:rsid w:val="00720498"/>
    <w:rsid w:val="007206B8"/>
    <w:rsid w:val="0072206A"/>
    <w:rsid w:val="00734519"/>
    <w:rsid w:val="0073502A"/>
    <w:rsid w:val="00742E1E"/>
    <w:rsid w:val="007538DD"/>
    <w:rsid w:val="00753D19"/>
    <w:rsid w:val="0075428F"/>
    <w:rsid w:val="00757CE6"/>
    <w:rsid w:val="007613BE"/>
    <w:rsid w:val="00761472"/>
    <w:rsid w:val="00764C31"/>
    <w:rsid w:val="007651FB"/>
    <w:rsid w:val="007653A6"/>
    <w:rsid w:val="007665CA"/>
    <w:rsid w:val="00766CD5"/>
    <w:rsid w:val="00770CF8"/>
    <w:rsid w:val="0077130D"/>
    <w:rsid w:val="00781C3C"/>
    <w:rsid w:val="00783969"/>
    <w:rsid w:val="00786561"/>
    <w:rsid w:val="00786E12"/>
    <w:rsid w:val="007909C9"/>
    <w:rsid w:val="0079308F"/>
    <w:rsid w:val="00793170"/>
    <w:rsid w:val="00795DB4"/>
    <w:rsid w:val="007972C8"/>
    <w:rsid w:val="007A37BD"/>
    <w:rsid w:val="007B24EE"/>
    <w:rsid w:val="007C0B5C"/>
    <w:rsid w:val="007C7646"/>
    <w:rsid w:val="007D47ED"/>
    <w:rsid w:val="007D6D4B"/>
    <w:rsid w:val="007D7E0A"/>
    <w:rsid w:val="007E1449"/>
    <w:rsid w:val="007E699F"/>
    <w:rsid w:val="007F7928"/>
    <w:rsid w:val="008102BB"/>
    <w:rsid w:val="00812ECA"/>
    <w:rsid w:val="0081497F"/>
    <w:rsid w:val="008153EE"/>
    <w:rsid w:val="00816090"/>
    <w:rsid w:val="008175A8"/>
    <w:rsid w:val="0082073F"/>
    <w:rsid w:val="00822196"/>
    <w:rsid w:val="00823C76"/>
    <w:rsid w:val="00831F6D"/>
    <w:rsid w:val="00832656"/>
    <w:rsid w:val="0083369B"/>
    <w:rsid w:val="00835DB1"/>
    <w:rsid w:val="00843CAC"/>
    <w:rsid w:val="00845A00"/>
    <w:rsid w:val="00846116"/>
    <w:rsid w:val="0085258A"/>
    <w:rsid w:val="00855EE0"/>
    <w:rsid w:val="00855FD4"/>
    <w:rsid w:val="00857CF5"/>
    <w:rsid w:val="00861EC8"/>
    <w:rsid w:val="0086278D"/>
    <w:rsid w:val="0087213B"/>
    <w:rsid w:val="0087265F"/>
    <w:rsid w:val="00877C82"/>
    <w:rsid w:val="0088044C"/>
    <w:rsid w:val="0088048A"/>
    <w:rsid w:val="00884FD6"/>
    <w:rsid w:val="00890240"/>
    <w:rsid w:val="00890CE1"/>
    <w:rsid w:val="0089406B"/>
    <w:rsid w:val="00894A9E"/>
    <w:rsid w:val="00897BA4"/>
    <w:rsid w:val="008A244B"/>
    <w:rsid w:val="008A3850"/>
    <w:rsid w:val="008A454C"/>
    <w:rsid w:val="008B09B2"/>
    <w:rsid w:val="008B0A49"/>
    <w:rsid w:val="008B1BD4"/>
    <w:rsid w:val="008B2B62"/>
    <w:rsid w:val="008B2CCC"/>
    <w:rsid w:val="008B7664"/>
    <w:rsid w:val="008B7F8C"/>
    <w:rsid w:val="008C1613"/>
    <w:rsid w:val="008C5B06"/>
    <w:rsid w:val="008C5F00"/>
    <w:rsid w:val="008D02DA"/>
    <w:rsid w:val="008E16DF"/>
    <w:rsid w:val="008E36EE"/>
    <w:rsid w:val="008E3D1F"/>
    <w:rsid w:val="008E6BE8"/>
    <w:rsid w:val="008E7587"/>
    <w:rsid w:val="008F5BB8"/>
    <w:rsid w:val="0090301F"/>
    <w:rsid w:val="009036AA"/>
    <w:rsid w:val="00907EA8"/>
    <w:rsid w:val="00910868"/>
    <w:rsid w:val="00911EAC"/>
    <w:rsid w:val="0091610B"/>
    <w:rsid w:val="00921643"/>
    <w:rsid w:val="00921F93"/>
    <w:rsid w:val="0092352D"/>
    <w:rsid w:val="00927671"/>
    <w:rsid w:val="00931401"/>
    <w:rsid w:val="0093282D"/>
    <w:rsid w:val="00933ED9"/>
    <w:rsid w:val="0094101A"/>
    <w:rsid w:val="00945C47"/>
    <w:rsid w:val="00946EAA"/>
    <w:rsid w:val="00963BE5"/>
    <w:rsid w:val="00964464"/>
    <w:rsid w:val="00965411"/>
    <w:rsid w:val="00966D25"/>
    <w:rsid w:val="00972F1B"/>
    <w:rsid w:val="0097695C"/>
    <w:rsid w:val="009867DC"/>
    <w:rsid w:val="00986FBF"/>
    <w:rsid w:val="00994AA6"/>
    <w:rsid w:val="0099710C"/>
    <w:rsid w:val="009A2BFA"/>
    <w:rsid w:val="009A2D89"/>
    <w:rsid w:val="009A340D"/>
    <w:rsid w:val="009A459B"/>
    <w:rsid w:val="009A5F2F"/>
    <w:rsid w:val="009A6906"/>
    <w:rsid w:val="009A7341"/>
    <w:rsid w:val="009B0467"/>
    <w:rsid w:val="009B2DFB"/>
    <w:rsid w:val="009B37AB"/>
    <w:rsid w:val="009B5261"/>
    <w:rsid w:val="009B59D6"/>
    <w:rsid w:val="009B71C5"/>
    <w:rsid w:val="009D0266"/>
    <w:rsid w:val="009D537E"/>
    <w:rsid w:val="009D568E"/>
    <w:rsid w:val="009D5EA3"/>
    <w:rsid w:val="009E2DD9"/>
    <w:rsid w:val="009E476E"/>
    <w:rsid w:val="009E66CD"/>
    <w:rsid w:val="009F1033"/>
    <w:rsid w:val="00A00403"/>
    <w:rsid w:val="00A00954"/>
    <w:rsid w:val="00A01A29"/>
    <w:rsid w:val="00A027C5"/>
    <w:rsid w:val="00A04A67"/>
    <w:rsid w:val="00A04E5E"/>
    <w:rsid w:val="00A04FB1"/>
    <w:rsid w:val="00A16C39"/>
    <w:rsid w:val="00A25604"/>
    <w:rsid w:val="00A25A26"/>
    <w:rsid w:val="00A265DC"/>
    <w:rsid w:val="00A26D1C"/>
    <w:rsid w:val="00A33B3A"/>
    <w:rsid w:val="00A3454A"/>
    <w:rsid w:val="00A40F60"/>
    <w:rsid w:val="00A43CB2"/>
    <w:rsid w:val="00A44250"/>
    <w:rsid w:val="00A53CF7"/>
    <w:rsid w:val="00A56067"/>
    <w:rsid w:val="00A60334"/>
    <w:rsid w:val="00A73887"/>
    <w:rsid w:val="00A8576F"/>
    <w:rsid w:val="00A86E9C"/>
    <w:rsid w:val="00A90F4B"/>
    <w:rsid w:val="00A91D33"/>
    <w:rsid w:val="00A92240"/>
    <w:rsid w:val="00A927E0"/>
    <w:rsid w:val="00A931F8"/>
    <w:rsid w:val="00A9512B"/>
    <w:rsid w:val="00A96850"/>
    <w:rsid w:val="00A97AF1"/>
    <w:rsid w:val="00AA1FFC"/>
    <w:rsid w:val="00AA2CD2"/>
    <w:rsid w:val="00AA3241"/>
    <w:rsid w:val="00AA4442"/>
    <w:rsid w:val="00AA49A3"/>
    <w:rsid w:val="00AA722C"/>
    <w:rsid w:val="00AB335A"/>
    <w:rsid w:val="00AB41D4"/>
    <w:rsid w:val="00AB4599"/>
    <w:rsid w:val="00AB6A7B"/>
    <w:rsid w:val="00AC2F50"/>
    <w:rsid w:val="00AC33B6"/>
    <w:rsid w:val="00AC55E8"/>
    <w:rsid w:val="00AD2DBD"/>
    <w:rsid w:val="00AD3CE3"/>
    <w:rsid w:val="00AD511B"/>
    <w:rsid w:val="00AD7DEF"/>
    <w:rsid w:val="00AF193B"/>
    <w:rsid w:val="00AF5DF6"/>
    <w:rsid w:val="00B00031"/>
    <w:rsid w:val="00B01C1D"/>
    <w:rsid w:val="00B0368F"/>
    <w:rsid w:val="00B07B1F"/>
    <w:rsid w:val="00B10D17"/>
    <w:rsid w:val="00B10F2E"/>
    <w:rsid w:val="00B11967"/>
    <w:rsid w:val="00B20236"/>
    <w:rsid w:val="00B23C13"/>
    <w:rsid w:val="00B25904"/>
    <w:rsid w:val="00B27AB9"/>
    <w:rsid w:val="00B30911"/>
    <w:rsid w:val="00B367CC"/>
    <w:rsid w:val="00B43E3C"/>
    <w:rsid w:val="00B459EA"/>
    <w:rsid w:val="00B46E2E"/>
    <w:rsid w:val="00B51EAD"/>
    <w:rsid w:val="00B52181"/>
    <w:rsid w:val="00B52718"/>
    <w:rsid w:val="00B52BC6"/>
    <w:rsid w:val="00B604C8"/>
    <w:rsid w:val="00B6287B"/>
    <w:rsid w:val="00B659FA"/>
    <w:rsid w:val="00B703DA"/>
    <w:rsid w:val="00B71CEC"/>
    <w:rsid w:val="00B7772D"/>
    <w:rsid w:val="00B77FBC"/>
    <w:rsid w:val="00B822C2"/>
    <w:rsid w:val="00B8742D"/>
    <w:rsid w:val="00B91367"/>
    <w:rsid w:val="00B91705"/>
    <w:rsid w:val="00B93753"/>
    <w:rsid w:val="00B93F0E"/>
    <w:rsid w:val="00B950CF"/>
    <w:rsid w:val="00BA20A5"/>
    <w:rsid w:val="00BA27FD"/>
    <w:rsid w:val="00BA33AF"/>
    <w:rsid w:val="00BB0167"/>
    <w:rsid w:val="00BB4B7B"/>
    <w:rsid w:val="00BB5308"/>
    <w:rsid w:val="00BB5E7F"/>
    <w:rsid w:val="00BB6531"/>
    <w:rsid w:val="00BB7EEA"/>
    <w:rsid w:val="00BC2B0A"/>
    <w:rsid w:val="00BC342E"/>
    <w:rsid w:val="00BC5F9C"/>
    <w:rsid w:val="00BC6302"/>
    <w:rsid w:val="00BC6F89"/>
    <w:rsid w:val="00BC7357"/>
    <w:rsid w:val="00BD05B6"/>
    <w:rsid w:val="00BD3426"/>
    <w:rsid w:val="00BD4CB1"/>
    <w:rsid w:val="00BD7488"/>
    <w:rsid w:val="00BE1261"/>
    <w:rsid w:val="00BE2748"/>
    <w:rsid w:val="00BE6988"/>
    <w:rsid w:val="00BF015F"/>
    <w:rsid w:val="00BF2FA9"/>
    <w:rsid w:val="00BF6B8A"/>
    <w:rsid w:val="00C009B2"/>
    <w:rsid w:val="00C06339"/>
    <w:rsid w:val="00C07BEC"/>
    <w:rsid w:val="00C123BF"/>
    <w:rsid w:val="00C12692"/>
    <w:rsid w:val="00C1418C"/>
    <w:rsid w:val="00C166A6"/>
    <w:rsid w:val="00C17087"/>
    <w:rsid w:val="00C211C7"/>
    <w:rsid w:val="00C24D4F"/>
    <w:rsid w:val="00C24D5F"/>
    <w:rsid w:val="00C260D9"/>
    <w:rsid w:val="00C33415"/>
    <w:rsid w:val="00C35906"/>
    <w:rsid w:val="00C435B1"/>
    <w:rsid w:val="00C46B94"/>
    <w:rsid w:val="00C627AF"/>
    <w:rsid w:val="00C65728"/>
    <w:rsid w:val="00C67B20"/>
    <w:rsid w:val="00C70F55"/>
    <w:rsid w:val="00C77CE4"/>
    <w:rsid w:val="00C80AD4"/>
    <w:rsid w:val="00C82BD9"/>
    <w:rsid w:val="00C879B7"/>
    <w:rsid w:val="00C915B7"/>
    <w:rsid w:val="00C96D41"/>
    <w:rsid w:val="00CA2B81"/>
    <w:rsid w:val="00CB7938"/>
    <w:rsid w:val="00CC2D1C"/>
    <w:rsid w:val="00CC5581"/>
    <w:rsid w:val="00CD2A09"/>
    <w:rsid w:val="00CD2AA6"/>
    <w:rsid w:val="00CD4377"/>
    <w:rsid w:val="00CD7EDC"/>
    <w:rsid w:val="00CE4120"/>
    <w:rsid w:val="00CE5408"/>
    <w:rsid w:val="00CF6683"/>
    <w:rsid w:val="00CF6D68"/>
    <w:rsid w:val="00D02594"/>
    <w:rsid w:val="00D03B02"/>
    <w:rsid w:val="00D070DF"/>
    <w:rsid w:val="00D11DC5"/>
    <w:rsid w:val="00D1412D"/>
    <w:rsid w:val="00D14B61"/>
    <w:rsid w:val="00D1787B"/>
    <w:rsid w:val="00D21721"/>
    <w:rsid w:val="00D221ED"/>
    <w:rsid w:val="00D26A84"/>
    <w:rsid w:val="00D271B9"/>
    <w:rsid w:val="00D3155D"/>
    <w:rsid w:val="00D31C71"/>
    <w:rsid w:val="00D37702"/>
    <w:rsid w:val="00D41633"/>
    <w:rsid w:val="00D43A8B"/>
    <w:rsid w:val="00D43D24"/>
    <w:rsid w:val="00D604AF"/>
    <w:rsid w:val="00D63595"/>
    <w:rsid w:val="00D66994"/>
    <w:rsid w:val="00D71457"/>
    <w:rsid w:val="00D721A3"/>
    <w:rsid w:val="00D77224"/>
    <w:rsid w:val="00D91C0F"/>
    <w:rsid w:val="00D96BBD"/>
    <w:rsid w:val="00DA5888"/>
    <w:rsid w:val="00DB0A3C"/>
    <w:rsid w:val="00DB1BEF"/>
    <w:rsid w:val="00DB3F05"/>
    <w:rsid w:val="00DB4CD2"/>
    <w:rsid w:val="00DB62B0"/>
    <w:rsid w:val="00DC6358"/>
    <w:rsid w:val="00DC6EB8"/>
    <w:rsid w:val="00DD7566"/>
    <w:rsid w:val="00DF0ACF"/>
    <w:rsid w:val="00DF12A8"/>
    <w:rsid w:val="00DF26B2"/>
    <w:rsid w:val="00DF4D1F"/>
    <w:rsid w:val="00E0076A"/>
    <w:rsid w:val="00E06BEF"/>
    <w:rsid w:val="00E06E9E"/>
    <w:rsid w:val="00E076D8"/>
    <w:rsid w:val="00E10E45"/>
    <w:rsid w:val="00E11816"/>
    <w:rsid w:val="00E13C26"/>
    <w:rsid w:val="00E1524A"/>
    <w:rsid w:val="00E1600E"/>
    <w:rsid w:val="00E16059"/>
    <w:rsid w:val="00E17393"/>
    <w:rsid w:val="00E17506"/>
    <w:rsid w:val="00E2197F"/>
    <w:rsid w:val="00E2450B"/>
    <w:rsid w:val="00E26D66"/>
    <w:rsid w:val="00E46FC1"/>
    <w:rsid w:val="00E51C36"/>
    <w:rsid w:val="00E54256"/>
    <w:rsid w:val="00E6235B"/>
    <w:rsid w:val="00E64804"/>
    <w:rsid w:val="00E735C1"/>
    <w:rsid w:val="00E73FFF"/>
    <w:rsid w:val="00E812F1"/>
    <w:rsid w:val="00E814E6"/>
    <w:rsid w:val="00E84089"/>
    <w:rsid w:val="00E84BBD"/>
    <w:rsid w:val="00E85CB4"/>
    <w:rsid w:val="00E941C4"/>
    <w:rsid w:val="00E95BB9"/>
    <w:rsid w:val="00E95EF9"/>
    <w:rsid w:val="00EA5BAA"/>
    <w:rsid w:val="00EA69A5"/>
    <w:rsid w:val="00EA6B22"/>
    <w:rsid w:val="00EB2D29"/>
    <w:rsid w:val="00EB322E"/>
    <w:rsid w:val="00EB37E7"/>
    <w:rsid w:val="00EB5857"/>
    <w:rsid w:val="00EC0C9F"/>
    <w:rsid w:val="00EC6349"/>
    <w:rsid w:val="00EC7487"/>
    <w:rsid w:val="00ED2835"/>
    <w:rsid w:val="00ED32A0"/>
    <w:rsid w:val="00ED71CB"/>
    <w:rsid w:val="00ED7D55"/>
    <w:rsid w:val="00ED7DF4"/>
    <w:rsid w:val="00EE35CF"/>
    <w:rsid w:val="00EE664C"/>
    <w:rsid w:val="00EF5643"/>
    <w:rsid w:val="00EF70F0"/>
    <w:rsid w:val="00F02B12"/>
    <w:rsid w:val="00F053A3"/>
    <w:rsid w:val="00F14AA0"/>
    <w:rsid w:val="00F16803"/>
    <w:rsid w:val="00F24253"/>
    <w:rsid w:val="00F26A5F"/>
    <w:rsid w:val="00F27533"/>
    <w:rsid w:val="00F33443"/>
    <w:rsid w:val="00F33653"/>
    <w:rsid w:val="00F4064B"/>
    <w:rsid w:val="00F4721F"/>
    <w:rsid w:val="00F50B15"/>
    <w:rsid w:val="00F52B8B"/>
    <w:rsid w:val="00F55057"/>
    <w:rsid w:val="00F56EBC"/>
    <w:rsid w:val="00F6458D"/>
    <w:rsid w:val="00F670DF"/>
    <w:rsid w:val="00F708E3"/>
    <w:rsid w:val="00F72DAE"/>
    <w:rsid w:val="00F82E7D"/>
    <w:rsid w:val="00F85979"/>
    <w:rsid w:val="00F9179E"/>
    <w:rsid w:val="00F92ED6"/>
    <w:rsid w:val="00F9310A"/>
    <w:rsid w:val="00F931ED"/>
    <w:rsid w:val="00F97389"/>
    <w:rsid w:val="00FA141F"/>
    <w:rsid w:val="00FA2206"/>
    <w:rsid w:val="00FA3B3E"/>
    <w:rsid w:val="00FA6893"/>
    <w:rsid w:val="00FA6B7D"/>
    <w:rsid w:val="00FA766E"/>
    <w:rsid w:val="00FA79C9"/>
    <w:rsid w:val="00FB0F32"/>
    <w:rsid w:val="00FB32B6"/>
    <w:rsid w:val="00FB7755"/>
    <w:rsid w:val="00FC7E97"/>
    <w:rsid w:val="00FD0655"/>
    <w:rsid w:val="00FE0AC5"/>
    <w:rsid w:val="00FE202E"/>
    <w:rsid w:val="00FE59C1"/>
    <w:rsid w:val="00FF07BE"/>
    <w:rsid w:val="00FF1A17"/>
    <w:rsid w:val="00FF366F"/>
    <w:rsid w:val="00FF49F5"/>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071E1F-07E2-42AC-8B81-4BAA55A4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F50B15"/>
    <w:pPr>
      <w:widowControl w:val="0"/>
      <w:tabs>
        <w:tab w:val="left" w:pos="0"/>
        <w:tab w:val="right" w:pos="9214"/>
      </w:tabs>
      <w:spacing w:after="100"/>
      <w:jc w:val="center"/>
    </w:pPr>
    <w:rPr>
      <w:rFonts w:eastAsia="Calibri"/>
      <w:b/>
      <w:noProof/>
      <w:szCs w:val="22"/>
      <w:lang w:eastAsia="en-US"/>
    </w:rPr>
  </w:style>
  <w:style w:type="paragraph" w:styleId="22">
    <w:name w:val="toc 2"/>
    <w:basedOn w:val="a"/>
    <w:next w:val="a"/>
    <w:autoRedefine/>
    <w:uiPriority w:val="39"/>
    <w:unhideWhenUsed/>
    <w:qFormat/>
    <w:rsid w:val="00F50B15"/>
    <w:pPr>
      <w:widowControl w:val="0"/>
      <w:tabs>
        <w:tab w:val="right" w:pos="9214"/>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C260D9"/>
    <w:pPr>
      <w:tabs>
        <w:tab w:val="left" w:pos="540"/>
      </w:tabs>
      <w:spacing w:after="240" w:line="276" w:lineRule="auto"/>
      <w:ind w:firstLine="709"/>
      <w:jc w:val="center"/>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69027">
      <w:bodyDiv w:val="1"/>
      <w:marLeft w:val="0"/>
      <w:marRight w:val="0"/>
      <w:marTop w:val="0"/>
      <w:marBottom w:val="0"/>
      <w:divBdr>
        <w:top w:val="none" w:sz="0" w:space="0" w:color="auto"/>
        <w:left w:val="none" w:sz="0" w:space="0" w:color="auto"/>
        <w:bottom w:val="none" w:sz="0" w:space="0" w:color="auto"/>
        <w:right w:val="none" w:sz="0" w:space="0" w:color="auto"/>
      </w:divBdr>
    </w:div>
    <w:div w:id="135606261">
      <w:bodyDiv w:val="1"/>
      <w:marLeft w:val="0"/>
      <w:marRight w:val="0"/>
      <w:marTop w:val="0"/>
      <w:marBottom w:val="0"/>
      <w:divBdr>
        <w:top w:val="none" w:sz="0" w:space="0" w:color="auto"/>
        <w:left w:val="none" w:sz="0" w:space="0" w:color="auto"/>
        <w:bottom w:val="none" w:sz="0" w:space="0" w:color="auto"/>
        <w:right w:val="none" w:sz="0" w:space="0" w:color="auto"/>
      </w:divBdr>
    </w:div>
    <w:div w:id="196747966">
      <w:bodyDiv w:val="1"/>
      <w:marLeft w:val="0"/>
      <w:marRight w:val="0"/>
      <w:marTop w:val="0"/>
      <w:marBottom w:val="0"/>
      <w:divBdr>
        <w:top w:val="none" w:sz="0" w:space="0" w:color="auto"/>
        <w:left w:val="none" w:sz="0" w:space="0" w:color="auto"/>
        <w:bottom w:val="none" w:sz="0" w:space="0" w:color="auto"/>
        <w:right w:val="none" w:sz="0" w:space="0" w:color="auto"/>
      </w:divBdr>
    </w:div>
    <w:div w:id="239872589">
      <w:bodyDiv w:val="1"/>
      <w:marLeft w:val="0"/>
      <w:marRight w:val="0"/>
      <w:marTop w:val="0"/>
      <w:marBottom w:val="0"/>
      <w:divBdr>
        <w:top w:val="none" w:sz="0" w:space="0" w:color="auto"/>
        <w:left w:val="none" w:sz="0" w:space="0" w:color="auto"/>
        <w:bottom w:val="none" w:sz="0" w:space="0" w:color="auto"/>
        <w:right w:val="none" w:sz="0" w:space="0" w:color="auto"/>
      </w:divBdr>
    </w:div>
    <w:div w:id="248386837">
      <w:bodyDiv w:val="1"/>
      <w:marLeft w:val="0"/>
      <w:marRight w:val="0"/>
      <w:marTop w:val="0"/>
      <w:marBottom w:val="0"/>
      <w:divBdr>
        <w:top w:val="none" w:sz="0" w:space="0" w:color="auto"/>
        <w:left w:val="none" w:sz="0" w:space="0" w:color="auto"/>
        <w:bottom w:val="none" w:sz="0" w:space="0" w:color="auto"/>
        <w:right w:val="none" w:sz="0" w:space="0" w:color="auto"/>
      </w:divBdr>
    </w:div>
    <w:div w:id="254705248">
      <w:bodyDiv w:val="1"/>
      <w:marLeft w:val="0"/>
      <w:marRight w:val="0"/>
      <w:marTop w:val="0"/>
      <w:marBottom w:val="0"/>
      <w:divBdr>
        <w:top w:val="none" w:sz="0" w:space="0" w:color="auto"/>
        <w:left w:val="none" w:sz="0" w:space="0" w:color="auto"/>
        <w:bottom w:val="none" w:sz="0" w:space="0" w:color="auto"/>
        <w:right w:val="none" w:sz="0" w:space="0" w:color="auto"/>
      </w:divBdr>
    </w:div>
    <w:div w:id="267196183">
      <w:bodyDiv w:val="1"/>
      <w:marLeft w:val="0"/>
      <w:marRight w:val="0"/>
      <w:marTop w:val="0"/>
      <w:marBottom w:val="0"/>
      <w:divBdr>
        <w:top w:val="none" w:sz="0" w:space="0" w:color="auto"/>
        <w:left w:val="none" w:sz="0" w:space="0" w:color="auto"/>
        <w:bottom w:val="none" w:sz="0" w:space="0" w:color="auto"/>
        <w:right w:val="none" w:sz="0" w:space="0" w:color="auto"/>
      </w:divBdr>
    </w:div>
    <w:div w:id="280959223">
      <w:bodyDiv w:val="1"/>
      <w:marLeft w:val="0"/>
      <w:marRight w:val="0"/>
      <w:marTop w:val="0"/>
      <w:marBottom w:val="0"/>
      <w:divBdr>
        <w:top w:val="none" w:sz="0" w:space="0" w:color="auto"/>
        <w:left w:val="none" w:sz="0" w:space="0" w:color="auto"/>
        <w:bottom w:val="none" w:sz="0" w:space="0" w:color="auto"/>
        <w:right w:val="none" w:sz="0" w:space="0" w:color="auto"/>
      </w:divBdr>
    </w:div>
    <w:div w:id="367997841">
      <w:bodyDiv w:val="1"/>
      <w:marLeft w:val="0"/>
      <w:marRight w:val="0"/>
      <w:marTop w:val="0"/>
      <w:marBottom w:val="0"/>
      <w:divBdr>
        <w:top w:val="none" w:sz="0" w:space="0" w:color="auto"/>
        <w:left w:val="none" w:sz="0" w:space="0" w:color="auto"/>
        <w:bottom w:val="none" w:sz="0" w:space="0" w:color="auto"/>
        <w:right w:val="none" w:sz="0" w:space="0" w:color="auto"/>
      </w:divBdr>
    </w:div>
    <w:div w:id="395708178">
      <w:bodyDiv w:val="1"/>
      <w:marLeft w:val="0"/>
      <w:marRight w:val="0"/>
      <w:marTop w:val="0"/>
      <w:marBottom w:val="0"/>
      <w:divBdr>
        <w:top w:val="none" w:sz="0" w:space="0" w:color="auto"/>
        <w:left w:val="none" w:sz="0" w:space="0" w:color="auto"/>
        <w:bottom w:val="none" w:sz="0" w:space="0" w:color="auto"/>
        <w:right w:val="none" w:sz="0" w:space="0" w:color="auto"/>
      </w:divBdr>
    </w:div>
    <w:div w:id="402991604">
      <w:bodyDiv w:val="1"/>
      <w:marLeft w:val="0"/>
      <w:marRight w:val="0"/>
      <w:marTop w:val="0"/>
      <w:marBottom w:val="0"/>
      <w:divBdr>
        <w:top w:val="none" w:sz="0" w:space="0" w:color="auto"/>
        <w:left w:val="none" w:sz="0" w:space="0" w:color="auto"/>
        <w:bottom w:val="none" w:sz="0" w:space="0" w:color="auto"/>
        <w:right w:val="none" w:sz="0" w:space="0" w:color="auto"/>
      </w:divBdr>
    </w:div>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428042620">
      <w:bodyDiv w:val="1"/>
      <w:marLeft w:val="0"/>
      <w:marRight w:val="0"/>
      <w:marTop w:val="0"/>
      <w:marBottom w:val="0"/>
      <w:divBdr>
        <w:top w:val="none" w:sz="0" w:space="0" w:color="auto"/>
        <w:left w:val="none" w:sz="0" w:space="0" w:color="auto"/>
        <w:bottom w:val="none" w:sz="0" w:space="0" w:color="auto"/>
        <w:right w:val="none" w:sz="0" w:space="0" w:color="auto"/>
      </w:divBdr>
    </w:div>
    <w:div w:id="453253662">
      <w:bodyDiv w:val="1"/>
      <w:marLeft w:val="0"/>
      <w:marRight w:val="0"/>
      <w:marTop w:val="0"/>
      <w:marBottom w:val="0"/>
      <w:divBdr>
        <w:top w:val="none" w:sz="0" w:space="0" w:color="auto"/>
        <w:left w:val="none" w:sz="0" w:space="0" w:color="auto"/>
        <w:bottom w:val="none" w:sz="0" w:space="0" w:color="auto"/>
        <w:right w:val="none" w:sz="0" w:space="0" w:color="auto"/>
      </w:divBdr>
    </w:div>
    <w:div w:id="457844843">
      <w:bodyDiv w:val="1"/>
      <w:marLeft w:val="0"/>
      <w:marRight w:val="0"/>
      <w:marTop w:val="0"/>
      <w:marBottom w:val="0"/>
      <w:divBdr>
        <w:top w:val="none" w:sz="0" w:space="0" w:color="auto"/>
        <w:left w:val="none" w:sz="0" w:space="0" w:color="auto"/>
        <w:bottom w:val="none" w:sz="0" w:space="0" w:color="auto"/>
        <w:right w:val="none" w:sz="0" w:space="0" w:color="auto"/>
      </w:divBdr>
    </w:div>
    <w:div w:id="458259804">
      <w:bodyDiv w:val="1"/>
      <w:marLeft w:val="0"/>
      <w:marRight w:val="0"/>
      <w:marTop w:val="0"/>
      <w:marBottom w:val="0"/>
      <w:divBdr>
        <w:top w:val="none" w:sz="0" w:space="0" w:color="auto"/>
        <w:left w:val="none" w:sz="0" w:space="0" w:color="auto"/>
        <w:bottom w:val="none" w:sz="0" w:space="0" w:color="auto"/>
        <w:right w:val="none" w:sz="0" w:space="0" w:color="auto"/>
      </w:divBdr>
    </w:div>
    <w:div w:id="465663219">
      <w:bodyDiv w:val="1"/>
      <w:marLeft w:val="0"/>
      <w:marRight w:val="0"/>
      <w:marTop w:val="0"/>
      <w:marBottom w:val="0"/>
      <w:divBdr>
        <w:top w:val="none" w:sz="0" w:space="0" w:color="auto"/>
        <w:left w:val="none" w:sz="0" w:space="0" w:color="auto"/>
        <w:bottom w:val="none" w:sz="0" w:space="0" w:color="auto"/>
        <w:right w:val="none" w:sz="0" w:space="0" w:color="auto"/>
      </w:divBdr>
    </w:div>
    <w:div w:id="497236806">
      <w:bodyDiv w:val="1"/>
      <w:marLeft w:val="0"/>
      <w:marRight w:val="0"/>
      <w:marTop w:val="0"/>
      <w:marBottom w:val="0"/>
      <w:divBdr>
        <w:top w:val="none" w:sz="0" w:space="0" w:color="auto"/>
        <w:left w:val="none" w:sz="0" w:space="0" w:color="auto"/>
        <w:bottom w:val="none" w:sz="0" w:space="0" w:color="auto"/>
        <w:right w:val="none" w:sz="0" w:space="0" w:color="auto"/>
      </w:divBdr>
    </w:div>
    <w:div w:id="512571864">
      <w:bodyDiv w:val="1"/>
      <w:marLeft w:val="0"/>
      <w:marRight w:val="0"/>
      <w:marTop w:val="0"/>
      <w:marBottom w:val="0"/>
      <w:divBdr>
        <w:top w:val="none" w:sz="0" w:space="0" w:color="auto"/>
        <w:left w:val="none" w:sz="0" w:space="0" w:color="auto"/>
        <w:bottom w:val="none" w:sz="0" w:space="0" w:color="auto"/>
        <w:right w:val="none" w:sz="0" w:space="0" w:color="auto"/>
      </w:divBdr>
    </w:div>
    <w:div w:id="526481340">
      <w:bodyDiv w:val="1"/>
      <w:marLeft w:val="0"/>
      <w:marRight w:val="0"/>
      <w:marTop w:val="0"/>
      <w:marBottom w:val="0"/>
      <w:divBdr>
        <w:top w:val="none" w:sz="0" w:space="0" w:color="auto"/>
        <w:left w:val="none" w:sz="0" w:space="0" w:color="auto"/>
        <w:bottom w:val="none" w:sz="0" w:space="0" w:color="auto"/>
        <w:right w:val="none" w:sz="0" w:space="0" w:color="auto"/>
      </w:divBdr>
    </w:div>
    <w:div w:id="527186439">
      <w:bodyDiv w:val="1"/>
      <w:marLeft w:val="0"/>
      <w:marRight w:val="0"/>
      <w:marTop w:val="0"/>
      <w:marBottom w:val="0"/>
      <w:divBdr>
        <w:top w:val="none" w:sz="0" w:space="0" w:color="auto"/>
        <w:left w:val="none" w:sz="0" w:space="0" w:color="auto"/>
        <w:bottom w:val="none" w:sz="0" w:space="0" w:color="auto"/>
        <w:right w:val="none" w:sz="0" w:space="0" w:color="auto"/>
      </w:divBdr>
    </w:div>
    <w:div w:id="532426286">
      <w:bodyDiv w:val="1"/>
      <w:marLeft w:val="0"/>
      <w:marRight w:val="0"/>
      <w:marTop w:val="0"/>
      <w:marBottom w:val="0"/>
      <w:divBdr>
        <w:top w:val="none" w:sz="0" w:space="0" w:color="auto"/>
        <w:left w:val="none" w:sz="0" w:space="0" w:color="auto"/>
        <w:bottom w:val="none" w:sz="0" w:space="0" w:color="auto"/>
        <w:right w:val="none" w:sz="0" w:space="0" w:color="auto"/>
      </w:divBdr>
    </w:div>
    <w:div w:id="571813387">
      <w:bodyDiv w:val="1"/>
      <w:marLeft w:val="0"/>
      <w:marRight w:val="0"/>
      <w:marTop w:val="0"/>
      <w:marBottom w:val="0"/>
      <w:divBdr>
        <w:top w:val="none" w:sz="0" w:space="0" w:color="auto"/>
        <w:left w:val="none" w:sz="0" w:space="0" w:color="auto"/>
        <w:bottom w:val="none" w:sz="0" w:space="0" w:color="auto"/>
        <w:right w:val="none" w:sz="0" w:space="0" w:color="auto"/>
      </w:divBdr>
    </w:div>
    <w:div w:id="586689937">
      <w:bodyDiv w:val="1"/>
      <w:marLeft w:val="0"/>
      <w:marRight w:val="0"/>
      <w:marTop w:val="0"/>
      <w:marBottom w:val="0"/>
      <w:divBdr>
        <w:top w:val="none" w:sz="0" w:space="0" w:color="auto"/>
        <w:left w:val="none" w:sz="0" w:space="0" w:color="auto"/>
        <w:bottom w:val="none" w:sz="0" w:space="0" w:color="auto"/>
        <w:right w:val="none" w:sz="0" w:space="0" w:color="auto"/>
      </w:divBdr>
    </w:div>
    <w:div w:id="604003886">
      <w:bodyDiv w:val="1"/>
      <w:marLeft w:val="0"/>
      <w:marRight w:val="0"/>
      <w:marTop w:val="0"/>
      <w:marBottom w:val="0"/>
      <w:divBdr>
        <w:top w:val="none" w:sz="0" w:space="0" w:color="auto"/>
        <w:left w:val="none" w:sz="0" w:space="0" w:color="auto"/>
        <w:bottom w:val="none" w:sz="0" w:space="0" w:color="auto"/>
        <w:right w:val="none" w:sz="0" w:space="0" w:color="auto"/>
      </w:divBdr>
    </w:div>
    <w:div w:id="627706975">
      <w:bodyDiv w:val="1"/>
      <w:marLeft w:val="0"/>
      <w:marRight w:val="0"/>
      <w:marTop w:val="0"/>
      <w:marBottom w:val="0"/>
      <w:divBdr>
        <w:top w:val="none" w:sz="0" w:space="0" w:color="auto"/>
        <w:left w:val="none" w:sz="0" w:space="0" w:color="auto"/>
        <w:bottom w:val="none" w:sz="0" w:space="0" w:color="auto"/>
        <w:right w:val="none" w:sz="0" w:space="0" w:color="auto"/>
      </w:divBdr>
    </w:div>
    <w:div w:id="700714778">
      <w:bodyDiv w:val="1"/>
      <w:marLeft w:val="0"/>
      <w:marRight w:val="0"/>
      <w:marTop w:val="0"/>
      <w:marBottom w:val="0"/>
      <w:divBdr>
        <w:top w:val="none" w:sz="0" w:space="0" w:color="auto"/>
        <w:left w:val="none" w:sz="0" w:space="0" w:color="auto"/>
        <w:bottom w:val="none" w:sz="0" w:space="0" w:color="auto"/>
        <w:right w:val="none" w:sz="0" w:space="0" w:color="auto"/>
      </w:divBdr>
    </w:div>
    <w:div w:id="712342881">
      <w:bodyDiv w:val="1"/>
      <w:marLeft w:val="0"/>
      <w:marRight w:val="0"/>
      <w:marTop w:val="0"/>
      <w:marBottom w:val="0"/>
      <w:divBdr>
        <w:top w:val="none" w:sz="0" w:space="0" w:color="auto"/>
        <w:left w:val="none" w:sz="0" w:space="0" w:color="auto"/>
        <w:bottom w:val="none" w:sz="0" w:space="0" w:color="auto"/>
        <w:right w:val="none" w:sz="0" w:space="0" w:color="auto"/>
      </w:divBdr>
    </w:div>
    <w:div w:id="722825693">
      <w:bodyDiv w:val="1"/>
      <w:marLeft w:val="0"/>
      <w:marRight w:val="0"/>
      <w:marTop w:val="0"/>
      <w:marBottom w:val="0"/>
      <w:divBdr>
        <w:top w:val="none" w:sz="0" w:space="0" w:color="auto"/>
        <w:left w:val="none" w:sz="0" w:space="0" w:color="auto"/>
        <w:bottom w:val="none" w:sz="0" w:space="0" w:color="auto"/>
        <w:right w:val="none" w:sz="0" w:space="0" w:color="auto"/>
      </w:divBdr>
    </w:div>
    <w:div w:id="748308416">
      <w:bodyDiv w:val="1"/>
      <w:marLeft w:val="0"/>
      <w:marRight w:val="0"/>
      <w:marTop w:val="0"/>
      <w:marBottom w:val="0"/>
      <w:divBdr>
        <w:top w:val="none" w:sz="0" w:space="0" w:color="auto"/>
        <w:left w:val="none" w:sz="0" w:space="0" w:color="auto"/>
        <w:bottom w:val="none" w:sz="0" w:space="0" w:color="auto"/>
        <w:right w:val="none" w:sz="0" w:space="0" w:color="auto"/>
      </w:divBdr>
    </w:div>
    <w:div w:id="768698370">
      <w:bodyDiv w:val="1"/>
      <w:marLeft w:val="0"/>
      <w:marRight w:val="0"/>
      <w:marTop w:val="0"/>
      <w:marBottom w:val="0"/>
      <w:divBdr>
        <w:top w:val="none" w:sz="0" w:space="0" w:color="auto"/>
        <w:left w:val="none" w:sz="0" w:space="0" w:color="auto"/>
        <w:bottom w:val="none" w:sz="0" w:space="0" w:color="auto"/>
        <w:right w:val="none" w:sz="0" w:space="0" w:color="auto"/>
      </w:divBdr>
    </w:div>
    <w:div w:id="819463166">
      <w:bodyDiv w:val="1"/>
      <w:marLeft w:val="0"/>
      <w:marRight w:val="0"/>
      <w:marTop w:val="0"/>
      <w:marBottom w:val="0"/>
      <w:divBdr>
        <w:top w:val="none" w:sz="0" w:space="0" w:color="auto"/>
        <w:left w:val="none" w:sz="0" w:space="0" w:color="auto"/>
        <w:bottom w:val="none" w:sz="0" w:space="0" w:color="auto"/>
        <w:right w:val="none" w:sz="0" w:space="0" w:color="auto"/>
      </w:divBdr>
    </w:div>
    <w:div w:id="839083784">
      <w:bodyDiv w:val="1"/>
      <w:marLeft w:val="0"/>
      <w:marRight w:val="0"/>
      <w:marTop w:val="0"/>
      <w:marBottom w:val="0"/>
      <w:divBdr>
        <w:top w:val="none" w:sz="0" w:space="0" w:color="auto"/>
        <w:left w:val="none" w:sz="0" w:space="0" w:color="auto"/>
        <w:bottom w:val="none" w:sz="0" w:space="0" w:color="auto"/>
        <w:right w:val="none" w:sz="0" w:space="0" w:color="auto"/>
      </w:divBdr>
    </w:div>
    <w:div w:id="929387850">
      <w:bodyDiv w:val="1"/>
      <w:marLeft w:val="0"/>
      <w:marRight w:val="0"/>
      <w:marTop w:val="0"/>
      <w:marBottom w:val="0"/>
      <w:divBdr>
        <w:top w:val="none" w:sz="0" w:space="0" w:color="auto"/>
        <w:left w:val="none" w:sz="0" w:space="0" w:color="auto"/>
        <w:bottom w:val="none" w:sz="0" w:space="0" w:color="auto"/>
        <w:right w:val="none" w:sz="0" w:space="0" w:color="auto"/>
      </w:divBdr>
    </w:div>
    <w:div w:id="933828043">
      <w:bodyDiv w:val="1"/>
      <w:marLeft w:val="0"/>
      <w:marRight w:val="0"/>
      <w:marTop w:val="0"/>
      <w:marBottom w:val="0"/>
      <w:divBdr>
        <w:top w:val="none" w:sz="0" w:space="0" w:color="auto"/>
        <w:left w:val="none" w:sz="0" w:space="0" w:color="auto"/>
        <w:bottom w:val="none" w:sz="0" w:space="0" w:color="auto"/>
        <w:right w:val="none" w:sz="0" w:space="0" w:color="auto"/>
      </w:divBdr>
    </w:div>
    <w:div w:id="951279567">
      <w:bodyDiv w:val="1"/>
      <w:marLeft w:val="0"/>
      <w:marRight w:val="0"/>
      <w:marTop w:val="0"/>
      <w:marBottom w:val="0"/>
      <w:divBdr>
        <w:top w:val="none" w:sz="0" w:space="0" w:color="auto"/>
        <w:left w:val="none" w:sz="0" w:space="0" w:color="auto"/>
        <w:bottom w:val="none" w:sz="0" w:space="0" w:color="auto"/>
        <w:right w:val="none" w:sz="0" w:space="0" w:color="auto"/>
      </w:divBdr>
    </w:div>
    <w:div w:id="1001591045">
      <w:bodyDiv w:val="1"/>
      <w:marLeft w:val="0"/>
      <w:marRight w:val="0"/>
      <w:marTop w:val="0"/>
      <w:marBottom w:val="0"/>
      <w:divBdr>
        <w:top w:val="none" w:sz="0" w:space="0" w:color="auto"/>
        <w:left w:val="none" w:sz="0" w:space="0" w:color="auto"/>
        <w:bottom w:val="none" w:sz="0" w:space="0" w:color="auto"/>
        <w:right w:val="none" w:sz="0" w:space="0" w:color="auto"/>
      </w:divBdr>
    </w:div>
    <w:div w:id="1164316560">
      <w:bodyDiv w:val="1"/>
      <w:marLeft w:val="0"/>
      <w:marRight w:val="0"/>
      <w:marTop w:val="0"/>
      <w:marBottom w:val="0"/>
      <w:divBdr>
        <w:top w:val="none" w:sz="0" w:space="0" w:color="auto"/>
        <w:left w:val="none" w:sz="0" w:space="0" w:color="auto"/>
        <w:bottom w:val="none" w:sz="0" w:space="0" w:color="auto"/>
        <w:right w:val="none" w:sz="0" w:space="0" w:color="auto"/>
      </w:divBdr>
    </w:div>
    <w:div w:id="1168329005">
      <w:bodyDiv w:val="1"/>
      <w:marLeft w:val="0"/>
      <w:marRight w:val="0"/>
      <w:marTop w:val="0"/>
      <w:marBottom w:val="0"/>
      <w:divBdr>
        <w:top w:val="none" w:sz="0" w:space="0" w:color="auto"/>
        <w:left w:val="none" w:sz="0" w:space="0" w:color="auto"/>
        <w:bottom w:val="none" w:sz="0" w:space="0" w:color="auto"/>
        <w:right w:val="none" w:sz="0" w:space="0" w:color="auto"/>
      </w:divBdr>
    </w:div>
    <w:div w:id="1187673845">
      <w:bodyDiv w:val="1"/>
      <w:marLeft w:val="0"/>
      <w:marRight w:val="0"/>
      <w:marTop w:val="0"/>
      <w:marBottom w:val="0"/>
      <w:divBdr>
        <w:top w:val="none" w:sz="0" w:space="0" w:color="auto"/>
        <w:left w:val="none" w:sz="0" w:space="0" w:color="auto"/>
        <w:bottom w:val="none" w:sz="0" w:space="0" w:color="auto"/>
        <w:right w:val="none" w:sz="0" w:space="0" w:color="auto"/>
      </w:divBdr>
    </w:div>
    <w:div w:id="1217283552">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379663981">
      <w:bodyDiv w:val="1"/>
      <w:marLeft w:val="0"/>
      <w:marRight w:val="0"/>
      <w:marTop w:val="0"/>
      <w:marBottom w:val="0"/>
      <w:divBdr>
        <w:top w:val="none" w:sz="0" w:space="0" w:color="auto"/>
        <w:left w:val="none" w:sz="0" w:space="0" w:color="auto"/>
        <w:bottom w:val="none" w:sz="0" w:space="0" w:color="auto"/>
        <w:right w:val="none" w:sz="0" w:space="0" w:color="auto"/>
      </w:divBdr>
    </w:div>
    <w:div w:id="1465923806">
      <w:bodyDiv w:val="1"/>
      <w:marLeft w:val="0"/>
      <w:marRight w:val="0"/>
      <w:marTop w:val="0"/>
      <w:marBottom w:val="0"/>
      <w:divBdr>
        <w:top w:val="none" w:sz="0" w:space="0" w:color="auto"/>
        <w:left w:val="none" w:sz="0" w:space="0" w:color="auto"/>
        <w:bottom w:val="none" w:sz="0" w:space="0" w:color="auto"/>
        <w:right w:val="none" w:sz="0" w:space="0" w:color="auto"/>
      </w:divBdr>
    </w:div>
    <w:div w:id="1541897209">
      <w:bodyDiv w:val="1"/>
      <w:marLeft w:val="0"/>
      <w:marRight w:val="0"/>
      <w:marTop w:val="0"/>
      <w:marBottom w:val="0"/>
      <w:divBdr>
        <w:top w:val="none" w:sz="0" w:space="0" w:color="auto"/>
        <w:left w:val="none" w:sz="0" w:space="0" w:color="auto"/>
        <w:bottom w:val="none" w:sz="0" w:space="0" w:color="auto"/>
        <w:right w:val="none" w:sz="0" w:space="0" w:color="auto"/>
      </w:divBdr>
    </w:div>
    <w:div w:id="1578325681">
      <w:bodyDiv w:val="1"/>
      <w:marLeft w:val="0"/>
      <w:marRight w:val="0"/>
      <w:marTop w:val="0"/>
      <w:marBottom w:val="0"/>
      <w:divBdr>
        <w:top w:val="none" w:sz="0" w:space="0" w:color="auto"/>
        <w:left w:val="none" w:sz="0" w:space="0" w:color="auto"/>
        <w:bottom w:val="none" w:sz="0" w:space="0" w:color="auto"/>
        <w:right w:val="none" w:sz="0" w:space="0" w:color="auto"/>
      </w:divBdr>
    </w:div>
    <w:div w:id="1618951926">
      <w:bodyDiv w:val="1"/>
      <w:marLeft w:val="0"/>
      <w:marRight w:val="0"/>
      <w:marTop w:val="0"/>
      <w:marBottom w:val="0"/>
      <w:divBdr>
        <w:top w:val="none" w:sz="0" w:space="0" w:color="auto"/>
        <w:left w:val="none" w:sz="0" w:space="0" w:color="auto"/>
        <w:bottom w:val="none" w:sz="0" w:space="0" w:color="auto"/>
        <w:right w:val="none" w:sz="0" w:space="0" w:color="auto"/>
      </w:divBdr>
    </w:div>
    <w:div w:id="1630550262">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 w:id="1708412084">
      <w:bodyDiv w:val="1"/>
      <w:marLeft w:val="0"/>
      <w:marRight w:val="0"/>
      <w:marTop w:val="0"/>
      <w:marBottom w:val="0"/>
      <w:divBdr>
        <w:top w:val="none" w:sz="0" w:space="0" w:color="auto"/>
        <w:left w:val="none" w:sz="0" w:space="0" w:color="auto"/>
        <w:bottom w:val="none" w:sz="0" w:space="0" w:color="auto"/>
        <w:right w:val="none" w:sz="0" w:space="0" w:color="auto"/>
      </w:divBdr>
    </w:div>
    <w:div w:id="1721124999">
      <w:bodyDiv w:val="1"/>
      <w:marLeft w:val="0"/>
      <w:marRight w:val="0"/>
      <w:marTop w:val="0"/>
      <w:marBottom w:val="0"/>
      <w:divBdr>
        <w:top w:val="none" w:sz="0" w:space="0" w:color="auto"/>
        <w:left w:val="none" w:sz="0" w:space="0" w:color="auto"/>
        <w:bottom w:val="none" w:sz="0" w:space="0" w:color="auto"/>
        <w:right w:val="none" w:sz="0" w:space="0" w:color="auto"/>
      </w:divBdr>
    </w:div>
    <w:div w:id="1854758140">
      <w:bodyDiv w:val="1"/>
      <w:marLeft w:val="0"/>
      <w:marRight w:val="0"/>
      <w:marTop w:val="0"/>
      <w:marBottom w:val="0"/>
      <w:divBdr>
        <w:top w:val="none" w:sz="0" w:space="0" w:color="auto"/>
        <w:left w:val="none" w:sz="0" w:space="0" w:color="auto"/>
        <w:bottom w:val="none" w:sz="0" w:space="0" w:color="auto"/>
        <w:right w:val="none" w:sz="0" w:space="0" w:color="auto"/>
      </w:divBdr>
    </w:div>
    <w:div w:id="1869565217">
      <w:bodyDiv w:val="1"/>
      <w:marLeft w:val="0"/>
      <w:marRight w:val="0"/>
      <w:marTop w:val="0"/>
      <w:marBottom w:val="0"/>
      <w:divBdr>
        <w:top w:val="none" w:sz="0" w:space="0" w:color="auto"/>
        <w:left w:val="none" w:sz="0" w:space="0" w:color="auto"/>
        <w:bottom w:val="none" w:sz="0" w:space="0" w:color="auto"/>
        <w:right w:val="none" w:sz="0" w:space="0" w:color="auto"/>
      </w:divBdr>
    </w:div>
    <w:div w:id="2013794678">
      <w:bodyDiv w:val="1"/>
      <w:marLeft w:val="0"/>
      <w:marRight w:val="0"/>
      <w:marTop w:val="0"/>
      <w:marBottom w:val="0"/>
      <w:divBdr>
        <w:top w:val="none" w:sz="0" w:space="0" w:color="auto"/>
        <w:left w:val="none" w:sz="0" w:space="0" w:color="auto"/>
        <w:bottom w:val="none" w:sz="0" w:space="0" w:color="auto"/>
        <w:right w:val="none" w:sz="0" w:space="0" w:color="auto"/>
      </w:divBdr>
    </w:div>
    <w:div w:id="2027975216">
      <w:bodyDiv w:val="1"/>
      <w:marLeft w:val="0"/>
      <w:marRight w:val="0"/>
      <w:marTop w:val="0"/>
      <w:marBottom w:val="0"/>
      <w:divBdr>
        <w:top w:val="none" w:sz="0" w:space="0" w:color="auto"/>
        <w:left w:val="none" w:sz="0" w:space="0" w:color="auto"/>
        <w:bottom w:val="none" w:sz="0" w:space="0" w:color="auto"/>
        <w:right w:val="none" w:sz="0" w:space="0" w:color="auto"/>
      </w:divBdr>
    </w:div>
    <w:div w:id="2028478088">
      <w:bodyDiv w:val="1"/>
      <w:marLeft w:val="0"/>
      <w:marRight w:val="0"/>
      <w:marTop w:val="0"/>
      <w:marBottom w:val="0"/>
      <w:divBdr>
        <w:top w:val="none" w:sz="0" w:space="0" w:color="auto"/>
        <w:left w:val="none" w:sz="0" w:space="0" w:color="auto"/>
        <w:bottom w:val="none" w:sz="0" w:space="0" w:color="auto"/>
        <w:right w:val="none" w:sz="0" w:space="0" w:color="auto"/>
      </w:divBdr>
    </w:div>
    <w:div w:id="2048137935">
      <w:bodyDiv w:val="1"/>
      <w:marLeft w:val="0"/>
      <w:marRight w:val="0"/>
      <w:marTop w:val="0"/>
      <w:marBottom w:val="0"/>
      <w:divBdr>
        <w:top w:val="none" w:sz="0" w:space="0" w:color="auto"/>
        <w:left w:val="none" w:sz="0" w:space="0" w:color="auto"/>
        <w:bottom w:val="none" w:sz="0" w:space="0" w:color="auto"/>
        <w:right w:val="none" w:sz="0" w:space="0" w:color="auto"/>
      </w:divBdr>
    </w:div>
    <w:div w:id="21180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423E6-33E5-4B26-BF37-DF4665515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4221</TotalTime>
  <Pages>1</Pages>
  <Words>34542</Words>
  <Characters>196892</Characters>
  <Application>Microsoft Office Word</Application>
  <DocSecurity>0</DocSecurity>
  <Lines>1640</Lines>
  <Paragraphs>461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316</cp:revision>
  <cp:lastPrinted>2026-02-26T13:12:00Z</cp:lastPrinted>
  <dcterms:created xsi:type="dcterms:W3CDTF">2025-12-08T13:38:00Z</dcterms:created>
  <dcterms:modified xsi:type="dcterms:W3CDTF">2026-04-14T07:45:00Z</dcterms:modified>
</cp:coreProperties>
</file>